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(Rev_09.5)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84627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672413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3686638" w:name="ctxt"/>
    <w:bookmarkEnd w:id="53686638"/>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7219"/>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7219"/>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42261c3035c8ca42"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973761c3035c8cad9"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7219"/>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721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7219"/>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219"/>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495561c3035c8d597"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373561c3035c8d678"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7219"/>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7219"/>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7219"/>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7219"/>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7219"/>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46861c3035c8dcd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2239200" cy="2736000"/>
            <wp:effectExtent b="0" l="0" r="0" t="0"/>
            <wp:docPr id="28603954" name="name492161c3035cc975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190761c3035cc9758"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811000" name="name786361c3035ce39a3"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74561c3035ce399e"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54501128" name="name982461c3035d071bf"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390961c3035d071ba"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824000" cy="3124800"/>
            <wp:effectExtent b="0" l="0" r="0" t="0"/>
            <wp:docPr id="68544013" name="name260661c3035d1dc7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857761c3035d1dc73"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3597164" name="name305661c3035d2ef4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96761c3035d2ef3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4388777" name="name404361c3035d42b8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0061c3035d42b6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6053581" name="name193061c3035d53ab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06261c3035d53ab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7052182" name="name763961c3035d6555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21161c3035d6554b"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27077298" name="name162461c3035d83f96"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76861c3035d83f9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92789752" name="name129161c3035d9e85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07161c3035d9e850"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DISTRIBUZIONE - SCARICO</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225" w:after="225" w:line="262" w:lineRule="auto"/>
        <w:ind w:left="0" w:right="0"/>
        <w:jc w:val="left"/>
        <w:textDirection w:val="lrTb"/>
      </w:pPr>
      <w:r>
        <w:drawing>
          <wp:inline distT="0" distB="0" distL="0" distR="0">
            <wp:extent cx="4824000" cy="3132000"/>
            <wp:effectExtent b="0" l="0" r="0" t="0"/>
            <wp:docPr id="75308966" name="name189761c3035dba6af"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120361c3035dba690"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81259161" name="name369261c3035e14159"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201961c3035e14154"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327961c3035e14551"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Iniettori</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11972482" name="name654461c3035e57d6a"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137161c3035e57d63"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20">
    <w:multiLevelType w:val="hybridMultilevel"/>
    <w:lvl w:ilvl="0" w:tplc="54125923">
      <w:start w:val="1"/>
      <w:numFmt w:val="decimal"/>
      <w:lvlText w:val="%1."/>
      <w:lvlJc w:val="left"/>
      <w:pPr>
        <w:ind w:left="720" w:hanging="360"/>
      </w:pPr>
    </w:lvl>
    <w:lvl w:ilvl="1" w:tplc="54125923" w:tentative="1">
      <w:start w:val="1"/>
      <w:numFmt w:val="lowerLetter"/>
      <w:lvlText w:val="%2."/>
      <w:lvlJc w:val="left"/>
      <w:pPr>
        <w:ind w:left="1440" w:hanging="360"/>
      </w:pPr>
    </w:lvl>
    <w:lvl w:ilvl="2" w:tplc="54125923" w:tentative="1">
      <w:start w:val="1"/>
      <w:numFmt w:val="lowerRoman"/>
      <w:lvlText w:val="%3."/>
      <w:lvlJc w:val="right"/>
      <w:pPr>
        <w:ind w:left="2160" w:hanging="180"/>
      </w:pPr>
    </w:lvl>
    <w:lvl w:ilvl="3" w:tplc="54125923" w:tentative="1">
      <w:start w:val="1"/>
      <w:numFmt w:val="decimal"/>
      <w:lvlText w:val="%4."/>
      <w:lvlJc w:val="left"/>
      <w:pPr>
        <w:ind w:left="2880" w:hanging="360"/>
      </w:pPr>
    </w:lvl>
    <w:lvl w:ilvl="4" w:tplc="54125923" w:tentative="1">
      <w:start w:val="1"/>
      <w:numFmt w:val="lowerLetter"/>
      <w:lvlText w:val="%5."/>
      <w:lvlJc w:val="left"/>
      <w:pPr>
        <w:ind w:left="3600" w:hanging="360"/>
      </w:pPr>
    </w:lvl>
    <w:lvl w:ilvl="5" w:tplc="54125923" w:tentative="1">
      <w:start w:val="1"/>
      <w:numFmt w:val="lowerRoman"/>
      <w:lvlText w:val="%6."/>
      <w:lvlJc w:val="right"/>
      <w:pPr>
        <w:ind w:left="4320" w:hanging="180"/>
      </w:pPr>
    </w:lvl>
    <w:lvl w:ilvl="6" w:tplc="54125923" w:tentative="1">
      <w:start w:val="1"/>
      <w:numFmt w:val="decimal"/>
      <w:lvlText w:val="%7."/>
      <w:lvlJc w:val="left"/>
      <w:pPr>
        <w:ind w:left="5040" w:hanging="360"/>
      </w:pPr>
    </w:lvl>
    <w:lvl w:ilvl="7" w:tplc="54125923" w:tentative="1">
      <w:start w:val="1"/>
      <w:numFmt w:val="lowerLetter"/>
      <w:lvlText w:val="%8."/>
      <w:lvlJc w:val="left"/>
      <w:pPr>
        <w:ind w:left="5760" w:hanging="360"/>
      </w:pPr>
    </w:lvl>
    <w:lvl w:ilvl="8" w:tplc="54125923" w:tentative="1">
      <w:start w:val="1"/>
      <w:numFmt w:val="lowerRoman"/>
      <w:lvlText w:val="%9."/>
      <w:lvlJc w:val="right"/>
      <w:pPr>
        <w:ind w:left="6480" w:hanging="180"/>
      </w:pPr>
    </w:lvl>
  </w:abstractNum>
  <w:abstractNum w:abstractNumId="7219">
    <w:multiLevelType w:val="hybridMultilevel"/>
    <w:lvl w:ilvl="0" w:tplc="5740287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219">
    <w:abstractNumId w:val="7219"/>
  </w:num>
  <w:num w:numId="7220">
    <w:abstractNumId w:val="72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98750453" Type="http://schemas.openxmlformats.org/officeDocument/2006/relationships/comments" Target="comments.xml"/><Relationship Id="rId109397270" Type="http://schemas.microsoft.com/office/2011/relationships/commentsExtended" Target="commentsExtended.xml"/><Relationship Id="rId46724133" Type="http://schemas.openxmlformats.org/officeDocument/2006/relationships/image" Target="media/imgrId46724133.jpg"/><Relationship Id="rId542261c3035c8ca42" Type="http://schemas.openxmlformats.org/officeDocument/2006/relationships/hyperlink" Target="https://iservice.lombardini.it/jsp/Template2/manuale.jsp?id=259&amp;parent=1136" TargetMode="External"/><Relationship Id="rId973761c3035c8cad9" Type="http://schemas.openxmlformats.org/officeDocument/2006/relationships/hyperlink" Target="https://iservice.lombardini.it/jsp/Template2/manuale.jsp?id=260&amp;parent=1136" TargetMode="External"/><Relationship Id="rId495561c3035c8d597" Type="http://schemas.openxmlformats.org/officeDocument/2006/relationships/hyperlink" Target="https://iservice.lombardini.it/jsp/Template2/manuale.jsp?id=335&amp;parent=1136" TargetMode="External"/><Relationship Id="rId373561c3035c8d678" Type="http://schemas.openxmlformats.org/officeDocument/2006/relationships/hyperlink" Target="https://iservice.lombardini.it/jsp/Template2/manuale.jsp?id=335&amp;parent=1136" TargetMode="External"/><Relationship Id="rId946861c3035c8dcd8" Type="http://schemas.openxmlformats.org/officeDocument/2006/relationships/hyperlink" Target="https://iservice.lombardini.it/jsp/Template2/manuale.jsp?id=282&amp;parent=1136" TargetMode="External"/><Relationship Id="rId327961c3035e14551" Type="http://schemas.openxmlformats.org/officeDocument/2006/relationships/hyperlink" Target="https://iservice.lombardini.it/jsp/Template2/manuale.jsp?id=341&amp;parent=1136" TargetMode="External"/><Relationship Id="rId190761c3035cc9758" Type="http://schemas.openxmlformats.org/officeDocument/2006/relationships/image" Target="media/imgrId190761c3035cc9758.jpg"/><Relationship Id="rId174561c3035ce399e" Type="http://schemas.openxmlformats.org/officeDocument/2006/relationships/image" Target="media/imgrId174561c3035ce399e.jpg"/><Relationship Id="rId390961c3035d071ba" Type="http://schemas.openxmlformats.org/officeDocument/2006/relationships/image" Target="media/imgrId390961c3035d071ba.jpg"/><Relationship Id="rId857761c3035d1dc73" Type="http://schemas.openxmlformats.org/officeDocument/2006/relationships/image" Target="media/imgrId857761c3035d1dc73.jpg"/><Relationship Id="rId796761c3035d2ef3d" Type="http://schemas.openxmlformats.org/officeDocument/2006/relationships/image" Target="media/imgrId796761c3035d2ef3d.gif"/><Relationship Id="rId280061c3035d42b6f" Type="http://schemas.openxmlformats.org/officeDocument/2006/relationships/image" Target="media/imgrId280061c3035d42b6f.gif"/><Relationship Id="rId506261c3035d53ab3" Type="http://schemas.openxmlformats.org/officeDocument/2006/relationships/image" Target="media/imgrId506261c3035d53ab3.gif"/><Relationship Id="rId921161c3035d6554b" Type="http://schemas.openxmlformats.org/officeDocument/2006/relationships/image" Target="media/imgrId921161c3035d6554b.gif"/><Relationship Id="rId476861c3035d83f90" Type="http://schemas.openxmlformats.org/officeDocument/2006/relationships/image" Target="media/imgrId476861c3035d83f90.jpg"/><Relationship Id="rId707161c3035d9e850" Type="http://schemas.openxmlformats.org/officeDocument/2006/relationships/image" Target="media/imgrId707161c3035d9e850.jpg"/><Relationship Id="rId120361c3035dba690" Type="http://schemas.openxmlformats.org/officeDocument/2006/relationships/image" Target="media/imgrId120361c3035dba690.jpg"/><Relationship Id="rId201961c3035e14154" Type="http://schemas.openxmlformats.org/officeDocument/2006/relationships/image" Target="media/imgrId201961c3035e14154.jpg"/><Relationship Id="rId137161c3035e57d63" Type="http://schemas.openxmlformats.org/officeDocument/2006/relationships/image" Target="media/imgrId137161c3035e57d6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6724133" Type="http://schemas.openxmlformats.org/officeDocument/2006/relationships/image" Target="media/imgrId4672413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6724133" Type="http://schemas.openxmlformats.org/officeDocument/2006/relationships/image" Target="media/imgrId4672413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6724133" Type="http://schemas.openxmlformats.org/officeDocument/2006/relationships/image" Target="media/imgrId4672413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6724133" Type="http://schemas.openxmlformats.org/officeDocument/2006/relationships/image" Target="media/imgrId4672413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6724133" Type="http://schemas.openxmlformats.org/officeDocument/2006/relationships/image" Target="media/imgrId4672413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6724133" Type="http://schemas.openxmlformats.org/officeDocument/2006/relationships/image" Target="media/imgrId4672413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