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540484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07372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6052776" w:name="ctxt"/>
    <w:bookmarkEnd w:id="76052776"/>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68361c48b4a3425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28761c48b4a3599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3304800"/>
            <wp:effectExtent b="0" l="0" r="0" t="0"/>
            <wp:docPr id="56098307" name="name189061c48b4a76991"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375261c48b4a76979"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2.1 - Fig. 2.2</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46"/>
              </w:rPr>
              <w:drawing>
                <wp:inline distT="0" distB="0" distL="0" distR="0">
                  <wp:extent cx="5544000" cy="4370400"/>
                  <wp:effectExtent b="0" l="0" r="0" t="0"/>
                  <wp:docPr id="26404149" name="name432261c48b4a99fc2"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550861c48b4a99fa2"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85826" name="name984461c48b4ab135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3561c48b4ab13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00270" name="name951861c48b4ac38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161c48b4ac38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25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25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25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25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25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95851" name="name935361c48b4ad3b0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6161c48b4ad3b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25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25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25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325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25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numPr>
          <w:ilvl w:val="0"/>
          <w:numId w:val="325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25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25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56725" name="name887461c48b4ae86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0261c48b4ae865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25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25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82410" name="name424161c48b4b0548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2061c48b4b054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25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25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325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325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25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25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25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325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25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1725739" name="name413761c48b4b1c72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2361c48b4b1c6f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p>
      <w:pPr>
        <w:widowControl w:val="on"/>
        <w:pBdr/>
        <w:spacing w:before="0" w:after="0" w:line="262" w:lineRule="auto"/>
        <w:ind w:left="0" w:right="0"/>
        <w:jc w:val="left"/>
        <w:textDirection w:val="lrTb"/>
      </w:pPr>
      <w:r>
        <w:rPr>
          <w:b/>
          <w:bCs/>
          <w:color w:val="00274C"/>
          <w:sz w:val="20"/>
          <w:szCs w:val="20"/>
          <w:u w:val="none"/>
        </w:rPr>
        <w:t xml:space="preserve">2.9.1 Injection circuit (pressure 2000 bar) (Fig 2.4)</w:t>
      </w:r>
    </w:p>
    <w:p>
      <w:pPr>
        <w:widowControl w:val="on"/>
        <w:pBdr/>
        <w:spacing w:before="0" w:after="0" w:line="262" w:lineRule="auto"/>
        <w:ind w:left="0" w:right="0"/>
        <w:jc w:val="left"/>
        <w:textDirection w:val="lrTb"/>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textDirection w:val="lrTb"/>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06424" name="name541261c48b4b432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8261c48b4b4322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254"/>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3254"/>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3254"/>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3254"/>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3254"/>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72101371" name="name150961c48b4b5d4d9"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33061c48b4b5d4d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96"/>
              </w:rPr>
              <w:drawing>
                <wp:inline distT="0" distB="0" distL="0" distR="0">
                  <wp:extent cx="2880000" cy="3160800"/>
                  <wp:effectExtent b="0" l="0" r="0" t="0"/>
                  <wp:docPr id="62413906" name="name387561c48b4b7d474"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472961c48b4b7d46f"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77320" name="name613861c48b4b8ef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661c48b4b8ef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62561c48b4b914b7" w:history="1">
              <w:r>
                <w:rPr>
                  <w:rStyle w:val="DefaultParagraphFontPHPDOCX"/>
                  <w:b/>
                  <w:bCs/>
                  <w:color w:val="0000FF"/>
                  <w:position w:val="-2"/>
                  <w:sz w:val="20"/>
                  <w:szCs w:val="20"/>
                  <w:u w:val="none"/>
                </w:rPr>
                <w:t xml:space="preserve">Par. 2.17.1.</w:t>
              </w:r>
            </w:hyperlink>
          </w:p>
          <w:p>
            <w:pPr>
              <w:numPr>
                <w:ilvl w:val="0"/>
                <w:numId w:val="325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325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325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325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682324" name="name701361c48b4ba74e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31061c48b4ba74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96654907" name="name767161c48b4bbe844"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978361c48b4bbe83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88864" name="name677261c48b4bcfd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6461c48b4bcfd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86561c48b4bd1115" w:history="1">
              <w:r>
                <w:rPr>
                  <w:rStyle w:val="DefaultParagraphFontPHPDOCX"/>
                  <w:b/>
                  <w:bCs/>
                  <w:color w:val="0000FF"/>
                  <w:position w:val="-2"/>
                  <w:sz w:val="20"/>
                  <w:szCs w:val="20"/>
                  <w:u w:val="none"/>
                </w:rPr>
                <w:t xml:space="preserve">(ST_01).</w:t>
              </w:r>
            </w:hyperlink>
          </w:p>
          <w:p>
            <w:pPr>
              <w:numPr>
                <w:ilvl w:val="0"/>
                <w:numId w:val="325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40702211" name="name261661c48b4be46d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44461c48b4be46cc"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9513" name="name444761c48b4c04b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361c48b4c04b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4200456" name="name634061c48b4c17ee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34061c48b4c17ee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92324463" name="name908761c48b4c41e73"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843061c48b4c41e6f"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634"/>
              </w:rPr>
              <w:drawing>
                <wp:inline distT="0" distB="0" distL="0" distR="0">
                  <wp:extent cx="2880000" cy="4017600"/>
                  <wp:effectExtent b="0" l="0" r="0" t="0"/>
                  <wp:docPr id="85824535" name="name722261c48b4c5dcdb"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869561c48b4c5dcc7"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3256"/>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325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325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325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71509328" name="name756561c48b4c80631"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579561c48b4c8062c"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764661c48b4c80c7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be accurately washed after use and placed back in their housing </w:t>
            </w:r>
            <w:hyperlink r:id="rId405961c48b4c81582"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84220" name="name546661c48b4c917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261c48b4c917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5579512" name="name295361c48b4ca2c8c"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84861c48b4ca2c8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9047461" name="name260861c48b4cb566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98861c48b4cb56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9106254" name="name283761c48b4cc865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18661c48b4cc865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Direction w:val="lrTb"/>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Mar>
              <w:top w:w="150" w:type="dxa"/>
              <w:left w:w="150" w:type="dxa"/>
              <w:bottom w:w="150" w:type="dxa"/>
              <w:right w:w="150" w:type="dxa"/>
            </w:tcMar>
            <w:textDirection w:val="lrTb"/>
            <w:vAlign w:val="top"/>
          </w:tcPr>
          <w:p>
            <w:r>
              <w:rPr>
                <w:position w:val="-368"/>
              </w:rPr>
              <w:drawing>
                <wp:inline distT="0" distB="0" distL="0" distR="0">
                  <wp:extent cx="2232000" cy="2361600"/>
                  <wp:effectExtent b="0" l="0" r="0" t="0"/>
                  <wp:docPr id="11532953" name="name819361c48b4ceb84f"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790861c48b4ceb848"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47442870" name="name241861c48b4d11dae"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211161c48b4d11da6"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57861c48b4d128e5"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931620" name="name364161c48b4d3187f"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532061c48b4d31860"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2087262" name="name579361c48b4d51fcd"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222361c48b4d51f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290"/>
              </w:rPr>
              <w:drawing>
                <wp:inline distT="0" distB="0" distL="0" distR="0">
                  <wp:extent cx="5544000" cy="3686400"/>
                  <wp:effectExtent b="0" l="0" r="0" t="0"/>
                  <wp:docPr id="59405790" name="name403661c48b4d8dc78"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204761c48b4d8dc72"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718"/>
              </w:rPr>
              <w:drawing>
                <wp:inline distT="0" distB="0" distL="0" distR="0">
                  <wp:extent cx="3240000" cy="4543200"/>
                  <wp:effectExtent b="0" l="0" r="0" t="0"/>
                  <wp:docPr id="99772094" name="name967761c48b4dbc110"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316761c48b4dbc0f2"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Mar>
              <w:top w:w="150" w:type="dxa"/>
              <w:left w:w="150" w:type="dxa"/>
              <w:bottom w:w="150" w:type="dxa"/>
              <w:right w:w="150" w:type="dxa"/>
            </w:tcMar>
            <w:textDirection w:val="lrTb"/>
            <w:vAlign w:val="top"/>
          </w:tcPr>
          <w:p>
            <w:r>
              <w:rPr>
                <w:position w:val="-476"/>
              </w:rPr>
              <w:drawing>
                <wp:inline distT="0" distB="0" distL="0" distR="0">
                  <wp:extent cx="2880000" cy="3031200"/>
                  <wp:effectExtent b="0" l="0" r="0" t="0"/>
                  <wp:docPr id="98362272" name="name249561c48b4de2809"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726661c48b4de27f2"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00"/>
              </w:rPr>
              <w:drawing>
                <wp:inline distT="0" distB="0" distL="0" distR="0">
                  <wp:extent cx="5544000" cy="3808800"/>
                  <wp:effectExtent b="0" l="0" r="0" t="0"/>
                  <wp:docPr id="61772505" name="name157261c48b4e19caf"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562161c48b4e19ca3"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1552939" name="name999461c48b4e39852"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224361c48b4e398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5536608" name="name911261c48b4e5411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74061c48b4e5411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56270644" w:name="result_box"/>
                <w:bookmarkEnd w:id="56270644"/>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85901258" w:name="result_box"/>
                <w:bookmarkEnd w:id="85901258"/>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97206630" w:name="result_box"/>
                <w:bookmarkEnd w:id="97206630"/>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5661792" name="name914661c48b4e6f52c"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566861c48b4e6f52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4198675" name="name118961c48b4e89e1e"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706561c48b4e89e1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58501" name="name802261c48b4e9b2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361c48b4e9b2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See </w:t>
            </w:r>
            <w:hyperlink r:id="rId110561c48b4e9be5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4149236" name="name502561c48b4ebe152"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389061c48b4ebe14e"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gridSpan w:val="4"/>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Direction w:val="lrTb"/>
              <w:textAlignment w:val="center"/>
            </w:pPr>
            <w:r>
              <w:rPr>
                <w:position w:val="-268"/>
              </w:rPr>
              <w:drawing>
                <wp:inline distT="0" distB="0" distL="0" distR="0">
                  <wp:extent cx="5544000" cy="3405600"/>
                  <wp:effectExtent b="0" l="0" r="0" t="0"/>
                  <wp:docPr id="52961729" name="name229561c48b4ee6560"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623361c48b4ee6531"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28876301" name="name573561c48b4f1c4cb"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844561c48b4f1c4c0"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36666" name="name880561c48b4f30c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3061c48b4f30c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325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751459" name="name479961c48b4f4cb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961c48b4f4cb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174"/>
              </w:rPr>
              <w:drawing>
                <wp:inline distT="0" distB="0" distL="0" distR="0">
                  <wp:extent cx="2232000" cy="1159200"/>
                  <wp:effectExtent b="0" l="0" r="0" t="0"/>
                  <wp:docPr id="92294230" name="name694161c48b4f67a0b"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177561c48b4f679f9"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41209026" name="name560761c48b4f7ffe4"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241361c48b4f7ffd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6127016" name="name133061c48b4fa0c77"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401161c48b4fa0c7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89"/>
              </w:rPr>
              <w:drawing>
                <wp:inline distT="0" distB="0" distL="0" distR="0">
                  <wp:extent cx="1785600" cy="1188000"/>
                  <wp:effectExtent b="0" l="0" r="0" t="0"/>
                  <wp:docPr id="96132186" name="name271361c48b4fb67f1"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274761c48b4fb67eb"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69918100" name="name595761c48b4fcbb1b"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834961c48b4fcbb14"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3223694" name="name344261c48b4fe521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27961c48b4fe521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63931093" name="name958361c48b500281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32561c48b500281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2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52508787" name="name221761c48b50143c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58161c48b50143b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48579" name="name981561c48b5026d1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2361c48b5026d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86739283" name="name651661c48b50487b1"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258961c48b50487a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50358344" name="name225061c48b50680c7"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824161c48b50680b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55279" name="name534461c48b507f4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661c48b507f4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92405047" name="name723161c48b5098ead"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65361c48b5098e8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47788" name="name297661c48b50bce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661c48b50bce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3254"/>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325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3254"/>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3254"/>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3254"/>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3254"/>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3254"/>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3254"/>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Direction w:val="lrTb"/>
              <w:textAlignment w:val="center"/>
            </w:pPr>
            <w:r>
              <w:rPr>
                <w:position w:val="-300"/>
              </w:rPr>
              <w:drawing>
                <wp:inline distT="0" distB="0" distL="0" distR="0">
                  <wp:extent cx="5544000" cy="3801600"/>
                  <wp:effectExtent b="0" l="0" r="0" t="0"/>
                  <wp:docPr id="52968742" name="name769461c48b50dbbfd"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185261c48b50dbbf7"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502814" w:name="result_box"/>
            <w:bookmarkEnd w:id="250281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325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97983747" name="name138061c48b5100d69"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209161c48b5100d6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38859773" name="name456261c48b5114a7d"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421461c48b5114a7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2001315" name="name827861c48b513bef2"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203361c48b513bee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14382330" name="name648361c48b5152a8d"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42461c48b5152a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22161c48b51530de"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721438" name="name136161c48b51664f7"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997361c48b51664e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20933109" name="name865461c48b518017b"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920161c48b5180176"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5865276" name="name119261c48b5195aff"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303561c48b5195af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78649765" name="name955961c48b51b0c79"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464561c48b51b0c66"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59816122" name="name347761c48b51c39af"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638761c48b51c39a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2.34g</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48433331" name="name699161c48b51db7e0"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896761c48b51db7db"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41101008" name="name127561c48b51f1ffb"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465861c48b51f1ff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2.34i</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54651332" name="name123861c48b521285c"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310561c48b521285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0161532" name="name134861c48b522ad39"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420461c48b522ad3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2.34m</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47654651" name="name567961c48b5240971"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947161c48b524096c"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701940" name="name948561c48b52578f6"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283661c48b52578e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2.34o</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73706667" name="name418261c48b526d37b"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922361c48b526d376"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9216880" name="name976661c48b527fc68"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460861c48b527fc63"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2.34q</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7600"/>
                  <wp:effectExtent b="0" l="0" r="0" t="0"/>
                  <wp:docPr id="20444272" name="name687161c48b529636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78861c48b529635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524461c48b5299b09"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8989464" name="name419661c48b52af54b"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447361c48b52af54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9116801" name="name187961c48b52c356b"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863461c48b52c3562"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r>
              <w:rPr>
                <w:position w:val="-192"/>
              </w:rPr>
              <w:drawing>
                <wp:inline distT="0" distB="0" distL="0" distR="0">
                  <wp:extent cx="2232000" cy="1267200"/>
                  <wp:effectExtent b="0" l="0" r="0" t="0"/>
                  <wp:docPr id="55202463" name="name829561c48b52dc929"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150261c48b52dc923"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31210" name="name244161c48b52ede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461c48b52ede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Refer to </w:t>
            </w:r>
            <w:hyperlink r:id="rId568961c48b52ee487"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4452062" name="name966661c48b530c545"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465861c48b530c53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1530406" name="name785861c48b532579a"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78361c48b532578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47203" name="name891761c48b5337c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461c48b5337c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Refer to </w:t>
            </w:r>
            <w:hyperlink r:id="rId310261c48b533813a"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093518" name="name255061c48b535769f"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20561c48b535769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2598399" name="name735461c48b5374102"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526961c48b53740d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2"/>
              </w:rPr>
              <w:drawing>
                <wp:inline distT="0" distB="0" distL="0" distR="0">
                  <wp:extent cx="2232000" cy="1267200"/>
                  <wp:effectExtent b="0" l="0" r="0" t="0"/>
                  <wp:docPr id="40553660" name="name599061c48b5391937"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39261c48b5391932"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bookmarkStart w:id="6286397" w:name="__mcenew"/>
            <w:bookmarkEnd w:id="6286397"/>
            <w:r>
              <w:rPr>
                <w:position w:val="-226"/>
              </w:rPr>
              <w:drawing>
                <wp:inline distT="0" distB="0" distL="0" distR="0">
                  <wp:extent cx="2239200" cy="1483200"/>
                  <wp:effectExtent b="0" l="0" r="0" t="0"/>
                  <wp:docPr id="21173829" name="name338761c48b53b011a"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521161c48b53b011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1047904" name="name617261c48b53c5c66"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816961c48b53c5c5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8446351" name="name549461c48b53e267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18361c48b53e26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73485" name="name869361c48b54015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5961c48b54015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3440615" name="name792161c48b541739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19961c48b541738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7619529" name="name756861c48b542c12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02161c48b542c11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7795445" name="name879461c48b5441e4a"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35561c48b5441e4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5024778" name="name542861c48b545ed9b"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205561c48b545ed8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7658876" name="name768461c48b5474fcc"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795661c48b5474f9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1724850" name="name921361c48b548c702"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531961c48b548c6f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3780678" name="name639561c48b54a9ec7"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830261c48b54a9ec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16288" name="name628161c48b54bbd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161c48b54bbd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Refer to </w:t>
            </w:r>
            <w:hyperlink r:id="rId971861c48b54bc0a9"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6472448" name="name828861c48b54d0d32"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561561c48b54d0d2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Power140-180 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57659337" name="name767361c48b54ed95e"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851861c48b54ed959"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23087233" name="name692761c48b55117c7"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753461c48b55117bf"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3231819" name="name920961c48b55369b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62361c48b55369a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17674676" name="name235861c48b554566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97261c48b554566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94549370" name="name788061c48b5555b59"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51561c48b5555b5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95399918" name="name125261c48b556566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70061c48b556565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85813519" name="name218861c48b5579e8b"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27661c48b5579e6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6368062" name="name614861c48b5590e56"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29761c48b5590e4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8116075" name="name588861c48b55b4063"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134961c48b55b405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10070026" name="name204161c48b55c9d69"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223961c48b55c9d6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7529809" name="name895561c48b55e740a"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692461c48b55e740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0343909" name="name466061c48b561246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37461c48b561245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286"/>
              </w:rPr>
              <w:drawing>
                <wp:inline distT="0" distB="0" distL="0" distR="0">
                  <wp:extent cx="2232000" cy="1850400"/>
                  <wp:effectExtent b="0" l="0" r="0" t="0"/>
                  <wp:docPr id="83465761" name="name209961c48b562c89e"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02661c48b562c896"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325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89461c48b56307b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25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528761" name="name447361c48b5648604"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96061c48b56485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98635" name="name155761c48b5658055"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39961c48b56580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670392" name="name731961c48b566ab4f"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36961c48b566ab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13230" name="name843761c48b567c4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661c48b567c4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Refer to </w:t>
            </w:r>
            <w:hyperlink r:id="rId822161c48b567c90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154114" name="name983361c48b5698be3"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967361c48b5698bc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4109549" name="name730961c48b56ab99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62461c48b56ab99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1785591" name="name580461c48b56bd96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02261c48b56bd96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1285348" name="name161161c48b56d49e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25861c48b56d49d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34861c48b56d9ee2"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05961c48b56da28d"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325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325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325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325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325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325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325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325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325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325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325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2980296" name="name957761c48b56f4000"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624561c48b56f3ff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15340669" name="name285961c48b571be5a"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653961c48b571be2f"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89842" name="name102061c48b57305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6561c48b57305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61261c48b5730e4f"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9158722" name="name652061c48b574487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13061c48b574487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325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325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9076154" name="name860161c48b5755e1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70061c48b5755e0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numPr>
                <w:ilvl w:val="0"/>
                <w:numId w:val="326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326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326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661328" name="name503761c48b576c8f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29161c48b576c8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Mar>
              <w:top w:w="150" w:type="dxa"/>
              <w:left w:w="150" w:type="dxa"/>
              <w:bottom w:w="150" w:type="dxa"/>
              <w:right w:w="150" w:type="dxa"/>
            </w:tcMar>
            <w:textDirection w:val="lrTb"/>
            <w:vAlign w:val="center"/>
          </w:tcPr>
          <w:p>
            <w:pPr>
              <w:numPr>
                <w:ilvl w:val="0"/>
                <w:numId w:val="326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2820104" name="name774261c48b577ea2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59161c48b577ea1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326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7490251" name="name743861c48b578f77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08161c48b578f76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46250" name="name401261c48b579fb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561c48b579fb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325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344"/>
              </w:rPr>
              <w:drawing>
                <wp:inline distT="0" distB="0" distL="0" distR="0">
                  <wp:extent cx="2232000" cy="2217600"/>
                  <wp:effectExtent b="0" l="0" r="0" t="0"/>
                  <wp:docPr id="57262345" name="name289961c48b57bffda"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639861c48b57bffd3"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62">
    <w:multiLevelType w:val="hybridMultilevel"/>
    <w:lvl w:ilvl="0" w:tplc="39606843">
      <w:start w:val="1"/>
      <w:numFmt w:val="decimal"/>
      <w:lvlText w:val="%1."/>
      <w:lvlJc w:val="left"/>
      <w:pPr>
        <w:ind w:left="720" w:hanging="360"/>
      </w:pPr>
    </w:lvl>
    <w:lvl w:ilvl="1" w:tplc="39606843" w:tentative="1">
      <w:start w:val="1"/>
      <w:numFmt w:val="lowerLetter"/>
      <w:lvlText w:val="%2."/>
      <w:lvlJc w:val="left"/>
      <w:pPr>
        <w:ind w:left="1440" w:hanging="360"/>
      </w:pPr>
    </w:lvl>
    <w:lvl w:ilvl="2" w:tplc="39606843" w:tentative="1">
      <w:start w:val="1"/>
      <w:numFmt w:val="lowerRoman"/>
      <w:lvlText w:val="%3."/>
      <w:lvlJc w:val="right"/>
      <w:pPr>
        <w:ind w:left="2160" w:hanging="180"/>
      </w:pPr>
    </w:lvl>
    <w:lvl w:ilvl="3" w:tplc="39606843" w:tentative="1">
      <w:start w:val="1"/>
      <w:numFmt w:val="decimal"/>
      <w:lvlText w:val="%4."/>
      <w:lvlJc w:val="left"/>
      <w:pPr>
        <w:ind w:left="2880" w:hanging="360"/>
      </w:pPr>
    </w:lvl>
    <w:lvl w:ilvl="4" w:tplc="39606843" w:tentative="1">
      <w:start w:val="1"/>
      <w:numFmt w:val="lowerLetter"/>
      <w:lvlText w:val="%5."/>
      <w:lvlJc w:val="left"/>
      <w:pPr>
        <w:ind w:left="3600" w:hanging="360"/>
      </w:pPr>
    </w:lvl>
    <w:lvl w:ilvl="5" w:tplc="39606843" w:tentative="1">
      <w:start w:val="1"/>
      <w:numFmt w:val="lowerRoman"/>
      <w:lvlText w:val="%6."/>
      <w:lvlJc w:val="right"/>
      <w:pPr>
        <w:ind w:left="4320" w:hanging="180"/>
      </w:pPr>
    </w:lvl>
    <w:lvl w:ilvl="6" w:tplc="39606843" w:tentative="1">
      <w:start w:val="1"/>
      <w:numFmt w:val="decimal"/>
      <w:lvlText w:val="%7."/>
      <w:lvlJc w:val="left"/>
      <w:pPr>
        <w:ind w:left="5040" w:hanging="360"/>
      </w:pPr>
    </w:lvl>
    <w:lvl w:ilvl="7" w:tplc="39606843" w:tentative="1">
      <w:start w:val="1"/>
      <w:numFmt w:val="lowerLetter"/>
      <w:lvlText w:val="%8."/>
      <w:lvlJc w:val="left"/>
      <w:pPr>
        <w:ind w:left="5760" w:hanging="360"/>
      </w:pPr>
    </w:lvl>
    <w:lvl w:ilvl="8" w:tplc="39606843" w:tentative="1">
      <w:start w:val="1"/>
      <w:numFmt w:val="lowerRoman"/>
      <w:lvlText w:val="%9."/>
      <w:lvlJc w:val="right"/>
      <w:pPr>
        <w:ind w:left="6480" w:hanging="180"/>
      </w:pPr>
    </w:lvl>
  </w:abstractNum>
  <w:abstractNum w:abstractNumId="3261">
    <w:multiLevelType w:val="hybridMultilevel"/>
    <w:lvl w:ilvl="0" w:tplc="18349378">
      <w:start w:val="1"/>
      <w:numFmt w:val="decimal"/>
      <w:lvlText w:val="%1."/>
      <w:lvlJc w:val="left"/>
      <w:pPr>
        <w:ind w:left="720" w:hanging="360"/>
      </w:pPr>
    </w:lvl>
    <w:lvl w:ilvl="1" w:tplc="18349378" w:tentative="1">
      <w:start w:val="1"/>
      <w:numFmt w:val="lowerLetter"/>
      <w:lvlText w:val="%2."/>
      <w:lvlJc w:val="left"/>
      <w:pPr>
        <w:ind w:left="1440" w:hanging="360"/>
      </w:pPr>
    </w:lvl>
    <w:lvl w:ilvl="2" w:tplc="18349378" w:tentative="1">
      <w:start w:val="1"/>
      <w:numFmt w:val="lowerRoman"/>
      <w:lvlText w:val="%3."/>
      <w:lvlJc w:val="right"/>
      <w:pPr>
        <w:ind w:left="2160" w:hanging="180"/>
      </w:pPr>
    </w:lvl>
    <w:lvl w:ilvl="3" w:tplc="18349378" w:tentative="1">
      <w:start w:val="1"/>
      <w:numFmt w:val="decimal"/>
      <w:lvlText w:val="%4."/>
      <w:lvlJc w:val="left"/>
      <w:pPr>
        <w:ind w:left="2880" w:hanging="360"/>
      </w:pPr>
    </w:lvl>
    <w:lvl w:ilvl="4" w:tplc="18349378" w:tentative="1">
      <w:start w:val="1"/>
      <w:numFmt w:val="lowerLetter"/>
      <w:lvlText w:val="%5."/>
      <w:lvlJc w:val="left"/>
      <w:pPr>
        <w:ind w:left="3600" w:hanging="360"/>
      </w:pPr>
    </w:lvl>
    <w:lvl w:ilvl="5" w:tplc="18349378" w:tentative="1">
      <w:start w:val="1"/>
      <w:numFmt w:val="lowerRoman"/>
      <w:lvlText w:val="%6."/>
      <w:lvlJc w:val="right"/>
      <w:pPr>
        <w:ind w:left="4320" w:hanging="180"/>
      </w:pPr>
    </w:lvl>
    <w:lvl w:ilvl="6" w:tplc="18349378" w:tentative="1">
      <w:start w:val="1"/>
      <w:numFmt w:val="decimal"/>
      <w:lvlText w:val="%7."/>
      <w:lvlJc w:val="left"/>
      <w:pPr>
        <w:ind w:left="5040" w:hanging="360"/>
      </w:pPr>
    </w:lvl>
    <w:lvl w:ilvl="7" w:tplc="18349378" w:tentative="1">
      <w:start w:val="1"/>
      <w:numFmt w:val="lowerLetter"/>
      <w:lvlText w:val="%8."/>
      <w:lvlJc w:val="left"/>
      <w:pPr>
        <w:ind w:left="5760" w:hanging="360"/>
      </w:pPr>
    </w:lvl>
    <w:lvl w:ilvl="8" w:tplc="18349378" w:tentative="1">
      <w:start w:val="1"/>
      <w:numFmt w:val="lowerRoman"/>
      <w:lvlText w:val="%9."/>
      <w:lvlJc w:val="right"/>
      <w:pPr>
        <w:ind w:left="6480" w:hanging="180"/>
      </w:pPr>
    </w:lvl>
  </w:abstractNum>
  <w:abstractNum w:abstractNumId="3260">
    <w:multiLevelType w:val="hybridMultilevel"/>
    <w:lvl w:ilvl="0" w:tplc="21726431">
      <w:start w:val="1"/>
      <w:numFmt w:val="decimal"/>
      <w:lvlText w:val="%1."/>
      <w:lvlJc w:val="left"/>
      <w:pPr>
        <w:ind w:left="720" w:hanging="360"/>
      </w:pPr>
    </w:lvl>
    <w:lvl w:ilvl="1" w:tplc="21726431" w:tentative="1">
      <w:start w:val="1"/>
      <w:numFmt w:val="lowerLetter"/>
      <w:lvlText w:val="%2."/>
      <w:lvlJc w:val="left"/>
      <w:pPr>
        <w:ind w:left="1440" w:hanging="360"/>
      </w:pPr>
    </w:lvl>
    <w:lvl w:ilvl="2" w:tplc="21726431" w:tentative="1">
      <w:start w:val="1"/>
      <w:numFmt w:val="lowerRoman"/>
      <w:lvlText w:val="%3."/>
      <w:lvlJc w:val="right"/>
      <w:pPr>
        <w:ind w:left="2160" w:hanging="180"/>
      </w:pPr>
    </w:lvl>
    <w:lvl w:ilvl="3" w:tplc="21726431" w:tentative="1">
      <w:start w:val="1"/>
      <w:numFmt w:val="decimal"/>
      <w:lvlText w:val="%4."/>
      <w:lvlJc w:val="left"/>
      <w:pPr>
        <w:ind w:left="2880" w:hanging="360"/>
      </w:pPr>
    </w:lvl>
    <w:lvl w:ilvl="4" w:tplc="21726431" w:tentative="1">
      <w:start w:val="1"/>
      <w:numFmt w:val="lowerLetter"/>
      <w:lvlText w:val="%5."/>
      <w:lvlJc w:val="left"/>
      <w:pPr>
        <w:ind w:left="3600" w:hanging="360"/>
      </w:pPr>
    </w:lvl>
    <w:lvl w:ilvl="5" w:tplc="21726431" w:tentative="1">
      <w:start w:val="1"/>
      <w:numFmt w:val="lowerRoman"/>
      <w:lvlText w:val="%6."/>
      <w:lvlJc w:val="right"/>
      <w:pPr>
        <w:ind w:left="4320" w:hanging="180"/>
      </w:pPr>
    </w:lvl>
    <w:lvl w:ilvl="6" w:tplc="21726431" w:tentative="1">
      <w:start w:val="1"/>
      <w:numFmt w:val="decimal"/>
      <w:lvlText w:val="%7."/>
      <w:lvlJc w:val="left"/>
      <w:pPr>
        <w:ind w:left="5040" w:hanging="360"/>
      </w:pPr>
    </w:lvl>
    <w:lvl w:ilvl="7" w:tplc="21726431" w:tentative="1">
      <w:start w:val="1"/>
      <w:numFmt w:val="lowerLetter"/>
      <w:lvlText w:val="%8."/>
      <w:lvlJc w:val="left"/>
      <w:pPr>
        <w:ind w:left="5760" w:hanging="360"/>
      </w:pPr>
    </w:lvl>
    <w:lvl w:ilvl="8" w:tplc="21726431" w:tentative="1">
      <w:start w:val="1"/>
      <w:numFmt w:val="lowerRoman"/>
      <w:lvlText w:val="%9."/>
      <w:lvlJc w:val="right"/>
      <w:pPr>
        <w:ind w:left="6480" w:hanging="180"/>
      </w:pPr>
    </w:lvl>
  </w:abstractNum>
  <w:abstractNum w:abstractNumId="3259">
    <w:multiLevelType w:val="hybridMultilevel"/>
    <w:lvl w:ilvl="0" w:tplc="51612866">
      <w:start w:val="1"/>
      <w:numFmt w:val="decimal"/>
      <w:lvlText w:val="%1."/>
      <w:lvlJc w:val="left"/>
      <w:pPr>
        <w:ind w:left="720" w:hanging="360"/>
      </w:pPr>
    </w:lvl>
    <w:lvl w:ilvl="1" w:tplc="51612866" w:tentative="1">
      <w:start w:val="1"/>
      <w:numFmt w:val="lowerLetter"/>
      <w:lvlText w:val="%2."/>
      <w:lvlJc w:val="left"/>
      <w:pPr>
        <w:ind w:left="1440" w:hanging="360"/>
      </w:pPr>
    </w:lvl>
    <w:lvl w:ilvl="2" w:tplc="51612866" w:tentative="1">
      <w:start w:val="1"/>
      <w:numFmt w:val="lowerRoman"/>
      <w:lvlText w:val="%3."/>
      <w:lvlJc w:val="right"/>
      <w:pPr>
        <w:ind w:left="2160" w:hanging="180"/>
      </w:pPr>
    </w:lvl>
    <w:lvl w:ilvl="3" w:tplc="51612866" w:tentative="1">
      <w:start w:val="1"/>
      <w:numFmt w:val="decimal"/>
      <w:lvlText w:val="%4."/>
      <w:lvlJc w:val="left"/>
      <w:pPr>
        <w:ind w:left="2880" w:hanging="360"/>
      </w:pPr>
    </w:lvl>
    <w:lvl w:ilvl="4" w:tplc="51612866" w:tentative="1">
      <w:start w:val="1"/>
      <w:numFmt w:val="lowerLetter"/>
      <w:lvlText w:val="%5."/>
      <w:lvlJc w:val="left"/>
      <w:pPr>
        <w:ind w:left="3600" w:hanging="360"/>
      </w:pPr>
    </w:lvl>
    <w:lvl w:ilvl="5" w:tplc="51612866" w:tentative="1">
      <w:start w:val="1"/>
      <w:numFmt w:val="lowerRoman"/>
      <w:lvlText w:val="%6."/>
      <w:lvlJc w:val="right"/>
      <w:pPr>
        <w:ind w:left="4320" w:hanging="180"/>
      </w:pPr>
    </w:lvl>
    <w:lvl w:ilvl="6" w:tplc="51612866" w:tentative="1">
      <w:start w:val="1"/>
      <w:numFmt w:val="decimal"/>
      <w:lvlText w:val="%7."/>
      <w:lvlJc w:val="left"/>
      <w:pPr>
        <w:ind w:left="5040" w:hanging="360"/>
      </w:pPr>
    </w:lvl>
    <w:lvl w:ilvl="7" w:tplc="51612866" w:tentative="1">
      <w:start w:val="1"/>
      <w:numFmt w:val="lowerLetter"/>
      <w:lvlText w:val="%8."/>
      <w:lvlJc w:val="left"/>
      <w:pPr>
        <w:ind w:left="5760" w:hanging="360"/>
      </w:pPr>
    </w:lvl>
    <w:lvl w:ilvl="8" w:tplc="51612866" w:tentative="1">
      <w:start w:val="1"/>
      <w:numFmt w:val="lowerRoman"/>
      <w:lvlText w:val="%9."/>
      <w:lvlJc w:val="right"/>
      <w:pPr>
        <w:ind w:left="6480" w:hanging="180"/>
      </w:pPr>
    </w:lvl>
  </w:abstractNum>
  <w:abstractNum w:abstractNumId="3258">
    <w:multiLevelType w:val="hybridMultilevel"/>
    <w:lvl w:ilvl="0" w:tplc="84917454">
      <w:start w:val="1"/>
      <w:numFmt w:val="decimal"/>
      <w:lvlText w:val="%1."/>
      <w:lvlJc w:val="left"/>
      <w:pPr>
        <w:ind w:left="720" w:hanging="360"/>
      </w:pPr>
    </w:lvl>
    <w:lvl w:ilvl="1" w:tplc="84917454" w:tentative="1">
      <w:start w:val="1"/>
      <w:numFmt w:val="lowerLetter"/>
      <w:lvlText w:val="%2."/>
      <w:lvlJc w:val="left"/>
      <w:pPr>
        <w:ind w:left="1440" w:hanging="360"/>
      </w:pPr>
    </w:lvl>
    <w:lvl w:ilvl="2" w:tplc="84917454" w:tentative="1">
      <w:start w:val="1"/>
      <w:numFmt w:val="lowerRoman"/>
      <w:lvlText w:val="%3."/>
      <w:lvlJc w:val="right"/>
      <w:pPr>
        <w:ind w:left="2160" w:hanging="180"/>
      </w:pPr>
    </w:lvl>
    <w:lvl w:ilvl="3" w:tplc="84917454" w:tentative="1">
      <w:start w:val="1"/>
      <w:numFmt w:val="decimal"/>
      <w:lvlText w:val="%4."/>
      <w:lvlJc w:val="left"/>
      <w:pPr>
        <w:ind w:left="2880" w:hanging="360"/>
      </w:pPr>
    </w:lvl>
    <w:lvl w:ilvl="4" w:tplc="84917454" w:tentative="1">
      <w:start w:val="1"/>
      <w:numFmt w:val="lowerLetter"/>
      <w:lvlText w:val="%5."/>
      <w:lvlJc w:val="left"/>
      <w:pPr>
        <w:ind w:left="3600" w:hanging="360"/>
      </w:pPr>
    </w:lvl>
    <w:lvl w:ilvl="5" w:tplc="84917454" w:tentative="1">
      <w:start w:val="1"/>
      <w:numFmt w:val="lowerRoman"/>
      <w:lvlText w:val="%6."/>
      <w:lvlJc w:val="right"/>
      <w:pPr>
        <w:ind w:left="4320" w:hanging="180"/>
      </w:pPr>
    </w:lvl>
    <w:lvl w:ilvl="6" w:tplc="84917454" w:tentative="1">
      <w:start w:val="1"/>
      <w:numFmt w:val="decimal"/>
      <w:lvlText w:val="%7."/>
      <w:lvlJc w:val="left"/>
      <w:pPr>
        <w:ind w:left="5040" w:hanging="360"/>
      </w:pPr>
    </w:lvl>
    <w:lvl w:ilvl="7" w:tplc="84917454" w:tentative="1">
      <w:start w:val="1"/>
      <w:numFmt w:val="lowerLetter"/>
      <w:lvlText w:val="%8."/>
      <w:lvlJc w:val="left"/>
      <w:pPr>
        <w:ind w:left="5760" w:hanging="360"/>
      </w:pPr>
    </w:lvl>
    <w:lvl w:ilvl="8" w:tplc="84917454" w:tentative="1">
      <w:start w:val="1"/>
      <w:numFmt w:val="lowerRoman"/>
      <w:lvlText w:val="%9."/>
      <w:lvlJc w:val="right"/>
      <w:pPr>
        <w:ind w:left="6480" w:hanging="180"/>
      </w:pPr>
    </w:lvl>
  </w:abstractNum>
  <w:abstractNum w:abstractNumId="3257">
    <w:multiLevelType w:val="hybridMultilevel"/>
    <w:lvl w:ilvl="0" w:tplc="68029549">
      <w:start w:val="1"/>
      <w:numFmt w:val="decimal"/>
      <w:lvlText w:val="%1."/>
      <w:lvlJc w:val="left"/>
      <w:pPr>
        <w:ind w:left="720" w:hanging="360"/>
      </w:pPr>
    </w:lvl>
    <w:lvl w:ilvl="1" w:tplc="68029549" w:tentative="1">
      <w:start w:val="1"/>
      <w:numFmt w:val="lowerLetter"/>
      <w:lvlText w:val="%2."/>
      <w:lvlJc w:val="left"/>
      <w:pPr>
        <w:ind w:left="1440" w:hanging="360"/>
      </w:pPr>
    </w:lvl>
    <w:lvl w:ilvl="2" w:tplc="68029549" w:tentative="1">
      <w:start w:val="1"/>
      <w:numFmt w:val="lowerRoman"/>
      <w:lvlText w:val="%3."/>
      <w:lvlJc w:val="right"/>
      <w:pPr>
        <w:ind w:left="2160" w:hanging="180"/>
      </w:pPr>
    </w:lvl>
    <w:lvl w:ilvl="3" w:tplc="68029549" w:tentative="1">
      <w:start w:val="1"/>
      <w:numFmt w:val="decimal"/>
      <w:lvlText w:val="%4."/>
      <w:lvlJc w:val="left"/>
      <w:pPr>
        <w:ind w:left="2880" w:hanging="360"/>
      </w:pPr>
    </w:lvl>
    <w:lvl w:ilvl="4" w:tplc="68029549" w:tentative="1">
      <w:start w:val="1"/>
      <w:numFmt w:val="lowerLetter"/>
      <w:lvlText w:val="%5."/>
      <w:lvlJc w:val="left"/>
      <w:pPr>
        <w:ind w:left="3600" w:hanging="360"/>
      </w:pPr>
    </w:lvl>
    <w:lvl w:ilvl="5" w:tplc="68029549" w:tentative="1">
      <w:start w:val="1"/>
      <w:numFmt w:val="lowerRoman"/>
      <w:lvlText w:val="%6."/>
      <w:lvlJc w:val="right"/>
      <w:pPr>
        <w:ind w:left="4320" w:hanging="180"/>
      </w:pPr>
    </w:lvl>
    <w:lvl w:ilvl="6" w:tplc="68029549" w:tentative="1">
      <w:start w:val="1"/>
      <w:numFmt w:val="decimal"/>
      <w:lvlText w:val="%7."/>
      <w:lvlJc w:val="left"/>
      <w:pPr>
        <w:ind w:left="5040" w:hanging="360"/>
      </w:pPr>
    </w:lvl>
    <w:lvl w:ilvl="7" w:tplc="68029549" w:tentative="1">
      <w:start w:val="1"/>
      <w:numFmt w:val="lowerLetter"/>
      <w:lvlText w:val="%8."/>
      <w:lvlJc w:val="left"/>
      <w:pPr>
        <w:ind w:left="5760" w:hanging="360"/>
      </w:pPr>
    </w:lvl>
    <w:lvl w:ilvl="8" w:tplc="68029549" w:tentative="1">
      <w:start w:val="1"/>
      <w:numFmt w:val="lowerRoman"/>
      <w:lvlText w:val="%9."/>
      <w:lvlJc w:val="right"/>
      <w:pPr>
        <w:ind w:left="6480" w:hanging="180"/>
      </w:pPr>
    </w:lvl>
  </w:abstractNum>
  <w:abstractNum w:abstractNumId="3256">
    <w:multiLevelType w:val="hybridMultilevel"/>
    <w:lvl w:ilvl="0" w:tplc="67564350">
      <w:start w:val="1"/>
      <w:numFmt w:val="decimal"/>
      <w:lvlText w:val="%1."/>
      <w:lvlJc w:val="left"/>
      <w:pPr>
        <w:ind w:left="720" w:hanging="360"/>
      </w:pPr>
    </w:lvl>
    <w:lvl w:ilvl="1" w:tplc="67564350" w:tentative="1">
      <w:start w:val="1"/>
      <w:numFmt w:val="lowerLetter"/>
      <w:lvlText w:val="%2."/>
      <w:lvlJc w:val="left"/>
      <w:pPr>
        <w:ind w:left="1440" w:hanging="360"/>
      </w:pPr>
    </w:lvl>
    <w:lvl w:ilvl="2" w:tplc="67564350" w:tentative="1">
      <w:start w:val="1"/>
      <w:numFmt w:val="lowerRoman"/>
      <w:lvlText w:val="%3."/>
      <w:lvlJc w:val="right"/>
      <w:pPr>
        <w:ind w:left="2160" w:hanging="180"/>
      </w:pPr>
    </w:lvl>
    <w:lvl w:ilvl="3" w:tplc="67564350" w:tentative="1">
      <w:start w:val="1"/>
      <w:numFmt w:val="decimal"/>
      <w:lvlText w:val="%4."/>
      <w:lvlJc w:val="left"/>
      <w:pPr>
        <w:ind w:left="2880" w:hanging="360"/>
      </w:pPr>
    </w:lvl>
    <w:lvl w:ilvl="4" w:tplc="67564350" w:tentative="1">
      <w:start w:val="1"/>
      <w:numFmt w:val="lowerLetter"/>
      <w:lvlText w:val="%5."/>
      <w:lvlJc w:val="left"/>
      <w:pPr>
        <w:ind w:left="3600" w:hanging="360"/>
      </w:pPr>
    </w:lvl>
    <w:lvl w:ilvl="5" w:tplc="67564350" w:tentative="1">
      <w:start w:val="1"/>
      <w:numFmt w:val="lowerRoman"/>
      <w:lvlText w:val="%6."/>
      <w:lvlJc w:val="right"/>
      <w:pPr>
        <w:ind w:left="4320" w:hanging="180"/>
      </w:pPr>
    </w:lvl>
    <w:lvl w:ilvl="6" w:tplc="67564350" w:tentative="1">
      <w:start w:val="1"/>
      <w:numFmt w:val="decimal"/>
      <w:lvlText w:val="%7."/>
      <w:lvlJc w:val="left"/>
      <w:pPr>
        <w:ind w:left="5040" w:hanging="360"/>
      </w:pPr>
    </w:lvl>
    <w:lvl w:ilvl="7" w:tplc="67564350" w:tentative="1">
      <w:start w:val="1"/>
      <w:numFmt w:val="lowerLetter"/>
      <w:lvlText w:val="%8."/>
      <w:lvlJc w:val="left"/>
      <w:pPr>
        <w:ind w:left="5760" w:hanging="360"/>
      </w:pPr>
    </w:lvl>
    <w:lvl w:ilvl="8" w:tplc="67564350" w:tentative="1">
      <w:start w:val="1"/>
      <w:numFmt w:val="lowerRoman"/>
      <w:lvlText w:val="%9."/>
      <w:lvlJc w:val="right"/>
      <w:pPr>
        <w:ind w:left="6480" w:hanging="180"/>
      </w:pPr>
    </w:lvl>
  </w:abstractNum>
  <w:abstractNum w:abstractNumId="3255">
    <w:multiLevelType w:val="hybridMultilevel"/>
    <w:lvl w:ilvl="0" w:tplc="83627384">
      <w:start w:val="1"/>
      <w:numFmt w:val="decimal"/>
      <w:lvlText w:val="%1."/>
      <w:lvlJc w:val="left"/>
      <w:pPr>
        <w:ind w:left="720" w:hanging="360"/>
      </w:pPr>
    </w:lvl>
    <w:lvl w:ilvl="1" w:tplc="83627384" w:tentative="1">
      <w:start w:val="1"/>
      <w:numFmt w:val="lowerLetter"/>
      <w:lvlText w:val="%2."/>
      <w:lvlJc w:val="left"/>
      <w:pPr>
        <w:ind w:left="1440" w:hanging="360"/>
      </w:pPr>
    </w:lvl>
    <w:lvl w:ilvl="2" w:tplc="83627384" w:tentative="1">
      <w:start w:val="1"/>
      <w:numFmt w:val="lowerRoman"/>
      <w:lvlText w:val="%3."/>
      <w:lvlJc w:val="right"/>
      <w:pPr>
        <w:ind w:left="2160" w:hanging="180"/>
      </w:pPr>
    </w:lvl>
    <w:lvl w:ilvl="3" w:tplc="83627384" w:tentative="1">
      <w:start w:val="1"/>
      <w:numFmt w:val="decimal"/>
      <w:lvlText w:val="%4."/>
      <w:lvlJc w:val="left"/>
      <w:pPr>
        <w:ind w:left="2880" w:hanging="360"/>
      </w:pPr>
    </w:lvl>
    <w:lvl w:ilvl="4" w:tplc="83627384" w:tentative="1">
      <w:start w:val="1"/>
      <w:numFmt w:val="lowerLetter"/>
      <w:lvlText w:val="%5."/>
      <w:lvlJc w:val="left"/>
      <w:pPr>
        <w:ind w:left="3600" w:hanging="360"/>
      </w:pPr>
    </w:lvl>
    <w:lvl w:ilvl="5" w:tplc="83627384" w:tentative="1">
      <w:start w:val="1"/>
      <w:numFmt w:val="lowerRoman"/>
      <w:lvlText w:val="%6."/>
      <w:lvlJc w:val="right"/>
      <w:pPr>
        <w:ind w:left="4320" w:hanging="180"/>
      </w:pPr>
    </w:lvl>
    <w:lvl w:ilvl="6" w:tplc="83627384" w:tentative="1">
      <w:start w:val="1"/>
      <w:numFmt w:val="decimal"/>
      <w:lvlText w:val="%7."/>
      <w:lvlJc w:val="left"/>
      <w:pPr>
        <w:ind w:left="5040" w:hanging="360"/>
      </w:pPr>
    </w:lvl>
    <w:lvl w:ilvl="7" w:tplc="83627384" w:tentative="1">
      <w:start w:val="1"/>
      <w:numFmt w:val="lowerLetter"/>
      <w:lvlText w:val="%8."/>
      <w:lvlJc w:val="left"/>
      <w:pPr>
        <w:ind w:left="5760" w:hanging="360"/>
      </w:pPr>
    </w:lvl>
    <w:lvl w:ilvl="8" w:tplc="83627384" w:tentative="1">
      <w:start w:val="1"/>
      <w:numFmt w:val="lowerRoman"/>
      <w:lvlText w:val="%9."/>
      <w:lvlJc w:val="right"/>
      <w:pPr>
        <w:ind w:left="6480" w:hanging="180"/>
      </w:pPr>
    </w:lvl>
  </w:abstractNum>
  <w:abstractNum w:abstractNumId="3254">
    <w:multiLevelType w:val="hybridMultilevel"/>
    <w:lvl w:ilvl="0" w:tplc="246019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54">
    <w:abstractNumId w:val="3254"/>
  </w:num>
  <w:num w:numId="3255">
    <w:abstractNumId w:val="3255"/>
  </w:num>
  <w:num w:numId="3256">
    <w:abstractNumId w:val="3256"/>
  </w:num>
  <w:num w:numId="3257">
    <w:abstractNumId w:val="3257"/>
  </w:num>
  <w:num w:numId="3258">
    <w:abstractNumId w:val="3258"/>
  </w:num>
  <w:num w:numId="3259">
    <w:abstractNumId w:val="3259"/>
  </w:num>
  <w:num w:numId="3260">
    <w:abstractNumId w:val="3260"/>
  </w:num>
  <w:num w:numId="3261">
    <w:abstractNumId w:val="3261"/>
  </w:num>
  <w:num w:numId="3262">
    <w:abstractNumId w:val="32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1256408" Type="http://schemas.openxmlformats.org/officeDocument/2006/relationships/comments" Target="comments.xml"/><Relationship Id="rId202850129" Type="http://schemas.microsoft.com/office/2011/relationships/commentsExtended" Target="commentsExtended.xml"/><Relationship Id="rId41073723" Type="http://schemas.openxmlformats.org/officeDocument/2006/relationships/image" Target="media/imgrId41073723.jpg"/><Relationship Id="rId868361c48b4a34250" Type="http://schemas.openxmlformats.org/officeDocument/2006/relationships/hyperlink" Target="https://iservice.lombardini.it/jsp/Template2/manuale.jsp?id=101&amp;parent=1000" TargetMode="External"/><Relationship Id="rId128761c48b4a35999" Type="http://schemas.openxmlformats.org/officeDocument/2006/relationships/hyperlink" Target="https://iservice.lombardini.it/jsp/Template2/manuale.jsp?id=195&amp;parent=1000" TargetMode="External"/><Relationship Id="rId262561c48b4b914b7" Type="http://schemas.openxmlformats.org/officeDocument/2006/relationships/hyperlink" Target="https://iservice.lombardini.it/jsp/Template2/manuale.jsp?id=638&amp;parent=1273" TargetMode="External"/><Relationship Id="rId986561c48b4bd1115" Type="http://schemas.openxmlformats.org/officeDocument/2006/relationships/hyperlink" Target="https://iservice.lombardini.it/jsp/Template2/manuale.jsp?id=573&amp;parent=1273" TargetMode="External"/><Relationship Id="rId764661c48b4c80c7d" Type="http://schemas.openxmlformats.org/officeDocument/2006/relationships/hyperlink" Target="https://iservice.lombardini.it/jsp/Template2/manuale.jsp?id=573&amp;parent=1273" TargetMode="External"/><Relationship Id="rId405961c48b4c81582" Type="http://schemas.openxmlformats.org/officeDocument/2006/relationships/hyperlink" Target="https://iservice.lombardini.it/jsp/Template2/manuale.jsp?id=573&amp;parent=1273" TargetMode="External"/><Relationship Id="rId257861c48b4d128e5" Type="http://schemas.openxmlformats.org/officeDocument/2006/relationships/hyperlink" Target="https://www.youtube.com/embed/rtTjmWlZ1cc?rel=0&amp;showinfo=0" TargetMode="External"/><Relationship Id="rId110561c48b4e9be54" Type="http://schemas.openxmlformats.org/officeDocument/2006/relationships/hyperlink" Target="https://iservice.lombardini.it/jsp/Template2/manuale.jsp?id=637&amp;parent=1273" TargetMode="External"/><Relationship Id="rId322161c48b51530de" Type="http://schemas.openxmlformats.org/officeDocument/2006/relationships/hyperlink" Target="https://www.youtube.com/embed/6-0TbYG2EkY?showinfo=0&amp;rel=0" TargetMode="External"/><Relationship Id="rId524461c48b5299b09" Type="http://schemas.openxmlformats.org/officeDocument/2006/relationships/hyperlink" Target="https://iservice.lombardini.it/jsp/Template2/manuale.jsp?id=619&amp;parent=1273" TargetMode="External"/><Relationship Id="rId568961c48b52ee487" Type="http://schemas.openxmlformats.org/officeDocument/2006/relationships/hyperlink" Target="https://iservice.lombardini.it/jsp/Template2/manuale.jsp?id=560&amp;parent=1273" TargetMode="External"/><Relationship Id="rId310261c48b533813a" Type="http://schemas.openxmlformats.org/officeDocument/2006/relationships/hyperlink" Target="https://iservice.lombardini.it/jsp/Template2/manuale.jsp?id=560&amp;parent=1273" TargetMode="External"/><Relationship Id="rId971861c48b54bc0a9" Type="http://schemas.openxmlformats.org/officeDocument/2006/relationships/hyperlink" Target="https://iservice.lombardini.it/jsp/Template2/manuale.jsp?id=560&amp;parent=1273" TargetMode="External"/><Relationship Id="rId489461c48b56307b8" Type="http://schemas.openxmlformats.org/officeDocument/2006/relationships/hyperlink" Target="https://iservice.lombardini.it/jsp/Template2/manuale.jsp?id=101&amp;parent=1273" TargetMode="External"/><Relationship Id="rId822161c48b567c903" Type="http://schemas.openxmlformats.org/officeDocument/2006/relationships/hyperlink" Target="https://iservice.lombardini.it/jsp/Template2/manuale.jsp?id=637&amp;parent=1273" TargetMode="External"/><Relationship Id="rId834861c48b56d9ee2" Type="http://schemas.openxmlformats.org/officeDocument/2006/relationships/hyperlink" Target="https://iservice.lombardini.it/jsp/Template2/manuale.jsp?id=101&amp;parent=1273" TargetMode="External"/><Relationship Id="rId405961c48b56da28d" Type="http://schemas.openxmlformats.org/officeDocument/2006/relationships/hyperlink" Target="https://iservice.lombardini.it/jsp/Template2/manuale.jsp?id=635&amp;parent=1273" TargetMode="External"/><Relationship Id="rId361261c48b5730e4f" Type="http://schemas.openxmlformats.org/officeDocument/2006/relationships/hyperlink" Target="https://iservice.lombardini.it/jsp/Template2/manuale.jsp?id=638&amp;parent=1273" TargetMode="External"/><Relationship Id="rId375261c48b4a76979" Type="http://schemas.openxmlformats.org/officeDocument/2006/relationships/image" Target="media/imgrId375261c48b4a76979.jpg"/><Relationship Id="rId550861c48b4a99fa2" Type="http://schemas.openxmlformats.org/officeDocument/2006/relationships/image" Target="media/imgrId550861c48b4a99fa2.jpg"/><Relationship Id="rId413561c48b4ab1337" Type="http://schemas.openxmlformats.org/officeDocument/2006/relationships/image" Target="media/imgrId413561c48b4ab1337.jpg"/><Relationship Id="rId334161c48b4ac3887" Type="http://schemas.openxmlformats.org/officeDocument/2006/relationships/image" Target="media/imgrId334161c48b4ac3887.jpg"/><Relationship Id="rId296161c48b4ad3b01" Type="http://schemas.openxmlformats.org/officeDocument/2006/relationships/image" Target="media/imgrId296161c48b4ad3b01.jpg"/><Relationship Id="rId510261c48b4ae8657" Type="http://schemas.openxmlformats.org/officeDocument/2006/relationships/image" Target="media/imgrId510261c48b4ae8657.jpg"/><Relationship Id="rId372061c48b4b05486" Type="http://schemas.openxmlformats.org/officeDocument/2006/relationships/image" Target="media/imgrId372061c48b4b05486.jpg"/><Relationship Id="rId292361c48b4b1c6fc" Type="http://schemas.openxmlformats.org/officeDocument/2006/relationships/image" Target="media/imgrId292361c48b4b1c6fc.png"/><Relationship Id="rId868261c48b4b4322d" Type="http://schemas.openxmlformats.org/officeDocument/2006/relationships/image" Target="media/imgrId868261c48b4b4322d.jpg"/><Relationship Id="rId333061c48b4b5d4d1" Type="http://schemas.openxmlformats.org/officeDocument/2006/relationships/image" Target="media/imgrId333061c48b4b5d4d1.png"/><Relationship Id="rId472961c48b4b7d46f" Type="http://schemas.openxmlformats.org/officeDocument/2006/relationships/image" Target="media/imgrId472961c48b4b7d46f.png"/><Relationship Id="rId878661c48b4b8efad" Type="http://schemas.openxmlformats.org/officeDocument/2006/relationships/image" Target="media/imgrId878661c48b4b8efad.jpg"/><Relationship Id="rId931061c48b4ba74dc" Type="http://schemas.openxmlformats.org/officeDocument/2006/relationships/image" Target="media/imgrId931061c48b4ba74dc.jpg"/><Relationship Id="rId978361c48b4bbe83d" Type="http://schemas.openxmlformats.org/officeDocument/2006/relationships/image" Target="media/imgrId978361c48b4bbe83d.png"/><Relationship Id="rId736461c48b4bcfd8f" Type="http://schemas.openxmlformats.org/officeDocument/2006/relationships/image" Target="media/imgrId736461c48b4bcfd8f.jpg"/><Relationship Id="rId544461c48b4be46cc" Type="http://schemas.openxmlformats.org/officeDocument/2006/relationships/image" Target="media/imgrId544461c48b4be46cc.jpg"/><Relationship Id="rId294361c48b4c04b75" Type="http://schemas.openxmlformats.org/officeDocument/2006/relationships/image" Target="media/imgrId294361c48b4c04b75.jpg"/><Relationship Id="rId434061c48b4c17ee3" Type="http://schemas.openxmlformats.org/officeDocument/2006/relationships/image" Target="media/imgrId434061c48b4c17ee3.jpg"/><Relationship Id="rId843061c48b4c41e6f" Type="http://schemas.openxmlformats.org/officeDocument/2006/relationships/image" Target="media/imgrId843061c48b4c41e6f.jpg"/><Relationship Id="rId869561c48b4c5dcc7" Type="http://schemas.openxmlformats.org/officeDocument/2006/relationships/image" Target="media/imgrId869561c48b4c5dcc7.jpg"/><Relationship Id="rId579561c48b4c8062c" Type="http://schemas.openxmlformats.org/officeDocument/2006/relationships/image" Target="media/imgrId579561c48b4c8062c.jpg"/><Relationship Id="rId742261c48b4c9178f" Type="http://schemas.openxmlformats.org/officeDocument/2006/relationships/image" Target="media/imgrId742261c48b4c9178f.jpg"/><Relationship Id="rId684861c48b4ca2c87" Type="http://schemas.openxmlformats.org/officeDocument/2006/relationships/image" Target="media/imgrId684861c48b4ca2c87.jpg"/><Relationship Id="rId898861c48b4cb564b" Type="http://schemas.openxmlformats.org/officeDocument/2006/relationships/image" Target="media/imgrId898861c48b4cb564b.jpg"/><Relationship Id="rId618661c48b4cc8656" Type="http://schemas.openxmlformats.org/officeDocument/2006/relationships/image" Target="media/imgrId618661c48b4cc8656.jpg"/><Relationship Id="rId790861c48b4ceb848" Type="http://schemas.openxmlformats.org/officeDocument/2006/relationships/image" Target="media/imgrId790861c48b4ceb848.png"/><Relationship Id="rId211161c48b4d11da6" Type="http://schemas.openxmlformats.org/officeDocument/2006/relationships/image" Target="media/imgrId211161c48b4d11da6.png"/><Relationship Id="rId532061c48b4d31860" Type="http://schemas.openxmlformats.org/officeDocument/2006/relationships/image" Target="media/imgrId532061c48b4d31860.png"/><Relationship Id="rId222361c48b4d51fc5" Type="http://schemas.openxmlformats.org/officeDocument/2006/relationships/image" Target="media/imgrId222361c48b4d51fc5.png"/><Relationship Id="rId204761c48b4d8dc72" Type="http://schemas.openxmlformats.org/officeDocument/2006/relationships/image" Target="media/imgrId204761c48b4d8dc72.png"/><Relationship Id="rId316761c48b4dbc0f2" Type="http://schemas.openxmlformats.org/officeDocument/2006/relationships/image" Target="media/imgrId316761c48b4dbc0f2.png"/><Relationship Id="rId726661c48b4de27f2" Type="http://schemas.openxmlformats.org/officeDocument/2006/relationships/image" Target="media/imgrId726661c48b4de27f2.png"/><Relationship Id="rId562161c48b4e19ca3" Type="http://schemas.openxmlformats.org/officeDocument/2006/relationships/image" Target="media/imgrId562161c48b4e19ca3.png"/><Relationship Id="rId224361c48b4e39838" Type="http://schemas.openxmlformats.org/officeDocument/2006/relationships/image" Target="media/imgrId224361c48b4e39838.png"/><Relationship Id="rId574061c48b4e54116" Type="http://schemas.openxmlformats.org/officeDocument/2006/relationships/image" Target="media/imgrId574061c48b4e54116.png"/><Relationship Id="rId566861c48b4e6f526" Type="http://schemas.openxmlformats.org/officeDocument/2006/relationships/image" Target="media/imgrId566861c48b4e6f526.png"/><Relationship Id="rId706561c48b4e89e1a" Type="http://schemas.openxmlformats.org/officeDocument/2006/relationships/image" Target="media/imgrId706561c48b4e89e1a.png"/><Relationship Id="rId779361c48b4e9b22c" Type="http://schemas.openxmlformats.org/officeDocument/2006/relationships/image" Target="media/imgrId779361c48b4e9b22c.jpg"/><Relationship Id="rId389061c48b4ebe14e" Type="http://schemas.openxmlformats.org/officeDocument/2006/relationships/image" Target="media/imgrId389061c48b4ebe14e.jpg"/><Relationship Id="rId623361c48b4ee6531" Type="http://schemas.openxmlformats.org/officeDocument/2006/relationships/image" Target="media/imgrId623361c48b4ee6531.jpg"/><Relationship Id="rId844561c48b4f1c4c0" Type="http://schemas.openxmlformats.org/officeDocument/2006/relationships/image" Target="media/imgrId844561c48b4f1c4c0.jpg"/><Relationship Id="rId733061c48b4f30c59" Type="http://schemas.openxmlformats.org/officeDocument/2006/relationships/image" Target="media/imgrId733061c48b4f30c59.jpg"/><Relationship Id="rId985961c48b4f4cb90" Type="http://schemas.openxmlformats.org/officeDocument/2006/relationships/image" Target="media/imgrId985961c48b4f4cb90.jpg"/><Relationship Id="rId177561c48b4f679f9" Type="http://schemas.openxmlformats.org/officeDocument/2006/relationships/image" Target="media/imgrId177561c48b4f679f9.jpg"/><Relationship Id="rId241361c48b4f7ffde" Type="http://schemas.openxmlformats.org/officeDocument/2006/relationships/image" Target="media/imgrId241361c48b4f7ffde.png"/><Relationship Id="rId401161c48b4fa0c70" Type="http://schemas.openxmlformats.org/officeDocument/2006/relationships/image" Target="media/imgrId401161c48b4fa0c70.png"/><Relationship Id="rId274761c48b4fb67eb" Type="http://schemas.openxmlformats.org/officeDocument/2006/relationships/image" Target="media/imgrId274761c48b4fb67eb.png"/><Relationship Id="rId834961c48b4fcbb14" Type="http://schemas.openxmlformats.org/officeDocument/2006/relationships/image" Target="media/imgrId834961c48b4fcbb14.png"/><Relationship Id="rId527961c48b4fe5214" Type="http://schemas.openxmlformats.org/officeDocument/2006/relationships/image" Target="media/imgrId527961c48b4fe5214.png"/><Relationship Id="rId932561c48b5002811" Type="http://schemas.openxmlformats.org/officeDocument/2006/relationships/image" Target="media/imgrId932561c48b5002811.png"/><Relationship Id="rId158161c48b50143bd" Type="http://schemas.openxmlformats.org/officeDocument/2006/relationships/image" Target="media/imgrId158161c48b50143bd.png"/><Relationship Id="rId982361c48b5026d14" Type="http://schemas.openxmlformats.org/officeDocument/2006/relationships/image" Target="media/imgrId982361c48b5026d14.jpg"/><Relationship Id="rId258961c48b50487aa" Type="http://schemas.openxmlformats.org/officeDocument/2006/relationships/image" Target="media/imgrId258961c48b50487aa.png"/><Relationship Id="rId824161c48b50680bf" Type="http://schemas.openxmlformats.org/officeDocument/2006/relationships/image" Target="media/imgrId824161c48b50680bf.png"/><Relationship Id="rId939661c48b507f4c0" Type="http://schemas.openxmlformats.org/officeDocument/2006/relationships/image" Target="media/imgrId939661c48b507f4c0.jpg"/><Relationship Id="rId665361c48b5098e8e" Type="http://schemas.openxmlformats.org/officeDocument/2006/relationships/image" Target="media/imgrId665361c48b5098e8e.png"/><Relationship Id="rId901661c48b50bce31" Type="http://schemas.openxmlformats.org/officeDocument/2006/relationships/image" Target="media/imgrId901661c48b50bce31.jpg"/><Relationship Id="rId185261c48b50dbbf7" Type="http://schemas.openxmlformats.org/officeDocument/2006/relationships/image" Target="media/imgrId185261c48b50dbbf7.jpg"/><Relationship Id="rId209161c48b5100d63" Type="http://schemas.openxmlformats.org/officeDocument/2006/relationships/image" Target="media/imgrId209161c48b5100d63.png"/><Relationship Id="rId421461c48b5114a77" Type="http://schemas.openxmlformats.org/officeDocument/2006/relationships/image" Target="media/imgrId421461c48b5114a77.png"/><Relationship Id="rId203361c48b513beed" Type="http://schemas.openxmlformats.org/officeDocument/2006/relationships/image" Target="media/imgrId203361c48b513beed.jpg"/><Relationship Id="rId642461c48b5152a89" Type="http://schemas.openxmlformats.org/officeDocument/2006/relationships/image" Target="media/imgrId642461c48b5152a89.jpg"/><Relationship Id="rId997361c48b51664ed" Type="http://schemas.openxmlformats.org/officeDocument/2006/relationships/image" Target="media/imgrId997361c48b51664ed.jpg"/><Relationship Id="rId920161c48b5180176" Type="http://schemas.openxmlformats.org/officeDocument/2006/relationships/image" Target="media/imgrId920161c48b5180176.jpg"/><Relationship Id="rId303561c48b5195af6" Type="http://schemas.openxmlformats.org/officeDocument/2006/relationships/image" Target="media/imgrId303561c48b5195af6.jpg"/><Relationship Id="rId464561c48b51b0c66" Type="http://schemas.openxmlformats.org/officeDocument/2006/relationships/image" Target="media/imgrId464561c48b51b0c66.jpg"/><Relationship Id="rId638761c48b51c39a6" Type="http://schemas.openxmlformats.org/officeDocument/2006/relationships/image" Target="media/imgrId638761c48b51c39a6.jpg"/><Relationship Id="rId896761c48b51db7db" Type="http://schemas.openxmlformats.org/officeDocument/2006/relationships/image" Target="media/imgrId896761c48b51db7db.jpg"/><Relationship Id="rId465861c48b51f1ff6" Type="http://schemas.openxmlformats.org/officeDocument/2006/relationships/image" Target="media/imgrId465861c48b51f1ff6.jpg"/><Relationship Id="rId310561c48b5212858" Type="http://schemas.openxmlformats.org/officeDocument/2006/relationships/image" Target="media/imgrId310561c48b5212858.jpg"/><Relationship Id="rId420461c48b522ad30" Type="http://schemas.openxmlformats.org/officeDocument/2006/relationships/image" Target="media/imgrId420461c48b522ad30.jpg"/><Relationship Id="rId947161c48b524096c" Type="http://schemas.openxmlformats.org/officeDocument/2006/relationships/image" Target="media/imgrId947161c48b524096c.jpg"/><Relationship Id="rId283661c48b52578ee" Type="http://schemas.openxmlformats.org/officeDocument/2006/relationships/image" Target="media/imgrId283661c48b52578ee.jpg"/><Relationship Id="rId922361c48b526d376" Type="http://schemas.openxmlformats.org/officeDocument/2006/relationships/image" Target="media/imgrId922361c48b526d376.jpg"/><Relationship Id="rId460861c48b527fc63" Type="http://schemas.openxmlformats.org/officeDocument/2006/relationships/image" Target="media/imgrId460861c48b527fc63.jpg"/><Relationship Id="rId378861c48b5296358" Type="http://schemas.openxmlformats.org/officeDocument/2006/relationships/image" Target="media/imgrId378861c48b5296358.jpg"/><Relationship Id="rId447361c48b52af546" Type="http://schemas.openxmlformats.org/officeDocument/2006/relationships/image" Target="media/imgrId447361c48b52af546.jpg"/><Relationship Id="rId863461c48b52c3562" Type="http://schemas.openxmlformats.org/officeDocument/2006/relationships/image" Target="media/imgrId863461c48b52c3562.jpg"/><Relationship Id="rId150261c48b52dc923" Type="http://schemas.openxmlformats.org/officeDocument/2006/relationships/image" Target="media/imgrId150261c48b52dc923.jpg"/><Relationship Id="rId630461c48b52ede03" Type="http://schemas.openxmlformats.org/officeDocument/2006/relationships/image" Target="media/imgrId630461c48b52ede03.jpg"/><Relationship Id="rId465861c48b530c53d" Type="http://schemas.openxmlformats.org/officeDocument/2006/relationships/image" Target="media/imgrId465861c48b530c53d.jpg"/><Relationship Id="rId478361c48b5325780" Type="http://schemas.openxmlformats.org/officeDocument/2006/relationships/image" Target="media/imgrId478361c48b5325780.jpg"/><Relationship Id="rId521461c48b5337c94" Type="http://schemas.openxmlformats.org/officeDocument/2006/relationships/image" Target="media/imgrId521461c48b5337c94.jpg"/><Relationship Id="rId620561c48b535769b" Type="http://schemas.openxmlformats.org/officeDocument/2006/relationships/image" Target="media/imgrId620561c48b535769b.jpg"/><Relationship Id="rId526961c48b53740df" Type="http://schemas.openxmlformats.org/officeDocument/2006/relationships/image" Target="media/imgrId526961c48b53740df.jpg"/><Relationship Id="rId839261c48b5391932" Type="http://schemas.openxmlformats.org/officeDocument/2006/relationships/image" Target="media/imgrId839261c48b5391932.jpg"/><Relationship Id="rId521161c48b53b0116" Type="http://schemas.openxmlformats.org/officeDocument/2006/relationships/image" Target="media/imgrId521161c48b53b0116.png"/><Relationship Id="rId816961c48b53c5c5d" Type="http://schemas.openxmlformats.org/officeDocument/2006/relationships/image" Target="media/imgrId816961c48b53c5c5d.png"/><Relationship Id="rId318361c48b53e2643" Type="http://schemas.openxmlformats.org/officeDocument/2006/relationships/image" Target="media/imgrId318361c48b53e2643.png"/><Relationship Id="rId305961c48b540157d" Type="http://schemas.openxmlformats.org/officeDocument/2006/relationships/image" Target="media/imgrId305961c48b540157d.jpg"/><Relationship Id="rId819961c48b541738f" Type="http://schemas.openxmlformats.org/officeDocument/2006/relationships/image" Target="media/imgrId819961c48b541738f.png"/><Relationship Id="rId802161c48b542c114" Type="http://schemas.openxmlformats.org/officeDocument/2006/relationships/image" Target="media/imgrId802161c48b542c114.png"/><Relationship Id="rId935561c48b5441e44" Type="http://schemas.openxmlformats.org/officeDocument/2006/relationships/image" Target="media/imgrId935561c48b5441e44.png"/><Relationship Id="rId205561c48b545ed86" Type="http://schemas.openxmlformats.org/officeDocument/2006/relationships/image" Target="media/imgrId205561c48b545ed86.jpg"/><Relationship Id="rId795661c48b5474f9d" Type="http://schemas.openxmlformats.org/officeDocument/2006/relationships/image" Target="media/imgrId795661c48b5474f9d.jpg"/><Relationship Id="rId531961c48b548c6f9" Type="http://schemas.openxmlformats.org/officeDocument/2006/relationships/image" Target="media/imgrId531961c48b548c6f9.jpg"/><Relationship Id="rId830261c48b54a9ec0" Type="http://schemas.openxmlformats.org/officeDocument/2006/relationships/image" Target="media/imgrId830261c48b54a9ec0.jpg"/><Relationship Id="rId363161c48b54bbdcd" Type="http://schemas.openxmlformats.org/officeDocument/2006/relationships/image" Target="media/imgrId363161c48b54bbdcd.jpg"/><Relationship Id="rId561561c48b54d0d28" Type="http://schemas.openxmlformats.org/officeDocument/2006/relationships/image" Target="media/imgrId561561c48b54d0d28.jpg"/><Relationship Id="rId851861c48b54ed959" Type="http://schemas.openxmlformats.org/officeDocument/2006/relationships/image" Target="media/imgrId851861c48b54ed959.jpg"/><Relationship Id="rId753461c48b55117bf" Type="http://schemas.openxmlformats.org/officeDocument/2006/relationships/image" Target="media/imgrId753461c48b55117bf.jpg"/><Relationship Id="rId362361c48b55369a4" Type="http://schemas.openxmlformats.org/officeDocument/2006/relationships/image" Target="media/imgrId362361c48b55369a4.png"/><Relationship Id="rId697261c48b5545662" Type="http://schemas.openxmlformats.org/officeDocument/2006/relationships/image" Target="media/imgrId697261c48b5545662.png"/><Relationship Id="rId251561c48b5555b51" Type="http://schemas.openxmlformats.org/officeDocument/2006/relationships/image" Target="media/imgrId251561c48b5555b51.png"/><Relationship Id="rId570061c48b5565659" Type="http://schemas.openxmlformats.org/officeDocument/2006/relationships/image" Target="media/imgrId570061c48b5565659.png"/><Relationship Id="rId827661c48b5579e6f" Type="http://schemas.openxmlformats.org/officeDocument/2006/relationships/image" Target="media/imgrId827661c48b5579e6f.png"/><Relationship Id="rId129761c48b5590e4d" Type="http://schemas.openxmlformats.org/officeDocument/2006/relationships/image" Target="media/imgrId129761c48b5590e4d.jpg"/><Relationship Id="rId134961c48b55b405d" Type="http://schemas.openxmlformats.org/officeDocument/2006/relationships/image" Target="media/imgrId134961c48b55b405d.jpg"/><Relationship Id="rId223961c48b55c9d64" Type="http://schemas.openxmlformats.org/officeDocument/2006/relationships/image" Target="media/imgrId223961c48b55c9d64.jpg"/><Relationship Id="rId692461c48b55e7405" Type="http://schemas.openxmlformats.org/officeDocument/2006/relationships/image" Target="media/imgrId692461c48b55e7405.jpg"/><Relationship Id="rId437461c48b561245b" Type="http://schemas.openxmlformats.org/officeDocument/2006/relationships/image" Target="media/imgrId437461c48b561245b.jpg"/><Relationship Id="rId502661c48b562c896" Type="http://schemas.openxmlformats.org/officeDocument/2006/relationships/image" Target="media/imgrId502661c48b562c896.jpg"/><Relationship Id="rId796061c48b56485fc" Type="http://schemas.openxmlformats.org/officeDocument/2006/relationships/image" Target="media/imgrId796061c48b56485fc.jpg"/><Relationship Id="rId539961c48b565804c" Type="http://schemas.openxmlformats.org/officeDocument/2006/relationships/image" Target="media/imgrId539961c48b565804c.jpg"/><Relationship Id="rId936961c48b566ab2b" Type="http://schemas.openxmlformats.org/officeDocument/2006/relationships/image" Target="media/imgrId936961c48b566ab2b.jpg"/><Relationship Id="rId598661c48b567c4ba" Type="http://schemas.openxmlformats.org/officeDocument/2006/relationships/image" Target="media/imgrId598661c48b567c4ba.jpg"/><Relationship Id="rId967361c48b5698bc1" Type="http://schemas.openxmlformats.org/officeDocument/2006/relationships/image" Target="media/imgrId967361c48b5698bc1.jpg"/><Relationship Id="rId462461c48b56ab999" Type="http://schemas.openxmlformats.org/officeDocument/2006/relationships/image" Target="media/imgrId462461c48b56ab999.png"/><Relationship Id="rId502261c48b56bd969" Type="http://schemas.openxmlformats.org/officeDocument/2006/relationships/image" Target="media/imgrId502261c48b56bd969.png"/><Relationship Id="rId825861c48b56d49da" Type="http://schemas.openxmlformats.org/officeDocument/2006/relationships/image" Target="media/imgrId825861c48b56d49da.png"/><Relationship Id="rId624561c48b56f3ff7" Type="http://schemas.openxmlformats.org/officeDocument/2006/relationships/image" Target="media/imgrId624561c48b56f3ff7.jpg"/><Relationship Id="rId653961c48b571be2f" Type="http://schemas.openxmlformats.org/officeDocument/2006/relationships/image" Target="media/imgrId653961c48b571be2f.jpg"/><Relationship Id="rId286561c48b573056c" Type="http://schemas.openxmlformats.org/officeDocument/2006/relationships/image" Target="media/imgrId286561c48b573056c.jpg"/><Relationship Id="rId713061c48b5744871" Type="http://schemas.openxmlformats.org/officeDocument/2006/relationships/image" Target="media/imgrId713061c48b5744871.jpg"/><Relationship Id="rId470061c48b5755e0d" Type="http://schemas.openxmlformats.org/officeDocument/2006/relationships/image" Target="media/imgrId470061c48b5755e0d.jpg"/><Relationship Id="rId729161c48b576c8e7" Type="http://schemas.openxmlformats.org/officeDocument/2006/relationships/image" Target="media/imgrId729161c48b576c8e7.jpg"/><Relationship Id="rId459161c48b577ea1d" Type="http://schemas.openxmlformats.org/officeDocument/2006/relationships/image" Target="media/imgrId459161c48b577ea1d.jpg"/><Relationship Id="rId908161c48b578f76d" Type="http://schemas.openxmlformats.org/officeDocument/2006/relationships/image" Target="media/imgrId908161c48b578f76d.jpg"/><Relationship Id="rId594561c48b579fb7b" Type="http://schemas.openxmlformats.org/officeDocument/2006/relationships/image" Target="media/imgrId594561c48b579fb7b.jpg"/><Relationship Id="rId639861c48b57bffd3" Type="http://schemas.openxmlformats.org/officeDocument/2006/relationships/image" Target="media/imgrId639861c48b57bffd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073723" Type="http://schemas.openxmlformats.org/officeDocument/2006/relationships/image" Target="media/imgrId410737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073723" Type="http://schemas.openxmlformats.org/officeDocument/2006/relationships/image" Target="media/imgrId410737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073723" Type="http://schemas.openxmlformats.org/officeDocument/2006/relationships/image" Target="media/imgrId410737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073723" Type="http://schemas.openxmlformats.org/officeDocument/2006/relationships/image" Target="media/imgrId410737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073723" Type="http://schemas.openxmlformats.org/officeDocument/2006/relationships/image" Target="media/imgrId410737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073723" Type="http://schemas.openxmlformats.org/officeDocument/2006/relationships/image" Target="media/imgrId410737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