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60939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650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7029304" w:name="ctxt"/>
    <w:bookmarkEnd w:id="9702930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31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31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31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31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312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763992" name="name375861c48b6f6fd6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139161c48b6f6fd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12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1811216" name="name597761c48b6fa120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312261c48b6fa11e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1252">
    <w:multiLevelType w:val="hybridMultilevel"/>
    <w:lvl w:ilvl="0" w:tplc="67936836">
      <w:start w:val="1"/>
      <w:numFmt w:val="decimal"/>
      <w:lvlText w:val="%1."/>
      <w:lvlJc w:val="left"/>
      <w:pPr>
        <w:ind w:left="720" w:hanging="360"/>
      </w:pPr>
    </w:lvl>
    <w:lvl w:ilvl="1" w:tplc="67936836" w:tentative="1">
      <w:start w:val="1"/>
      <w:numFmt w:val="lowerLetter"/>
      <w:lvlText w:val="%2."/>
      <w:lvlJc w:val="left"/>
      <w:pPr>
        <w:ind w:left="1440" w:hanging="360"/>
      </w:pPr>
    </w:lvl>
    <w:lvl w:ilvl="2" w:tplc="67936836" w:tentative="1">
      <w:start w:val="1"/>
      <w:numFmt w:val="lowerRoman"/>
      <w:lvlText w:val="%3."/>
      <w:lvlJc w:val="right"/>
      <w:pPr>
        <w:ind w:left="2160" w:hanging="180"/>
      </w:pPr>
    </w:lvl>
    <w:lvl w:ilvl="3" w:tplc="67936836" w:tentative="1">
      <w:start w:val="1"/>
      <w:numFmt w:val="decimal"/>
      <w:lvlText w:val="%4."/>
      <w:lvlJc w:val="left"/>
      <w:pPr>
        <w:ind w:left="2880" w:hanging="360"/>
      </w:pPr>
    </w:lvl>
    <w:lvl w:ilvl="4" w:tplc="67936836" w:tentative="1">
      <w:start w:val="1"/>
      <w:numFmt w:val="lowerLetter"/>
      <w:lvlText w:val="%5."/>
      <w:lvlJc w:val="left"/>
      <w:pPr>
        <w:ind w:left="3600" w:hanging="360"/>
      </w:pPr>
    </w:lvl>
    <w:lvl w:ilvl="5" w:tplc="67936836" w:tentative="1">
      <w:start w:val="1"/>
      <w:numFmt w:val="lowerRoman"/>
      <w:lvlText w:val="%6."/>
      <w:lvlJc w:val="right"/>
      <w:pPr>
        <w:ind w:left="4320" w:hanging="180"/>
      </w:pPr>
    </w:lvl>
    <w:lvl w:ilvl="6" w:tplc="67936836" w:tentative="1">
      <w:start w:val="1"/>
      <w:numFmt w:val="decimal"/>
      <w:lvlText w:val="%7."/>
      <w:lvlJc w:val="left"/>
      <w:pPr>
        <w:ind w:left="5040" w:hanging="360"/>
      </w:pPr>
    </w:lvl>
    <w:lvl w:ilvl="7" w:tplc="67936836" w:tentative="1">
      <w:start w:val="1"/>
      <w:numFmt w:val="lowerLetter"/>
      <w:lvlText w:val="%8."/>
      <w:lvlJc w:val="left"/>
      <w:pPr>
        <w:ind w:left="5760" w:hanging="360"/>
      </w:pPr>
    </w:lvl>
    <w:lvl w:ilvl="8" w:tplc="6793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1">
    <w:multiLevelType w:val="hybridMultilevel"/>
    <w:lvl w:ilvl="0" w:tplc="78472669">
      <w:start w:val="1"/>
      <w:numFmt w:val="decimal"/>
      <w:lvlText w:val="%1."/>
      <w:lvlJc w:val="left"/>
      <w:pPr>
        <w:ind w:left="720" w:hanging="360"/>
      </w:pPr>
    </w:lvl>
    <w:lvl w:ilvl="1" w:tplc="78472669" w:tentative="1">
      <w:start w:val="1"/>
      <w:numFmt w:val="lowerLetter"/>
      <w:lvlText w:val="%2."/>
      <w:lvlJc w:val="left"/>
      <w:pPr>
        <w:ind w:left="1440" w:hanging="360"/>
      </w:pPr>
    </w:lvl>
    <w:lvl w:ilvl="2" w:tplc="78472669" w:tentative="1">
      <w:start w:val="1"/>
      <w:numFmt w:val="lowerRoman"/>
      <w:lvlText w:val="%3."/>
      <w:lvlJc w:val="right"/>
      <w:pPr>
        <w:ind w:left="2160" w:hanging="180"/>
      </w:pPr>
    </w:lvl>
    <w:lvl w:ilvl="3" w:tplc="78472669" w:tentative="1">
      <w:start w:val="1"/>
      <w:numFmt w:val="decimal"/>
      <w:lvlText w:val="%4."/>
      <w:lvlJc w:val="left"/>
      <w:pPr>
        <w:ind w:left="2880" w:hanging="360"/>
      </w:pPr>
    </w:lvl>
    <w:lvl w:ilvl="4" w:tplc="78472669" w:tentative="1">
      <w:start w:val="1"/>
      <w:numFmt w:val="lowerLetter"/>
      <w:lvlText w:val="%5."/>
      <w:lvlJc w:val="left"/>
      <w:pPr>
        <w:ind w:left="3600" w:hanging="360"/>
      </w:pPr>
    </w:lvl>
    <w:lvl w:ilvl="5" w:tplc="78472669" w:tentative="1">
      <w:start w:val="1"/>
      <w:numFmt w:val="lowerRoman"/>
      <w:lvlText w:val="%6."/>
      <w:lvlJc w:val="right"/>
      <w:pPr>
        <w:ind w:left="4320" w:hanging="180"/>
      </w:pPr>
    </w:lvl>
    <w:lvl w:ilvl="6" w:tplc="78472669" w:tentative="1">
      <w:start w:val="1"/>
      <w:numFmt w:val="decimal"/>
      <w:lvlText w:val="%7."/>
      <w:lvlJc w:val="left"/>
      <w:pPr>
        <w:ind w:left="5040" w:hanging="360"/>
      </w:pPr>
    </w:lvl>
    <w:lvl w:ilvl="7" w:tplc="78472669" w:tentative="1">
      <w:start w:val="1"/>
      <w:numFmt w:val="lowerLetter"/>
      <w:lvlText w:val="%8."/>
      <w:lvlJc w:val="left"/>
      <w:pPr>
        <w:ind w:left="5760" w:hanging="360"/>
      </w:pPr>
    </w:lvl>
    <w:lvl w:ilvl="8" w:tplc="7847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50">
    <w:multiLevelType w:val="hybridMultilevel"/>
    <w:lvl w:ilvl="0" w:tplc="92795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1250">
    <w:abstractNumId w:val="31250"/>
  </w:num>
  <w:num w:numId="31251">
    <w:abstractNumId w:val="31251"/>
  </w:num>
  <w:num w:numId="31252">
    <w:abstractNumId w:val="312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7587479" Type="http://schemas.openxmlformats.org/officeDocument/2006/relationships/comments" Target="comments.xml"/><Relationship Id="rId901130904" Type="http://schemas.microsoft.com/office/2011/relationships/commentsExtended" Target="commentsExtended.xml"/><Relationship Id="rId53650301" Type="http://schemas.openxmlformats.org/officeDocument/2006/relationships/image" Target="media/imgrId53650301.jpg"/><Relationship Id="rId139161c48b6f6fd4a" Type="http://schemas.openxmlformats.org/officeDocument/2006/relationships/image" Target="media/imgrId139161c48b6f6fd4a.jpg"/><Relationship Id="rId312261c48b6fa11e4" Type="http://schemas.openxmlformats.org/officeDocument/2006/relationships/image" Target="media/imgrId312261c48b6fa11e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50301" Type="http://schemas.openxmlformats.org/officeDocument/2006/relationships/image" Target="media/imgrId536503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50301" Type="http://schemas.openxmlformats.org/officeDocument/2006/relationships/image" Target="media/imgrId536503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50301" Type="http://schemas.openxmlformats.org/officeDocument/2006/relationships/image" Target="media/imgrId536503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50301" Type="http://schemas.openxmlformats.org/officeDocument/2006/relationships/image" Target="media/imgrId536503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50301" Type="http://schemas.openxmlformats.org/officeDocument/2006/relationships/image" Target="media/imgrId536503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650301" Type="http://schemas.openxmlformats.org/officeDocument/2006/relationships/image" Target="media/imgrId536503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