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2869222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1651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6401850" w:name="ctxt"/>
    <w:bookmarkEnd w:id="7640185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8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93961c4c03da64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56661c4c03da65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95061c4c03da67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23561c4c03da69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46761c4c03da6a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82061c4c03da6c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46261c4c03da6d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42861c4c03da6e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19861c4c03da6f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259161c4c03da70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363161c4c03da72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411661c4c03da73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(Black | Yellow -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507461c4c03da744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DPF &amp; DOC filter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8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8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8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56361c4c03da77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89061c4c03da789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965377" name="name358261c4c03e0168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21361c4c03e01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4353704" name="name913161c4c03e14ed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16761c4c03e14ec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8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285161c4c03e152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8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8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8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8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8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8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8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86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33068" name="name605961c4c03e2a7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661c4c03e2a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16161c4c03e2b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77045" name="name969061c4c03e3b7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861c4c03e3b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18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053020" name="name122561c4c03e4fe78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776161c4c03e4f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107504" name="name675061c4c03e67a87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805061c4c03e67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8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8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13526" name="name438661c4c03e7e22f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271261c4c03e7e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157199" name="name651461c4c03e931d8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238561c4c03e93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49367" name="name872061c4c03ea35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661c4c03ea3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02661c4c03ea40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843221" name="name724561c4c03ec70e7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07861c4c03ec7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18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18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143621" name="name479061c4c03edcc98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256161c4c03edc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50963172" name="name972261c4c03f0b14f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552961c4c03f0b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32110896" name="name714561c4c03f224fb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589661c4c03f22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86033630" name="name528161c4c03f3ccd6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753961c4c03f3c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02079" name="name157361c4c03f4e1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961c4c03f4e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1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1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23761c4c03f4f0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4250" name="name185061c4c03f6519a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163161c4c03f65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1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82031" name="name946261c4c03f785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861c4c03f78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644033" name="name328661c4c03f8dda9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217461c4c03f8d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257313" name="name584561c4c03fa482c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374561c4c03fa4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67361c4c03fa50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6161c4c03fa5c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205295" name="name320261c4c03fbad7e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99361c4c03fba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967193" name="name611061c4c03fcd66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87261c4c03fc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9751" name="name903961c4c03fe13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361c4c03fe1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04161c4c03fe1a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03961c4c03fe1d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151459" name="name978861c4c0400ff5d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477161c4c0400f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473304" name="name410361c4c0402309d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850161c4c04023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41189" name="name693661c4c04035e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961c4c04035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46661c4c040364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422768" name="name230261c4c0404df72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196361c4c0404d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86165" name="name485061c4c0405bf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261c4c0405b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18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920000" name="name976361c4c0407961f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195661c4c04079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482439" name="name996261c4c0408dfb5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365761c4c0408d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508051" name="name491661c4c040a50cc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271961c4c040a5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465340" name="name656661c4c040bbc3a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376961c4c040bb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23643" name="name782961c4c040cad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061c4c040ca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4732900" name="name538861c4c040e03b1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695961c4c040e0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1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9823" name="name281661c4c040f28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961c4c040f2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73161c4c040f35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39896" name="name126761c4c0410e7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061c4c0410e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010379" name="name935561c4c0412848e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318361c4c04128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13336" name="name381161c4c0413ec64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449261c4c0413e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526976" name="name920161c4c04151a87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262961c4c04151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72061c4c04152eb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78957" name="name878361c4c041614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961c4c04161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863910" name="name767061c4c04174aaa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784361c4c04174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96865" name="name525761c4c04183f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261c4c04183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706309" name="name636861c4c041960ba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686261c4c04196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027385" name="name126761c4c041aa2a9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618561c4c041aa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442761c4c041ab0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349929" name="name522061c4c041bf7b5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579361c4c041bf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96324" name="name758861c4c041cfe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661c4c041cf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271055" name="name968061c4c041e6862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614261c4c041e6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76485" name="name364861c4c042030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061c4c04203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92861c4c042039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84361c4c042045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39680" name="name772361c4c042198bb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349361c4c04219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738957" name="name402861c4c0422acb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9061c4c0422a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969031" name="name917261c4c0424ef26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215161c4c0424e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3461c4c0424f7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9961c4c0424fa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07461c4c0424fc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92153886" name="name258061c4c0426f720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502061c4c0426f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12261c4c042701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38961c4c042707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02461c4c04270b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1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64161c4c04270d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88661c4c042712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11961c4c042715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39157" name="name759961c4c04287b46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263461c4c04287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6349155" name="name375561c4c04299f54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152261c4c04299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35532428" name="name679861c4c042b10d4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290561c4c042b1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1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73061c4c042b21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5983213" name="name264461c4c042c617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91661c4c042c6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9949878" name="name518761c4c042da00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06261c4c042d9ff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109013" name="name339161c4c042ecfb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70461c4c042ecfb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66372" name="name626961c4c0430a1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961c4c0430a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319618" name="name161561c4c0431d7c1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202361c4c0431d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521581" name="name622261c4c0433f9ba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563261c4c0433f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810456" name="name338661c4c043510df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596161c4c04351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03367" name="name426561c4c04364b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461c4c04364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972357" name="name151461c4c0437bfb7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646661c4c0437b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094269" name="name914861c4c0439869e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226261c4c04398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1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9502" name="name259861c4c043ac8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061c4c043ac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138329" name="name897661c4c043c3a10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824661c4c043c3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6866417" name="name761061c4c043de9b2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640061c4c043de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94498" name="name183261c4c04412d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361c4c04412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132238" name="name846261c4c0442dae2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380361c4c0442d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192497" name="name421161c4c0444a51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16261c4c0444a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81768" name="name994161c4c04459a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861c4c04459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1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184731" name="name534561c4c04471272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737461c4c04471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811026" name="name945061c4c04487422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738661c4c04487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272108" name="name531761c4c0449c394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365261c4c0449c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02848" name="name151861c4c044aec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861c4c044ae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2661c4c044af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5661c4c044af7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91561c4c044afe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88061c4c044b07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27718" name="name781161c4c044c5b96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756761c4c044c5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9479606" name="name892661c4c044d6e10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421461c4c044d6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51766" name="name328061c4c044e82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361c4c044e8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19661c4c044e8e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246735" name="name366861c4c0450c1b4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876761c4c0450c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32241" name="name106561c4c0451bc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161c4c0451b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48561c4c0451c1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713961c4c0451c7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262556" name="name149061c4c04531ade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508261c4c04531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31033" name="name745261c4c045434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161c4c04543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583861c4c04543c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547361c4c04543d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53927" name="name570161c4c045557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461c4c04555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825488" name="name404361c4c0456c8ad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399461c4c0456c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6345410" name="name941961c4c04582df3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834861c4c04582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57176008" name="name946461c4c04597dd3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102261c4c04597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504761c4c04598f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563669" name="name136561c4c045b060b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923761c4c045b0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67748" name="name539261c4c045c26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461c4c045c2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529361c4c045c32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257861c4c045c34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38492638" name="name426761c4c045d9387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925561c4c045d9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1629491" name="name443661c4c045f2b60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701261c4c045f2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1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827301" name="name115261c4c04616c8d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888261c4c04616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89397" name="name744961c4c046297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061c4c04629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07515" name="name694361c4c0463d6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761c4c0463d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62186" name="name385761c4c046503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961c4c04650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40913" name="name972161c4c04660d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661c4c04660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827879" name="name676561c4c04673c0c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823461c4c04673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142393" name="name326561c4c046891ba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111861c4c04689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5218733" name="name669361c4c046a2a5b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902361c4c046a2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1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382732" name="name828961c4c046b9c07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282261c4c046b9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1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172825" name="name517661c4c046d0bd5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205461c4c046d0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1495318" name="name434861c4c046e2b51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372361c4c046e2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032774" name="name335861c4c0470247c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251761c4c04702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2628" name="name459361c4c047164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761c4c04716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4261c4c04717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1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231761c4c0471ab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616249" name="name240361c4c047390be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998061c4c04739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5174508" name="name891361c4c047511ae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818861c4c04751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9260125" name="name983361c4c04764a1f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282261c4c04764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653861c4c047671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737761c4c047673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1695429" name="name164261c4c0477deb0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434761c4c0477d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623761c4c0477f2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379347" name="name862161c4c0479291f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517661c4c04792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355414" name="name400061c4c047a5764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555561c4c047a5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14030" name="name256561c4c047b638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1061c4c047b6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16429" name="name740261c4c047c63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161c4c047c6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27761c4c047c6b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124661c4c047c70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13461c4c047c71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12561c4c047c72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86761c4c047c72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1861c4c047c7b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975375" name="name170961c4c047daa63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463761c4c047da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75202154" name="name371661c4c047f207b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727261c4c047f2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81294352" name="name973361c4c0481ccf5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516261c4c0481c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91691" name="name364261c4c0482e7d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8561c4c0482e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979561c4c0482ee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603661c4c0482f0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1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080150" name="name139361c4c04844b6c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589861c4c04844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7149" name="name925461c4c048649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761c4c04864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71407931" name="name687761c4c0487d1a8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913861c4c0487d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75961c4c048804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91693" name="name418461c4c048949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861c4c04894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43461c4c04895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1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1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76385" name="name461161c4c048a83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361c4c048a8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10061c4c048a88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855073" name="name145561c4c048d0625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208461c4c048d0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5683472" name="name982361c4c048e1b04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527861c4c048e1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352317" name="name899961c4c049057d5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146861c4c04905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1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5661c4c049083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583963" name="name625661c4c04921a44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486761c4c04921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1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573861" name="name823261c4c0493bb34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132061c4c0493b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1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691522" name="name810261c4c049559a4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921861c4c04955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1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1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1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1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78363372" name="name452761c4c04969431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24161c4c04969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46314395" name="name117761c4c04987677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388561c4c04987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1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5361c4c049898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254654" name="name995061c4c0499ef96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86661c4c0499e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548142" name="name222161c4c049b1692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950661c4c049b1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1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419152" name="name824961c4c049c9a7a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145361c4c049c9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29769" name="name900261c4c049dbe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961c4c049db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02361c4c049dca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653682" name="name829661c4c049ef9cf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136361c4c049ef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1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95761c4c049f19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583040" name="name413561c4c04a1beed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645961c4c04a1b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3661c4c04a1d3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37960" name="name609461c4c04a2cb8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8961c4c04a2c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834112" name="name487361c4c04a43047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723861c4c04a43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154319" name="name191161c4c04a585e2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568461c4c04a58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873211" name="name414961c4c04a6e1c3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449761c4c04a6e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809383" name="name100261c4c04a82054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372861c4c04a82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115099" name="name363261c4c04a98434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514661c4c04a98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305690" name="name314361c4c04aaada8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685561c4c04aaa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331965" name="name450661c4c04ac23d2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212861c4c04ac2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901937" name="name322961c4c04ad8721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246361c4c04ad8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22745" name="name360061c4c04aebc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261c4c04aeb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1860457" name="name110761c4c04b12b17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872661c4c04b12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17104" name="name241061c4c04b264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061c4c04b26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44961c4c04b271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007873" name="name828061c4c04b3d741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614561c4c04b3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2861c4c04b3fb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711516" name="name180861c4c04b5627f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523561c4c04b56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32093636" name="name803661c4c04b710ad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976861c4c04b71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1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13861c4c04b739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836751" name="name671661c4c04b880ba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814161c4c04b88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4361c4c04b889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417146" name="name495161c4c04b9a0ac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797361c4c04b9a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255961c4c04b9c0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866427" name="name111661c4c04bb33c4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547061c4c04bb3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738">
    <w:multiLevelType w:val="hybridMultilevel"/>
    <w:lvl w:ilvl="0" w:tplc="62195918">
      <w:start w:val="1"/>
      <w:numFmt w:val="decimal"/>
      <w:lvlText w:val="%1."/>
      <w:lvlJc w:val="left"/>
      <w:pPr>
        <w:ind w:left="720" w:hanging="360"/>
      </w:pPr>
    </w:lvl>
    <w:lvl w:ilvl="1" w:tplc="62195918" w:tentative="1">
      <w:start w:val="1"/>
      <w:numFmt w:val="lowerLetter"/>
      <w:lvlText w:val="%2."/>
      <w:lvlJc w:val="left"/>
      <w:pPr>
        <w:ind w:left="1440" w:hanging="360"/>
      </w:pPr>
    </w:lvl>
    <w:lvl w:ilvl="2" w:tplc="62195918" w:tentative="1">
      <w:start w:val="1"/>
      <w:numFmt w:val="lowerRoman"/>
      <w:lvlText w:val="%3."/>
      <w:lvlJc w:val="right"/>
      <w:pPr>
        <w:ind w:left="2160" w:hanging="180"/>
      </w:pPr>
    </w:lvl>
    <w:lvl w:ilvl="3" w:tplc="62195918" w:tentative="1">
      <w:start w:val="1"/>
      <w:numFmt w:val="decimal"/>
      <w:lvlText w:val="%4."/>
      <w:lvlJc w:val="left"/>
      <w:pPr>
        <w:ind w:left="2880" w:hanging="360"/>
      </w:pPr>
    </w:lvl>
    <w:lvl w:ilvl="4" w:tplc="62195918" w:tentative="1">
      <w:start w:val="1"/>
      <w:numFmt w:val="lowerLetter"/>
      <w:lvlText w:val="%5."/>
      <w:lvlJc w:val="left"/>
      <w:pPr>
        <w:ind w:left="3600" w:hanging="360"/>
      </w:pPr>
    </w:lvl>
    <w:lvl w:ilvl="5" w:tplc="62195918" w:tentative="1">
      <w:start w:val="1"/>
      <w:numFmt w:val="lowerRoman"/>
      <w:lvlText w:val="%6."/>
      <w:lvlJc w:val="right"/>
      <w:pPr>
        <w:ind w:left="4320" w:hanging="180"/>
      </w:pPr>
    </w:lvl>
    <w:lvl w:ilvl="6" w:tplc="62195918" w:tentative="1">
      <w:start w:val="1"/>
      <w:numFmt w:val="decimal"/>
      <w:lvlText w:val="%7."/>
      <w:lvlJc w:val="left"/>
      <w:pPr>
        <w:ind w:left="5040" w:hanging="360"/>
      </w:pPr>
    </w:lvl>
    <w:lvl w:ilvl="7" w:tplc="62195918" w:tentative="1">
      <w:start w:val="1"/>
      <w:numFmt w:val="lowerLetter"/>
      <w:lvlText w:val="%8."/>
      <w:lvlJc w:val="left"/>
      <w:pPr>
        <w:ind w:left="5760" w:hanging="360"/>
      </w:pPr>
    </w:lvl>
    <w:lvl w:ilvl="8" w:tplc="62195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7">
    <w:multiLevelType w:val="hybridMultilevel"/>
    <w:lvl w:ilvl="0" w:tplc="78686012">
      <w:start w:val="1"/>
      <w:numFmt w:val="decimal"/>
      <w:lvlText w:val="%1."/>
      <w:lvlJc w:val="left"/>
      <w:pPr>
        <w:ind w:left="720" w:hanging="360"/>
      </w:pPr>
    </w:lvl>
    <w:lvl w:ilvl="1" w:tplc="78686012" w:tentative="1">
      <w:start w:val="1"/>
      <w:numFmt w:val="lowerLetter"/>
      <w:lvlText w:val="%2."/>
      <w:lvlJc w:val="left"/>
      <w:pPr>
        <w:ind w:left="1440" w:hanging="360"/>
      </w:pPr>
    </w:lvl>
    <w:lvl w:ilvl="2" w:tplc="78686012" w:tentative="1">
      <w:start w:val="1"/>
      <w:numFmt w:val="lowerRoman"/>
      <w:lvlText w:val="%3."/>
      <w:lvlJc w:val="right"/>
      <w:pPr>
        <w:ind w:left="2160" w:hanging="180"/>
      </w:pPr>
    </w:lvl>
    <w:lvl w:ilvl="3" w:tplc="78686012" w:tentative="1">
      <w:start w:val="1"/>
      <w:numFmt w:val="decimal"/>
      <w:lvlText w:val="%4."/>
      <w:lvlJc w:val="left"/>
      <w:pPr>
        <w:ind w:left="2880" w:hanging="360"/>
      </w:pPr>
    </w:lvl>
    <w:lvl w:ilvl="4" w:tplc="78686012" w:tentative="1">
      <w:start w:val="1"/>
      <w:numFmt w:val="lowerLetter"/>
      <w:lvlText w:val="%5."/>
      <w:lvlJc w:val="left"/>
      <w:pPr>
        <w:ind w:left="3600" w:hanging="360"/>
      </w:pPr>
    </w:lvl>
    <w:lvl w:ilvl="5" w:tplc="78686012" w:tentative="1">
      <w:start w:val="1"/>
      <w:numFmt w:val="lowerRoman"/>
      <w:lvlText w:val="%6."/>
      <w:lvlJc w:val="right"/>
      <w:pPr>
        <w:ind w:left="4320" w:hanging="180"/>
      </w:pPr>
    </w:lvl>
    <w:lvl w:ilvl="6" w:tplc="78686012" w:tentative="1">
      <w:start w:val="1"/>
      <w:numFmt w:val="decimal"/>
      <w:lvlText w:val="%7."/>
      <w:lvlJc w:val="left"/>
      <w:pPr>
        <w:ind w:left="5040" w:hanging="360"/>
      </w:pPr>
    </w:lvl>
    <w:lvl w:ilvl="7" w:tplc="78686012" w:tentative="1">
      <w:start w:val="1"/>
      <w:numFmt w:val="lowerLetter"/>
      <w:lvlText w:val="%8."/>
      <w:lvlJc w:val="left"/>
      <w:pPr>
        <w:ind w:left="5760" w:hanging="360"/>
      </w:pPr>
    </w:lvl>
    <w:lvl w:ilvl="8" w:tplc="78686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6">
    <w:multiLevelType w:val="hybridMultilevel"/>
    <w:lvl w:ilvl="0" w:tplc="78801624">
      <w:start w:val="1"/>
      <w:numFmt w:val="decimal"/>
      <w:lvlText w:val="%1."/>
      <w:lvlJc w:val="left"/>
      <w:pPr>
        <w:ind w:left="720" w:hanging="360"/>
      </w:pPr>
    </w:lvl>
    <w:lvl w:ilvl="1" w:tplc="78801624" w:tentative="1">
      <w:start w:val="1"/>
      <w:numFmt w:val="lowerLetter"/>
      <w:lvlText w:val="%2."/>
      <w:lvlJc w:val="left"/>
      <w:pPr>
        <w:ind w:left="1440" w:hanging="360"/>
      </w:pPr>
    </w:lvl>
    <w:lvl w:ilvl="2" w:tplc="78801624" w:tentative="1">
      <w:start w:val="1"/>
      <w:numFmt w:val="lowerRoman"/>
      <w:lvlText w:val="%3."/>
      <w:lvlJc w:val="right"/>
      <w:pPr>
        <w:ind w:left="2160" w:hanging="180"/>
      </w:pPr>
    </w:lvl>
    <w:lvl w:ilvl="3" w:tplc="78801624" w:tentative="1">
      <w:start w:val="1"/>
      <w:numFmt w:val="decimal"/>
      <w:lvlText w:val="%4."/>
      <w:lvlJc w:val="left"/>
      <w:pPr>
        <w:ind w:left="2880" w:hanging="360"/>
      </w:pPr>
    </w:lvl>
    <w:lvl w:ilvl="4" w:tplc="78801624" w:tentative="1">
      <w:start w:val="1"/>
      <w:numFmt w:val="lowerLetter"/>
      <w:lvlText w:val="%5."/>
      <w:lvlJc w:val="left"/>
      <w:pPr>
        <w:ind w:left="3600" w:hanging="360"/>
      </w:pPr>
    </w:lvl>
    <w:lvl w:ilvl="5" w:tplc="78801624" w:tentative="1">
      <w:start w:val="1"/>
      <w:numFmt w:val="lowerRoman"/>
      <w:lvlText w:val="%6."/>
      <w:lvlJc w:val="right"/>
      <w:pPr>
        <w:ind w:left="4320" w:hanging="180"/>
      </w:pPr>
    </w:lvl>
    <w:lvl w:ilvl="6" w:tplc="78801624" w:tentative="1">
      <w:start w:val="1"/>
      <w:numFmt w:val="decimal"/>
      <w:lvlText w:val="%7."/>
      <w:lvlJc w:val="left"/>
      <w:pPr>
        <w:ind w:left="5040" w:hanging="360"/>
      </w:pPr>
    </w:lvl>
    <w:lvl w:ilvl="7" w:tplc="78801624" w:tentative="1">
      <w:start w:val="1"/>
      <w:numFmt w:val="lowerLetter"/>
      <w:lvlText w:val="%8."/>
      <w:lvlJc w:val="left"/>
      <w:pPr>
        <w:ind w:left="5760" w:hanging="360"/>
      </w:pPr>
    </w:lvl>
    <w:lvl w:ilvl="8" w:tplc="78801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5">
    <w:multiLevelType w:val="hybridMultilevel"/>
    <w:lvl w:ilvl="0" w:tplc="36511638">
      <w:start w:val="1"/>
      <w:numFmt w:val="decimal"/>
      <w:lvlText w:val="%1."/>
      <w:lvlJc w:val="left"/>
      <w:pPr>
        <w:ind w:left="720" w:hanging="360"/>
      </w:pPr>
    </w:lvl>
    <w:lvl w:ilvl="1" w:tplc="36511638" w:tentative="1">
      <w:start w:val="1"/>
      <w:numFmt w:val="lowerLetter"/>
      <w:lvlText w:val="%2."/>
      <w:lvlJc w:val="left"/>
      <w:pPr>
        <w:ind w:left="1440" w:hanging="360"/>
      </w:pPr>
    </w:lvl>
    <w:lvl w:ilvl="2" w:tplc="36511638" w:tentative="1">
      <w:start w:val="1"/>
      <w:numFmt w:val="lowerRoman"/>
      <w:lvlText w:val="%3."/>
      <w:lvlJc w:val="right"/>
      <w:pPr>
        <w:ind w:left="2160" w:hanging="180"/>
      </w:pPr>
    </w:lvl>
    <w:lvl w:ilvl="3" w:tplc="36511638" w:tentative="1">
      <w:start w:val="1"/>
      <w:numFmt w:val="decimal"/>
      <w:lvlText w:val="%4."/>
      <w:lvlJc w:val="left"/>
      <w:pPr>
        <w:ind w:left="2880" w:hanging="360"/>
      </w:pPr>
    </w:lvl>
    <w:lvl w:ilvl="4" w:tplc="36511638" w:tentative="1">
      <w:start w:val="1"/>
      <w:numFmt w:val="lowerLetter"/>
      <w:lvlText w:val="%5."/>
      <w:lvlJc w:val="left"/>
      <w:pPr>
        <w:ind w:left="3600" w:hanging="360"/>
      </w:pPr>
    </w:lvl>
    <w:lvl w:ilvl="5" w:tplc="36511638" w:tentative="1">
      <w:start w:val="1"/>
      <w:numFmt w:val="lowerRoman"/>
      <w:lvlText w:val="%6."/>
      <w:lvlJc w:val="right"/>
      <w:pPr>
        <w:ind w:left="4320" w:hanging="180"/>
      </w:pPr>
    </w:lvl>
    <w:lvl w:ilvl="6" w:tplc="36511638" w:tentative="1">
      <w:start w:val="1"/>
      <w:numFmt w:val="decimal"/>
      <w:lvlText w:val="%7."/>
      <w:lvlJc w:val="left"/>
      <w:pPr>
        <w:ind w:left="5040" w:hanging="360"/>
      </w:pPr>
    </w:lvl>
    <w:lvl w:ilvl="7" w:tplc="36511638" w:tentative="1">
      <w:start w:val="1"/>
      <w:numFmt w:val="lowerLetter"/>
      <w:lvlText w:val="%8."/>
      <w:lvlJc w:val="left"/>
      <w:pPr>
        <w:ind w:left="5760" w:hanging="360"/>
      </w:pPr>
    </w:lvl>
    <w:lvl w:ilvl="8" w:tplc="36511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4">
    <w:multiLevelType w:val="hybridMultilevel"/>
    <w:lvl w:ilvl="0" w:tplc="57311750">
      <w:start w:val="1"/>
      <w:numFmt w:val="decimal"/>
      <w:lvlText w:val="%1."/>
      <w:lvlJc w:val="left"/>
      <w:pPr>
        <w:ind w:left="720" w:hanging="360"/>
      </w:pPr>
    </w:lvl>
    <w:lvl w:ilvl="1" w:tplc="57311750" w:tentative="1">
      <w:start w:val="1"/>
      <w:numFmt w:val="lowerLetter"/>
      <w:lvlText w:val="%2."/>
      <w:lvlJc w:val="left"/>
      <w:pPr>
        <w:ind w:left="1440" w:hanging="360"/>
      </w:pPr>
    </w:lvl>
    <w:lvl w:ilvl="2" w:tplc="57311750" w:tentative="1">
      <w:start w:val="1"/>
      <w:numFmt w:val="lowerRoman"/>
      <w:lvlText w:val="%3."/>
      <w:lvlJc w:val="right"/>
      <w:pPr>
        <w:ind w:left="2160" w:hanging="180"/>
      </w:pPr>
    </w:lvl>
    <w:lvl w:ilvl="3" w:tplc="57311750" w:tentative="1">
      <w:start w:val="1"/>
      <w:numFmt w:val="decimal"/>
      <w:lvlText w:val="%4."/>
      <w:lvlJc w:val="left"/>
      <w:pPr>
        <w:ind w:left="2880" w:hanging="360"/>
      </w:pPr>
    </w:lvl>
    <w:lvl w:ilvl="4" w:tplc="57311750" w:tentative="1">
      <w:start w:val="1"/>
      <w:numFmt w:val="lowerLetter"/>
      <w:lvlText w:val="%5."/>
      <w:lvlJc w:val="left"/>
      <w:pPr>
        <w:ind w:left="3600" w:hanging="360"/>
      </w:pPr>
    </w:lvl>
    <w:lvl w:ilvl="5" w:tplc="57311750" w:tentative="1">
      <w:start w:val="1"/>
      <w:numFmt w:val="lowerRoman"/>
      <w:lvlText w:val="%6."/>
      <w:lvlJc w:val="right"/>
      <w:pPr>
        <w:ind w:left="4320" w:hanging="180"/>
      </w:pPr>
    </w:lvl>
    <w:lvl w:ilvl="6" w:tplc="57311750" w:tentative="1">
      <w:start w:val="1"/>
      <w:numFmt w:val="decimal"/>
      <w:lvlText w:val="%7."/>
      <w:lvlJc w:val="left"/>
      <w:pPr>
        <w:ind w:left="5040" w:hanging="360"/>
      </w:pPr>
    </w:lvl>
    <w:lvl w:ilvl="7" w:tplc="57311750" w:tentative="1">
      <w:start w:val="1"/>
      <w:numFmt w:val="lowerLetter"/>
      <w:lvlText w:val="%8."/>
      <w:lvlJc w:val="left"/>
      <w:pPr>
        <w:ind w:left="5760" w:hanging="360"/>
      </w:pPr>
    </w:lvl>
    <w:lvl w:ilvl="8" w:tplc="57311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3">
    <w:multiLevelType w:val="hybridMultilevel"/>
    <w:lvl w:ilvl="0" w:tplc="53974723">
      <w:start w:val="1"/>
      <w:numFmt w:val="decimal"/>
      <w:lvlText w:val="%1."/>
      <w:lvlJc w:val="left"/>
      <w:pPr>
        <w:ind w:left="720" w:hanging="360"/>
      </w:pPr>
    </w:lvl>
    <w:lvl w:ilvl="1" w:tplc="53974723" w:tentative="1">
      <w:start w:val="1"/>
      <w:numFmt w:val="lowerLetter"/>
      <w:lvlText w:val="%2."/>
      <w:lvlJc w:val="left"/>
      <w:pPr>
        <w:ind w:left="1440" w:hanging="360"/>
      </w:pPr>
    </w:lvl>
    <w:lvl w:ilvl="2" w:tplc="53974723" w:tentative="1">
      <w:start w:val="1"/>
      <w:numFmt w:val="lowerRoman"/>
      <w:lvlText w:val="%3."/>
      <w:lvlJc w:val="right"/>
      <w:pPr>
        <w:ind w:left="2160" w:hanging="180"/>
      </w:pPr>
    </w:lvl>
    <w:lvl w:ilvl="3" w:tplc="53974723" w:tentative="1">
      <w:start w:val="1"/>
      <w:numFmt w:val="decimal"/>
      <w:lvlText w:val="%4."/>
      <w:lvlJc w:val="left"/>
      <w:pPr>
        <w:ind w:left="2880" w:hanging="360"/>
      </w:pPr>
    </w:lvl>
    <w:lvl w:ilvl="4" w:tplc="53974723" w:tentative="1">
      <w:start w:val="1"/>
      <w:numFmt w:val="lowerLetter"/>
      <w:lvlText w:val="%5."/>
      <w:lvlJc w:val="left"/>
      <w:pPr>
        <w:ind w:left="3600" w:hanging="360"/>
      </w:pPr>
    </w:lvl>
    <w:lvl w:ilvl="5" w:tplc="53974723" w:tentative="1">
      <w:start w:val="1"/>
      <w:numFmt w:val="lowerRoman"/>
      <w:lvlText w:val="%6."/>
      <w:lvlJc w:val="right"/>
      <w:pPr>
        <w:ind w:left="4320" w:hanging="180"/>
      </w:pPr>
    </w:lvl>
    <w:lvl w:ilvl="6" w:tplc="53974723" w:tentative="1">
      <w:start w:val="1"/>
      <w:numFmt w:val="decimal"/>
      <w:lvlText w:val="%7."/>
      <w:lvlJc w:val="left"/>
      <w:pPr>
        <w:ind w:left="5040" w:hanging="360"/>
      </w:pPr>
    </w:lvl>
    <w:lvl w:ilvl="7" w:tplc="53974723" w:tentative="1">
      <w:start w:val="1"/>
      <w:numFmt w:val="lowerLetter"/>
      <w:lvlText w:val="%8."/>
      <w:lvlJc w:val="left"/>
      <w:pPr>
        <w:ind w:left="5760" w:hanging="360"/>
      </w:pPr>
    </w:lvl>
    <w:lvl w:ilvl="8" w:tplc="53974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2">
    <w:multiLevelType w:val="hybridMultilevel"/>
    <w:lvl w:ilvl="0" w:tplc="95333523">
      <w:start w:val="1"/>
      <w:numFmt w:val="decimal"/>
      <w:lvlText w:val="%1."/>
      <w:lvlJc w:val="left"/>
      <w:pPr>
        <w:ind w:left="720" w:hanging="360"/>
      </w:pPr>
    </w:lvl>
    <w:lvl w:ilvl="1" w:tplc="95333523" w:tentative="1">
      <w:start w:val="1"/>
      <w:numFmt w:val="lowerLetter"/>
      <w:lvlText w:val="%2."/>
      <w:lvlJc w:val="left"/>
      <w:pPr>
        <w:ind w:left="1440" w:hanging="360"/>
      </w:pPr>
    </w:lvl>
    <w:lvl w:ilvl="2" w:tplc="95333523" w:tentative="1">
      <w:start w:val="1"/>
      <w:numFmt w:val="lowerRoman"/>
      <w:lvlText w:val="%3."/>
      <w:lvlJc w:val="right"/>
      <w:pPr>
        <w:ind w:left="2160" w:hanging="180"/>
      </w:pPr>
    </w:lvl>
    <w:lvl w:ilvl="3" w:tplc="95333523" w:tentative="1">
      <w:start w:val="1"/>
      <w:numFmt w:val="decimal"/>
      <w:lvlText w:val="%4."/>
      <w:lvlJc w:val="left"/>
      <w:pPr>
        <w:ind w:left="2880" w:hanging="360"/>
      </w:pPr>
    </w:lvl>
    <w:lvl w:ilvl="4" w:tplc="95333523" w:tentative="1">
      <w:start w:val="1"/>
      <w:numFmt w:val="lowerLetter"/>
      <w:lvlText w:val="%5."/>
      <w:lvlJc w:val="left"/>
      <w:pPr>
        <w:ind w:left="3600" w:hanging="360"/>
      </w:pPr>
    </w:lvl>
    <w:lvl w:ilvl="5" w:tplc="95333523" w:tentative="1">
      <w:start w:val="1"/>
      <w:numFmt w:val="lowerRoman"/>
      <w:lvlText w:val="%6."/>
      <w:lvlJc w:val="right"/>
      <w:pPr>
        <w:ind w:left="4320" w:hanging="180"/>
      </w:pPr>
    </w:lvl>
    <w:lvl w:ilvl="6" w:tplc="95333523" w:tentative="1">
      <w:start w:val="1"/>
      <w:numFmt w:val="decimal"/>
      <w:lvlText w:val="%7."/>
      <w:lvlJc w:val="left"/>
      <w:pPr>
        <w:ind w:left="5040" w:hanging="360"/>
      </w:pPr>
    </w:lvl>
    <w:lvl w:ilvl="7" w:tplc="95333523" w:tentative="1">
      <w:start w:val="1"/>
      <w:numFmt w:val="lowerLetter"/>
      <w:lvlText w:val="%8."/>
      <w:lvlJc w:val="left"/>
      <w:pPr>
        <w:ind w:left="5760" w:hanging="360"/>
      </w:pPr>
    </w:lvl>
    <w:lvl w:ilvl="8" w:tplc="95333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1">
    <w:multiLevelType w:val="hybridMultilevel"/>
    <w:lvl w:ilvl="0" w:tplc="56381161">
      <w:start w:val="1"/>
      <w:numFmt w:val="decimal"/>
      <w:lvlText w:val="%1."/>
      <w:lvlJc w:val="left"/>
      <w:pPr>
        <w:ind w:left="720" w:hanging="360"/>
      </w:pPr>
    </w:lvl>
    <w:lvl w:ilvl="1" w:tplc="56381161" w:tentative="1">
      <w:start w:val="1"/>
      <w:numFmt w:val="lowerLetter"/>
      <w:lvlText w:val="%2."/>
      <w:lvlJc w:val="left"/>
      <w:pPr>
        <w:ind w:left="1440" w:hanging="360"/>
      </w:pPr>
    </w:lvl>
    <w:lvl w:ilvl="2" w:tplc="56381161" w:tentative="1">
      <w:start w:val="1"/>
      <w:numFmt w:val="lowerRoman"/>
      <w:lvlText w:val="%3."/>
      <w:lvlJc w:val="right"/>
      <w:pPr>
        <w:ind w:left="2160" w:hanging="180"/>
      </w:pPr>
    </w:lvl>
    <w:lvl w:ilvl="3" w:tplc="56381161" w:tentative="1">
      <w:start w:val="1"/>
      <w:numFmt w:val="decimal"/>
      <w:lvlText w:val="%4."/>
      <w:lvlJc w:val="left"/>
      <w:pPr>
        <w:ind w:left="2880" w:hanging="360"/>
      </w:pPr>
    </w:lvl>
    <w:lvl w:ilvl="4" w:tplc="56381161" w:tentative="1">
      <w:start w:val="1"/>
      <w:numFmt w:val="lowerLetter"/>
      <w:lvlText w:val="%5."/>
      <w:lvlJc w:val="left"/>
      <w:pPr>
        <w:ind w:left="3600" w:hanging="360"/>
      </w:pPr>
    </w:lvl>
    <w:lvl w:ilvl="5" w:tplc="56381161" w:tentative="1">
      <w:start w:val="1"/>
      <w:numFmt w:val="lowerRoman"/>
      <w:lvlText w:val="%6."/>
      <w:lvlJc w:val="right"/>
      <w:pPr>
        <w:ind w:left="4320" w:hanging="180"/>
      </w:pPr>
    </w:lvl>
    <w:lvl w:ilvl="6" w:tplc="56381161" w:tentative="1">
      <w:start w:val="1"/>
      <w:numFmt w:val="decimal"/>
      <w:lvlText w:val="%7."/>
      <w:lvlJc w:val="left"/>
      <w:pPr>
        <w:ind w:left="5040" w:hanging="360"/>
      </w:pPr>
    </w:lvl>
    <w:lvl w:ilvl="7" w:tplc="56381161" w:tentative="1">
      <w:start w:val="1"/>
      <w:numFmt w:val="lowerLetter"/>
      <w:lvlText w:val="%8."/>
      <w:lvlJc w:val="left"/>
      <w:pPr>
        <w:ind w:left="5760" w:hanging="360"/>
      </w:pPr>
    </w:lvl>
    <w:lvl w:ilvl="8" w:tplc="56381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0">
    <w:multiLevelType w:val="hybridMultilevel"/>
    <w:lvl w:ilvl="0" w:tplc="40266233">
      <w:start w:val="1"/>
      <w:numFmt w:val="decimal"/>
      <w:lvlText w:val="%1."/>
      <w:lvlJc w:val="left"/>
      <w:pPr>
        <w:ind w:left="720" w:hanging="360"/>
      </w:pPr>
    </w:lvl>
    <w:lvl w:ilvl="1" w:tplc="40266233" w:tentative="1">
      <w:start w:val="1"/>
      <w:numFmt w:val="lowerLetter"/>
      <w:lvlText w:val="%2."/>
      <w:lvlJc w:val="left"/>
      <w:pPr>
        <w:ind w:left="1440" w:hanging="360"/>
      </w:pPr>
    </w:lvl>
    <w:lvl w:ilvl="2" w:tplc="40266233" w:tentative="1">
      <w:start w:val="1"/>
      <w:numFmt w:val="lowerRoman"/>
      <w:lvlText w:val="%3."/>
      <w:lvlJc w:val="right"/>
      <w:pPr>
        <w:ind w:left="2160" w:hanging="180"/>
      </w:pPr>
    </w:lvl>
    <w:lvl w:ilvl="3" w:tplc="40266233" w:tentative="1">
      <w:start w:val="1"/>
      <w:numFmt w:val="decimal"/>
      <w:lvlText w:val="%4."/>
      <w:lvlJc w:val="left"/>
      <w:pPr>
        <w:ind w:left="2880" w:hanging="360"/>
      </w:pPr>
    </w:lvl>
    <w:lvl w:ilvl="4" w:tplc="40266233" w:tentative="1">
      <w:start w:val="1"/>
      <w:numFmt w:val="lowerLetter"/>
      <w:lvlText w:val="%5."/>
      <w:lvlJc w:val="left"/>
      <w:pPr>
        <w:ind w:left="3600" w:hanging="360"/>
      </w:pPr>
    </w:lvl>
    <w:lvl w:ilvl="5" w:tplc="40266233" w:tentative="1">
      <w:start w:val="1"/>
      <w:numFmt w:val="lowerRoman"/>
      <w:lvlText w:val="%6."/>
      <w:lvlJc w:val="right"/>
      <w:pPr>
        <w:ind w:left="4320" w:hanging="180"/>
      </w:pPr>
    </w:lvl>
    <w:lvl w:ilvl="6" w:tplc="40266233" w:tentative="1">
      <w:start w:val="1"/>
      <w:numFmt w:val="decimal"/>
      <w:lvlText w:val="%7."/>
      <w:lvlJc w:val="left"/>
      <w:pPr>
        <w:ind w:left="5040" w:hanging="360"/>
      </w:pPr>
    </w:lvl>
    <w:lvl w:ilvl="7" w:tplc="40266233" w:tentative="1">
      <w:start w:val="1"/>
      <w:numFmt w:val="lowerLetter"/>
      <w:lvlText w:val="%8."/>
      <w:lvlJc w:val="left"/>
      <w:pPr>
        <w:ind w:left="5760" w:hanging="360"/>
      </w:pPr>
    </w:lvl>
    <w:lvl w:ilvl="8" w:tplc="40266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9">
    <w:multiLevelType w:val="hybridMultilevel"/>
    <w:lvl w:ilvl="0" w:tplc="10234467">
      <w:start w:val="1"/>
      <w:numFmt w:val="decimal"/>
      <w:lvlText w:val="%1."/>
      <w:lvlJc w:val="left"/>
      <w:pPr>
        <w:ind w:left="720" w:hanging="360"/>
      </w:pPr>
    </w:lvl>
    <w:lvl w:ilvl="1" w:tplc="10234467" w:tentative="1">
      <w:start w:val="1"/>
      <w:numFmt w:val="lowerLetter"/>
      <w:lvlText w:val="%2."/>
      <w:lvlJc w:val="left"/>
      <w:pPr>
        <w:ind w:left="1440" w:hanging="360"/>
      </w:pPr>
    </w:lvl>
    <w:lvl w:ilvl="2" w:tplc="10234467" w:tentative="1">
      <w:start w:val="1"/>
      <w:numFmt w:val="lowerRoman"/>
      <w:lvlText w:val="%3."/>
      <w:lvlJc w:val="right"/>
      <w:pPr>
        <w:ind w:left="2160" w:hanging="180"/>
      </w:pPr>
    </w:lvl>
    <w:lvl w:ilvl="3" w:tplc="10234467" w:tentative="1">
      <w:start w:val="1"/>
      <w:numFmt w:val="decimal"/>
      <w:lvlText w:val="%4."/>
      <w:lvlJc w:val="left"/>
      <w:pPr>
        <w:ind w:left="2880" w:hanging="360"/>
      </w:pPr>
    </w:lvl>
    <w:lvl w:ilvl="4" w:tplc="10234467" w:tentative="1">
      <w:start w:val="1"/>
      <w:numFmt w:val="lowerLetter"/>
      <w:lvlText w:val="%5."/>
      <w:lvlJc w:val="left"/>
      <w:pPr>
        <w:ind w:left="3600" w:hanging="360"/>
      </w:pPr>
    </w:lvl>
    <w:lvl w:ilvl="5" w:tplc="10234467" w:tentative="1">
      <w:start w:val="1"/>
      <w:numFmt w:val="lowerRoman"/>
      <w:lvlText w:val="%6."/>
      <w:lvlJc w:val="right"/>
      <w:pPr>
        <w:ind w:left="4320" w:hanging="180"/>
      </w:pPr>
    </w:lvl>
    <w:lvl w:ilvl="6" w:tplc="10234467" w:tentative="1">
      <w:start w:val="1"/>
      <w:numFmt w:val="decimal"/>
      <w:lvlText w:val="%7."/>
      <w:lvlJc w:val="left"/>
      <w:pPr>
        <w:ind w:left="5040" w:hanging="360"/>
      </w:pPr>
    </w:lvl>
    <w:lvl w:ilvl="7" w:tplc="10234467" w:tentative="1">
      <w:start w:val="1"/>
      <w:numFmt w:val="lowerLetter"/>
      <w:lvlText w:val="%8."/>
      <w:lvlJc w:val="left"/>
      <w:pPr>
        <w:ind w:left="5760" w:hanging="360"/>
      </w:pPr>
    </w:lvl>
    <w:lvl w:ilvl="8" w:tplc="10234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8">
    <w:multiLevelType w:val="hybridMultilevel"/>
    <w:lvl w:ilvl="0" w:tplc="61061376">
      <w:start w:val="1"/>
      <w:numFmt w:val="decimal"/>
      <w:lvlText w:val="%1."/>
      <w:lvlJc w:val="left"/>
      <w:pPr>
        <w:ind w:left="720" w:hanging="360"/>
      </w:pPr>
    </w:lvl>
    <w:lvl w:ilvl="1" w:tplc="61061376" w:tentative="1">
      <w:start w:val="1"/>
      <w:numFmt w:val="lowerLetter"/>
      <w:lvlText w:val="%2."/>
      <w:lvlJc w:val="left"/>
      <w:pPr>
        <w:ind w:left="1440" w:hanging="360"/>
      </w:pPr>
    </w:lvl>
    <w:lvl w:ilvl="2" w:tplc="61061376" w:tentative="1">
      <w:start w:val="1"/>
      <w:numFmt w:val="lowerRoman"/>
      <w:lvlText w:val="%3."/>
      <w:lvlJc w:val="right"/>
      <w:pPr>
        <w:ind w:left="2160" w:hanging="180"/>
      </w:pPr>
    </w:lvl>
    <w:lvl w:ilvl="3" w:tplc="61061376" w:tentative="1">
      <w:start w:val="1"/>
      <w:numFmt w:val="decimal"/>
      <w:lvlText w:val="%4."/>
      <w:lvlJc w:val="left"/>
      <w:pPr>
        <w:ind w:left="2880" w:hanging="360"/>
      </w:pPr>
    </w:lvl>
    <w:lvl w:ilvl="4" w:tplc="61061376" w:tentative="1">
      <w:start w:val="1"/>
      <w:numFmt w:val="lowerLetter"/>
      <w:lvlText w:val="%5."/>
      <w:lvlJc w:val="left"/>
      <w:pPr>
        <w:ind w:left="3600" w:hanging="360"/>
      </w:pPr>
    </w:lvl>
    <w:lvl w:ilvl="5" w:tplc="61061376" w:tentative="1">
      <w:start w:val="1"/>
      <w:numFmt w:val="lowerRoman"/>
      <w:lvlText w:val="%6."/>
      <w:lvlJc w:val="right"/>
      <w:pPr>
        <w:ind w:left="4320" w:hanging="180"/>
      </w:pPr>
    </w:lvl>
    <w:lvl w:ilvl="6" w:tplc="61061376" w:tentative="1">
      <w:start w:val="1"/>
      <w:numFmt w:val="decimal"/>
      <w:lvlText w:val="%7."/>
      <w:lvlJc w:val="left"/>
      <w:pPr>
        <w:ind w:left="5040" w:hanging="360"/>
      </w:pPr>
    </w:lvl>
    <w:lvl w:ilvl="7" w:tplc="61061376" w:tentative="1">
      <w:start w:val="1"/>
      <w:numFmt w:val="lowerLetter"/>
      <w:lvlText w:val="%8."/>
      <w:lvlJc w:val="left"/>
      <w:pPr>
        <w:ind w:left="5760" w:hanging="360"/>
      </w:pPr>
    </w:lvl>
    <w:lvl w:ilvl="8" w:tplc="61061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7">
    <w:multiLevelType w:val="hybridMultilevel"/>
    <w:lvl w:ilvl="0" w:tplc="28934329">
      <w:start w:val="1"/>
      <w:numFmt w:val="decimal"/>
      <w:lvlText w:val="%1."/>
      <w:lvlJc w:val="left"/>
      <w:pPr>
        <w:ind w:left="720" w:hanging="360"/>
      </w:pPr>
    </w:lvl>
    <w:lvl w:ilvl="1" w:tplc="28934329" w:tentative="1">
      <w:start w:val="1"/>
      <w:numFmt w:val="lowerLetter"/>
      <w:lvlText w:val="%2."/>
      <w:lvlJc w:val="left"/>
      <w:pPr>
        <w:ind w:left="1440" w:hanging="360"/>
      </w:pPr>
    </w:lvl>
    <w:lvl w:ilvl="2" w:tplc="28934329" w:tentative="1">
      <w:start w:val="1"/>
      <w:numFmt w:val="lowerRoman"/>
      <w:lvlText w:val="%3."/>
      <w:lvlJc w:val="right"/>
      <w:pPr>
        <w:ind w:left="2160" w:hanging="180"/>
      </w:pPr>
    </w:lvl>
    <w:lvl w:ilvl="3" w:tplc="28934329" w:tentative="1">
      <w:start w:val="1"/>
      <w:numFmt w:val="decimal"/>
      <w:lvlText w:val="%4."/>
      <w:lvlJc w:val="left"/>
      <w:pPr>
        <w:ind w:left="2880" w:hanging="360"/>
      </w:pPr>
    </w:lvl>
    <w:lvl w:ilvl="4" w:tplc="28934329" w:tentative="1">
      <w:start w:val="1"/>
      <w:numFmt w:val="lowerLetter"/>
      <w:lvlText w:val="%5."/>
      <w:lvlJc w:val="left"/>
      <w:pPr>
        <w:ind w:left="3600" w:hanging="360"/>
      </w:pPr>
    </w:lvl>
    <w:lvl w:ilvl="5" w:tplc="28934329" w:tentative="1">
      <w:start w:val="1"/>
      <w:numFmt w:val="lowerRoman"/>
      <w:lvlText w:val="%6."/>
      <w:lvlJc w:val="right"/>
      <w:pPr>
        <w:ind w:left="4320" w:hanging="180"/>
      </w:pPr>
    </w:lvl>
    <w:lvl w:ilvl="6" w:tplc="28934329" w:tentative="1">
      <w:start w:val="1"/>
      <w:numFmt w:val="decimal"/>
      <w:lvlText w:val="%7."/>
      <w:lvlJc w:val="left"/>
      <w:pPr>
        <w:ind w:left="5040" w:hanging="360"/>
      </w:pPr>
    </w:lvl>
    <w:lvl w:ilvl="7" w:tplc="28934329" w:tentative="1">
      <w:start w:val="1"/>
      <w:numFmt w:val="lowerLetter"/>
      <w:lvlText w:val="%8."/>
      <w:lvlJc w:val="left"/>
      <w:pPr>
        <w:ind w:left="5760" w:hanging="360"/>
      </w:pPr>
    </w:lvl>
    <w:lvl w:ilvl="8" w:tplc="28934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6">
    <w:multiLevelType w:val="hybridMultilevel"/>
    <w:lvl w:ilvl="0" w:tplc="35856362">
      <w:start w:val="1"/>
      <w:numFmt w:val="decimal"/>
      <w:lvlText w:val="%1."/>
      <w:lvlJc w:val="left"/>
      <w:pPr>
        <w:ind w:left="720" w:hanging="360"/>
      </w:pPr>
    </w:lvl>
    <w:lvl w:ilvl="1" w:tplc="35856362" w:tentative="1">
      <w:start w:val="1"/>
      <w:numFmt w:val="lowerLetter"/>
      <w:lvlText w:val="%2."/>
      <w:lvlJc w:val="left"/>
      <w:pPr>
        <w:ind w:left="1440" w:hanging="360"/>
      </w:pPr>
    </w:lvl>
    <w:lvl w:ilvl="2" w:tplc="35856362" w:tentative="1">
      <w:start w:val="1"/>
      <w:numFmt w:val="lowerRoman"/>
      <w:lvlText w:val="%3."/>
      <w:lvlJc w:val="right"/>
      <w:pPr>
        <w:ind w:left="2160" w:hanging="180"/>
      </w:pPr>
    </w:lvl>
    <w:lvl w:ilvl="3" w:tplc="35856362" w:tentative="1">
      <w:start w:val="1"/>
      <w:numFmt w:val="decimal"/>
      <w:lvlText w:val="%4."/>
      <w:lvlJc w:val="left"/>
      <w:pPr>
        <w:ind w:left="2880" w:hanging="360"/>
      </w:pPr>
    </w:lvl>
    <w:lvl w:ilvl="4" w:tplc="35856362" w:tentative="1">
      <w:start w:val="1"/>
      <w:numFmt w:val="lowerLetter"/>
      <w:lvlText w:val="%5."/>
      <w:lvlJc w:val="left"/>
      <w:pPr>
        <w:ind w:left="3600" w:hanging="360"/>
      </w:pPr>
    </w:lvl>
    <w:lvl w:ilvl="5" w:tplc="35856362" w:tentative="1">
      <w:start w:val="1"/>
      <w:numFmt w:val="lowerRoman"/>
      <w:lvlText w:val="%6."/>
      <w:lvlJc w:val="right"/>
      <w:pPr>
        <w:ind w:left="4320" w:hanging="180"/>
      </w:pPr>
    </w:lvl>
    <w:lvl w:ilvl="6" w:tplc="35856362" w:tentative="1">
      <w:start w:val="1"/>
      <w:numFmt w:val="decimal"/>
      <w:lvlText w:val="%7."/>
      <w:lvlJc w:val="left"/>
      <w:pPr>
        <w:ind w:left="5040" w:hanging="360"/>
      </w:pPr>
    </w:lvl>
    <w:lvl w:ilvl="7" w:tplc="35856362" w:tentative="1">
      <w:start w:val="1"/>
      <w:numFmt w:val="lowerLetter"/>
      <w:lvlText w:val="%8."/>
      <w:lvlJc w:val="left"/>
      <w:pPr>
        <w:ind w:left="5760" w:hanging="360"/>
      </w:pPr>
    </w:lvl>
    <w:lvl w:ilvl="8" w:tplc="35856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5">
    <w:multiLevelType w:val="hybridMultilevel"/>
    <w:lvl w:ilvl="0" w:tplc="22262745">
      <w:start w:val="1"/>
      <w:numFmt w:val="decimal"/>
      <w:lvlText w:val="%1."/>
      <w:lvlJc w:val="left"/>
      <w:pPr>
        <w:ind w:left="720" w:hanging="360"/>
      </w:pPr>
    </w:lvl>
    <w:lvl w:ilvl="1" w:tplc="22262745" w:tentative="1">
      <w:start w:val="1"/>
      <w:numFmt w:val="lowerLetter"/>
      <w:lvlText w:val="%2."/>
      <w:lvlJc w:val="left"/>
      <w:pPr>
        <w:ind w:left="1440" w:hanging="360"/>
      </w:pPr>
    </w:lvl>
    <w:lvl w:ilvl="2" w:tplc="22262745" w:tentative="1">
      <w:start w:val="1"/>
      <w:numFmt w:val="lowerRoman"/>
      <w:lvlText w:val="%3."/>
      <w:lvlJc w:val="right"/>
      <w:pPr>
        <w:ind w:left="2160" w:hanging="180"/>
      </w:pPr>
    </w:lvl>
    <w:lvl w:ilvl="3" w:tplc="22262745" w:tentative="1">
      <w:start w:val="1"/>
      <w:numFmt w:val="decimal"/>
      <w:lvlText w:val="%4."/>
      <w:lvlJc w:val="left"/>
      <w:pPr>
        <w:ind w:left="2880" w:hanging="360"/>
      </w:pPr>
    </w:lvl>
    <w:lvl w:ilvl="4" w:tplc="22262745" w:tentative="1">
      <w:start w:val="1"/>
      <w:numFmt w:val="lowerLetter"/>
      <w:lvlText w:val="%5."/>
      <w:lvlJc w:val="left"/>
      <w:pPr>
        <w:ind w:left="3600" w:hanging="360"/>
      </w:pPr>
    </w:lvl>
    <w:lvl w:ilvl="5" w:tplc="22262745" w:tentative="1">
      <w:start w:val="1"/>
      <w:numFmt w:val="lowerRoman"/>
      <w:lvlText w:val="%6."/>
      <w:lvlJc w:val="right"/>
      <w:pPr>
        <w:ind w:left="4320" w:hanging="180"/>
      </w:pPr>
    </w:lvl>
    <w:lvl w:ilvl="6" w:tplc="22262745" w:tentative="1">
      <w:start w:val="1"/>
      <w:numFmt w:val="decimal"/>
      <w:lvlText w:val="%7."/>
      <w:lvlJc w:val="left"/>
      <w:pPr>
        <w:ind w:left="5040" w:hanging="360"/>
      </w:pPr>
    </w:lvl>
    <w:lvl w:ilvl="7" w:tplc="22262745" w:tentative="1">
      <w:start w:val="1"/>
      <w:numFmt w:val="lowerLetter"/>
      <w:lvlText w:val="%8."/>
      <w:lvlJc w:val="left"/>
      <w:pPr>
        <w:ind w:left="5760" w:hanging="360"/>
      </w:pPr>
    </w:lvl>
    <w:lvl w:ilvl="8" w:tplc="22262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4">
    <w:multiLevelType w:val="hybridMultilevel"/>
    <w:lvl w:ilvl="0" w:tplc="69180444">
      <w:start w:val="1"/>
      <w:numFmt w:val="decimal"/>
      <w:lvlText w:val="%1."/>
      <w:lvlJc w:val="left"/>
      <w:pPr>
        <w:ind w:left="720" w:hanging="360"/>
      </w:pPr>
    </w:lvl>
    <w:lvl w:ilvl="1" w:tplc="69180444" w:tentative="1">
      <w:start w:val="1"/>
      <w:numFmt w:val="lowerLetter"/>
      <w:lvlText w:val="%2."/>
      <w:lvlJc w:val="left"/>
      <w:pPr>
        <w:ind w:left="1440" w:hanging="360"/>
      </w:pPr>
    </w:lvl>
    <w:lvl w:ilvl="2" w:tplc="69180444" w:tentative="1">
      <w:start w:val="1"/>
      <w:numFmt w:val="lowerRoman"/>
      <w:lvlText w:val="%3."/>
      <w:lvlJc w:val="right"/>
      <w:pPr>
        <w:ind w:left="2160" w:hanging="180"/>
      </w:pPr>
    </w:lvl>
    <w:lvl w:ilvl="3" w:tplc="69180444" w:tentative="1">
      <w:start w:val="1"/>
      <w:numFmt w:val="decimal"/>
      <w:lvlText w:val="%4."/>
      <w:lvlJc w:val="left"/>
      <w:pPr>
        <w:ind w:left="2880" w:hanging="360"/>
      </w:pPr>
    </w:lvl>
    <w:lvl w:ilvl="4" w:tplc="69180444" w:tentative="1">
      <w:start w:val="1"/>
      <w:numFmt w:val="lowerLetter"/>
      <w:lvlText w:val="%5."/>
      <w:lvlJc w:val="left"/>
      <w:pPr>
        <w:ind w:left="3600" w:hanging="360"/>
      </w:pPr>
    </w:lvl>
    <w:lvl w:ilvl="5" w:tplc="69180444" w:tentative="1">
      <w:start w:val="1"/>
      <w:numFmt w:val="lowerRoman"/>
      <w:lvlText w:val="%6."/>
      <w:lvlJc w:val="right"/>
      <w:pPr>
        <w:ind w:left="4320" w:hanging="180"/>
      </w:pPr>
    </w:lvl>
    <w:lvl w:ilvl="6" w:tplc="69180444" w:tentative="1">
      <w:start w:val="1"/>
      <w:numFmt w:val="decimal"/>
      <w:lvlText w:val="%7."/>
      <w:lvlJc w:val="left"/>
      <w:pPr>
        <w:ind w:left="5040" w:hanging="360"/>
      </w:pPr>
    </w:lvl>
    <w:lvl w:ilvl="7" w:tplc="69180444" w:tentative="1">
      <w:start w:val="1"/>
      <w:numFmt w:val="lowerLetter"/>
      <w:lvlText w:val="%8."/>
      <w:lvlJc w:val="left"/>
      <w:pPr>
        <w:ind w:left="5760" w:hanging="360"/>
      </w:pPr>
    </w:lvl>
    <w:lvl w:ilvl="8" w:tplc="69180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3">
    <w:multiLevelType w:val="hybridMultilevel"/>
    <w:lvl w:ilvl="0" w:tplc="16129780">
      <w:start w:val="1"/>
      <w:numFmt w:val="decimal"/>
      <w:lvlText w:val="%1."/>
      <w:lvlJc w:val="left"/>
      <w:pPr>
        <w:ind w:left="720" w:hanging="360"/>
      </w:pPr>
    </w:lvl>
    <w:lvl w:ilvl="1" w:tplc="16129780" w:tentative="1">
      <w:start w:val="1"/>
      <w:numFmt w:val="lowerLetter"/>
      <w:lvlText w:val="%2."/>
      <w:lvlJc w:val="left"/>
      <w:pPr>
        <w:ind w:left="1440" w:hanging="360"/>
      </w:pPr>
    </w:lvl>
    <w:lvl w:ilvl="2" w:tplc="16129780" w:tentative="1">
      <w:start w:val="1"/>
      <w:numFmt w:val="lowerRoman"/>
      <w:lvlText w:val="%3."/>
      <w:lvlJc w:val="right"/>
      <w:pPr>
        <w:ind w:left="2160" w:hanging="180"/>
      </w:pPr>
    </w:lvl>
    <w:lvl w:ilvl="3" w:tplc="16129780" w:tentative="1">
      <w:start w:val="1"/>
      <w:numFmt w:val="decimal"/>
      <w:lvlText w:val="%4."/>
      <w:lvlJc w:val="left"/>
      <w:pPr>
        <w:ind w:left="2880" w:hanging="360"/>
      </w:pPr>
    </w:lvl>
    <w:lvl w:ilvl="4" w:tplc="16129780" w:tentative="1">
      <w:start w:val="1"/>
      <w:numFmt w:val="lowerLetter"/>
      <w:lvlText w:val="%5."/>
      <w:lvlJc w:val="left"/>
      <w:pPr>
        <w:ind w:left="3600" w:hanging="360"/>
      </w:pPr>
    </w:lvl>
    <w:lvl w:ilvl="5" w:tplc="16129780" w:tentative="1">
      <w:start w:val="1"/>
      <w:numFmt w:val="lowerRoman"/>
      <w:lvlText w:val="%6."/>
      <w:lvlJc w:val="right"/>
      <w:pPr>
        <w:ind w:left="4320" w:hanging="180"/>
      </w:pPr>
    </w:lvl>
    <w:lvl w:ilvl="6" w:tplc="16129780" w:tentative="1">
      <w:start w:val="1"/>
      <w:numFmt w:val="decimal"/>
      <w:lvlText w:val="%7."/>
      <w:lvlJc w:val="left"/>
      <w:pPr>
        <w:ind w:left="5040" w:hanging="360"/>
      </w:pPr>
    </w:lvl>
    <w:lvl w:ilvl="7" w:tplc="16129780" w:tentative="1">
      <w:start w:val="1"/>
      <w:numFmt w:val="lowerLetter"/>
      <w:lvlText w:val="%8."/>
      <w:lvlJc w:val="left"/>
      <w:pPr>
        <w:ind w:left="5760" w:hanging="360"/>
      </w:pPr>
    </w:lvl>
    <w:lvl w:ilvl="8" w:tplc="16129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2">
    <w:multiLevelType w:val="hybridMultilevel"/>
    <w:lvl w:ilvl="0" w:tplc="16740577">
      <w:start w:val="1"/>
      <w:numFmt w:val="decimal"/>
      <w:lvlText w:val="%1."/>
      <w:lvlJc w:val="left"/>
      <w:pPr>
        <w:ind w:left="720" w:hanging="360"/>
      </w:pPr>
    </w:lvl>
    <w:lvl w:ilvl="1" w:tplc="16740577" w:tentative="1">
      <w:start w:val="1"/>
      <w:numFmt w:val="lowerLetter"/>
      <w:lvlText w:val="%2."/>
      <w:lvlJc w:val="left"/>
      <w:pPr>
        <w:ind w:left="1440" w:hanging="360"/>
      </w:pPr>
    </w:lvl>
    <w:lvl w:ilvl="2" w:tplc="16740577" w:tentative="1">
      <w:start w:val="1"/>
      <w:numFmt w:val="lowerRoman"/>
      <w:lvlText w:val="%3."/>
      <w:lvlJc w:val="right"/>
      <w:pPr>
        <w:ind w:left="2160" w:hanging="180"/>
      </w:pPr>
    </w:lvl>
    <w:lvl w:ilvl="3" w:tplc="16740577" w:tentative="1">
      <w:start w:val="1"/>
      <w:numFmt w:val="decimal"/>
      <w:lvlText w:val="%4."/>
      <w:lvlJc w:val="left"/>
      <w:pPr>
        <w:ind w:left="2880" w:hanging="360"/>
      </w:pPr>
    </w:lvl>
    <w:lvl w:ilvl="4" w:tplc="16740577" w:tentative="1">
      <w:start w:val="1"/>
      <w:numFmt w:val="lowerLetter"/>
      <w:lvlText w:val="%5."/>
      <w:lvlJc w:val="left"/>
      <w:pPr>
        <w:ind w:left="3600" w:hanging="360"/>
      </w:pPr>
    </w:lvl>
    <w:lvl w:ilvl="5" w:tplc="16740577" w:tentative="1">
      <w:start w:val="1"/>
      <w:numFmt w:val="lowerRoman"/>
      <w:lvlText w:val="%6."/>
      <w:lvlJc w:val="right"/>
      <w:pPr>
        <w:ind w:left="4320" w:hanging="180"/>
      </w:pPr>
    </w:lvl>
    <w:lvl w:ilvl="6" w:tplc="16740577" w:tentative="1">
      <w:start w:val="1"/>
      <w:numFmt w:val="decimal"/>
      <w:lvlText w:val="%7."/>
      <w:lvlJc w:val="left"/>
      <w:pPr>
        <w:ind w:left="5040" w:hanging="360"/>
      </w:pPr>
    </w:lvl>
    <w:lvl w:ilvl="7" w:tplc="16740577" w:tentative="1">
      <w:start w:val="1"/>
      <w:numFmt w:val="lowerLetter"/>
      <w:lvlText w:val="%8."/>
      <w:lvlJc w:val="left"/>
      <w:pPr>
        <w:ind w:left="5760" w:hanging="360"/>
      </w:pPr>
    </w:lvl>
    <w:lvl w:ilvl="8" w:tplc="16740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1">
    <w:multiLevelType w:val="hybridMultilevel"/>
    <w:lvl w:ilvl="0" w:tplc="36756493">
      <w:start w:val="1"/>
      <w:numFmt w:val="decimal"/>
      <w:lvlText w:val="%1."/>
      <w:lvlJc w:val="left"/>
      <w:pPr>
        <w:ind w:left="720" w:hanging="360"/>
      </w:pPr>
    </w:lvl>
    <w:lvl w:ilvl="1" w:tplc="36756493" w:tentative="1">
      <w:start w:val="1"/>
      <w:numFmt w:val="lowerLetter"/>
      <w:lvlText w:val="%2."/>
      <w:lvlJc w:val="left"/>
      <w:pPr>
        <w:ind w:left="1440" w:hanging="360"/>
      </w:pPr>
    </w:lvl>
    <w:lvl w:ilvl="2" w:tplc="36756493" w:tentative="1">
      <w:start w:val="1"/>
      <w:numFmt w:val="lowerRoman"/>
      <w:lvlText w:val="%3."/>
      <w:lvlJc w:val="right"/>
      <w:pPr>
        <w:ind w:left="2160" w:hanging="180"/>
      </w:pPr>
    </w:lvl>
    <w:lvl w:ilvl="3" w:tplc="36756493" w:tentative="1">
      <w:start w:val="1"/>
      <w:numFmt w:val="decimal"/>
      <w:lvlText w:val="%4."/>
      <w:lvlJc w:val="left"/>
      <w:pPr>
        <w:ind w:left="2880" w:hanging="360"/>
      </w:pPr>
    </w:lvl>
    <w:lvl w:ilvl="4" w:tplc="36756493" w:tentative="1">
      <w:start w:val="1"/>
      <w:numFmt w:val="lowerLetter"/>
      <w:lvlText w:val="%5."/>
      <w:lvlJc w:val="left"/>
      <w:pPr>
        <w:ind w:left="3600" w:hanging="360"/>
      </w:pPr>
    </w:lvl>
    <w:lvl w:ilvl="5" w:tplc="36756493" w:tentative="1">
      <w:start w:val="1"/>
      <w:numFmt w:val="lowerRoman"/>
      <w:lvlText w:val="%6."/>
      <w:lvlJc w:val="right"/>
      <w:pPr>
        <w:ind w:left="4320" w:hanging="180"/>
      </w:pPr>
    </w:lvl>
    <w:lvl w:ilvl="6" w:tplc="36756493" w:tentative="1">
      <w:start w:val="1"/>
      <w:numFmt w:val="decimal"/>
      <w:lvlText w:val="%7."/>
      <w:lvlJc w:val="left"/>
      <w:pPr>
        <w:ind w:left="5040" w:hanging="360"/>
      </w:pPr>
    </w:lvl>
    <w:lvl w:ilvl="7" w:tplc="36756493" w:tentative="1">
      <w:start w:val="1"/>
      <w:numFmt w:val="lowerLetter"/>
      <w:lvlText w:val="%8."/>
      <w:lvlJc w:val="left"/>
      <w:pPr>
        <w:ind w:left="5760" w:hanging="360"/>
      </w:pPr>
    </w:lvl>
    <w:lvl w:ilvl="8" w:tplc="36756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0">
    <w:multiLevelType w:val="hybridMultilevel"/>
    <w:lvl w:ilvl="0" w:tplc="43516414">
      <w:start w:val="1"/>
      <w:numFmt w:val="decimal"/>
      <w:lvlText w:val="%1."/>
      <w:lvlJc w:val="left"/>
      <w:pPr>
        <w:ind w:left="720" w:hanging="360"/>
      </w:pPr>
    </w:lvl>
    <w:lvl w:ilvl="1" w:tplc="43516414" w:tentative="1">
      <w:start w:val="1"/>
      <w:numFmt w:val="lowerLetter"/>
      <w:lvlText w:val="%2."/>
      <w:lvlJc w:val="left"/>
      <w:pPr>
        <w:ind w:left="1440" w:hanging="360"/>
      </w:pPr>
    </w:lvl>
    <w:lvl w:ilvl="2" w:tplc="43516414" w:tentative="1">
      <w:start w:val="1"/>
      <w:numFmt w:val="lowerRoman"/>
      <w:lvlText w:val="%3."/>
      <w:lvlJc w:val="right"/>
      <w:pPr>
        <w:ind w:left="2160" w:hanging="180"/>
      </w:pPr>
    </w:lvl>
    <w:lvl w:ilvl="3" w:tplc="43516414" w:tentative="1">
      <w:start w:val="1"/>
      <w:numFmt w:val="decimal"/>
      <w:lvlText w:val="%4."/>
      <w:lvlJc w:val="left"/>
      <w:pPr>
        <w:ind w:left="2880" w:hanging="360"/>
      </w:pPr>
    </w:lvl>
    <w:lvl w:ilvl="4" w:tplc="43516414" w:tentative="1">
      <w:start w:val="1"/>
      <w:numFmt w:val="lowerLetter"/>
      <w:lvlText w:val="%5."/>
      <w:lvlJc w:val="left"/>
      <w:pPr>
        <w:ind w:left="3600" w:hanging="360"/>
      </w:pPr>
    </w:lvl>
    <w:lvl w:ilvl="5" w:tplc="43516414" w:tentative="1">
      <w:start w:val="1"/>
      <w:numFmt w:val="lowerRoman"/>
      <w:lvlText w:val="%6."/>
      <w:lvlJc w:val="right"/>
      <w:pPr>
        <w:ind w:left="4320" w:hanging="180"/>
      </w:pPr>
    </w:lvl>
    <w:lvl w:ilvl="6" w:tplc="43516414" w:tentative="1">
      <w:start w:val="1"/>
      <w:numFmt w:val="decimal"/>
      <w:lvlText w:val="%7."/>
      <w:lvlJc w:val="left"/>
      <w:pPr>
        <w:ind w:left="5040" w:hanging="360"/>
      </w:pPr>
    </w:lvl>
    <w:lvl w:ilvl="7" w:tplc="43516414" w:tentative="1">
      <w:start w:val="1"/>
      <w:numFmt w:val="lowerLetter"/>
      <w:lvlText w:val="%8."/>
      <w:lvlJc w:val="left"/>
      <w:pPr>
        <w:ind w:left="5760" w:hanging="360"/>
      </w:pPr>
    </w:lvl>
    <w:lvl w:ilvl="8" w:tplc="43516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9">
    <w:multiLevelType w:val="hybridMultilevel"/>
    <w:lvl w:ilvl="0" w:tplc="50641082">
      <w:start w:val="1"/>
      <w:numFmt w:val="decimal"/>
      <w:lvlText w:val="%1."/>
      <w:lvlJc w:val="left"/>
      <w:pPr>
        <w:ind w:left="720" w:hanging="360"/>
      </w:pPr>
    </w:lvl>
    <w:lvl w:ilvl="1" w:tplc="50641082" w:tentative="1">
      <w:start w:val="1"/>
      <w:numFmt w:val="lowerLetter"/>
      <w:lvlText w:val="%2."/>
      <w:lvlJc w:val="left"/>
      <w:pPr>
        <w:ind w:left="1440" w:hanging="360"/>
      </w:pPr>
    </w:lvl>
    <w:lvl w:ilvl="2" w:tplc="50641082" w:tentative="1">
      <w:start w:val="1"/>
      <w:numFmt w:val="lowerRoman"/>
      <w:lvlText w:val="%3."/>
      <w:lvlJc w:val="right"/>
      <w:pPr>
        <w:ind w:left="2160" w:hanging="180"/>
      </w:pPr>
    </w:lvl>
    <w:lvl w:ilvl="3" w:tplc="50641082" w:tentative="1">
      <w:start w:val="1"/>
      <w:numFmt w:val="decimal"/>
      <w:lvlText w:val="%4."/>
      <w:lvlJc w:val="left"/>
      <w:pPr>
        <w:ind w:left="2880" w:hanging="360"/>
      </w:pPr>
    </w:lvl>
    <w:lvl w:ilvl="4" w:tplc="50641082" w:tentative="1">
      <w:start w:val="1"/>
      <w:numFmt w:val="lowerLetter"/>
      <w:lvlText w:val="%5."/>
      <w:lvlJc w:val="left"/>
      <w:pPr>
        <w:ind w:left="3600" w:hanging="360"/>
      </w:pPr>
    </w:lvl>
    <w:lvl w:ilvl="5" w:tplc="50641082" w:tentative="1">
      <w:start w:val="1"/>
      <w:numFmt w:val="lowerRoman"/>
      <w:lvlText w:val="%6."/>
      <w:lvlJc w:val="right"/>
      <w:pPr>
        <w:ind w:left="4320" w:hanging="180"/>
      </w:pPr>
    </w:lvl>
    <w:lvl w:ilvl="6" w:tplc="50641082" w:tentative="1">
      <w:start w:val="1"/>
      <w:numFmt w:val="decimal"/>
      <w:lvlText w:val="%7."/>
      <w:lvlJc w:val="left"/>
      <w:pPr>
        <w:ind w:left="5040" w:hanging="360"/>
      </w:pPr>
    </w:lvl>
    <w:lvl w:ilvl="7" w:tplc="50641082" w:tentative="1">
      <w:start w:val="1"/>
      <w:numFmt w:val="lowerLetter"/>
      <w:lvlText w:val="%8."/>
      <w:lvlJc w:val="left"/>
      <w:pPr>
        <w:ind w:left="5760" w:hanging="360"/>
      </w:pPr>
    </w:lvl>
    <w:lvl w:ilvl="8" w:tplc="50641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8">
    <w:multiLevelType w:val="hybridMultilevel"/>
    <w:lvl w:ilvl="0" w:tplc="52169175">
      <w:start w:val="1"/>
      <w:numFmt w:val="decimal"/>
      <w:lvlText w:val="%1."/>
      <w:lvlJc w:val="left"/>
      <w:pPr>
        <w:ind w:left="720" w:hanging="360"/>
      </w:pPr>
    </w:lvl>
    <w:lvl w:ilvl="1" w:tplc="52169175" w:tentative="1">
      <w:start w:val="1"/>
      <w:numFmt w:val="lowerLetter"/>
      <w:lvlText w:val="%2."/>
      <w:lvlJc w:val="left"/>
      <w:pPr>
        <w:ind w:left="1440" w:hanging="360"/>
      </w:pPr>
    </w:lvl>
    <w:lvl w:ilvl="2" w:tplc="52169175" w:tentative="1">
      <w:start w:val="1"/>
      <w:numFmt w:val="lowerRoman"/>
      <w:lvlText w:val="%3."/>
      <w:lvlJc w:val="right"/>
      <w:pPr>
        <w:ind w:left="2160" w:hanging="180"/>
      </w:pPr>
    </w:lvl>
    <w:lvl w:ilvl="3" w:tplc="52169175" w:tentative="1">
      <w:start w:val="1"/>
      <w:numFmt w:val="decimal"/>
      <w:lvlText w:val="%4."/>
      <w:lvlJc w:val="left"/>
      <w:pPr>
        <w:ind w:left="2880" w:hanging="360"/>
      </w:pPr>
    </w:lvl>
    <w:lvl w:ilvl="4" w:tplc="52169175" w:tentative="1">
      <w:start w:val="1"/>
      <w:numFmt w:val="lowerLetter"/>
      <w:lvlText w:val="%5."/>
      <w:lvlJc w:val="left"/>
      <w:pPr>
        <w:ind w:left="3600" w:hanging="360"/>
      </w:pPr>
    </w:lvl>
    <w:lvl w:ilvl="5" w:tplc="52169175" w:tentative="1">
      <w:start w:val="1"/>
      <w:numFmt w:val="lowerRoman"/>
      <w:lvlText w:val="%6."/>
      <w:lvlJc w:val="right"/>
      <w:pPr>
        <w:ind w:left="4320" w:hanging="180"/>
      </w:pPr>
    </w:lvl>
    <w:lvl w:ilvl="6" w:tplc="52169175" w:tentative="1">
      <w:start w:val="1"/>
      <w:numFmt w:val="decimal"/>
      <w:lvlText w:val="%7."/>
      <w:lvlJc w:val="left"/>
      <w:pPr>
        <w:ind w:left="5040" w:hanging="360"/>
      </w:pPr>
    </w:lvl>
    <w:lvl w:ilvl="7" w:tplc="52169175" w:tentative="1">
      <w:start w:val="1"/>
      <w:numFmt w:val="lowerLetter"/>
      <w:lvlText w:val="%8."/>
      <w:lvlJc w:val="left"/>
      <w:pPr>
        <w:ind w:left="5760" w:hanging="360"/>
      </w:pPr>
    </w:lvl>
    <w:lvl w:ilvl="8" w:tplc="52169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7">
    <w:multiLevelType w:val="hybridMultilevel"/>
    <w:lvl w:ilvl="0" w:tplc="28412586">
      <w:start w:val="1"/>
      <w:numFmt w:val="decimal"/>
      <w:lvlText w:val="%1."/>
      <w:lvlJc w:val="left"/>
      <w:pPr>
        <w:ind w:left="720" w:hanging="360"/>
      </w:pPr>
    </w:lvl>
    <w:lvl w:ilvl="1" w:tplc="28412586" w:tentative="1">
      <w:start w:val="1"/>
      <w:numFmt w:val="lowerLetter"/>
      <w:lvlText w:val="%2."/>
      <w:lvlJc w:val="left"/>
      <w:pPr>
        <w:ind w:left="1440" w:hanging="360"/>
      </w:pPr>
    </w:lvl>
    <w:lvl w:ilvl="2" w:tplc="28412586" w:tentative="1">
      <w:start w:val="1"/>
      <w:numFmt w:val="lowerRoman"/>
      <w:lvlText w:val="%3."/>
      <w:lvlJc w:val="right"/>
      <w:pPr>
        <w:ind w:left="2160" w:hanging="180"/>
      </w:pPr>
    </w:lvl>
    <w:lvl w:ilvl="3" w:tplc="28412586" w:tentative="1">
      <w:start w:val="1"/>
      <w:numFmt w:val="decimal"/>
      <w:lvlText w:val="%4."/>
      <w:lvlJc w:val="left"/>
      <w:pPr>
        <w:ind w:left="2880" w:hanging="360"/>
      </w:pPr>
    </w:lvl>
    <w:lvl w:ilvl="4" w:tplc="28412586" w:tentative="1">
      <w:start w:val="1"/>
      <w:numFmt w:val="lowerLetter"/>
      <w:lvlText w:val="%5."/>
      <w:lvlJc w:val="left"/>
      <w:pPr>
        <w:ind w:left="3600" w:hanging="360"/>
      </w:pPr>
    </w:lvl>
    <w:lvl w:ilvl="5" w:tplc="28412586" w:tentative="1">
      <w:start w:val="1"/>
      <w:numFmt w:val="lowerRoman"/>
      <w:lvlText w:val="%6."/>
      <w:lvlJc w:val="right"/>
      <w:pPr>
        <w:ind w:left="4320" w:hanging="180"/>
      </w:pPr>
    </w:lvl>
    <w:lvl w:ilvl="6" w:tplc="28412586" w:tentative="1">
      <w:start w:val="1"/>
      <w:numFmt w:val="decimal"/>
      <w:lvlText w:val="%7."/>
      <w:lvlJc w:val="left"/>
      <w:pPr>
        <w:ind w:left="5040" w:hanging="360"/>
      </w:pPr>
    </w:lvl>
    <w:lvl w:ilvl="7" w:tplc="28412586" w:tentative="1">
      <w:start w:val="1"/>
      <w:numFmt w:val="lowerLetter"/>
      <w:lvlText w:val="%8."/>
      <w:lvlJc w:val="left"/>
      <w:pPr>
        <w:ind w:left="5760" w:hanging="360"/>
      </w:pPr>
    </w:lvl>
    <w:lvl w:ilvl="8" w:tplc="28412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6">
    <w:multiLevelType w:val="hybridMultilevel"/>
    <w:lvl w:ilvl="0" w:tplc="30834187">
      <w:start w:val="1"/>
      <w:numFmt w:val="decimal"/>
      <w:lvlText w:val="%1."/>
      <w:lvlJc w:val="left"/>
      <w:pPr>
        <w:ind w:left="720" w:hanging="360"/>
      </w:pPr>
    </w:lvl>
    <w:lvl w:ilvl="1" w:tplc="30834187" w:tentative="1">
      <w:start w:val="1"/>
      <w:numFmt w:val="lowerLetter"/>
      <w:lvlText w:val="%2."/>
      <w:lvlJc w:val="left"/>
      <w:pPr>
        <w:ind w:left="1440" w:hanging="360"/>
      </w:pPr>
    </w:lvl>
    <w:lvl w:ilvl="2" w:tplc="30834187" w:tentative="1">
      <w:start w:val="1"/>
      <w:numFmt w:val="lowerRoman"/>
      <w:lvlText w:val="%3."/>
      <w:lvlJc w:val="right"/>
      <w:pPr>
        <w:ind w:left="2160" w:hanging="180"/>
      </w:pPr>
    </w:lvl>
    <w:lvl w:ilvl="3" w:tplc="30834187" w:tentative="1">
      <w:start w:val="1"/>
      <w:numFmt w:val="decimal"/>
      <w:lvlText w:val="%4."/>
      <w:lvlJc w:val="left"/>
      <w:pPr>
        <w:ind w:left="2880" w:hanging="360"/>
      </w:pPr>
    </w:lvl>
    <w:lvl w:ilvl="4" w:tplc="30834187" w:tentative="1">
      <w:start w:val="1"/>
      <w:numFmt w:val="lowerLetter"/>
      <w:lvlText w:val="%5."/>
      <w:lvlJc w:val="left"/>
      <w:pPr>
        <w:ind w:left="3600" w:hanging="360"/>
      </w:pPr>
    </w:lvl>
    <w:lvl w:ilvl="5" w:tplc="30834187" w:tentative="1">
      <w:start w:val="1"/>
      <w:numFmt w:val="lowerRoman"/>
      <w:lvlText w:val="%6."/>
      <w:lvlJc w:val="right"/>
      <w:pPr>
        <w:ind w:left="4320" w:hanging="180"/>
      </w:pPr>
    </w:lvl>
    <w:lvl w:ilvl="6" w:tplc="30834187" w:tentative="1">
      <w:start w:val="1"/>
      <w:numFmt w:val="decimal"/>
      <w:lvlText w:val="%7."/>
      <w:lvlJc w:val="left"/>
      <w:pPr>
        <w:ind w:left="5040" w:hanging="360"/>
      </w:pPr>
    </w:lvl>
    <w:lvl w:ilvl="7" w:tplc="30834187" w:tentative="1">
      <w:start w:val="1"/>
      <w:numFmt w:val="lowerLetter"/>
      <w:lvlText w:val="%8."/>
      <w:lvlJc w:val="left"/>
      <w:pPr>
        <w:ind w:left="5760" w:hanging="360"/>
      </w:pPr>
    </w:lvl>
    <w:lvl w:ilvl="8" w:tplc="30834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5">
    <w:multiLevelType w:val="hybridMultilevel"/>
    <w:lvl w:ilvl="0" w:tplc="59763776">
      <w:start w:val="1"/>
      <w:numFmt w:val="decimal"/>
      <w:lvlText w:val="%1."/>
      <w:lvlJc w:val="left"/>
      <w:pPr>
        <w:ind w:left="720" w:hanging="360"/>
      </w:pPr>
    </w:lvl>
    <w:lvl w:ilvl="1" w:tplc="59763776" w:tentative="1">
      <w:start w:val="1"/>
      <w:numFmt w:val="lowerLetter"/>
      <w:lvlText w:val="%2."/>
      <w:lvlJc w:val="left"/>
      <w:pPr>
        <w:ind w:left="1440" w:hanging="360"/>
      </w:pPr>
    </w:lvl>
    <w:lvl w:ilvl="2" w:tplc="59763776" w:tentative="1">
      <w:start w:val="1"/>
      <w:numFmt w:val="lowerRoman"/>
      <w:lvlText w:val="%3."/>
      <w:lvlJc w:val="right"/>
      <w:pPr>
        <w:ind w:left="2160" w:hanging="180"/>
      </w:pPr>
    </w:lvl>
    <w:lvl w:ilvl="3" w:tplc="59763776" w:tentative="1">
      <w:start w:val="1"/>
      <w:numFmt w:val="decimal"/>
      <w:lvlText w:val="%4."/>
      <w:lvlJc w:val="left"/>
      <w:pPr>
        <w:ind w:left="2880" w:hanging="360"/>
      </w:pPr>
    </w:lvl>
    <w:lvl w:ilvl="4" w:tplc="59763776" w:tentative="1">
      <w:start w:val="1"/>
      <w:numFmt w:val="lowerLetter"/>
      <w:lvlText w:val="%5."/>
      <w:lvlJc w:val="left"/>
      <w:pPr>
        <w:ind w:left="3600" w:hanging="360"/>
      </w:pPr>
    </w:lvl>
    <w:lvl w:ilvl="5" w:tplc="59763776" w:tentative="1">
      <w:start w:val="1"/>
      <w:numFmt w:val="lowerRoman"/>
      <w:lvlText w:val="%6."/>
      <w:lvlJc w:val="right"/>
      <w:pPr>
        <w:ind w:left="4320" w:hanging="180"/>
      </w:pPr>
    </w:lvl>
    <w:lvl w:ilvl="6" w:tplc="59763776" w:tentative="1">
      <w:start w:val="1"/>
      <w:numFmt w:val="decimal"/>
      <w:lvlText w:val="%7."/>
      <w:lvlJc w:val="left"/>
      <w:pPr>
        <w:ind w:left="5040" w:hanging="360"/>
      </w:pPr>
    </w:lvl>
    <w:lvl w:ilvl="7" w:tplc="59763776" w:tentative="1">
      <w:start w:val="1"/>
      <w:numFmt w:val="lowerLetter"/>
      <w:lvlText w:val="%8."/>
      <w:lvlJc w:val="left"/>
      <w:pPr>
        <w:ind w:left="5760" w:hanging="360"/>
      </w:pPr>
    </w:lvl>
    <w:lvl w:ilvl="8" w:tplc="59763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4">
    <w:multiLevelType w:val="hybridMultilevel"/>
    <w:lvl w:ilvl="0" w:tplc="60033889">
      <w:start w:val="1"/>
      <w:numFmt w:val="decimal"/>
      <w:lvlText w:val="%1."/>
      <w:lvlJc w:val="left"/>
      <w:pPr>
        <w:ind w:left="720" w:hanging="360"/>
      </w:pPr>
    </w:lvl>
    <w:lvl w:ilvl="1" w:tplc="60033889" w:tentative="1">
      <w:start w:val="1"/>
      <w:numFmt w:val="lowerLetter"/>
      <w:lvlText w:val="%2."/>
      <w:lvlJc w:val="left"/>
      <w:pPr>
        <w:ind w:left="1440" w:hanging="360"/>
      </w:pPr>
    </w:lvl>
    <w:lvl w:ilvl="2" w:tplc="60033889" w:tentative="1">
      <w:start w:val="1"/>
      <w:numFmt w:val="lowerRoman"/>
      <w:lvlText w:val="%3."/>
      <w:lvlJc w:val="right"/>
      <w:pPr>
        <w:ind w:left="2160" w:hanging="180"/>
      </w:pPr>
    </w:lvl>
    <w:lvl w:ilvl="3" w:tplc="60033889" w:tentative="1">
      <w:start w:val="1"/>
      <w:numFmt w:val="decimal"/>
      <w:lvlText w:val="%4."/>
      <w:lvlJc w:val="left"/>
      <w:pPr>
        <w:ind w:left="2880" w:hanging="360"/>
      </w:pPr>
    </w:lvl>
    <w:lvl w:ilvl="4" w:tplc="60033889" w:tentative="1">
      <w:start w:val="1"/>
      <w:numFmt w:val="lowerLetter"/>
      <w:lvlText w:val="%5."/>
      <w:lvlJc w:val="left"/>
      <w:pPr>
        <w:ind w:left="3600" w:hanging="360"/>
      </w:pPr>
    </w:lvl>
    <w:lvl w:ilvl="5" w:tplc="60033889" w:tentative="1">
      <w:start w:val="1"/>
      <w:numFmt w:val="lowerRoman"/>
      <w:lvlText w:val="%6."/>
      <w:lvlJc w:val="right"/>
      <w:pPr>
        <w:ind w:left="4320" w:hanging="180"/>
      </w:pPr>
    </w:lvl>
    <w:lvl w:ilvl="6" w:tplc="60033889" w:tentative="1">
      <w:start w:val="1"/>
      <w:numFmt w:val="decimal"/>
      <w:lvlText w:val="%7."/>
      <w:lvlJc w:val="left"/>
      <w:pPr>
        <w:ind w:left="5040" w:hanging="360"/>
      </w:pPr>
    </w:lvl>
    <w:lvl w:ilvl="7" w:tplc="60033889" w:tentative="1">
      <w:start w:val="1"/>
      <w:numFmt w:val="lowerLetter"/>
      <w:lvlText w:val="%8."/>
      <w:lvlJc w:val="left"/>
      <w:pPr>
        <w:ind w:left="5760" w:hanging="360"/>
      </w:pPr>
    </w:lvl>
    <w:lvl w:ilvl="8" w:tplc="60033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3">
    <w:multiLevelType w:val="hybridMultilevel"/>
    <w:lvl w:ilvl="0" w:tplc="59216964">
      <w:start w:val="1"/>
      <w:numFmt w:val="decimal"/>
      <w:lvlText w:val="%1."/>
      <w:lvlJc w:val="left"/>
      <w:pPr>
        <w:ind w:left="720" w:hanging="360"/>
      </w:pPr>
    </w:lvl>
    <w:lvl w:ilvl="1" w:tplc="59216964" w:tentative="1">
      <w:start w:val="1"/>
      <w:numFmt w:val="lowerLetter"/>
      <w:lvlText w:val="%2."/>
      <w:lvlJc w:val="left"/>
      <w:pPr>
        <w:ind w:left="1440" w:hanging="360"/>
      </w:pPr>
    </w:lvl>
    <w:lvl w:ilvl="2" w:tplc="59216964" w:tentative="1">
      <w:start w:val="1"/>
      <w:numFmt w:val="lowerRoman"/>
      <w:lvlText w:val="%3."/>
      <w:lvlJc w:val="right"/>
      <w:pPr>
        <w:ind w:left="2160" w:hanging="180"/>
      </w:pPr>
    </w:lvl>
    <w:lvl w:ilvl="3" w:tplc="59216964" w:tentative="1">
      <w:start w:val="1"/>
      <w:numFmt w:val="decimal"/>
      <w:lvlText w:val="%4."/>
      <w:lvlJc w:val="left"/>
      <w:pPr>
        <w:ind w:left="2880" w:hanging="360"/>
      </w:pPr>
    </w:lvl>
    <w:lvl w:ilvl="4" w:tplc="59216964" w:tentative="1">
      <w:start w:val="1"/>
      <w:numFmt w:val="lowerLetter"/>
      <w:lvlText w:val="%5."/>
      <w:lvlJc w:val="left"/>
      <w:pPr>
        <w:ind w:left="3600" w:hanging="360"/>
      </w:pPr>
    </w:lvl>
    <w:lvl w:ilvl="5" w:tplc="59216964" w:tentative="1">
      <w:start w:val="1"/>
      <w:numFmt w:val="lowerRoman"/>
      <w:lvlText w:val="%6."/>
      <w:lvlJc w:val="right"/>
      <w:pPr>
        <w:ind w:left="4320" w:hanging="180"/>
      </w:pPr>
    </w:lvl>
    <w:lvl w:ilvl="6" w:tplc="59216964" w:tentative="1">
      <w:start w:val="1"/>
      <w:numFmt w:val="decimal"/>
      <w:lvlText w:val="%7."/>
      <w:lvlJc w:val="left"/>
      <w:pPr>
        <w:ind w:left="5040" w:hanging="360"/>
      </w:pPr>
    </w:lvl>
    <w:lvl w:ilvl="7" w:tplc="59216964" w:tentative="1">
      <w:start w:val="1"/>
      <w:numFmt w:val="lowerLetter"/>
      <w:lvlText w:val="%8."/>
      <w:lvlJc w:val="left"/>
      <w:pPr>
        <w:ind w:left="5760" w:hanging="360"/>
      </w:pPr>
    </w:lvl>
    <w:lvl w:ilvl="8" w:tplc="59216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2">
    <w:multiLevelType w:val="hybridMultilevel"/>
    <w:lvl w:ilvl="0" w:tplc="87500457">
      <w:start w:val="1"/>
      <w:numFmt w:val="decimal"/>
      <w:lvlText w:val="%1."/>
      <w:lvlJc w:val="left"/>
      <w:pPr>
        <w:ind w:left="720" w:hanging="360"/>
      </w:pPr>
    </w:lvl>
    <w:lvl w:ilvl="1" w:tplc="87500457" w:tentative="1">
      <w:start w:val="1"/>
      <w:numFmt w:val="lowerLetter"/>
      <w:lvlText w:val="%2."/>
      <w:lvlJc w:val="left"/>
      <w:pPr>
        <w:ind w:left="1440" w:hanging="360"/>
      </w:pPr>
    </w:lvl>
    <w:lvl w:ilvl="2" w:tplc="87500457" w:tentative="1">
      <w:start w:val="1"/>
      <w:numFmt w:val="lowerRoman"/>
      <w:lvlText w:val="%3."/>
      <w:lvlJc w:val="right"/>
      <w:pPr>
        <w:ind w:left="2160" w:hanging="180"/>
      </w:pPr>
    </w:lvl>
    <w:lvl w:ilvl="3" w:tplc="87500457" w:tentative="1">
      <w:start w:val="1"/>
      <w:numFmt w:val="decimal"/>
      <w:lvlText w:val="%4."/>
      <w:lvlJc w:val="left"/>
      <w:pPr>
        <w:ind w:left="2880" w:hanging="360"/>
      </w:pPr>
    </w:lvl>
    <w:lvl w:ilvl="4" w:tplc="87500457" w:tentative="1">
      <w:start w:val="1"/>
      <w:numFmt w:val="lowerLetter"/>
      <w:lvlText w:val="%5."/>
      <w:lvlJc w:val="left"/>
      <w:pPr>
        <w:ind w:left="3600" w:hanging="360"/>
      </w:pPr>
    </w:lvl>
    <w:lvl w:ilvl="5" w:tplc="87500457" w:tentative="1">
      <w:start w:val="1"/>
      <w:numFmt w:val="lowerRoman"/>
      <w:lvlText w:val="%6."/>
      <w:lvlJc w:val="right"/>
      <w:pPr>
        <w:ind w:left="4320" w:hanging="180"/>
      </w:pPr>
    </w:lvl>
    <w:lvl w:ilvl="6" w:tplc="87500457" w:tentative="1">
      <w:start w:val="1"/>
      <w:numFmt w:val="decimal"/>
      <w:lvlText w:val="%7."/>
      <w:lvlJc w:val="left"/>
      <w:pPr>
        <w:ind w:left="5040" w:hanging="360"/>
      </w:pPr>
    </w:lvl>
    <w:lvl w:ilvl="7" w:tplc="87500457" w:tentative="1">
      <w:start w:val="1"/>
      <w:numFmt w:val="lowerLetter"/>
      <w:lvlText w:val="%8."/>
      <w:lvlJc w:val="left"/>
      <w:pPr>
        <w:ind w:left="5760" w:hanging="360"/>
      </w:pPr>
    </w:lvl>
    <w:lvl w:ilvl="8" w:tplc="87500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1">
    <w:multiLevelType w:val="hybridMultilevel"/>
    <w:lvl w:ilvl="0" w:tplc="58765514">
      <w:start w:val="1"/>
      <w:numFmt w:val="decimal"/>
      <w:lvlText w:val="%1."/>
      <w:lvlJc w:val="left"/>
      <w:pPr>
        <w:ind w:left="720" w:hanging="360"/>
      </w:pPr>
    </w:lvl>
    <w:lvl w:ilvl="1" w:tplc="58765514" w:tentative="1">
      <w:start w:val="1"/>
      <w:numFmt w:val="lowerLetter"/>
      <w:lvlText w:val="%2."/>
      <w:lvlJc w:val="left"/>
      <w:pPr>
        <w:ind w:left="1440" w:hanging="360"/>
      </w:pPr>
    </w:lvl>
    <w:lvl w:ilvl="2" w:tplc="58765514" w:tentative="1">
      <w:start w:val="1"/>
      <w:numFmt w:val="lowerRoman"/>
      <w:lvlText w:val="%3."/>
      <w:lvlJc w:val="right"/>
      <w:pPr>
        <w:ind w:left="2160" w:hanging="180"/>
      </w:pPr>
    </w:lvl>
    <w:lvl w:ilvl="3" w:tplc="58765514" w:tentative="1">
      <w:start w:val="1"/>
      <w:numFmt w:val="decimal"/>
      <w:lvlText w:val="%4."/>
      <w:lvlJc w:val="left"/>
      <w:pPr>
        <w:ind w:left="2880" w:hanging="360"/>
      </w:pPr>
    </w:lvl>
    <w:lvl w:ilvl="4" w:tplc="58765514" w:tentative="1">
      <w:start w:val="1"/>
      <w:numFmt w:val="lowerLetter"/>
      <w:lvlText w:val="%5."/>
      <w:lvlJc w:val="left"/>
      <w:pPr>
        <w:ind w:left="3600" w:hanging="360"/>
      </w:pPr>
    </w:lvl>
    <w:lvl w:ilvl="5" w:tplc="58765514" w:tentative="1">
      <w:start w:val="1"/>
      <w:numFmt w:val="lowerRoman"/>
      <w:lvlText w:val="%6."/>
      <w:lvlJc w:val="right"/>
      <w:pPr>
        <w:ind w:left="4320" w:hanging="180"/>
      </w:pPr>
    </w:lvl>
    <w:lvl w:ilvl="6" w:tplc="58765514" w:tentative="1">
      <w:start w:val="1"/>
      <w:numFmt w:val="decimal"/>
      <w:lvlText w:val="%7."/>
      <w:lvlJc w:val="left"/>
      <w:pPr>
        <w:ind w:left="5040" w:hanging="360"/>
      </w:pPr>
    </w:lvl>
    <w:lvl w:ilvl="7" w:tplc="58765514" w:tentative="1">
      <w:start w:val="1"/>
      <w:numFmt w:val="lowerLetter"/>
      <w:lvlText w:val="%8."/>
      <w:lvlJc w:val="left"/>
      <w:pPr>
        <w:ind w:left="5760" w:hanging="360"/>
      </w:pPr>
    </w:lvl>
    <w:lvl w:ilvl="8" w:tplc="58765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0">
    <w:multiLevelType w:val="hybridMultilevel"/>
    <w:lvl w:ilvl="0" w:tplc="46506457">
      <w:start w:val="1"/>
      <w:numFmt w:val="decimal"/>
      <w:lvlText w:val="%1."/>
      <w:lvlJc w:val="left"/>
      <w:pPr>
        <w:ind w:left="720" w:hanging="360"/>
      </w:pPr>
    </w:lvl>
    <w:lvl w:ilvl="1" w:tplc="46506457" w:tentative="1">
      <w:start w:val="1"/>
      <w:numFmt w:val="lowerLetter"/>
      <w:lvlText w:val="%2."/>
      <w:lvlJc w:val="left"/>
      <w:pPr>
        <w:ind w:left="1440" w:hanging="360"/>
      </w:pPr>
    </w:lvl>
    <w:lvl w:ilvl="2" w:tplc="46506457" w:tentative="1">
      <w:start w:val="1"/>
      <w:numFmt w:val="lowerRoman"/>
      <w:lvlText w:val="%3."/>
      <w:lvlJc w:val="right"/>
      <w:pPr>
        <w:ind w:left="2160" w:hanging="180"/>
      </w:pPr>
    </w:lvl>
    <w:lvl w:ilvl="3" w:tplc="46506457" w:tentative="1">
      <w:start w:val="1"/>
      <w:numFmt w:val="decimal"/>
      <w:lvlText w:val="%4."/>
      <w:lvlJc w:val="left"/>
      <w:pPr>
        <w:ind w:left="2880" w:hanging="360"/>
      </w:pPr>
    </w:lvl>
    <w:lvl w:ilvl="4" w:tplc="46506457" w:tentative="1">
      <w:start w:val="1"/>
      <w:numFmt w:val="lowerLetter"/>
      <w:lvlText w:val="%5."/>
      <w:lvlJc w:val="left"/>
      <w:pPr>
        <w:ind w:left="3600" w:hanging="360"/>
      </w:pPr>
    </w:lvl>
    <w:lvl w:ilvl="5" w:tplc="46506457" w:tentative="1">
      <w:start w:val="1"/>
      <w:numFmt w:val="lowerRoman"/>
      <w:lvlText w:val="%6."/>
      <w:lvlJc w:val="right"/>
      <w:pPr>
        <w:ind w:left="4320" w:hanging="180"/>
      </w:pPr>
    </w:lvl>
    <w:lvl w:ilvl="6" w:tplc="46506457" w:tentative="1">
      <w:start w:val="1"/>
      <w:numFmt w:val="decimal"/>
      <w:lvlText w:val="%7."/>
      <w:lvlJc w:val="left"/>
      <w:pPr>
        <w:ind w:left="5040" w:hanging="360"/>
      </w:pPr>
    </w:lvl>
    <w:lvl w:ilvl="7" w:tplc="46506457" w:tentative="1">
      <w:start w:val="1"/>
      <w:numFmt w:val="lowerLetter"/>
      <w:lvlText w:val="%8."/>
      <w:lvlJc w:val="left"/>
      <w:pPr>
        <w:ind w:left="5760" w:hanging="360"/>
      </w:pPr>
    </w:lvl>
    <w:lvl w:ilvl="8" w:tplc="46506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9">
    <w:multiLevelType w:val="hybridMultilevel"/>
    <w:lvl w:ilvl="0" w:tplc="25383352">
      <w:start w:val="1"/>
      <w:numFmt w:val="decimal"/>
      <w:lvlText w:val="%1."/>
      <w:lvlJc w:val="left"/>
      <w:pPr>
        <w:ind w:left="720" w:hanging="360"/>
      </w:pPr>
    </w:lvl>
    <w:lvl w:ilvl="1" w:tplc="25383352" w:tentative="1">
      <w:start w:val="1"/>
      <w:numFmt w:val="lowerLetter"/>
      <w:lvlText w:val="%2."/>
      <w:lvlJc w:val="left"/>
      <w:pPr>
        <w:ind w:left="1440" w:hanging="360"/>
      </w:pPr>
    </w:lvl>
    <w:lvl w:ilvl="2" w:tplc="25383352" w:tentative="1">
      <w:start w:val="1"/>
      <w:numFmt w:val="lowerRoman"/>
      <w:lvlText w:val="%3."/>
      <w:lvlJc w:val="right"/>
      <w:pPr>
        <w:ind w:left="2160" w:hanging="180"/>
      </w:pPr>
    </w:lvl>
    <w:lvl w:ilvl="3" w:tplc="25383352" w:tentative="1">
      <w:start w:val="1"/>
      <w:numFmt w:val="decimal"/>
      <w:lvlText w:val="%4."/>
      <w:lvlJc w:val="left"/>
      <w:pPr>
        <w:ind w:left="2880" w:hanging="360"/>
      </w:pPr>
    </w:lvl>
    <w:lvl w:ilvl="4" w:tplc="25383352" w:tentative="1">
      <w:start w:val="1"/>
      <w:numFmt w:val="lowerLetter"/>
      <w:lvlText w:val="%5."/>
      <w:lvlJc w:val="left"/>
      <w:pPr>
        <w:ind w:left="3600" w:hanging="360"/>
      </w:pPr>
    </w:lvl>
    <w:lvl w:ilvl="5" w:tplc="25383352" w:tentative="1">
      <w:start w:val="1"/>
      <w:numFmt w:val="lowerRoman"/>
      <w:lvlText w:val="%6."/>
      <w:lvlJc w:val="right"/>
      <w:pPr>
        <w:ind w:left="4320" w:hanging="180"/>
      </w:pPr>
    </w:lvl>
    <w:lvl w:ilvl="6" w:tplc="25383352" w:tentative="1">
      <w:start w:val="1"/>
      <w:numFmt w:val="decimal"/>
      <w:lvlText w:val="%7."/>
      <w:lvlJc w:val="left"/>
      <w:pPr>
        <w:ind w:left="5040" w:hanging="360"/>
      </w:pPr>
    </w:lvl>
    <w:lvl w:ilvl="7" w:tplc="25383352" w:tentative="1">
      <w:start w:val="1"/>
      <w:numFmt w:val="lowerLetter"/>
      <w:lvlText w:val="%8."/>
      <w:lvlJc w:val="left"/>
      <w:pPr>
        <w:ind w:left="5760" w:hanging="360"/>
      </w:pPr>
    </w:lvl>
    <w:lvl w:ilvl="8" w:tplc="25383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8">
    <w:multiLevelType w:val="hybridMultilevel"/>
    <w:lvl w:ilvl="0" w:tplc="23365951">
      <w:start w:val="1"/>
      <w:numFmt w:val="decimal"/>
      <w:lvlText w:val="%1."/>
      <w:lvlJc w:val="left"/>
      <w:pPr>
        <w:ind w:left="720" w:hanging="360"/>
      </w:pPr>
    </w:lvl>
    <w:lvl w:ilvl="1" w:tplc="23365951" w:tentative="1">
      <w:start w:val="1"/>
      <w:numFmt w:val="lowerLetter"/>
      <w:lvlText w:val="%2."/>
      <w:lvlJc w:val="left"/>
      <w:pPr>
        <w:ind w:left="1440" w:hanging="360"/>
      </w:pPr>
    </w:lvl>
    <w:lvl w:ilvl="2" w:tplc="23365951" w:tentative="1">
      <w:start w:val="1"/>
      <w:numFmt w:val="lowerRoman"/>
      <w:lvlText w:val="%3."/>
      <w:lvlJc w:val="right"/>
      <w:pPr>
        <w:ind w:left="2160" w:hanging="180"/>
      </w:pPr>
    </w:lvl>
    <w:lvl w:ilvl="3" w:tplc="23365951" w:tentative="1">
      <w:start w:val="1"/>
      <w:numFmt w:val="decimal"/>
      <w:lvlText w:val="%4."/>
      <w:lvlJc w:val="left"/>
      <w:pPr>
        <w:ind w:left="2880" w:hanging="360"/>
      </w:pPr>
    </w:lvl>
    <w:lvl w:ilvl="4" w:tplc="23365951" w:tentative="1">
      <w:start w:val="1"/>
      <w:numFmt w:val="lowerLetter"/>
      <w:lvlText w:val="%5."/>
      <w:lvlJc w:val="left"/>
      <w:pPr>
        <w:ind w:left="3600" w:hanging="360"/>
      </w:pPr>
    </w:lvl>
    <w:lvl w:ilvl="5" w:tplc="23365951" w:tentative="1">
      <w:start w:val="1"/>
      <w:numFmt w:val="lowerRoman"/>
      <w:lvlText w:val="%6."/>
      <w:lvlJc w:val="right"/>
      <w:pPr>
        <w:ind w:left="4320" w:hanging="180"/>
      </w:pPr>
    </w:lvl>
    <w:lvl w:ilvl="6" w:tplc="23365951" w:tentative="1">
      <w:start w:val="1"/>
      <w:numFmt w:val="decimal"/>
      <w:lvlText w:val="%7."/>
      <w:lvlJc w:val="left"/>
      <w:pPr>
        <w:ind w:left="5040" w:hanging="360"/>
      </w:pPr>
    </w:lvl>
    <w:lvl w:ilvl="7" w:tplc="23365951" w:tentative="1">
      <w:start w:val="1"/>
      <w:numFmt w:val="lowerLetter"/>
      <w:lvlText w:val="%8."/>
      <w:lvlJc w:val="left"/>
      <w:pPr>
        <w:ind w:left="5760" w:hanging="360"/>
      </w:pPr>
    </w:lvl>
    <w:lvl w:ilvl="8" w:tplc="23365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7">
    <w:multiLevelType w:val="hybridMultilevel"/>
    <w:lvl w:ilvl="0" w:tplc="64911324">
      <w:start w:val="1"/>
      <w:numFmt w:val="decimal"/>
      <w:lvlText w:val="%1."/>
      <w:lvlJc w:val="left"/>
      <w:pPr>
        <w:ind w:left="720" w:hanging="360"/>
      </w:pPr>
    </w:lvl>
    <w:lvl w:ilvl="1" w:tplc="64911324" w:tentative="1">
      <w:start w:val="1"/>
      <w:numFmt w:val="lowerLetter"/>
      <w:lvlText w:val="%2."/>
      <w:lvlJc w:val="left"/>
      <w:pPr>
        <w:ind w:left="1440" w:hanging="360"/>
      </w:pPr>
    </w:lvl>
    <w:lvl w:ilvl="2" w:tplc="64911324" w:tentative="1">
      <w:start w:val="1"/>
      <w:numFmt w:val="lowerRoman"/>
      <w:lvlText w:val="%3."/>
      <w:lvlJc w:val="right"/>
      <w:pPr>
        <w:ind w:left="2160" w:hanging="180"/>
      </w:pPr>
    </w:lvl>
    <w:lvl w:ilvl="3" w:tplc="64911324" w:tentative="1">
      <w:start w:val="1"/>
      <w:numFmt w:val="decimal"/>
      <w:lvlText w:val="%4."/>
      <w:lvlJc w:val="left"/>
      <w:pPr>
        <w:ind w:left="2880" w:hanging="360"/>
      </w:pPr>
    </w:lvl>
    <w:lvl w:ilvl="4" w:tplc="64911324" w:tentative="1">
      <w:start w:val="1"/>
      <w:numFmt w:val="lowerLetter"/>
      <w:lvlText w:val="%5."/>
      <w:lvlJc w:val="left"/>
      <w:pPr>
        <w:ind w:left="3600" w:hanging="360"/>
      </w:pPr>
    </w:lvl>
    <w:lvl w:ilvl="5" w:tplc="64911324" w:tentative="1">
      <w:start w:val="1"/>
      <w:numFmt w:val="lowerRoman"/>
      <w:lvlText w:val="%6."/>
      <w:lvlJc w:val="right"/>
      <w:pPr>
        <w:ind w:left="4320" w:hanging="180"/>
      </w:pPr>
    </w:lvl>
    <w:lvl w:ilvl="6" w:tplc="64911324" w:tentative="1">
      <w:start w:val="1"/>
      <w:numFmt w:val="decimal"/>
      <w:lvlText w:val="%7."/>
      <w:lvlJc w:val="left"/>
      <w:pPr>
        <w:ind w:left="5040" w:hanging="360"/>
      </w:pPr>
    </w:lvl>
    <w:lvl w:ilvl="7" w:tplc="64911324" w:tentative="1">
      <w:start w:val="1"/>
      <w:numFmt w:val="lowerLetter"/>
      <w:lvlText w:val="%8."/>
      <w:lvlJc w:val="left"/>
      <w:pPr>
        <w:ind w:left="5760" w:hanging="360"/>
      </w:pPr>
    </w:lvl>
    <w:lvl w:ilvl="8" w:tplc="64911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6">
    <w:multiLevelType w:val="hybridMultilevel"/>
    <w:lvl w:ilvl="0" w:tplc="87213481">
      <w:start w:val="1"/>
      <w:numFmt w:val="decimal"/>
      <w:lvlText w:val="%1."/>
      <w:lvlJc w:val="left"/>
      <w:pPr>
        <w:ind w:left="720" w:hanging="360"/>
      </w:pPr>
    </w:lvl>
    <w:lvl w:ilvl="1" w:tplc="87213481" w:tentative="1">
      <w:start w:val="1"/>
      <w:numFmt w:val="lowerLetter"/>
      <w:lvlText w:val="%2."/>
      <w:lvlJc w:val="left"/>
      <w:pPr>
        <w:ind w:left="1440" w:hanging="360"/>
      </w:pPr>
    </w:lvl>
    <w:lvl w:ilvl="2" w:tplc="87213481" w:tentative="1">
      <w:start w:val="1"/>
      <w:numFmt w:val="lowerRoman"/>
      <w:lvlText w:val="%3."/>
      <w:lvlJc w:val="right"/>
      <w:pPr>
        <w:ind w:left="2160" w:hanging="180"/>
      </w:pPr>
    </w:lvl>
    <w:lvl w:ilvl="3" w:tplc="87213481" w:tentative="1">
      <w:start w:val="1"/>
      <w:numFmt w:val="decimal"/>
      <w:lvlText w:val="%4."/>
      <w:lvlJc w:val="left"/>
      <w:pPr>
        <w:ind w:left="2880" w:hanging="360"/>
      </w:pPr>
    </w:lvl>
    <w:lvl w:ilvl="4" w:tplc="87213481" w:tentative="1">
      <w:start w:val="1"/>
      <w:numFmt w:val="lowerLetter"/>
      <w:lvlText w:val="%5."/>
      <w:lvlJc w:val="left"/>
      <w:pPr>
        <w:ind w:left="3600" w:hanging="360"/>
      </w:pPr>
    </w:lvl>
    <w:lvl w:ilvl="5" w:tplc="87213481" w:tentative="1">
      <w:start w:val="1"/>
      <w:numFmt w:val="lowerRoman"/>
      <w:lvlText w:val="%6."/>
      <w:lvlJc w:val="right"/>
      <w:pPr>
        <w:ind w:left="4320" w:hanging="180"/>
      </w:pPr>
    </w:lvl>
    <w:lvl w:ilvl="6" w:tplc="87213481" w:tentative="1">
      <w:start w:val="1"/>
      <w:numFmt w:val="decimal"/>
      <w:lvlText w:val="%7."/>
      <w:lvlJc w:val="left"/>
      <w:pPr>
        <w:ind w:left="5040" w:hanging="360"/>
      </w:pPr>
    </w:lvl>
    <w:lvl w:ilvl="7" w:tplc="87213481" w:tentative="1">
      <w:start w:val="1"/>
      <w:numFmt w:val="lowerLetter"/>
      <w:lvlText w:val="%8."/>
      <w:lvlJc w:val="left"/>
      <w:pPr>
        <w:ind w:left="5760" w:hanging="360"/>
      </w:pPr>
    </w:lvl>
    <w:lvl w:ilvl="8" w:tplc="87213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5">
    <w:multiLevelType w:val="hybridMultilevel"/>
    <w:lvl w:ilvl="0" w:tplc="60059323">
      <w:start w:val="1"/>
      <w:numFmt w:val="decimal"/>
      <w:lvlText w:val="%1."/>
      <w:lvlJc w:val="left"/>
      <w:pPr>
        <w:ind w:left="720" w:hanging="360"/>
      </w:pPr>
    </w:lvl>
    <w:lvl w:ilvl="1" w:tplc="60059323" w:tentative="1">
      <w:start w:val="1"/>
      <w:numFmt w:val="lowerLetter"/>
      <w:lvlText w:val="%2."/>
      <w:lvlJc w:val="left"/>
      <w:pPr>
        <w:ind w:left="1440" w:hanging="360"/>
      </w:pPr>
    </w:lvl>
    <w:lvl w:ilvl="2" w:tplc="60059323" w:tentative="1">
      <w:start w:val="1"/>
      <w:numFmt w:val="lowerRoman"/>
      <w:lvlText w:val="%3."/>
      <w:lvlJc w:val="right"/>
      <w:pPr>
        <w:ind w:left="2160" w:hanging="180"/>
      </w:pPr>
    </w:lvl>
    <w:lvl w:ilvl="3" w:tplc="60059323" w:tentative="1">
      <w:start w:val="1"/>
      <w:numFmt w:val="decimal"/>
      <w:lvlText w:val="%4."/>
      <w:lvlJc w:val="left"/>
      <w:pPr>
        <w:ind w:left="2880" w:hanging="360"/>
      </w:pPr>
    </w:lvl>
    <w:lvl w:ilvl="4" w:tplc="60059323" w:tentative="1">
      <w:start w:val="1"/>
      <w:numFmt w:val="lowerLetter"/>
      <w:lvlText w:val="%5."/>
      <w:lvlJc w:val="left"/>
      <w:pPr>
        <w:ind w:left="3600" w:hanging="360"/>
      </w:pPr>
    </w:lvl>
    <w:lvl w:ilvl="5" w:tplc="60059323" w:tentative="1">
      <w:start w:val="1"/>
      <w:numFmt w:val="lowerRoman"/>
      <w:lvlText w:val="%6."/>
      <w:lvlJc w:val="right"/>
      <w:pPr>
        <w:ind w:left="4320" w:hanging="180"/>
      </w:pPr>
    </w:lvl>
    <w:lvl w:ilvl="6" w:tplc="60059323" w:tentative="1">
      <w:start w:val="1"/>
      <w:numFmt w:val="decimal"/>
      <w:lvlText w:val="%7."/>
      <w:lvlJc w:val="left"/>
      <w:pPr>
        <w:ind w:left="5040" w:hanging="360"/>
      </w:pPr>
    </w:lvl>
    <w:lvl w:ilvl="7" w:tplc="60059323" w:tentative="1">
      <w:start w:val="1"/>
      <w:numFmt w:val="lowerLetter"/>
      <w:lvlText w:val="%8."/>
      <w:lvlJc w:val="left"/>
      <w:pPr>
        <w:ind w:left="5760" w:hanging="360"/>
      </w:pPr>
    </w:lvl>
    <w:lvl w:ilvl="8" w:tplc="60059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4">
    <w:multiLevelType w:val="hybridMultilevel"/>
    <w:lvl w:ilvl="0" w:tplc="93683903">
      <w:start w:val="1"/>
      <w:numFmt w:val="decimal"/>
      <w:lvlText w:val="%1."/>
      <w:lvlJc w:val="left"/>
      <w:pPr>
        <w:ind w:left="720" w:hanging="360"/>
      </w:pPr>
    </w:lvl>
    <w:lvl w:ilvl="1" w:tplc="93683903" w:tentative="1">
      <w:start w:val="1"/>
      <w:numFmt w:val="lowerLetter"/>
      <w:lvlText w:val="%2."/>
      <w:lvlJc w:val="left"/>
      <w:pPr>
        <w:ind w:left="1440" w:hanging="360"/>
      </w:pPr>
    </w:lvl>
    <w:lvl w:ilvl="2" w:tplc="93683903" w:tentative="1">
      <w:start w:val="1"/>
      <w:numFmt w:val="lowerRoman"/>
      <w:lvlText w:val="%3."/>
      <w:lvlJc w:val="right"/>
      <w:pPr>
        <w:ind w:left="2160" w:hanging="180"/>
      </w:pPr>
    </w:lvl>
    <w:lvl w:ilvl="3" w:tplc="93683903" w:tentative="1">
      <w:start w:val="1"/>
      <w:numFmt w:val="decimal"/>
      <w:lvlText w:val="%4."/>
      <w:lvlJc w:val="left"/>
      <w:pPr>
        <w:ind w:left="2880" w:hanging="360"/>
      </w:pPr>
    </w:lvl>
    <w:lvl w:ilvl="4" w:tplc="93683903" w:tentative="1">
      <w:start w:val="1"/>
      <w:numFmt w:val="lowerLetter"/>
      <w:lvlText w:val="%5."/>
      <w:lvlJc w:val="left"/>
      <w:pPr>
        <w:ind w:left="3600" w:hanging="360"/>
      </w:pPr>
    </w:lvl>
    <w:lvl w:ilvl="5" w:tplc="93683903" w:tentative="1">
      <w:start w:val="1"/>
      <w:numFmt w:val="lowerRoman"/>
      <w:lvlText w:val="%6."/>
      <w:lvlJc w:val="right"/>
      <w:pPr>
        <w:ind w:left="4320" w:hanging="180"/>
      </w:pPr>
    </w:lvl>
    <w:lvl w:ilvl="6" w:tplc="93683903" w:tentative="1">
      <w:start w:val="1"/>
      <w:numFmt w:val="decimal"/>
      <w:lvlText w:val="%7."/>
      <w:lvlJc w:val="left"/>
      <w:pPr>
        <w:ind w:left="5040" w:hanging="360"/>
      </w:pPr>
    </w:lvl>
    <w:lvl w:ilvl="7" w:tplc="93683903" w:tentative="1">
      <w:start w:val="1"/>
      <w:numFmt w:val="lowerLetter"/>
      <w:lvlText w:val="%8."/>
      <w:lvlJc w:val="left"/>
      <w:pPr>
        <w:ind w:left="5760" w:hanging="360"/>
      </w:pPr>
    </w:lvl>
    <w:lvl w:ilvl="8" w:tplc="93683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3">
    <w:multiLevelType w:val="hybridMultilevel"/>
    <w:lvl w:ilvl="0" w:tplc="96409555">
      <w:start w:val="1"/>
      <w:numFmt w:val="decimal"/>
      <w:lvlText w:val="%1."/>
      <w:lvlJc w:val="left"/>
      <w:pPr>
        <w:ind w:left="720" w:hanging="360"/>
      </w:pPr>
    </w:lvl>
    <w:lvl w:ilvl="1" w:tplc="96409555" w:tentative="1">
      <w:start w:val="1"/>
      <w:numFmt w:val="lowerLetter"/>
      <w:lvlText w:val="%2."/>
      <w:lvlJc w:val="left"/>
      <w:pPr>
        <w:ind w:left="1440" w:hanging="360"/>
      </w:pPr>
    </w:lvl>
    <w:lvl w:ilvl="2" w:tplc="96409555" w:tentative="1">
      <w:start w:val="1"/>
      <w:numFmt w:val="lowerRoman"/>
      <w:lvlText w:val="%3."/>
      <w:lvlJc w:val="right"/>
      <w:pPr>
        <w:ind w:left="2160" w:hanging="180"/>
      </w:pPr>
    </w:lvl>
    <w:lvl w:ilvl="3" w:tplc="96409555" w:tentative="1">
      <w:start w:val="1"/>
      <w:numFmt w:val="decimal"/>
      <w:lvlText w:val="%4."/>
      <w:lvlJc w:val="left"/>
      <w:pPr>
        <w:ind w:left="2880" w:hanging="360"/>
      </w:pPr>
    </w:lvl>
    <w:lvl w:ilvl="4" w:tplc="96409555" w:tentative="1">
      <w:start w:val="1"/>
      <w:numFmt w:val="lowerLetter"/>
      <w:lvlText w:val="%5."/>
      <w:lvlJc w:val="left"/>
      <w:pPr>
        <w:ind w:left="3600" w:hanging="360"/>
      </w:pPr>
    </w:lvl>
    <w:lvl w:ilvl="5" w:tplc="96409555" w:tentative="1">
      <w:start w:val="1"/>
      <w:numFmt w:val="lowerRoman"/>
      <w:lvlText w:val="%6."/>
      <w:lvlJc w:val="right"/>
      <w:pPr>
        <w:ind w:left="4320" w:hanging="180"/>
      </w:pPr>
    </w:lvl>
    <w:lvl w:ilvl="6" w:tplc="96409555" w:tentative="1">
      <w:start w:val="1"/>
      <w:numFmt w:val="decimal"/>
      <w:lvlText w:val="%7."/>
      <w:lvlJc w:val="left"/>
      <w:pPr>
        <w:ind w:left="5040" w:hanging="360"/>
      </w:pPr>
    </w:lvl>
    <w:lvl w:ilvl="7" w:tplc="96409555" w:tentative="1">
      <w:start w:val="1"/>
      <w:numFmt w:val="lowerLetter"/>
      <w:lvlText w:val="%8."/>
      <w:lvlJc w:val="left"/>
      <w:pPr>
        <w:ind w:left="5760" w:hanging="360"/>
      </w:pPr>
    </w:lvl>
    <w:lvl w:ilvl="8" w:tplc="96409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2">
    <w:multiLevelType w:val="hybridMultilevel"/>
    <w:lvl w:ilvl="0" w:tplc="33406256">
      <w:start w:val="1"/>
      <w:numFmt w:val="decimal"/>
      <w:lvlText w:val="%1."/>
      <w:lvlJc w:val="left"/>
      <w:pPr>
        <w:ind w:left="720" w:hanging="360"/>
      </w:pPr>
    </w:lvl>
    <w:lvl w:ilvl="1" w:tplc="33406256" w:tentative="1">
      <w:start w:val="1"/>
      <w:numFmt w:val="lowerLetter"/>
      <w:lvlText w:val="%2."/>
      <w:lvlJc w:val="left"/>
      <w:pPr>
        <w:ind w:left="1440" w:hanging="360"/>
      </w:pPr>
    </w:lvl>
    <w:lvl w:ilvl="2" w:tplc="33406256" w:tentative="1">
      <w:start w:val="1"/>
      <w:numFmt w:val="lowerRoman"/>
      <w:lvlText w:val="%3."/>
      <w:lvlJc w:val="right"/>
      <w:pPr>
        <w:ind w:left="2160" w:hanging="180"/>
      </w:pPr>
    </w:lvl>
    <w:lvl w:ilvl="3" w:tplc="33406256" w:tentative="1">
      <w:start w:val="1"/>
      <w:numFmt w:val="decimal"/>
      <w:lvlText w:val="%4."/>
      <w:lvlJc w:val="left"/>
      <w:pPr>
        <w:ind w:left="2880" w:hanging="360"/>
      </w:pPr>
    </w:lvl>
    <w:lvl w:ilvl="4" w:tplc="33406256" w:tentative="1">
      <w:start w:val="1"/>
      <w:numFmt w:val="lowerLetter"/>
      <w:lvlText w:val="%5."/>
      <w:lvlJc w:val="left"/>
      <w:pPr>
        <w:ind w:left="3600" w:hanging="360"/>
      </w:pPr>
    </w:lvl>
    <w:lvl w:ilvl="5" w:tplc="33406256" w:tentative="1">
      <w:start w:val="1"/>
      <w:numFmt w:val="lowerRoman"/>
      <w:lvlText w:val="%6."/>
      <w:lvlJc w:val="right"/>
      <w:pPr>
        <w:ind w:left="4320" w:hanging="180"/>
      </w:pPr>
    </w:lvl>
    <w:lvl w:ilvl="6" w:tplc="33406256" w:tentative="1">
      <w:start w:val="1"/>
      <w:numFmt w:val="decimal"/>
      <w:lvlText w:val="%7."/>
      <w:lvlJc w:val="left"/>
      <w:pPr>
        <w:ind w:left="5040" w:hanging="360"/>
      </w:pPr>
    </w:lvl>
    <w:lvl w:ilvl="7" w:tplc="33406256" w:tentative="1">
      <w:start w:val="1"/>
      <w:numFmt w:val="lowerLetter"/>
      <w:lvlText w:val="%8."/>
      <w:lvlJc w:val="left"/>
      <w:pPr>
        <w:ind w:left="5760" w:hanging="360"/>
      </w:pPr>
    </w:lvl>
    <w:lvl w:ilvl="8" w:tplc="33406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1">
    <w:multiLevelType w:val="hybridMultilevel"/>
    <w:lvl w:ilvl="0" w:tplc="43741277">
      <w:start w:val="1"/>
      <w:numFmt w:val="decimal"/>
      <w:lvlText w:val="%1."/>
      <w:lvlJc w:val="left"/>
      <w:pPr>
        <w:ind w:left="720" w:hanging="360"/>
      </w:pPr>
    </w:lvl>
    <w:lvl w:ilvl="1" w:tplc="43741277" w:tentative="1">
      <w:start w:val="1"/>
      <w:numFmt w:val="lowerLetter"/>
      <w:lvlText w:val="%2."/>
      <w:lvlJc w:val="left"/>
      <w:pPr>
        <w:ind w:left="1440" w:hanging="360"/>
      </w:pPr>
    </w:lvl>
    <w:lvl w:ilvl="2" w:tplc="43741277" w:tentative="1">
      <w:start w:val="1"/>
      <w:numFmt w:val="lowerRoman"/>
      <w:lvlText w:val="%3."/>
      <w:lvlJc w:val="right"/>
      <w:pPr>
        <w:ind w:left="2160" w:hanging="180"/>
      </w:pPr>
    </w:lvl>
    <w:lvl w:ilvl="3" w:tplc="43741277" w:tentative="1">
      <w:start w:val="1"/>
      <w:numFmt w:val="decimal"/>
      <w:lvlText w:val="%4."/>
      <w:lvlJc w:val="left"/>
      <w:pPr>
        <w:ind w:left="2880" w:hanging="360"/>
      </w:pPr>
    </w:lvl>
    <w:lvl w:ilvl="4" w:tplc="43741277" w:tentative="1">
      <w:start w:val="1"/>
      <w:numFmt w:val="lowerLetter"/>
      <w:lvlText w:val="%5."/>
      <w:lvlJc w:val="left"/>
      <w:pPr>
        <w:ind w:left="3600" w:hanging="360"/>
      </w:pPr>
    </w:lvl>
    <w:lvl w:ilvl="5" w:tplc="43741277" w:tentative="1">
      <w:start w:val="1"/>
      <w:numFmt w:val="lowerRoman"/>
      <w:lvlText w:val="%6."/>
      <w:lvlJc w:val="right"/>
      <w:pPr>
        <w:ind w:left="4320" w:hanging="180"/>
      </w:pPr>
    </w:lvl>
    <w:lvl w:ilvl="6" w:tplc="43741277" w:tentative="1">
      <w:start w:val="1"/>
      <w:numFmt w:val="decimal"/>
      <w:lvlText w:val="%7."/>
      <w:lvlJc w:val="left"/>
      <w:pPr>
        <w:ind w:left="5040" w:hanging="360"/>
      </w:pPr>
    </w:lvl>
    <w:lvl w:ilvl="7" w:tplc="43741277" w:tentative="1">
      <w:start w:val="1"/>
      <w:numFmt w:val="lowerLetter"/>
      <w:lvlText w:val="%8."/>
      <w:lvlJc w:val="left"/>
      <w:pPr>
        <w:ind w:left="5760" w:hanging="360"/>
      </w:pPr>
    </w:lvl>
    <w:lvl w:ilvl="8" w:tplc="43741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0">
    <w:multiLevelType w:val="hybridMultilevel"/>
    <w:lvl w:ilvl="0" w:tplc="71870962">
      <w:start w:val="1"/>
      <w:numFmt w:val="decimal"/>
      <w:lvlText w:val="%1."/>
      <w:lvlJc w:val="left"/>
      <w:pPr>
        <w:ind w:left="720" w:hanging="360"/>
      </w:pPr>
    </w:lvl>
    <w:lvl w:ilvl="1" w:tplc="71870962" w:tentative="1">
      <w:start w:val="1"/>
      <w:numFmt w:val="lowerLetter"/>
      <w:lvlText w:val="%2."/>
      <w:lvlJc w:val="left"/>
      <w:pPr>
        <w:ind w:left="1440" w:hanging="360"/>
      </w:pPr>
    </w:lvl>
    <w:lvl w:ilvl="2" w:tplc="71870962" w:tentative="1">
      <w:start w:val="1"/>
      <w:numFmt w:val="lowerRoman"/>
      <w:lvlText w:val="%3."/>
      <w:lvlJc w:val="right"/>
      <w:pPr>
        <w:ind w:left="2160" w:hanging="180"/>
      </w:pPr>
    </w:lvl>
    <w:lvl w:ilvl="3" w:tplc="71870962" w:tentative="1">
      <w:start w:val="1"/>
      <w:numFmt w:val="decimal"/>
      <w:lvlText w:val="%4."/>
      <w:lvlJc w:val="left"/>
      <w:pPr>
        <w:ind w:left="2880" w:hanging="360"/>
      </w:pPr>
    </w:lvl>
    <w:lvl w:ilvl="4" w:tplc="71870962" w:tentative="1">
      <w:start w:val="1"/>
      <w:numFmt w:val="lowerLetter"/>
      <w:lvlText w:val="%5."/>
      <w:lvlJc w:val="left"/>
      <w:pPr>
        <w:ind w:left="3600" w:hanging="360"/>
      </w:pPr>
    </w:lvl>
    <w:lvl w:ilvl="5" w:tplc="71870962" w:tentative="1">
      <w:start w:val="1"/>
      <w:numFmt w:val="lowerRoman"/>
      <w:lvlText w:val="%6."/>
      <w:lvlJc w:val="right"/>
      <w:pPr>
        <w:ind w:left="4320" w:hanging="180"/>
      </w:pPr>
    </w:lvl>
    <w:lvl w:ilvl="6" w:tplc="71870962" w:tentative="1">
      <w:start w:val="1"/>
      <w:numFmt w:val="decimal"/>
      <w:lvlText w:val="%7."/>
      <w:lvlJc w:val="left"/>
      <w:pPr>
        <w:ind w:left="5040" w:hanging="360"/>
      </w:pPr>
    </w:lvl>
    <w:lvl w:ilvl="7" w:tplc="71870962" w:tentative="1">
      <w:start w:val="1"/>
      <w:numFmt w:val="lowerLetter"/>
      <w:lvlText w:val="%8."/>
      <w:lvlJc w:val="left"/>
      <w:pPr>
        <w:ind w:left="5760" w:hanging="360"/>
      </w:pPr>
    </w:lvl>
    <w:lvl w:ilvl="8" w:tplc="71870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9">
    <w:multiLevelType w:val="hybridMultilevel"/>
    <w:lvl w:ilvl="0" w:tplc="48394611">
      <w:start w:val="1"/>
      <w:numFmt w:val="decimal"/>
      <w:lvlText w:val="%1."/>
      <w:lvlJc w:val="left"/>
      <w:pPr>
        <w:ind w:left="720" w:hanging="360"/>
      </w:pPr>
    </w:lvl>
    <w:lvl w:ilvl="1" w:tplc="48394611" w:tentative="1">
      <w:start w:val="1"/>
      <w:numFmt w:val="lowerLetter"/>
      <w:lvlText w:val="%2."/>
      <w:lvlJc w:val="left"/>
      <w:pPr>
        <w:ind w:left="1440" w:hanging="360"/>
      </w:pPr>
    </w:lvl>
    <w:lvl w:ilvl="2" w:tplc="48394611" w:tentative="1">
      <w:start w:val="1"/>
      <w:numFmt w:val="lowerRoman"/>
      <w:lvlText w:val="%3."/>
      <w:lvlJc w:val="right"/>
      <w:pPr>
        <w:ind w:left="2160" w:hanging="180"/>
      </w:pPr>
    </w:lvl>
    <w:lvl w:ilvl="3" w:tplc="48394611" w:tentative="1">
      <w:start w:val="1"/>
      <w:numFmt w:val="decimal"/>
      <w:lvlText w:val="%4."/>
      <w:lvlJc w:val="left"/>
      <w:pPr>
        <w:ind w:left="2880" w:hanging="360"/>
      </w:pPr>
    </w:lvl>
    <w:lvl w:ilvl="4" w:tplc="48394611" w:tentative="1">
      <w:start w:val="1"/>
      <w:numFmt w:val="lowerLetter"/>
      <w:lvlText w:val="%5."/>
      <w:lvlJc w:val="left"/>
      <w:pPr>
        <w:ind w:left="3600" w:hanging="360"/>
      </w:pPr>
    </w:lvl>
    <w:lvl w:ilvl="5" w:tplc="48394611" w:tentative="1">
      <w:start w:val="1"/>
      <w:numFmt w:val="lowerRoman"/>
      <w:lvlText w:val="%6."/>
      <w:lvlJc w:val="right"/>
      <w:pPr>
        <w:ind w:left="4320" w:hanging="180"/>
      </w:pPr>
    </w:lvl>
    <w:lvl w:ilvl="6" w:tplc="48394611" w:tentative="1">
      <w:start w:val="1"/>
      <w:numFmt w:val="decimal"/>
      <w:lvlText w:val="%7."/>
      <w:lvlJc w:val="left"/>
      <w:pPr>
        <w:ind w:left="5040" w:hanging="360"/>
      </w:pPr>
    </w:lvl>
    <w:lvl w:ilvl="7" w:tplc="48394611" w:tentative="1">
      <w:start w:val="1"/>
      <w:numFmt w:val="lowerLetter"/>
      <w:lvlText w:val="%8."/>
      <w:lvlJc w:val="left"/>
      <w:pPr>
        <w:ind w:left="5760" w:hanging="360"/>
      </w:pPr>
    </w:lvl>
    <w:lvl w:ilvl="8" w:tplc="48394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8">
    <w:multiLevelType w:val="hybridMultilevel"/>
    <w:lvl w:ilvl="0" w:tplc="86146472">
      <w:start w:val="1"/>
      <w:numFmt w:val="decimal"/>
      <w:lvlText w:val="%1."/>
      <w:lvlJc w:val="left"/>
      <w:pPr>
        <w:ind w:left="720" w:hanging="360"/>
      </w:pPr>
    </w:lvl>
    <w:lvl w:ilvl="1" w:tplc="86146472" w:tentative="1">
      <w:start w:val="1"/>
      <w:numFmt w:val="lowerLetter"/>
      <w:lvlText w:val="%2."/>
      <w:lvlJc w:val="left"/>
      <w:pPr>
        <w:ind w:left="1440" w:hanging="360"/>
      </w:pPr>
    </w:lvl>
    <w:lvl w:ilvl="2" w:tplc="86146472" w:tentative="1">
      <w:start w:val="1"/>
      <w:numFmt w:val="lowerRoman"/>
      <w:lvlText w:val="%3."/>
      <w:lvlJc w:val="right"/>
      <w:pPr>
        <w:ind w:left="2160" w:hanging="180"/>
      </w:pPr>
    </w:lvl>
    <w:lvl w:ilvl="3" w:tplc="86146472" w:tentative="1">
      <w:start w:val="1"/>
      <w:numFmt w:val="decimal"/>
      <w:lvlText w:val="%4."/>
      <w:lvlJc w:val="left"/>
      <w:pPr>
        <w:ind w:left="2880" w:hanging="360"/>
      </w:pPr>
    </w:lvl>
    <w:lvl w:ilvl="4" w:tplc="86146472" w:tentative="1">
      <w:start w:val="1"/>
      <w:numFmt w:val="lowerLetter"/>
      <w:lvlText w:val="%5."/>
      <w:lvlJc w:val="left"/>
      <w:pPr>
        <w:ind w:left="3600" w:hanging="360"/>
      </w:pPr>
    </w:lvl>
    <w:lvl w:ilvl="5" w:tplc="86146472" w:tentative="1">
      <w:start w:val="1"/>
      <w:numFmt w:val="lowerRoman"/>
      <w:lvlText w:val="%6."/>
      <w:lvlJc w:val="right"/>
      <w:pPr>
        <w:ind w:left="4320" w:hanging="180"/>
      </w:pPr>
    </w:lvl>
    <w:lvl w:ilvl="6" w:tplc="86146472" w:tentative="1">
      <w:start w:val="1"/>
      <w:numFmt w:val="decimal"/>
      <w:lvlText w:val="%7."/>
      <w:lvlJc w:val="left"/>
      <w:pPr>
        <w:ind w:left="5040" w:hanging="360"/>
      </w:pPr>
    </w:lvl>
    <w:lvl w:ilvl="7" w:tplc="86146472" w:tentative="1">
      <w:start w:val="1"/>
      <w:numFmt w:val="lowerLetter"/>
      <w:lvlText w:val="%8."/>
      <w:lvlJc w:val="left"/>
      <w:pPr>
        <w:ind w:left="5760" w:hanging="360"/>
      </w:pPr>
    </w:lvl>
    <w:lvl w:ilvl="8" w:tplc="86146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7">
    <w:multiLevelType w:val="hybridMultilevel"/>
    <w:lvl w:ilvl="0" w:tplc="22737497">
      <w:start w:val="1"/>
      <w:numFmt w:val="decimal"/>
      <w:lvlText w:val="%1."/>
      <w:lvlJc w:val="left"/>
      <w:pPr>
        <w:ind w:left="720" w:hanging="360"/>
      </w:pPr>
    </w:lvl>
    <w:lvl w:ilvl="1" w:tplc="22737497" w:tentative="1">
      <w:start w:val="1"/>
      <w:numFmt w:val="lowerLetter"/>
      <w:lvlText w:val="%2."/>
      <w:lvlJc w:val="left"/>
      <w:pPr>
        <w:ind w:left="1440" w:hanging="360"/>
      </w:pPr>
    </w:lvl>
    <w:lvl w:ilvl="2" w:tplc="22737497" w:tentative="1">
      <w:start w:val="1"/>
      <w:numFmt w:val="lowerRoman"/>
      <w:lvlText w:val="%3."/>
      <w:lvlJc w:val="right"/>
      <w:pPr>
        <w:ind w:left="2160" w:hanging="180"/>
      </w:pPr>
    </w:lvl>
    <w:lvl w:ilvl="3" w:tplc="22737497" w:tentative="1">
      <w:start w:val="1"/>
      <w:numFmt w:val="decimal"/>
      <w:lvlText w:val="%4."/>
      <w:lvlJc w:val="left"/>
      <w:pPr>
        <w:ind w:left="2880" w:hanging="360"/>
      </w:pPr>
    </w:lvl>
    <w:lvl w:ilvl="4" w:tplc="22737497" w:tentative="1">
      <w:start w:val="1"/>
      <w:numFmt w:val="lowerLetter"/>
      <w:lvlText w:val="%5."/>
      <w:lvlJc w:val="left"/>
      <w:pPr>
        <w:ind w:left="3600" w:hanging="360"/>
      </w:pPr>
    </w:lvl>
    <w:lvl w:ilvl="5" w:tplc="22737497" w:tentative="1">
      <w:start w:val="1"/>
      <w:numFmt w:val="lowerRoman"/>
      <w:lvlText w:val="%6."/>
      <w:lvlJc w:val="right"/>
      <w:pPr>
        <w:ind w:left="4320" w:hanging="180"/>
      </w:pPr>
    </w:lvl>
    <w:lvl w:ilvl="6" w:tplc="22737497" w:tentative="1">
      <w:start w:val="1"/>
      <w:numFmt w:val="decimal"/>
      <w:lvlText w:val="%7."/>
      <w:lvlJc w:val="left"/>
      <w:pPr>
        <w:ind w:left="5040" w:hanging="360"/>
      </w:pPr>
    </w:lvl>
    <w:lvl w:ilvl="7" w:tplc="22737497" w:tentative="1">
      <w:start w:val="1"/>
      <w:numFmt w:val="lowerLetter"/>
      <w:lvlText w:val="%8."/>
      <w:lvlJc w:val="left"/>
      <w:pPr>
        <w:ind w:left="5760" w:hanging="360"/>
      </w:pPr>
    </w:lvl>
    <w:lvl w:ilvl="8" w:tplc="22737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6">
    <w:multiLevelType w:val="hybridMultilevel"/>
    <w:lvl w:ilvl="0" w:tplc="49141115">
      <w:start w:val="1"/>
      <w:numFmt w:val="decimal"/>
      <w:lvlText w:val="%1."/>
      <w:lvlJc w:val="left"/>
      <w:pPr>
        <w:ind w:left="720" w:hanging="360"/>
      </w:pPr>
    </w:lvl>
    <w:lvl w:ilvl="1" w:tplc="49141115" w:tentative="1">
      <w:start w:val="1"/>
      <w:numFmt w:val="lowerLetter"/>
      <w:lvlText w:val="%2."/>
      <w:lvlJc w:val="left"/>
      <w:pPr>
        <w:ind w:left="1440" w:hanging="360"/>
      </w:pPr>
    </w:lvl>
    <w:lvl w:ilvl="2" w:tplc="49141115" w:tentative="1">
      <w:start w:val="1"/>
      <w:numFmt w:val="lowerRoman"/>
      <w:lvlText w:val="%3."/>
      <w:lvlJc w:val="right"/>
      <w:pPr>
        <w:ind w:left="2160" w:hanging="180"/>
      </w:pPr>
    </w:lvl>
    <w:lvl w:ilvl="3" w:tplc="49141115" w:tentative="1">
      <w:start w:val="1"/>
      <w:numFmt w:val="decimal"/>
      <w:lvlText w:val="%4."/>
      <w:lvlJc w:val="left"/>
      <w:pPr>
        <w:ind w:left="2880" w:hanging="360"/>
      </w:pPr>
    </w:lvl>
    <w:lvl w:ilvl="4" w:tplc="49141115" w:tentative="1">
      <w:start w:val="1"/>
      <w:numFmt w:val="lowerLetter"/>
      <w:lvlText w:val="%5."/>
      <w:lvlJc w:val="left"/>
      <w:pPr>
        <w:ind w:left="3600" w:hanging="360"/>
      </w:pPr>
    </w:lvl>
    <w:lvl w:ilvl="5" w:tplc="49141115" w:tentative="1">
      <w:start w:val="1"/>
      <w:numFmt w:val="lowerRoman"/>
      <w:lvlText w:val="%6."/>
      <w:lvlJc w:val="right"/>
      <w:pPr>
        <w:ind w:left="4320" w:hanging="180"/>
      </w:pPr>
    </w:lvl>
    <w:lvl w:ilvl="6" w:tplc="49141115" w:tentative="1">
      <w:start w:val="1"/>
      <w:numFmt w:val="decimal"/>
      <w:lvlText w:val="%7."/>
      <w:lvlJc w:val="left"/>
      <w:pPr>
        <w:ind w:left="5040" w:hanging="360"/>
      </w:pPr>
    </w:lvl>
    <w:lvl w:ilvl="7" w:tplc="49141115" w:tentative="1">
      <w:start w:val="1"/>
      <w:numFmt w:val="lowerLetter"/>
      <w:lvlText w:val="%8."/>
      <w:lvlJc w:val="left"/>
      <w:pPr>
        <w:ind w:left="5760" w:hanging="360"/>
      </w:pPr>
    </w:lvl>
    <w:lvl w:ilvl="8" w:tplc="49141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5">
    <w:multiLevelType w:val="hybridMultilevel"/>
    <w:lvl w:ilvl="0" w:tplc="33702788">
      <w:start w:val="1"/>
      <w:numFmt w:val="decimal"/>
      <w:lvlText w:val="%1."/>
      <w:lvlJc w:val="left"/>
      <w:pPr>
        <w:ind w:left="720" w:hanging="360"/>
      </w:pPr>
    </w:lvl>
    <w:lvl w:ilvl="1" w:tplc="33702788" w:tentative="1">
      <w:start w:val="1"/>
      <w:numFmt w:val="lowerLetter"/>
      <w:lvlText w:val="%2."/>
      <w:lvlJc w:val="left"/>
      <w:pPr>
        <w:ind w:left="1440" w:hanging="360"/>
      </w:pPr>
    </w:lvl>
    <w:lvl w:ilvl="2" w:tplc="33702788" w:tentative="1">
      <w:start w:val="1"/>
      <w:numFmt w:val="lowerRoman"/>
      <w:lvlText w:val="%3."/>
      <w:lvlJc w:val="right"/>
      <w:pPr>
        <w:ind w:left="2160" w:hanging="180"/>
      </w:pPr>
    </w:lvl>
    <w:lvl w:ilvl="3" w:tplc="33702788" w:tentative="1">
      <w:start w:val="1"/>
      <w:numFmt w:val="decimal"/>
      <w:lvlText w:val="%4."/>
      <w:lvlJc w:val="left"/>
      <w:pPr>
        <w:ind w:left="2880" w:hanging="360"/>
      </w:pPr>
    </w:lvl>
    <w:lvl w:ilvl="4" w:tplc="33702788" w:tentative="1">
      <w:start w:val="1"/>
      <w:numFmt w:val="lowerLetter"/>
      <w:lvlText w:val="%5."/>
      <w:lvlJc w:val="left"/>
      <w:pPr>
        <w:ind w:left="3600" w:hanging="360"/>
      </w:pPr>
    </w:lvl>
    <w:lvl w:ilvl="5" w:tplc="33702788" w:tentative="1">
      <w:start w:val="1"/>
      <w:numFmt w:val="lowerRoman"/>
      <w:lvlText w:val="%6."/>
      <w:lvlJc w:val="right"/>
      <w:pPr>
        <w:ind w:left="4320" w:hanging="180"/>
      </w:pPr>
    </w:lvl>
    <w:lvl w:ilvl="6" w:tplc="33702788" w:tentative="1">
      <w:start w:val="1"/>
      <w:numFmt w:val="decimal"/>
      <w:lvlText w:val="%7."/>
      <w:lvlJc w:val="left"/>
      <w:pPr>
        <w:ind w:left="5040" w:hanging="360"/>
      </w:pPr>
    </w:lvl>
    <w:lvl w:ilvl="7" w:tplc="33702788" w:tentative="1">
      <w:start w:val="1"/>
      <w:numFmt w:val="lowerLetter"/>
      <w:lvlText w:val="%8."/>
      <w:lvlJc w:val="left"/>
      <w:pPr>
        <w:ind w:left="5760" w:hanging="360"/>
      </w:pPr>
    </w:lvl>
    <w:lvl w:ilvl="8" w:tplc="33702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4">
    <w:multiLevelType w:val="hybridMultilevel"/>
    <w:lvl w:ilvl="0" w:tplc="40934401">
      <w:start w:val="1"/>
      <w:numFmt w:val="decimal"/>
      <w:lvlText w:val="%1."/>
      <w:lvlJc w:val="left"/>
      <w:pPr>
        <w:ind w:left="720" w:hanging="360"/>
      </w:pPr>
    </w:lvl>
    <w:lvl w:ilvl="1" w:tplc="40934401" w:tentative="1">
      <w:start w:val="1"/>
      <w:numFmt w:val="lowerLetter"/>
      <w:lvlText w:val="%2."/>
      <w:lvlJc w:val="left"/>
      <w:pPr>
        <w:ind w:left="1440" w:hanging="360"/>
      </w:pPr>
    </w:lvl>
    <w:lvl w:ilvl="2" w:tplc="40934401" w:tentative="1">
      <w:start w:val="1"/>
      <w:numFmt w:val="lowerRoman"/>
      <w:lvlText w:val="%3."/>
      <w:lvlJc w:val="right"/>
      <w:pPr>
        <w:ind w:left="2160" w:hanging="180"/>
      </w:pPr>
    </w:lvl>
    <w:lvl w:ilvl="3" w:tplc="40934401" w:tentative="1">
      <w:start w:val="1"/>
      <w:numFmt w:val="decimal"/>
      <w:lvlText w:val="%4."/>
      <w:lvlJc w:val="left"/>
      <w:pPr>
        <w:ind w:left="2880" w:hanging="360"/>
      </w:pPr>
    </w:lvl>
    <w:lvl w:ilvl="4" w:tplc="40934401" w:tentative="1">
      <w:start w:val="1"/>
      <w:numFmt w:val="lowerLetter"/>
      <w:lvlText w:val="%5."/>
      <w:lvlJc w:val="left"/>
      <w:pPr>
        <w:ind w:left="3600" w:hanging="360"/>
      </w:pPr>
    </w:lvl>
    <w:lvl w:ilvl="5" w:tplc="40934401" w:tentative="1">
      <w:start w:val="1"/>
      <w:numFmt w:val="lowerRoman"/>
      <w:lvlText w:val="%6."/>
      <w:lvlJc w:val="right"/>
      <w:pPr>
        <w:ind w:left="4320" w:hanging="180"/>
      </w:pPr>
    </w:lvl>
    <w:lvl w:ilvl="6" w:tplc="40934401" w:tentative="1">
      <w:start w:val="1"/>
      <w:numFmt w:val="decimal"/>
      <w:lvlText w:val="%7."/>
      <w:lvlJc w:val="left"/>
      <w:pPr>
        <w:ind w:left="5040" w:hanging="360"/>
      </w:pPr>
    </w:lvl>
    <w:lvl w:ilvl="7" w:tplc="40934401" w:tentative="1">
      <w:start w:val="1"/>
      <w:numFmt w:val="lowerLetter"/>
      <w:lvlText w:val="%8."/>
      <w:lvlJc w:val="left"/>
      <w:pPr>
        <w:ind w:left="5760" w:hanging="360"/>
      </w:pPr>
    </w:lvl>
    <w:lvl w:ilvl="8" w:tplc="40934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3">
    <w:multiLevelType w:val="hybridMultilevel"/>
    <w:lvl w:ilvl="0" w:tplc="92108753">
      <w:start w:val="1"/>
      <w:numFmt w:val="decimal"/>
      <w:lvlText w:val="%1."/>
      <w:lvlJc w:val="left"/>
      <w:pPr>
        <w:ind w:left="720" w:hanging="360"/>
      </w:pPr>
    </w:lvl>
    <w:lvl w:ilvl="1" w:tplc="92108753" w:tentative="1">
      <w:start w:val="1"/>
      <w:numFmt w:val="lowerLetter"/>
      <w:lvlText w:val="%2."/>
      <w:lvlJc w:val="left"/>
      <w:pPr>
        <w:ind w:left="1440" w:hanging="360"/>
      </w:pPr>
    </w:lvl>
    <w:lvl w:ilvl="2" w:tplc="92108753" w:tentative="1">
      <w:start w:val="1"/>
      <w:numFmt w:val="lowerRoman"/>
      <w:lvlText w:val="%3."/>
      <w:lvlJc w:val="right"/>
      <w:pPr>
        <w:ind w:left="2160" w:hanging="180"/>
      </w:pPr>
    </w:lvl>
    <w:lvl w:ilvl="3" w:tplc="92108753" w:tentative="1">
      <w:start w:val="1"/>
      <w:numFmt w:val="decimal"/>
      <w:lvlText w:val="%4."/>
      <w:lvlJc w:val="left"/>
      <w:pPr>
        <w:ind w:left="2880" w:hanging="360"/>
      </w:pPr>
    </w:lvl>
    <w:lvl w:ilvl="4" w:tplc="92108753" w:tentative="1">
      <w:start w:val="1"/>
      <w:numFmt w:val="lowerLetter"/>
      <w:lvlText w:val="%5."/>
      <w:lvlJc w:val="left"/>
      <w:pPr>
        <w:ind w:left="3600" w:hanging="360"/>
      </w:pPr>
    </w:lvl>
    <w:lvl w:ilvl="5" w:tplc="92108753" w:tentative="1">
      <w:start w:val="1"/>
      <w:numFmt w:val="lowerRoman"/>
      <w:lvlText w:val="%6."/>
      <w:lvlJc w:val="right"/>
      <w:pPr>
        <w:ind w:left="4320" w:hanging="180"/>
      </w:pPr>
    </w:lvl>
    <w:lvl w:ilvl="6" w:tplc="92108753" w:tentative="1">
      <w:start w:val="1"/>
      <w:numFmt w:val="decimal"/>
      <w:lvlText w:val="%7."/>
      <w:lvlJc w:val="left"/>
      <w:pPr>
        <w:ind w:left="5040" w:hanging="360"/>
      </w:pPr>
    </w:lvl>
    <w:lvl w:ilvl="7" w:tplc="92108753" w:tentative="1">
      <w:start w:val="1"/>
      <w:numFmt w:val="lowerLetter"/>
      <w:lvlText w:val="%8."/>
      <w:lvlJc w:val="left"/>
      <w:pPr>
        <w:ind w:left="5760" w:hanging="360"/>
      </w:pPr>
    </w:lvl>
    <w:lvl w:ilvl="8" w:tplc="92108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2">
    <w:multiLevelType w:val="hybridMultilevel"/>
    <w:lvl w:ilvl="0" w:tplc="61421278">
      <w:start w:val="1"/>
      <w:numFmt w:val="decimal"/>
      <w:lvlText w:val="%1."/>
      <w:lvlJc w:val="left"/>
      <w:pPr>
        <w:ind w:left="720" w:hanging="360"/>
      </w:pPr>
    </w:lvl>
    <w:lvl w:ilvl="1" w:tplc="61421278" w:tentative="1">
      <w:start w:val="1"/>
      <w:numFmt w:val="lowerLetter"/>
      <w:lvlText w:val="%2."/>
      <w:lvlJc w:val="left"/>
      <w:pPr>
        <w:ind w:left="1440" w:hanging="360"/>
      </w:pPr>
    </w:lvl>
    <w:lvl w:ilvl="2" w:tplc="61421278" w:tentative="1">
      <w:start w:val="1"/>
      <w:numFmt w:val="lowerRoman"/>
      <w:lvlText w:val="%3."/>
      <w:lvlJc w:val="right"/>
      <w:pPr>
        <w:ind w:left="2160" w:hanging="180"/>
      </w:pPr>
    </w:lvl>
    <w:lvl w:ilvl="3" w:tplc="61421278" w:tentative="1">
      <w:start w:val="1"/>
      <w:numFmt w:val="decimal"/>
      <w:lvlText w:val="%4."/>
      <w:lvlJc w:val="left"/>
      <w:pPr>
        <w:ind w:left="2880" w:hanging="360"/>
      </w:pPr>
    </w:lvl>
    <w:lvl w:ilvl="4" w:tplc="61421278" w:tentative="1">
      <w:start w:val="1"/>
      <w:numFmt w:val="lowerLetter"/>
      <w:lvlText w:val="%5."/>
      <w:lvlJc w:val="left"/>
      <w:pPr>
        <w:ind w:left="3600" w:hanging="360"/>
      </w:pPr>
    </w:lvl>
    <w:lvl w:ilvl="5" w:tplc="61421278" w:tentative="1">
      <w:start w:val="1"/>
      <w:numFmt w:val="lowerRoman"/>
      <w:lvlText w:val="%6."/>
      <w:lvlJc w:val="right"/>
      <w:pPr>
        <w:ind w:left="4320" w:hanging="180"/>
      </w:pPr>
    </w:lvl>
    <w:lvl w:ilvl="6" w:tplc="61421278" w:tentative="1">
      <w:start w:val="1"/>
      <w:numFmt w:val="decimal"/>
      <w:lvlText w:val="%7."/>
      <w:lvlJc w:val="left"/>
      <w:pPr>
        <w:ind w:left="5040" w:hanging="360"/>
      </w:pPr>
    </w:lvl>
    <w:lvl w:ilvl="7" w:tplc="61421278" w:tentative="1">
      <w:start w:val="1"/>
      <w:numFmt w:val="lowerLetter"/>
      <w:lvlText w:val="%8."/>
      <w:lvlJc w:val="left"/>
      <w:pPr>
        <w:ind w:left="5760" w:hanging="360"/>
      </w:pPr>
    </w:lvl>
    <w:lvl w:ilvl="8" w:tplc="61421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1">
    <w:multiLevelType w:val="hybridMultilevel"/>
    <w:lvl w:ilvl="0" w:tplc="44618708">
      <w:start w:val="1"/>
      <w:numFmt w:val="decimal"/>
      <w:lvlText w:val="%1."/>
      <w:lvlJc w:val="left"/>
      <w:pPr>
        <w:ind w:left="720" w:hanging="360"/>
      </w:pPr>
    </w:lvl>
    <w:lvl w:ilvl="1" w:tplc="44618708" w:tentative="1">
      <w:start w:val="1"/>
      <w:numFmt w:val="lowerLetter"/>
      <w:lvlText w:val="%2."/>
      <w:lvlJc w:val="left"/>
      <w:pPr>
        <w:ind w:left="1440" w:hanging="360"/>
      </w:pPr>
    </w:lvl>
    <w:lvl w:ilvl="2" w:tplc="44618708" w:tentative="1">
      <w:start w:val="1"/>
      <w:numFmt w:val="lowerRoman"/>
      <w:lvlText w:val="%3."/>
      <w:lvlJc w:val="right"/>
      <w:pPr>
        <w:ind w:left="2160" w:hanging="180"/>
      </w:pPr>
    </w:lvl>
    <w:lvl w:ilvl="3" w:tplc="44618708" w:tentative="1">
      <w:start w:val="1"/>
      <w:numFmt w:val="decimal"/>
      <w:lvlText w:val="%4."/>
      <w:lvlJc w:val="left"/>
      <w:pPr>
        <w:ind w:left="2880" w:hanging="360"/>
      </w:pPr>
    </w:lvl>
    <w:lvl w:ilvl="4" w:tplc="44618708" w:tentative="1">
      <w:start w:val="1"/>
      <w:numFmt w:val="lowerLetter"/>
      <w:lvlText w:val="%5."/>
      <w:lvlJc w:val="left"/>
      <w:pPr>
        <w:ind w:left="3600" w:hanging="360"/>
      </w:pPr>
    </w:lvl>
    <w:lvl w:ilvl="5" w:tplc="44618708" w:tentative="1">
      <w:start w:val="1"/>
      <w:numFmt w:val="lowerRoman"/>
      <w:lvlText w:val="%6."/>
      <w:lvlJc w:val="right"/>
      <w:pPr>
        <w:ind w:left="4320" w:hanging="180"/>
      </w:pPr>
    </w:lvl>
    <w:lvl w:ilvl="6" w:tplc="44618708" w:tentative="1">
      <w:start w:val="1"/>
      <w:numFmt w:val="decimal"/>
      <w:lvlText w:val="%7."/>
      <w:lvlJc w:val="left"/>
      <w:pPr>
        <w:ind w:left="5040" w:hanging="360"/>
      </w:pPr>
    </w:lvl>
    <w:lvl w:ilvl="7" w:tplc="44618708" w:tentative="1">
      <w:start w:val="1"/>
      <w:numFmt w:val="lowerLetter"/>
      <w:lvlText w:val="%8."/>
      <w:lvlJc w:val="left"/>
      <w:pPr>
        <w:ind w:left="5760" w:hanging="360"/>
      </w:pPr>
    </w:lvl>
    <w:lvl w:ilvl="8" w:tplc="44618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0">
    <w:multiLevelType w:val="hybridMultilevel"/>
    <w:lvl w:ilvl="0" w:tplc="54628301">
      <w:start w:val="1"/>
      <w:numFmt w:val="decimal"/>
      <w:lvlText w:val="%1."/>
      <w:lvlJc w:val="left"/>
      <w:pPr>
        <w:ind w:left="720" w:hanging="360"/>
      </w:pPr>
    </w:lvl>
    <w:lvl w:ilvl="1" w:tplc="54628301" w:tentative="1">
      <w:start w:val="1"/>
      <w:numFmt w:val="lowerLetter"/>
      <w:lvlText w:val="%2."/>
      <w:lvlJc w:val="left"/>
      <w:pPr>
        <w:ind w:left="1440" w:hanging="360"/>
      </w:pPr>
    </w:lvl>
    <w:lvl w:ilvl="2" w:tplc="54628301" w:tentative="1">
      <w:start w:val="1"/>
      <w:numFmt w:val="lowerRoman"/>
      <w:lvlText w:val="%3."/>
      <w:lvlJc w:val="right"/>
      <w:pPr>
        <w:ind w:left="2160" w:hanging="180"/>
      </w:pPr>
    </w:lvl>
    <w:lvl w:ilvl="3" w:tplc="54628301" w:tentative="1">
      <w:start w:val="1"/>
      <w:numFmt w:val="decimal"/>
      <w:lvlText w:val="%4."/>
      <w:lvlJc w:val="left"/>
      <w:pPr>
        <w:ind w:left="2880" w:hanging="360"/>
      </w:pPr>
    </w:lvl>
    <w:lvl w:ilvl="4" w:tplc="54628301" w:tentative="1">
      <w:start w:val="1"/>
      <w:numFmt w:val="lowerLetter"/>
      <w:lvlText w:val="%5."/>
      <w:lvlJc w:val="left"/>
      <w:pPr>
        <w:ind w:left="3600" w:hanging="360"/>
      </w:pPr>
    </w:lvl>
    <w:lvl w:ilvl="5" w:tplc="54628301" w:tentative="1">
      <w:start w:val="1"/>
      <w:numFmt w:val="lowerRoman"/>
      <w:lvlText w:val="%6."/>
      <w:lvlJc w:val="right"/>
      <w:pPr>
        <w:ind w:left="4320" w:hanging="180"/>
      </w:pPr>
    </w:lvl>
    <w:lvl w:ilvl="6" w:tplc="54628301" w:tentative="1">
      <w:start w:val="1"/>
      <w:numFmt w:val="decimal"/>
      <w:lvlText w:val="%7."/>
      <w:lvlJc w:val="left"/>
      <w:pPr>
        <w:ind w:left="5040" w:hanging="360"/>
      </w:pPr>
    </w:lvl>
    <w:lvl w:ilvl="7" w:tplc="54628301" w:tentative="1">
      <w:start w:val="1"/>
      <w:numFmt w:val="lowerLetter"/>
      <w:lvlText w:val="%8."/>
      <w:lvlJc w:val="left"/>
      <w:pPr>
        <w:ind w:left="5760" w:hanging="360"/>
      </w:pPr>
    </w:lvl>
    <w:lvl w:ilvl="8" w:tplc="54628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9">
    <w:multiLevelType w:val="hybridMultilevel"/>
    <w:lvl w:ilvl="0" w:tplc="72270284">
      <w:start w:val="1"/>
      <w:numFmt w:val="decimal"/>
      <w:lvlText w:val="%1."/>
      <w:lvlJc w:val="left"/>
      <w:pPr>
        <w:ind w:left="720" w:hanging="360"/>
      </w:pPr>
    </w:lvl>
    <w:lvl w:ilvl="1" w:tplc="72270284" w:tentative="1">
      <w:start w:val="1"/>
      <w:numFmt w:val="lowerLetter"/>
      <w:lvlText w:val="%2."/>
      <w:lvlJc w:val="left"/>
      <w:pPr>
        <w:ind w:left="1440" w:hanging="360"/>
      </w:pPr>
    </w:lvl>
    <w:lvl w:ilvl="2" w:tplc="72270284" w:tentative="1">
      <w:start w:val="1"/>
      <w:numFmt w:val="lowerRoman"/>
      <w:lvlText w:val="%3."/>
      <w:lvlJc w:val="right"/>
      <w:pPr>
        <w:ind w:left="2160" w:hanging="180"/>
      </w:pPr>
    </w:lvl>
    <w:lvl w:ilvl="3" w:tplc="72270284" w:tentative="1">
      <w:start w:val="1"/>
      <w:numFmt w:val="decimal"/>
      <w:lvlText w:val="%4."/>
      <w:lvlJc w:val="left"/>
      <w:pPr>
        <w:ind w:left="2880" w:hanging="360"/>
      </w:pPr>
    </w:lvl>
    <w:lvl w:ilvl="4" w:tplc="72270284" w:tentative="1">
      <w:start w:val="1"/>
      <w:numFmt w:val="lowerLetter"/>
      <w:lvlText w:val="%5."/>
      <w:lvlJc w:val="left"/>
      <w:pPr>
        <w:ind w:left="3600" w:hanging="360"/>
      </w:pPr>
    </w:lvl>
    <w:lvl w:ilvl="5" w:tplc="72270284" w:tentative="1">
      <w:start w:val="1"/>
      <w:numFmt w:val="lowerRoman"/>
      <w:lvlText w:val="%6."/>
      <w:lvlJc w:val="right"/>
      <w:pPr>
        <w:ind w:left="4320" w:hanging="180"/>
      </w:pPr>
    </w:lvl>
    <w:lvl w:ilvl="6" w:tplc="72270284" w:tentative="1">
      <w:start w:val="1"/>
      <w:numFmt w:val="decimal"/>
      <w:lvlText w:val="%7."/>
      <w:lvlJc w:val="left"/>
      <w:pPr>
        <w:ind w:left="5040" w:hanging="360"/>
      </w:pPr>
    </w:lvl>
    <w:lvl w:ilvl="7" w:tplc="72270284" w:tentative="1">
      <w:start w:val="1"/>
      <w:numFmt w:val="lowerLetter"/>
      <w:lvlText w:val="%8."/>
      <w:lvlJc w:val="left"/>
      <w:pPr>
        <w:ind w:left="5760" w:hanging="360"/>
      </w:pPr>
    </w:lvl>
    <w:lvl w:ilvl="8" w:tplc="72270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8">
    <w:multiLevelType w:val="hybridMultilevel"/>
    <w:lvl w:ilvl="0" w:tplc="38314617">
      <w:start w:val="1"/>
      <w:numFmt w:val="decimal"/>
      <w:lvlText w:val="%1."/>
      <w:lvlJc w:val="left"/>
      <w:pPr>
        <w:ind w:left="720" w:hanging="360"/>
      </w:pPr>
    </w:lvl>
    <w:lvl w:ilvl="1" w:tplc="38314617" w:tentative="1">
      <w:start w:val="1"/>
      <w:numFmt w:val="lowerLetter"/>
      <w:lvlText w:val="%2."/>
      <w:lvlJc w:val="left"/>
      <w:pPr>
        <w:ind w:left="1440" w:hanging="360"/>
      </w:pPr>
    </w:lvl>
    <w:lvl w:ilvl="2" w:tplc="38314617" w:tentative="1">
      <w:start w:val="1"/>
      <w:numFmt w:val="lowerRoman"/>
      <w:lvlText w:val="%3."/>
      <w:lvlJc w:val="right"/>
      <w:pPr>
        <w:ind w:left="2160" w:hanging="180"/>
      </w:pPr>
    </w:lvl>
    <w:lvl w:ilvl="3" w:tplc="38314617" w:tentative="1">
      <w:start w:val="1"/>
      <w:numFmt w:val="decimal"/>
      <w:lvlText w:val="%4."/>
      <w:lvlJc w:val="left"/>
      <w:pPr>
        <w:ind w:left="2880" w:hanging="360"/>
      </w:pPr>
    </w:lvl>
    <w:lvl w:ilvl="4" w:tplc="38314617" w:tentative="1">
      <w:start w:val="1"/>
      <w:numFmt w:val="lowerLetter"/>
      <w:lvlText w:val="%5."/>
      <w:lvlJc w:val="left"/>
      <w:pPr>
        <w:ind w:left="3600" w:hanging="360"/>
      </w:pPr>
    </w:lvl>
    <w:lvl w:ilvl="5" w:tplc="38314617" w:tentative="1">
      <w:start w:val="1"/>
      <w:numFmt w:val="lowerRoman"/>
      <w:lvlText w:val="%6."/>
      <w:lvlJc w:val="right"/>
      <w:pPr>
        <w:ind w:left="4320" w:hanging="180"/>
      </w:pPr>
    </w:lvl>
    <w:lvl w:ilvl="6" w:tplc="38314617" w:tentative="1">
      <w:start w:val="1"/>
      <w:numFmt w:val="decimal"/>
      <w:lvlText w:val="%7."/>
      <w:lvlJc w:val="left"/>
      <w:pPr>
        <w:ind w:left="5040" w:hanging="360"/>
      </w:pPr>
    </w:lvl>
    <w:lvl w:ilvl="7" w:tplc="38314617" w:tentative="1">
      <w:start w:val="1"/>
      <w:numFmt w:val="lowerLetter"/>
      <w:lvlText w:val="%8."/>
      <w:lvlJc w:val="left"/>
      <w:pPr>
        <w:ind w:left="5760" w:hanging="360"/>
      </w:pPr>
    </w:lvl>
    <w:lvl w:ilvl="8" w:tplc="38314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7">
    <w:multiLevelType w:val="hybridMultilevel"/>
    <w:lvl w:ilvl="0" w:tplc="54609102">
      <w:start w:val="1"/>
      <w:numFmt w:val="decimal"/>
      <w:lvlText w:val="%1."/>
      <w:lvlJc w:val="left"/>
      <w:pPr>
        <w:ind w:left="720" w:hanging="360"/>
      </w:pPr>
    </w:lvl>
    <w:lvl w:ilvl="1" w:tplc="54609102" w:tentative="1">
      <w:start w:val="1"/>
      <w:numFmt w:val="lowerLetter"/>
      <w:lvlText w:val="%2."/>
      <w:lvlJc w:val="left"/>
      <w:pPr>
        <w:ind w:left="1440" w:hanging="360"/>
      </w:pPr>
    </w:lvl>
    <w:lvl w:ilvl="2" w:tplc="54609102" w:tentative="1">
      <w:start w:val="1"/>
      <w:numFmt w:val="lowerRoman"/>
      <w:lvlText w:val="%3."/>
      <w:lvlJc w:val="right"/>
      <w:pPr>
        <w:ind w:left="2160" w:hanging="180"/>
      </w:pPr>
    </w:lvl>
    <w:lvl w:ilvl="3" w:tplc="54609102" w:tentative="1">
      <w:start w:val="1"/>
      <w:numFmt w:val="decimal"/>
      <w:lvlText w:val="%4."/>
      <w:lvlJc w:val="left"/>
      <w:pPr>
        <w:ind w:left="2880" w:hanging="360"/>
      </w:pPr>
    </w:lvl>
    <w:lvl w:ilvl="4" w:tplc="54609102" w:tentative="1">
      <w:start w:val="1"/>
      <w:numFmt w:val="lowerLetter"/>
      <w:lvlText w:val="%5."/>
      <w:lvlJc w:val="left"/>
      <w:pPr>
        <w:ind w:left="3600" w:hanging="360"/>
      </w:pPr>
    </w:lvl>
    <w:lvl w:ilvl="5" w:tplc="54609102" w:tentative="1">
      <w:start w:val="1"/>
      <w:numFmt w:val="lowerRoman"/>
      <w:lvlText w:val="%6."/>
      <w:lvlJc w:val="right"/>
      <w:pPr>
        <w:ind w:left="4320" w:hanging="180"/>
      </w:pPr>
    </w:lvl>
    <w:lvl w:ilvl="6" w:tplc="54609102" w:tentative="1">
      <w:start w:val="1"/>
      <w:numFmt w:val="decimal"/>
      <w:lvlText w:val="%7."/>
      <w:lvlJc w:val="left"/>
      <w:pPr>
        <w:ind w:left="5040" w:hanging="360"/>
      </w:pPr>
    </w:lvl>
    <w:lvl w:ilvl="7" w:tplc="54609102" w:tentative="1">
      <w:start w:val="1"/>
      <w:numFmt w:val="lowerLetter"/>
      <w:lvlText w:val="%8."/>
      <w:lvlJc w:val="left"/>
      <w:pPr>
        <w:ind w:left="5760" w:hanging="360"/>
      </w:pPr>
    </w:lvl>
    <w:lvl w:ilvl="8" w:tplc="54609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6">
    <w:multiLevelType w:val="hybridMultilevel"/>
    <w:lvl w:ilvl="0" w:tplc="31569046">
      <w:start w:val="1"/>
      <w:numFmt w:val="decimal"/>
      <w:lvlText w:val="%1."/>
      <w:lvlJc w:val="left"/>
      <w:pPr>
        <w:ind w:left="720" w:hanging="360"/>
      </w:pPr>
    </w:lvl>
    <w:lvl w:ilvl="1" w:tplc="31569046" w:tentative="1">
      <w:start w:val="1"/>
      <w:numFmt w:val="lowerLetter"/>
      <w:lvlText w:val="%2."/>
      <w:lvlJc w:val="left"/>
      <w:pPr>
        <w:ind w:left="1440" w:hanging="360"/>
      </w:pPr>
    </w:lvl>
    <w:lvl w:ilvl="2" w:tplc="31569046" w:tentative="1">
      <w:start w:val="1"/>
      <w:numFmt w:val="lowerRoman"/>
      <w:lvlText w:val="%3."/>
      <w:lvlJc w:val="right"/>
      <w:pPr>
        <w:ind w:left="2160" w:hanging="180"/>
      </w:pPr>
    </w:lvl>
    <w:lvl w:ilvl="3" w:tplc="31569046" w:tentative="1">
      <w:start w:val="1"/>
      <w:numFmt w:val="decimal"/>
      <w:lvlText w:val="%4."/>
      <w:lvlJc w:val="left"/>
      <w:pPr>
        <w:ind w:left="2880" w:hanging="360"/>
      </w:pPr>
    </w:lvl>
    <w:lvl w:ilvl="4" w:tplc="31569046" w:tentative="1">
      <w:start w:val="1"/>
      <w:numFmt w:val="lowerLetter"/>
      <w:lvlText w:val="%5."/>
      <w:lvlJc w:val="left"/>
      <w:pPr>
        <w:ind w:left="3600" w:hanging="360"/>
      </w:pPr>
    </w:lvl>
    <w:lvl w:ilvl="5" w:tplc="31569046" w:tentative="1">
      <w:start w:val="1"/>
      <w:numFmt w:val="lowerRoman"/>
      <w:lvlText w:val="%6."/>
      <w:lvlJc w:val="right"/>
      <w:pPr>
        <w:ind w:left="4320" w:hanging="180"/>
      </w:pPr>
    </w:lvl>
    <w:lvl w:ilvl="6" w:tplc="31569046" w:tentative="1">
      <w:start w:val="1"/>
      <w:numFmt w:val="decimal"/>
      <w:lvlText w:val="%7."/>
      <w:lvlJc w:val="left"/>
      <w:pPr>
        <w:ind w:left="5040" w:hanging="360"/>
      </w:pPr>
    </w:lvl>
    <w:lvl w:ilvl="7" w:tplc="31569046" w:tentative="1">
      <w:start w:val="1"/>
      <w:numFmt w:val="lowerLetter"/>
      <w:lvlText w:val="%8."/>
      <w:lvlJc w:val="left"/>
      <w:pPr>
        <w:ind w:left="5760" w:hanging="360"/>
      </w:pPr>
    </w:lvl>
    <w:lvl w:ilvl="8" w:tplc="31569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5">
    <w:multiLevelType w:val="hybridMultilevel"/>
    <w:lvl w:ilvl="0" w:tplc="67554815">
      <w:start w:val="1"/>
      <w:numFmt w:val="decimal"/>
      <w:lvlText w:val="%1."/>
      <w:lvlJc w:val="left"/>
      <w:pPr>
        <w:ind w:left="720" w:hanging="360"/>
      </w:pPr>
    </w:lvl>
    <w:lvl w:ilvl="1" w:tplc="67554815" w:tentative="1">
      <w:start w:val="1"/>
      <w:numFmt w:val="lowerLetter"/>
      <w:lvlText w:val="%2."/>
      <w:lvlJc w:val="left"/>
      <w:pPr>
        <w:ind w:left="1440" w:hanging="360"/>
      </w:pPr>
    </w:lvl>
    <w:lvl w:ilvl="2" w:tplc="67554815" w:tentative="1">
      <w:start w:val="1"/>
      <w:numFmt w:val="lowerRoman"/>
      <w:lvlText w:val="%3."/>
      <w:lvlJc w:val="right"/>
      <w:pPr>
        <w:ind w:left="2160" w:hanging="180"/>
      </w:pPr>
    </w:lvl>
    <w:lvl w:ilvl="3" w:tplc="67554815" w:tentative="1">
      <w:start w:val="1"/>
      <w:numFmt w:val="decimal"/>
      <w:lvlText w:val="%4."/>
      <w:lvlJc w:val="left"/>
      <w:pPr>
        <w:ind w:left="2880" w:hanging="360"/>
      </w:pPr>
    </w:lvl>
    <w:lvl w:ilvl="4" w:tplc="67554815" w:tentative="1">
      <w:start w:val="1"/>
      <w:numFmt w:val="lowerLetter"/>
      <w:lvlText w:val="%5."/>
      <w:lvlJc w:val="left"/>
      <w:pPr>
        <w:ind w:left="3600" w:hanging="360"/>
      </w:pPr>
    </w:lvl>
    <w:lvl w:ilvl="5" w:tplc="67554815" w:tentative="1">
      <w:start w:val="1"/>
      <w:numFmt w:val="lowerRoman"/>
      <w:lvlText w:val="%6."/>
      <w:lvlJc w:val="right"/>
      <w:pPr>
        <w:ind w:left="4320" w:hanging="180"/>
      </w:pPr>
    </w:lvl>
    <w:lvl w:ilvl="6" w:tplc="67554815" w:tentative="1">
      <w:start w:val="1"/>
      <w:numFmt w:val="decimal"/>
      <w:lvlText w:val="%7."/>
      <w:lvlJc w:val="left"/>
      <w:pPr>
        <w:ind w:left="5040" w:hanging="360"/>
      </w:pPr>
    </w:lvl>
    <w:lvl w:ilvl="7" w:tplc="67554815" w:tentative="1">
      <w:start w:val="1"/>
      <w:numFmt w:val="lowerLetter"/>
      <w:lvlText w:val="%8."/>
      <w:lvlJc w:val="left"/>
      <w:pPr>
        <w:ind w:left="5760" w:hanging="360"/>
      </w:pPr>
    </w:lvl>
    <w:lvl w:ilvl="8" w:tplc="67554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4">
    <w:multiLevelType w:val="hybridMultilevel"/>
    <w:lvl w:ilvl="0" w:tplc="49133659">
      <w:start w:val="1"/>
      <w:numFmt w:val="decimal"/>
      <w:lvlText w:val="%1."/>
      <w:lvlJc w:val="left"/>
      <w:pPr>
        <w:ind w:left="720" w:hanging="360"/>
      </w:pPr>
    </w:lvl>
    <w:lvl w:ilvl="1" w:tplc="49133659" w:tentative="1">
      <w:start w:val="1"/>
      <w:numFmt w:val="lowerLetter"/>
      <w:lvlText w:val="%2."/>
      <w:lvlJc w:val="left"/>
      <w:pPr>
        <w:ind w:left="1440" w:hanging="360"/>
      </w:pPr>
    </w:lvl>
    <w:lvl w:ilvl="2" w:tplc="49133659" w:tentative="1">
      <w:start w:val="1"/>
      <w:numFmt w:val="lowerRoman"/>
      <w:lvlText w:val="%3."/>
      <w:lvlJc w:val="right"/>
      <w:pPr>
        <w:ind w:left="2160" w:hanging="180"/>
      </w:pPr>
    </w:lvl>
    <w:lvl w:ilvl="3" w:tplc="49133659" w:tentative="1">
      <w:start w:val="1"/>
      <w:numFmt w:val="decimal"/>
      <w:lvlText w:val="%4."/>
      <w:lvlJc w:val="left"/>
      <w:pPr>
        <w:ind w:left="2880" w:hanging="360"/>
      </w:pPr>
    </w:lvl>
    <w:lvl w:ilvl="4" w:tplc="49133659" w:tentative="1">
      <w:start w:val="1"/>
      <w:numFmt w:val="lowerLetter"/>
      <w:lvlText w:val="%5."/>
      <w:lvlJc w:val="left"/>
      <w:pPr>
        <w:ind w:left="3600" w:hanging="360"/>
      </w:pPr>
    </w:lvl>
    <w:lvl w:ilvl="5" w:tplc="49133659" w:tentative="1">
      <w:start w:val="1"/>
      <w:numFmt w:val="lowerRoman"/>
      <w:lvlText w:val="%6."/>
      <w:lvlJc w:val="right"/>
      <w:pPr>
        <w:ind w:left="4320" w:hanging="180"/>
      </w:pPr>
    </w:lvl>
    <w:lvl w:ilvl="6" w:tplc="49133659" w:tentative="1">
      <w:start w:val="1"/>
      <w:numFmt w:val="decimal"/>
      <w:lvlText w:val="%7."/>
      <w:lvlJc w:val="left"/>
      <w:pPr>
        <w:ind w:left="5040" w:hanging="360"/>
      </w:pPr>
    </w:lvl>
    <w:lvl w:ilvl="7" w:tplc="49133659" w:tentative="1">
      <w:start w:val="1"/>
      <w:numFmt w:val="lowerLetter"/>
      <w:lvlText w:val="%8."/>
      <w:lvlJc w:val="left"/>
      <w:pPr>
        <w:ind w:left="5760" w:hanging="360"/>
      </w:pPr>
    </w:lvl>
    <w:lvl w:ilvl="8" w:tplc="49133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3">
    <w:multiLevelType w:val="hybridMultilevel"/>
    <w:lvl w:ilvl="0" w:tplc="96860535">
      <w:start w:val="1"/>
      <w:numFmt w:val="decimal"/>
      <w:lvlText w:val="%1."/>
      <w:lvlJc w:val="left"/>
      <w:pPr>
        <w:ind w:left="720" w:hanging="360"/>
      </w:pPr>
    </w:lvl>
    <w:lvl w:ilvl="1" w:tplc="96860535" w:tentative="1">
      <w:start w:val="1"/>
      <w:numFmt w:val="lowerLetter"/>
      <w:lvlText w:val="%2."/>
      <w:lvlJc w:val="left"/>
      <w:pPr>
        <w:ind w:left="1440" w:hanging="360"/>
      </w:pPr>
    </w:lvl>
    <w:lvl w:ilvl="2" w:tplc="96860535" w:tentative="1">
      <w:start w:val="1"/>
      <w:numFmt w:val="lowerRoman"/>
      <w:lvlText w:val="%3."/>
      <w:lvlJc w:val="right"/>
      <w:pPr>
        <w:ind w:left="2160" w:hanging="180"/>
      </w:pPr>
    </w:lvl>
    <w:lvl w:ilvl="3" w:tplc="96860535" w:tentative="1">
      <w:start w:val="1"/>
      <w:numFmt w:val="decimal"/>
      <w:lvlText w:val="%4."/>
      <w:lvlJc w:val="left"/>
      <w:pPr>
        <w:ind w:left="2880" w:hanging="360"/>
      </w:pPr>
    </w:lvl>
    <w:lvl w:ilvl="4" w:tplc="96860535" w:tentative="1">
      <w:start w:val="1"/>
      <w:numFmt w:val="lowerLetter"/>
      <w:lvlText w:val="%5."/>
      <w:lvlJc w:val="left"/>
      <w:pPr>
        <w:ind w:left="3600" w:hanging="360"/>
      </w:pPr>
    </w:lvl>
    <w:lvl w:ilvl="5" w:tplc="96860535" w:tentative="1">
      <w:start w:val="1"/>
      <w:numFmt w:val="lowerRoman"/>
      <w:lvlText w:val="%6."/>
      <w:lvlJc w:val="right"/>
      <w:pPr>
        <w:ind w:left="4320" w:hanging="180"/>
      </w:pPr>
    </w:lvl>
    <w:lvl w:ilvl="6" w:tplc="96860535" w:tentative="1">
      <w:start w:val="1"/>
      <w:numFmt w:val="decimal"/>
      <w:lvlText w:val="%7."/>
      <w:lvlJc w:val="left"/>
      <w:pPr>
        <w:ind w:left="5040" w:hanging="360"/>
      </w:pPr>
    </w:lvl>
    <w:lvl w:ilvl="7" w:tplc="96860535" w:tentative="1">
      <w:start w:val="1"/>
      <w:numFmt w:val="lowerLetter"/>
      <w:lvlText w:val="%8."/>
      <w:lvlJc w:val="left"/>
      <w:pPr>
        <w:ind w:left="5760" w:hanging="360"/>
      </w:pPr>
    </w:lvl>
    <w:lvl w:ilvl="8" w:tplc="96860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2">
    <w:multiLevelType w:val="hybridMultilevel"/>
    <w:lvl w:ilvl="0" w:tplc="61785511">
      <w:start w:val="1"/>
      <w:numFmt w:val="decimal"/>
      <w:lvlText w:val="%1."/>
      <w:lvlJc w:val="left"/>
      <w:pPr>
        <w:ind w:left="720" w:hanging="360"/>
      </w:pPr>
    </w:lvl>
    <w:lvl w:ilvl="1" w:tplc="61785511" w:tentative="1">
      <w:start w:val="1"/>
      <w:numFmt w:val="lowerLetter"/>
      <w:lvlText w:val="%2."/>
      <w:lvlJc w:val="left"/>
      <w:pPr>
        <w:ind w:left="1440" w:hanging="360"/>
      </w:pPr>
    </w:lvl>
    <w:lvl w:ilvl="2" w:tplc="61785511" w:tentative="1">
      <w:start w:val="1"/>
      <w:numFmt w:val="lowerRoman"/>
      <w:lvlText w:val="%3."/>
      <w:lvlJc w:val="right"/>
      <w:pPr>
        <w:ind w:left="2160" w:hanging="180"/>
      </w:pPr>
    </w:lvl>
    <w:lvl w:ilvl="3" w:tplc="61785511" w:tentative="1">
      <w:start w:val="1"/>
      <w:numFmt w:val="decimal"/>
      <w:lvlText w:val="%4."/>
      <w:lvlJc w:val="left"/>
      <w:pPr>
        <w:ind w:left="2880" w:hanging="360"/>
      </w:pPr>
    </w:lvl>
    <w:lvl w:ilvl="4" w:tplc="61785511" w:tentative="1">
      <w:start w:val="1"/>
      <w:numFmt w:val="lowerLetter"/>
      <w:lvlText w:val="%5."/>
      <w:lvlJc w:val="left"/>
      <w:pPr>
        <w:ind w:left="3600" w:hanging="360"/>
      </w:pPr>
    </w:lvl>
    <w:lvl w:ilvl="5" w:tplc="61785511" w:tentative="1">
      <w:start w:val="1"/>
      <w:numFmt w:val="lowerRoman"/>
      <w:lvlText w:val="%6."/>
      <w:lvlJc w:val="right"/>
      <w:pPr>
        <w:ind w:left="4320" w:hanging="180"/>
      </w:pPr>
    </w:lvl>
    <w:lvl w:ilvl="6" w:tplc="61785511" w:tentative="1">
      <w:start w:val="1"/>
      <w:numFmt w:val="decimal"/>
      <w:lvlText w:val="%7."/>
      <w:lvlJc w:val="left"/>
      <w:pPr>
        <w:ind w:left="5040" w:hanging="360"/>
      </w:pPr>
    </w:lvl>
    <w:lvl w:ilvl="7" w:tplc="61785511" w:tentative="1">
      <w:start w:val="1"/>
      <w:numFmt w:val="lowerLetter"/>
      <w:lvlText w:val="%8."/>
      <w:lvlJc w:val="left"/>
      <w:pPr>
        <w:ind w:left="5760" w:hanging="360"/>
      </w:pPr>
    </w:lvl>
    <w:lvl w:ilvl="8" w:tplc="61785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1">
    <w:multiLevelType w:val="hybridMultilevel"/>
    <w:lvl w:ilvl="0" w:tplc="58641525">
      <w:start w:val="1"/>
      <w:numFmt w:val="decimal"/>
      <w:lvlText w:val="%1."/>
      <w:lvlJc w:val="left"/>
      <w:pPr>
        <w:ind w:left="720" w:hanging="360"/>
      </w:pPr>
    </w:lvl>
    <w:lvl w:ilvl="1" w:tplc="58641525" w:tentative="1">
      <w:start w:val="1"/>
      <w:numFmt w:val="lowerLetter"/>
      <w:lvlText w:val="%2."/>
      <w:lvlJc w:val="left"/>
      <w:pPr>
        <w:ind w:left="1440" w:hanging="360"/>
      </w:pPr>
    </w:lvl>
    <w:lvl w:ilvl="2" w:tplc="58641525" w:tentative="1">
      <w:start w:val="1"/>
      <w:numFmt w:val="lowerRoman"/>
      <w:lvlText w:val="%3."/>
      <w:lvlJc w:val="right"/>
      <w:pPr>
        <w:ind w:left="2160" w:hanging="180"/>
      </w:pPr>
    </w:lvl>
    <w:lvl w:ilvl="3" w:tplc="58641525" w:tentative="1">
      <w:start w:val="1"/>
      <w:numFmt w:val="decimal"/>
      <w:lvlText w:val="%4."/>
      <w:lvlJc w:val="left"/>
      <w:pPr>
        <w:ind w:left="2880" w:hanging="360"/>
      </w:pPr>
    </w:lvl>
    <w:lvl w:ilvl="4" w:tplc="58641525" w:tentative="1">
      <w:start w:val="1"/>
      <w:numFmt w:val="lowerLetter"/>
      <w:lvlText w:val="%5."/>
      <w:lvlJc w:val="left"/>
      <w:pPr>
        <w:ind w:left="3600" w:hanging="360"/>
      </w:pPr>
    </w:lvl>
    <w:lvl w:ilvl="5" w:tplc="58641525" w:tentative="1">
      <w:start w:val="1"/>
      <w:numFmt w:val="lowerRoman"/>
      <w:lvlText w:val="%6."/>
      <w:lvlJc w:val="right"/>
      <w:pPr>
        <w:ind w:left="4320" w:hanging="180"/>
      </w:pPr>
    </w:lvl>
    <w:lvl w:ilvl="6" w:tplc="58641525" w:tentative="1">
      <w:start w:val="1"/>
      <w:numFmt w:val="decimal"/>
      <w:lvlText w:val="%7."/>
      <w:lvlJc w:val="left"/>
      <w:pPr>
        <w:ind w:left="5040" w:hanging="360"/>
      </w:pPr>
    </w:lvl>
    <w:lvl w:ilvl="7" w:tplc="58641525" w:tentative="1">
      <w:start w:val="1"/>
      <w:numFmt w:val="lowerLetter"/>
      <w:lvlText w:val="%8."/>
      <w:lvlJc w:val="left"/>
      <w:pPr>
        <w:ind w:left="5760" w:hanging="360"/>
      </w:pPr>
    </w:lvl>
    <w:lvl w:ilvl="8" w:tplc="58641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0">
    <w:multiLevelType w:val="hybridMultilevel"/>
    <w:lvl w:ilvl="0" w:tplc="53773378">
      <w:start w:val="1"/>
      <w:numFmt w:val="decimal"/>
      <w:lvlText w:val="%1."/>
      <w:lvlJc w:val="left"/>
      <w:pPr>
        <w:ind w:left="720" w:hanging="360"/>
      </w:pPr>
    </w:lvl>
    <w:lvl w:ilvl="1" w:tplc="53773378" w:tentative="1">
      <w:start w:val="1"/>
      <w:numFmt w:val="lowerLetter"/>
      <w:lvlText w:val="%2."/>
      <w:lvlJc w:val="left"/>
      <w:pPr>
        <w:ind w:left="1440" w:hanging="360"/>
      </w:pPr>
    </w:lvl>
    <w:lvl w:ilvl="2" w:tplc="53773378" w:tentative="1">
      <w:start w:val="1"/>
      <w:numFmt w:val="lowerRoman"/>
      <w:lvlText w:val="%3."/>
      <w:lvlJc w:val="right"/>
      <w:pPr>
        <w:ind w:left="2160" w:hanging="180"/>
      </w:pPr>
    </w:lvl>
    <w:lvl w:ilvl="3" w:tplc="53773378" w:tentative="1">
      <w:start w:val="1"/>
      <w:numFmt w:val="decimal"/>
      <w:lvlText w:val="%4."/>
      <w:lvlJc w:val="left"/>
      <w:pPr>
        <w:ind w:left="2880" w:hanging="360"/>
      </w:pPr>
    </w:lvl>
    <w:lvl w:ilvl="4" w:tplc="53773378" w:tentative="1">
      <w:start w:val="1"/>
      <w:numFmt w:val="lowerLetter"/>
      <w:lvlText w:val="%5."/>
      <w:lvlJc w:val="left"/>
      <w:pPr>
        <w:ind w:left="3600" w:hanging="360"/>
      </w:pPr>
    </w:lvl>
    <w:lvl w:ilvl="5" w:tplc="53773378" w:tentative="1">
      <w:start w:val="1"/>
      <w:numFmt w:val="lowerRoman"/>
      <w:lvlText w:val="%6."/>
      <w:lvlJc w:val="right"/>
      <w:pPr>
        <w:ind w:left="4320" w:hanging="180"/>
      </w:pPr>
    </w:lvl>
    <w:lvl w:ilvl="6" w:tplc="53773378" w:tentative="1">
      <w:start w:val="1"/>
      <w:numFmt w:val="decimal"/>
      <w:lvlText w:val="%7."/>
      <w:lvlJc w:val="left"/>
      <w:pPr>
        <w:ind w:left="5040" w:hanging="360"/>
      </w:pPr>
    </w:lvl>
    <w:lvl w:ilvl="7" w:tplc="53773378" w:tentative="1">
      <w:start w:val="1"/>
      <w:numFmt w:val="lowerLetter"/>
      <w:lvlText w:val="%8."/>
      <w:lvlJc w:val="left"/>
      <w:pPr>
        <w:ind w:left="5760" w:hanging="360"/>
      </w:pPr>
    </w:lvl>
    <w:lvl w:ilvl="8" w:tplc="53773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9">
    <w:multiLevelType w:val="hybridMultilevel"/>
    <w:lvl w:ilvl="0" w:tplc="12434162">
      <w:start w:val="1"/>
      <w:numFmt w:val="decimal"/>
      <w:lvlText w:val="%1."/>
      <w:lvlJc w:val="left"/>
      <w:pPr>
        <w:ind w:left="720" w:hanging="360"/>
      </w:pPr>
    </w:lvl>
    <w:lvl w:ilvl="1" w:tplc="12434162" w:tentative="1">
      <w:start w:val="1"/>
      <w:numFmt w:val="lowerLetter"/>
      <w:lvlText w:val="%2."/>
      <w:lvlJc w:val="left"/>
      <w:pPr>
        <w:ind w:left="1440" w:hanging="360"/>
      </w:pPr>
    </w:lvl>
    <w:lvl w:ilvl="2" w:tplc="12434162" w:tentative="1">
      <w:start w:val="1"/>
      <w:numFmt w:val="lowerRoman"/>
      <w:lvlText w:val="%3."/>
      <w:lvlJc w:val="right"/>
      <w:pPr>
        <w:ind w:left="2160" w:hanging="180"/>
      </w:pPr>
    </w:lvl>
    <w:lvl w:ilvl="3" w:tplc="12434162" w:tentative="1">
      <w:start w:val="1"/>
      <w:numFmt w:val="decimal"/>
      <w:lvlText w:val="%4."/>
      <w:lvlJc w:val="left"/>
      <w:pPr>
        <w:ind w:left="2880" w:hanging="360"/>
      </w:pPr>
    </w:lvl>
    <w:lvl w:ilvl="4" w:tplc="12434162" w:tentative="1">
      <w:start w:val="1"/>
      <w:numFmt w:val="lowerLetter"/>
      <w:lvlText w:val="%5."/>
      <w:lvlJc w:val="left"/>
      <w:pPr>
        <w:ind w:left="3600" w:hanging="360"/>
      </w:pPr>
    </w:lvl>
    <w:lvl w:ilvl="5" w:tplc="12434162" w:tentative="1">
      <w:start w:val="1"/>
      <w:numFmt w:val="lowerRoman"/>
      <w:lvlText w:val="%6."/>
      <w:lvlJc w:val="right"/>
      <w:pPr>
        <w:ind w:left="4320" w:hanging="180"/>
      </w:pPr>
    </w:lvl>
    <w:lvl w:ilvl="6" w:tplc="12434162" w:tentative="1">
      <w:start w:val="1"/>
      <w:numFmt w:val="decimal"/>
      <w:lvlText w:val="%7."/>
      <w:lvlJc w:val="left"/>
      <w:pPr>
        <w:ind w:left="5040" w:hanging="360"/>
      </w:pPr>
    </w:lvl>
    <w:lvl w:ilvl="7" w:tplc="12434162" w:tentative="1">
      <w:start w:val="1"/>
      <w:numFmt w:val="lowerLetter"/>
      <w:lvlText w:val="%8."/>
      <w:lvlJc w:val="left"/>
      <w:pPr>
        <w:ind w:left="5760" w:hanging="360"/>
      </w:pPr>
    </w:lvl>
    <w:lvl w:ilvl="8" w:tplc="12434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8">
    <w:multiLevelType w:val="hybridMultilevel"/>
    <w:lvl w:ilvl="0" w:tplc="32259970">
      <w:start w:val="1"/>
      <w:numFmt w:val="decimal"/>
      <w:lvlText w:val="%1."/>
      <w:lvlJc w:val="left"/>
      <w:pPr>
        <w:ind w:left="720" w:hanging="360"/>
      </w:pPr>
    </w:lvl>
    <w:lvl w:ilvl="1" w:tplc="32259970" w:tentative="1">
      <w:start w:val="1"/>
      <w:numFmt w:val="lowerLetter"/>
      <w:lvlText w:val="%2."/>
      <w:lvlJc w:val="left"/>
      <w:pPr>
        <w:ind w:left="1440" w:hanging="360"/>
      </w:pPr>
    </w:lvl>
    <w:lvl w:ilvl="2" w:tplc="32259970" w:tentative="1">
      <w:start w:val="1"/>
      <w:numFmt w:val="lowerRoman"/>
      <w:lvlText w:val="%3."/>
      <w:lvlJc w:val="right"/>
      <w:pPr>
        <w:ind w:left="2160" w:hanging="180"/>
      </w:pPr>
    </w:lvl>
    <w:lvl w:ilvl="3" w:tplc="32259970" w:tentative="1">
      <w:start w:val="1"/>
      <w:numFmt w:val="decimal"/>
      <w:lvlText w:val="%4."/>
      <w:lvlJc w:val="left"/>
      <w:pPr>
        <w:ind w:left="2880" w:hanging="360"/>
      </w:pPr>
    </w:lvl>
    <w:lvl w:ilvl="4" w:tplc="32259970" w:tentative="1">
      <w:start w:val="1"/>
      <w:numFmt w:val="lowerLetter"/>
      <w:lvlText w:val="%5."/>
      <w:lvlJc w:val="left"/>
      <w:pPr>
        <w:ind w:left="3600" w:hanging="360"/>
      </w:pPr>
    </w:lvl>
    <w:lvl w:ilvl="5" w:tplc="32259970" w:tentative="1">
      <w:start w:val="1"/>
      <w:numFmt w:val="lowerRoman"/>
      <w:lvlText w:val="%6."/>
      <w:lvlJc w:val="right"/>
      <w:pPr>
        <w:ind w:left="4320" w:hanging="180"/>
      </w:pPr>
    </w:lvl>
    <w:lvl w:ilvl="6" w:tplc="32259970" w:tentative="1">
      <w:start w:val="1"/>
      <w:numFmt w:val="decimal"/>
      <w:lvlText w:val="%7."/>
      <w:lvlJc w:val="left"/>
      <w:pPr>
        <w:ind w:left="5040" w:hanging="360"/>
      </w:pPr>
    </w:lvl>
    <w:lvl w:ilvl="7" w:tplc="32259970" w:tentative="1">
      <w:start w:val="1"/>
      <w:numFmt w:val="lowerLetter"/>
      <w:lvlText w:val="%8."/>
      <w:lvlJc w:val="left"/>
      <w:pPr>
        <w:ind w:left="5760" w:hanging="360"/>
      </w:pPr>
    </w:lvl>
    <w:lvl w:ilvl="8" w:tplc="32259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7">
    <w:multiLevelType w:val="hybridMultilevel"/>
    <w:lvl w:ilvl="0" w:tplc="83930118">
      <w:start w:val="1"/>
      <w:numFmt w:val="decimal"/>
      <w:lvlText w:val="%1."/>
      <w:lvlJc w:val="left"/>
      <w:pPr>
        <w:ind w:left="720" w:hanging="360"/>
      </w:pPr>
    </w:lvl>
    <w:lvl w:ilvl="1" w:tplc="83930118" w:tentative="1">
      <w:start w:val="1"/>
      <w:numFmt w:val="lowerLetter"/>
      <w:lvlText w:val="%2."/>
      <w:lvlJc w:val="left"/>
      <w:pPr>
        <w:ind w:left="1440" w:hanging="360"/>
      </w:pPr>
    </w:lvl>
    <w:lvl w:ilvl="2" w:tplc="83930118" w:tentative="1">
      <w:start w:val="1"/>
      <w:numFmt w:val="lowerRoman"/>
      <w:lvlText w:val="%3."/>
      <w:lvlJc w:val="right"/>
      <w:pPr>
        <w:ind w:left="2160" w:hanging="180"/>
      </w:pPr>
    </w:lvl>
    <w:lvl w:ilvl="3" w:tplc="83930118" w:tentative="1">
      <w:start w:val="1"/>
      <w:numFmt w:val="decimal"/>
      <w:lvlText w:val="%4."/>
      <w:lvlJc w:val="left"/>
      <w:pPr>
        <w:ind w:left="2880" w:hanging="360"/>
      </w:pPr>
    </w:lvl>
    <w:lvl w:ilvl="4" w:tplc="83930118" w:tentative="1">
      <w:start w:val="1"/>
      <w:numFmt w:val="lowerLetter"/>
      <w:lvlText w:val="%5."/>
      <w:lvlJc w:val="left"/>
      <w:pPr>
        <w:ind w:left="3600" w:hanging="360"/>
      </w:pPr>
    </w:lvl>
    <w:lvl w:ilvl="5" w:tplc="83930118" w:tentative="1">
      <w:start w:val="1"/>
      <w:numFmt w:val="lowerRoman"/>
      <w:lvlText w:val="%6."/>
      <w:lvlJc w:val="right"/>
      <w:pPr>
        <w:ind w:left="4320" w:hanging="180"/>
      </w:pPr>
    </w:lvl>
    <w:lvl w:ilvl="6" w:tplc="83930118" w:tentative="1">
      <w:start w:val="1"/>
      <w:numFmt w:val="decimal"/>
      <w:lvlText w:val="%7."/>
      <w:lvlJc w:val="left"/>
      <w:pPr>
        <w:ind w:left="5040" w:hanging="360"/>
      </w:pPr>
    </w:lvl>
    <w:lvl w:ilvl="7" w:tplc="83930118" w:tentative="1">
      <w:start w:val="1"/>
      <w:numFmt w:val="lowerLetter"/>
      <w:lvlText w:val="%8."/>
      <w:lvlJc w:val="left"/>
      <w:pPr>
        <w:ind w:left="5760" w:hanging="360"/>
      </w:pPr>
    </w:lvl>
    <w:lvl w:ilvl="8" w:tplc="83930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6">
    <w:multiLevelType w:val="hybridMultilevel"/>
    <w:lvl w:ilvl="0" w:tplc="27980425">
      <w:start w:val="1"/>
      <w:numFmt w:val="decimal"/>
      <w:lvlText w:val="%1."/>
      <w:lvlJc w:val="left"/>
      <w:pPr>
        <w:ind w:left="720" w:hanging="360"/>
      </w:pPr>
    </w:lvl>
    <w:lvl w:ilvl="1" w:tplc="27980425" w:tentative="1">
      <w:start w:val="1"/>
      <w:numFmt w:val="decimal"/>
      <w:lvlText w:val="%2."/>
      <w:lvlJc w:val="left"/>
      <w:pPr>
        <w:ind w:left="1440" w:hanging="360"/>
      </w:pPr>
    </w:lvl>
    <w:lvl w:ilvl="2" w:tplc="27980425" w:tentative="1">
      <w:start w:val="1"/>
      <w:numFmt w:val="lowerRoman"/>
      <w:lvlText w:val="%3."/>
      <w:lvlJc w:val="right"/>
      <w:pPr>
        <w:ind w:left="2160" w:hanging="180"/>
      </w:pPr>
    </w:lvl>
    <w:lvl w:ilvl="3" w:tplc="27980425" w:tentative="1">
      <w:start w:val="1"/>
      <w:numFmt w:val="decimal"/>
      <w:lvlText w:val="%4."/>
      <w:lvlJc w:val="left"/>
      <w:pPr>
        <w:ind w:left="2880" w:hanging="360"/>
      </w:pPr>
    </w:lvl>
    <w:lvl w:ilvl="4" w:tplc="27980425" w:tentative="1">
      <w:start w:val="1"/>
      <w:numFmt w:val="lowerLetter"/>
      <w:lvlText w:val="%5."/>
      <w:lvlJc w:val="left"/>
      <w:pPr>
        <w:ind w:left="3600" w:hanging="360"/>
      </w:pPr>
    </w:lvl>
    <w:lvl w:ilvl="5" w:tplc="27980425" w:tentative="1">
      <w:start w:val="1"/>
      <w:numFmt w:val="lowerRoman"/>
      <w:lvlText w:val="%6."/>
      <w:lvlJc w:val="right"/>
      <w:pPr>
        <w:ind w:left="4320" w:hanging="180"/>
      </w:pPr>
    </w:lvl>
    <w:lvl w:ilvl="6" w:tplc="27980425" w:tentative="1">
      <w:start w:val="1"/>
      <w:numFmt w:val="decimal"/>
      <w:lvlText w:val="%7."/>
      <w:lvlJc w:val="left"/>
      <w:pPr>
        <w:ind w:left="5040" w:hanging="360"/>
      </w:pPr>
    </w:lvl>
    <w:lvl w:ilvl="7" w:tplc="27980425" w:tentative="1">
      <w:start w:val="1"/>
      <w:numFmt w:val="lowerLetter"/>
      <w:lvlText w:val="%8."/>
      <w:lvlJc w:val="left"/>
      <w:pPr>
        <w:ind w:left="5760" w:hanging="360"/>
      </w:pPr>
    </w:lvl>
    <w:lvl w:ilvl="8" w:tplc="27980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5">
    <w:multiLevelType w:val="hybridMultilevel"/>
    <w:lvl w:ilvl="0" w:tplc="29825176">
      <w:start w:val="1"/>
      <w:numFmt w:val="decimal"/>
      <w:lvlText w:val="%1."/>
      <w:lvlJc w:val="left"/>
      <w:pPr>
        <w:ind w:left="720" w:hanging="360"/>
      </w:pPr>
    </w:lvl>
    <w:lvl w:ilvl="1" w:tplc="29825176" w:tentative="1">
      <w:start w:val="1"/>
      <w:numFmt w:val="lowerLetter"/>
      <w:lvlText w:val="%2."/>
      <w:lvlJc w:val="left"/>
      <w:pPr>
        <w:ind w:left="1440" w:hanging="360"/>
      </w:pPr>
    </w:lvl>
    <w:lvl w:ilvl="2" w:tplc="29825176" w:tentative="1">
      <w:start w:val="1"/>
      <w:numFmt w:val="lowerRoman"/>
      <w:lvlText w:val="%3."/>
      <w:lvlJc w:val="right"/>
      <w:pPr>
        <w:ind w:left="2160" w:hanging="180"/>
      </w:pPr>
    </w:lvl>
    <w:lvl w:ilvl="3" w:tplc="29825176" w:tentative="1">
      <w:start w:val="1"/>
      <w:numFmt w:val="decimal"/>
      <w:lvlText w:val="%4."/>
      <w:lvlJc w:val="left"/>
      <w:pPr>
        <w:ind w:left="2880" w:hanging="360"/>
      </w:pPr>
    </w:lvl>
    <w:lvl w:ilvl="4" w:tplc="29825176" w:tentative="1">
      <w:start w:val="1"/>
      <w:numFmt w:val="lowerLetter"/>
      <w:lvlText w:val="%5."/>
      <w:lvlJc w:val="left"/>
      <w:pPr>
        <w:ind w:left="3600" w:hanging="360"/>
      </w:pPr>
    </w:lvl>
    <w:lvl w:ilvl="5" w:tplc="29825176" w:tentative="1">
      <w:start w:val="1"/>
      <w:numFmt w:val="lowerRoman"/>
      <w:lvlText w:val="%6."/>
      <w:lvlJc w:val="right"/>
      <w:pPr>
        <w:ind w:left="4320" w:hanging="180"/>
      </w:pPr>
    </w:lvl>
    <w:lvl w:ilvl="6" w:tplc="29825176" w:tentative="1">
      <w:start w:val="1"/>
      <w:numFmt w:val="decimal"/>
      <w:lvlText w:val="%7."/>
      <w:lvlJc w:val="left"/>
      <w:pPr>
        <w:ind w:left="5040" w:hanging="360"/>
      </w:pPr>
    </w:lvl>
    <w:lvl w:ilvl="7" w:tplc="29825176" w:tentative="1">
      <w:start w:val="1"/>
      <w:numFmt w:val="lowerLetter"/>
      <w:lvlText w:val="%8."/>
      <w:lvlJc w:val="left"/>
      <w:pPr>
        <w:ind w:left="5760" w:hanging="360"/>
      </w:pPr>
    </w:lvl>
    <w:lvl w:ilvl="8" w:tplc="29825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4">
    <w:multiLevelType w:val="hybridMultilevel"/>
    <w:lvl w:ilvl="0" w:tplc="96766754">
      <w:start w:val="1"/>
      <w:numFmt w:val="decimal"/>
      <w:lvlText w:val="%1."/>
      <w:lvlJc w:val="left"/>
      <w:pPr>
        <w:ind w:left="720" w:hanging="360"/>
      </w:pPr>
    </w:lvl>
    <w:lvl w:ilvl="1" w:tplc="96766754" w:tentative="1">
      <w:start w:val="1"/>
      <w:numFmt w:val="lowerLetter"/>
      <w:lvlText w:val="%2."/>
      <w:lvlJc w:val="left"/>
      <w:pPr>
        <w:ind w:left="1440" w:hanging="360"/>
      </w:pPr>
    </w:lvl>
    <w:lvl w:ilvl="2" w:tplc="96766754" w:tentative="1">
      <w:start w:val="1"/>
      <w:numFmt w:val="lowerRoman"/>
      <w:lvlText w:val="%3."/>
      <w:lvlJc w:val="right"/>
      <w:pPr>
        <w:ind w:left="2160" w:hanging="180"/>
      </w:pPr>
    </w:lvl>
    <w:lvl w:ilvl="3" w:tplc="96766754" w:tentative="1">
      <w:start w:val="1"/>
      <w:numFmt w:val="decimal"/>
      <w:lvlText w:val="%4."/>
      <w:lvlJc w:val="left"/>
      <w:pPr>
        <w:ind w:left="2880" w:hanging="360"/>
      </w:pPr>
    </w:lvl>
    <w:lvl w:ilvl="4" w:tplc="96766754" w:tentative="1">
      <w:start w:val="1"/>
      <w:numFmt w:val="lowerLetter"/>
      <w:lvlText w:val="%5."/>
      <w:lvlJc w:val="left"/>
      <w:pPr>
        <w:ind w:left="3600" w:hanging="360"/>
      </w:pPr>
    </w:lvl>
    <w:lvl w:ilvl="5" w:tplc="96766754" w:tentative="1">
      <w:start w:val="1"/>
      <w:numFmt w:val="lowerRoman"/>
      <w:lvlText w:val="%6."/>
      <w:lvlJc w:val="right"/>
      <w:pPr>
        <w:ind w:left="4320" w:hanging="180"/>
      </w:pPr>
    </w:lvl>
    <w:lvl w:ilvl="6" w:tplc="96766754" w:tentative="1">
      <w:start w:val="1"/>
      <w:numFmt w:val="decimal"/>
      <w:lvlText w:val="%7."/>
      <w:lvlJc w:val="left"/>
      <w:pPr>
        <w:ind w:left="5040" w:hanging="360"/>
      </w:pPr>
    </w:lvl>
    <w:lvl w:ilvl="7" w:tplc="96766754" w:tentative="1">
      <w:start w:val="1"/>
      <w:numFmt w:val="lowerLetter"/>
      <w:lvlText w:val="%8."/>
      <w:lvlJc w:val="left"/>
      <w:pPr>
        <w:ind w:left="5760" w:hanging="360"/>
      </w:pPr>
    </w:lvl>
    <w:lvl w:ilvl="8" w:tplc="96766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3">
    <w:multiLevelType w:val="hybridMultilevel"/>
    <w:lvl w:ilvl="0" w:tplc="71098725">
      <w:start w:val="1"/>
      <w:numFmt w:val="decimal"/>
      <w:lvlText w:val="%1."/>
      <w:lvlJc w:val="left"/>
      <w:pPr>
        <w:ind w:left="720" w:hanging="360"/>
      </w:pPr>
    </w:lvl>
    <w:lvl w:ilvl="1" w:tplc="71098725" w:tentative="1">
      <w:start w:val="1"/>
      <w:numFmt w:val="lowerLetter"/>
      <w:lvlText w:val="%2."/>
      <w:lvlJc w:val="left"/>
      <w:pPr>
        <w:ind w:left="1440" w:hanging="360"/>
      </w:pPr>
    </w:lvl>
    <w:lvl w:ilvl="2" w:tplc="71098725" w:tentative="1">
      <w:start w:val="1"/>
      <w:numFmt w:val="lowerRoman"/>
      <w:lvlText w:val="%3."/>
      <w:lvlJc w:val="right"/>
      <w:pPr>
        <w:ind w:left="2160" w:hanging="180"/>
      </w:pPr>
    </w:lvl>
    <w:lvl w:ilvl="3" w:tplc="71098725" w:tentative="1">
      <w:start w:val="1"/>
      <w:numFmt w:val="decimal"/>
      <w:lvlText w:val="%4."/>
      <w:lvlJc w:val="left"/>
      <w:pPr>
        <w:ind w:left="2880" w:hanging="360"/>
      </w:pPr>
    </w:lvl>
    <w:lvl w:ilvl="4" w:tplc="71098725" w:tentative="1">
      <w:start w:val="1"/>
      <w:numFmt w:val="lowerLetter"/>
      <w:lvlText w:val="%5."/>
      <w:lvlJc w:val="left"/>
      <w:pPr>
        <w:ind w:left="3600" w:hanging="360"/>
      </w:pPr>
    </w:lvl>
    <w:lvl w:ilvl="5" w:tplc="71098725" w:tentative="1">
      <w:start w:val="1"/>
      <w:numFmt w:val="lowerRoman"/>
      <w:lvlText w:val="%6."/>
      <w:lvlJc w:val="right"/>
      <w:pPr>
        <w:ind w:left="4320" w:hanging="180"/>
      </w:pPr>
    </w:lvl>
    <w:lvl w:ilvl="6" w:tplc="71098725" w:tentative="1">
      <w:start w:val="1"/>
      <w:numFmt w:val="decimal"/>
      <w:lvlText w:val="%7."/>
      <w:lvlJc w:val="left"/>
      <w:pPr>
        <w:ind w:left="5040" w:hanging="360"/>
      </w:pPr>
    </w:lvl>
    <w:lvl w:ilvl="7" w:tplc="71098725" w:tentative="1">
      <w:start w:val="1"/>
      <w:numFmt w:val="lowerLetter"/>
      <w:lvlText w:val="%8."/>
      <w:lvlJc w:val="left"/>
      <w:pPr>
        <w:ind w:left="5760" w:hanging="360"/>
      </w:pPr>
    </w:lvl>
    <w:lvl w:ilvl="8" w:tplc="71098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2">
    <w:multiLevelType w:val="hybridMultilevel"/>
    <w:lvl w:ilvl="0" w:tplc="96916001">
      <w:start w:val="1"/>
      <w:numFmt w:val="decimal"/>
      <w:lvlText w:val="%1."/>
      <w:lvlJc w:val="left"/>
      <w:pPr>
        <w:ind w:left="720" w:hanging="360"/>
      </w:pPr>
    </w:lvl>
    <w:lvl w:ilvl="1" w:tplc="96916001" w:tentative="1">
      <w:start w:val="1"/>
      <w:numFmt w:val="lowerLetter"/>
      <w:lvlText w:val="%2."/>
      <w:lvlJc w:val="left"/>
      <w:pPr>
        <w:ind w:left="1440" w:hanging="360"/>
      </w:pPr>
    </w:lvl>
    <w:lvl w:ilvl="2" w:tplc="96916001" w:tentative="1">
      <w:start w:val="1"/>
      <w:numFmt w:val="lowerRoman"/>
      <w:lvlText w:val="%3."/>
      <w:lvlJc w:val="right"/>
      <w:pPr>
        <w:ind w:left="2160" w:hanging="180"/>
      </w:pPr>
    </w:lvl>
    <w:lvl w:ilvl="3" w:tplc="96916001" w:tentative="1">
      <w:start w:val="1"/>
      <w:numFmt w:val="decimal"/>
      <w:lvlText w:val="%4."/>
      <w:lvlJc w:val="left"/>
      <w:pPr>
        <w:ind w:left="2880" w:hanging="360"/>
      </w:pPr>
    </w:lvl>
    <w:lvl w:ilvl="4" w:tplc="96916001" w:tentative="1">
      <w:start w:val="1"/>
      <w:numFmt w:val="lowerLetter"/>
      <w:lvlText w:val="%5."/>
      <w:lvlJc w:val="left"/>
      <w:pPr>
        <w:ind w:left="3600" w:hanging="360"/>
      </w:pPr>
    </w:lvl>
    <w:lvl w:ilvl="5" w:tplc="96916001" w:tentative="1">
      <w:start w:val="1"/>
      <w:numFmt w:val="lowerRoman"/>
      <w:lvlText w:val="%6."/>
      <w:lvlJc w:val="right"/>
      <w:pPr>
        <w:ind w:left="4320" w:hanging="180"/>
      </w:pPr>
    </w:lvl>
    <w:lvl w:ilvl="6" w:tplc="96916001" w:tentative="1">
      <w:start w:val="1"/>
      <w:numFmt w:val="decimal"/>
      <w:lvlText w:val="%7."/>
      <w:lvlJc w:val="left"/>
      <w:pPr>
        <w:ind w:left="5040" w:hanging="360"/>
      </w:pPr>
    </w:lvl>
    <w:lvl w:ilvl="7" w:tplc="96916001" w:tentative="1">
      <w:start w:val="1"/>
      <w:numFmt w:val="lowerLetter"/>
      <w:lvlText w:val="%8."/>
      <w:lvlJc w:val="left"/>
      <w:pPr>
        <w:ind w:left="5760" w:hanging="360"/>
      </w:pPr>
    </w:lvl>
    <w:lvl w:ilvl="8" w:tplc="96916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1">
    <w:multiLevelType w:val="hybridMultilevel"/>
    <w:lvl w:ilvl="0" w:tplc="42720902">
      <w:start w:val="1"/>
      <w:numFmt w:val="decimal"/>
      <w:lvlText w:val="%1."/>
      <w:lvlJc w:val="left"/>
      <w:pPr>
        <w:ind w:left="720" w:hanging="360"/>
      </w:pPr>
    </w:lvl>
    <w:lvl w:ilvl="1" w:tplc="42720902" w:tentative="1">
      <w:start w:val="1"/>
      <w:numFmt w:val="lowerLetter"/>
      <w:lvlText w:val="%2."/>
      <w:lvlJc w:val="left"/>
      <w:pPr>
        <w:ind w:left="1440" w:hanging="360"/>
      </w:pPr>
    </w:lvl>
    <w:lvl w:ilvl="2" w:tplc="42720902" w:tentative="1">
      <w:start w:val="1"/>
      <w:numFmt w:val="lowerRoman"/>
      <w:lvlText w:val="%3."/>
      <w:lvlJc w:val="right"/>
      <w:pPr>
        <w:ind w:left="2160" w:hanging="180"/>
      </w:pPr>
    </w:lvl>
    <w:lvl w:ilvl="3" w:tplc="42720902" w:tentative="1">
      <w:start w:val="1"/>
      <w:numFmt w:val="decimal"/>
      <w:lvlText w:val="%4."/>
      <w:lvlJc w:val="left"/>
      <w:pPr>
        <w:ind w:left="2880" w:hanging="360"/>
      </w:pPr>
    </w:lvl>
    <w:lvl w:ilvl="4" w:tplc="42720902" w:tentative="1">
      <w:start w:val="1"/>
      <w:numFmt w:val="lowerLetter"/>
      <w:lvlText w:val="%5."/>
      <w:lvlJc w:val="left"/>
      <w:pPr>
        <w:ind w:left="3600" w:hanging="360"/>
      </w:pPr>
    </w:lvl>
    <w:lvl w:ilvl="5" w:tplc="42720902" w:tentative="1">
      <w:start w:val="1"/>
      <w:numFmt w:val="lowerRoman"/>
      <w:lvlText w:val="%6."/>
      <w:lvlJc w:val="right"/>
      <w:pPr>
        <w:ind w:left="4320" w:hanging="180"/>
      </w:pPr>
    </w:lvl>
    <w:lvl w:ilvl="6" w:tplc="42720902" w:tentative="1">
      <w:start w:val="1"/>
      <w:numFmt w:val="decimal"/>
      <w:lvlText w:val="%7."/>
      <w:lvlJc w:val="left"/>
      <w:pPr>
        <w:ind w:left="5040" w:hanging="360"/>
      </w:pPr>
    </w:lvl>
    <w:lvl w:ilvl="7" w:tplc="42720902" w:tentative="1">
      <w:start w:val="1"/>
      <w:numFmt w:val="lowerLetter"/>
      <w:lvlText w:val="%8."/>
      <w:lvlJc w:val="left"/>
      <w:pPr>
        <w:ind w:left="5760" w:hanging="360"/>
      </w:pPr>
    </w:lvl>
    <w:lvl w:ilvl="8" w:tplc="42720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0">
    <w:multiLevelType w:val="hybridMultilevel"/>
    <w:lvl w:ilvl="0" w:tplc="41570253">
      <w:start w:val="1"/>
      <w:numFmt w:val="decimal"/>
      <w:lvlText w:val="%1."/>
      <w:lvlJc w:val="left"/>
      <w:pPr>
        <w:ind w:left="720" w:hanging="360"/>
      </w:pPr>
    </w:lvl>
    <w:lvl w:ilvl="1" w:tplc="41570253" w:tentative="1">
      <w:start w:val="1"/>
      <w:numFmt w:val="lowerLetter"/>
      <w:lvlText w:val="%2."/>
      <w:lvlJc w:val="left"/>
      <w:pPr>
        <w:ind w:left="1440" w:hanging="360"/>
      </w:pPr>
    </w:lvl>
    <w:lvl w:ilvl="2" w:tplc="41570253" w:tentative="1">
      <w:start w:val="1"/>
      <w:numFmt w:val="lowerRoman"/>
      <w:lvlText w:val="%3."/>
      <w:lvlJc w:val="right"/>
      <w:pPr>
        <w:ind w:left="2160" w:hanging="180"/>
      </w:pPr>
    </w:lvl>
    <w:lvl w:ilvl="3" w:tplc="41570253" w:tentative="1">
      <w:start w:val="1"/>
      <w:numFmt w:val="decimal"/>
      <w:lvlText w:val="%4."/>
      <w:lvlJc w:val="left"/>
      <w:pPr>
        <w:ind w:left="2880" w:hanging="360"/>
      </w:pPr>
    </w:lvl>
    <w:lvl w:ilvl="4" w:tplc="41570253" w:tentative="1">
      <w:start w:val="1"/>
      <w:numFmt w:val="lowerLetter"/>
      <w:lvlText w:val="%5."/>
      <w:lvlJc w:val="left"/>
      <w:pPr>
        <w:ind w:left="3600" w:hanging="360"/>
      </w:pPr>
    </w:lvl>
    <w:lvl w:ilvl="5" w:tplc="41570253" w:tentative="1">
      <w:start w:val="1"/>
      <w:numFmt w:val="lowerRoman"/>
      <w:lvlText w:val="%6."/>
      <w:lvlJc w:val="right"/>
      <w:pPr>
        <w:ind w:left="4320" w:hanging="180"/>
      </w:pPr>
    </w:lvl>
    <w:lvl w:ilvl="6" w:tplc="41570253" w:tentative="1">
      <w:start w:val="1"/>
      <w:numFmt w:val="decimal"/>
      <w:lvlText w:val="%7."/>
      <w:lvlJc w:val="left"/>
      <w:pPr>
        <w:ind w:left="5040" w:hanging="360"/>
      </w:pPr>
    </w:lvl>
    <w:lvl w:ilvl="7" w:tplc="41570253" w:tentative="1">
      <w:start w:val="1"/>
      <w:numFmt w:val="lowerLetter"/>
      <w:lvlText w:val="%8."/>
      <w:lvlJc w:val="left"/>
      <w:pPr>
        <w:ind w:left="5760" w:hanging="360"/>
      </w:pPr>
    </w:lvl>
    <w:lvl w:ilvl="8" w:tplc="41570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9">
    <w:multiLevelType w:val="hybridMultilevel"/>
    <w:lvl w:ilvl="0" w:tplc="97290345">
      <w:start w:val="1"/>
      <w:numFmt w:val="decimal"/>
      <w:lvlText w:val="%1."/>
      <w:lvlJc w:val="left"/>
      <w:pPr>
        <w:ind w:left="720" w:hanging="360"/>
      </w:pPr>
    </w:lvl>
    <w:lvl w:ilvl="1" w:tplc="97290345" w:tentative="1">
      <w:start w:val="1"/>
      <w:numFmt w:val="lowerLetter"/>
      <w:lvlText w:val="%2."/>
      <w:lvlJc w:val="left"/>
      <w:pPr>
        <w:ind w:left="1440" w:hanging="360"/>
      </w:pPr>
    </w:lvl>
    <w:lvl w:ilvl="2" w:tplc="97290345" w:tentative="1">
      <w:start w:val="1"/>
      <w:numFmt w:val="lowerRoman"/>
      <w:lvlText w:val="%3."/>
      <w:lvlJc w:val="right"/>
      <w:pPr>
        <w:ind w:left="2160" w:hanging="180"/>
      </w:pPr>
    </w:lvl>
    <w:lvl w:ilvl="3" w:tplc="97290345" w:tentative="1">
      <w:start w:val="1"/>
      <w:numFmt w:val="decimal"/>
      <w:lvlText w:val="%4."/>
      <w:lvlJc w:val="left"/>
      <w:pPr>
        <w:ind w:left="2880" w:hanging="360"/>
      </w:pPr>
    </w:lvl>
    <w:lvl w:ilvl="4" w:tplc="97290345" w:tentative="1">
      <w:start w:val="1"/>
      <w:numFmt w:val="lowerLetter"/>
      <w:lvlText w:val="%5."/>
      <w:lvlJc w:val="left"/>
      <w:pPr>
        <w:ind w:left="3600" w:hanging="360"/>
      </w:pPr>
    </w:lvl>
    <w:lvl w:ilvl="5" w:tplc="97290345" w:tentative="1">
      <w:start w:val="1"/>
      <w:numFmt w:val="lowerRoman"/>
      <w:lvlText w:val="%6."/>
      <w:lvlJc w:val="right"/>
      <w:pPr>
        <w:ind w:left="4320" w:hanging="180"/>
      </w:pPr>
    </w:lvl>
    <w:lvl w:ilvl="6" w:tplc="97290345" w:tentative="1">
      <w:start w:val="1"/>
      <w:numFmt w:val="decimal"/>
      <w:lvlText w:val="%7."/>
      <w:lvlJc w:val="left"/>
      <w:pPr>
        <w:ind w:left="5040" w:hanging="360"/>
      </w:pPr>
    </w:lvl>
    <w:lvl w:ilvl="7" w:tplc="97290345" w:tentative="1">
      <w:start w:val="1"/>
      <w:numFmt w:val="lowerLetter"/>
      <w:lvlText w:val="%8."/>
      <w:lvlJc w:val="left"/>
      <w:pPr>
        <w:ind w:left="5760" w:hanging="360"/>
      </w:pPr>
    </w:lvl>
    <w:lvl w:ilvl="8" w:tplc="97290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8">
    <w:multiLevelType w:val="hybridMultilevel"/>
    <w:lvl w:ilvl="0" w:tplc="89324711">
      <w:start w:val="1"/>
      <w:numFmt w:val="decimal"/>
      <w:lvlText w:val="%1."/>
      <w:lvlJc w:val="left"/>
      <w:pPr>
        <w:ind w:left="720" w:hanging="360"/>
      </w:pPr>
    </w:lvl>
    <w:lvl w:ilvl="1" w:tplc="89324711" w:tentative="1">
      <w:start w:val="1"/>
      <w:numFmt w:val="lowerLetter"/>
      <w:lvlText w:val="%2."/>
      <w:lvlJc w:val="left"/>
      <w:pPr>
        <w:ind w:left="1440" w:hanging="360"/>
      </w:pPr>
    </w:lvl>
    <w:lvl w:ilvl="2" w:tplc="89324711" w:tentative="1">
      <w:start w:val="1"/>
      <w:numFmt w:val="lowerRoman"/>
      <w:lvlText w:val="%3."/>
      <w:lvlJc w:val="right"/>
      <w:pPr>
        <w:ind w:left="2160" w:hanging="180"/>
      </w:pPr>
    </w:lvl>
    <w:lvl w:ilvl="3" w:tplc="89324711" w:tentative="1">
      <w:start w:val="1"/>
      <w:numFmt w:val="decimal"/>
      <w:lvlText w:val="%4."/>
      <w:lvlJc w:val="left"/>
      <w:pPr>
        <w:ind w:left="2880" w:hanging="360"/>
      </w:pPr>
    </w:lvl>
    <w:lvl w:ilvl="4" w:tplc="89324711" w:tentative="1">
      <w:start w:val="1"/>
      <w:numFmt w:val="lowerLetter"/>
      <w:lvlText w:val="%5."/>
      <w:lvlJc w:val="left"/>
      <w:pPr>
        <w:ind w:left="3600" w:hanging="360"/>
      </w:pPr>
    </w:lvl>
    <w:lvl w:ilvl="5" w:tplc="89324711" w:tentative="1">
      <w:start w:val="1"/>
      <w:numFmt w:val="lowerRoman"/>
      <w:lvlText w:val="%6."/>
      <w:lvlJc w:val="right"/>
      <w:pPr>
        <w:ind w:left="4320" w:hanging="180"/>
      </w:pPr>
    </w:lvl>
    <w:lvl w:ilvl="6" w:tplc="89324711" w:tentative="1">
      <w:start w:val="1"/>
      <w:numFmt w:val="decimal"/>
      <w:lvlText w:val="%7."/>
      <w:lvlJc w:val="left"/>
      <w:pPr>
        <w:ind w:left="5040" w:hanging="360"/>
      </w:pPr>
    </w:lvl>
    <w:lvl w:ilvl="7" w:tplc="89324711" w:tentative="1">
      <w:start w:val="1"/>
      <w:numFmt w:val="lowerLetter"/>
      <w:lvlText w:val="%8."/>
      <w:lvlJc w:val="left"/>
      <w:pPr>
        <w:ind w:left="5760" w:hanging="360"/>
      </w:pPr>
    </w:lvl>
    <w:lvl w:ilvl="8" w:tplc="89324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7">
    <w:multiLevelType w:val="hybridMultilevel"/>
    <w:lvl w:ilvl="0" w:tplc="43459356">
      <w:start w:val="1"/>
      <w:numFmt w:val="decimal"/>
      <w:lvlText w:val="%1."/>
      <w:lvlJc w:val="left"/>
      <w:pPr>
        <w:ind w:left="720" w:hanging="360"/>
      </w:pPr>
    </w:lvl>
    <w:lvl w:ilvl="1" w:tplc="43459356" w:tentative="1">
      <w:start w:val="1"/>
      <w:numFmt w:val="lowerLetter"/>
      <w:lvlText w:val="%2."/>
      <w:lvlJc w:val="left"/>
      <w:pPr>
        <w:ind w:left="1440" w:hanging="360"/>
      </w:pPr>
    </w:lvl>
    <w:lvl w:ilvl="2" w:tplc="43459356" w:tentative="1">
      <w:start w:val="1"/>
      <w:numFmt w:val="lowerRoman"/>
      <w:lvlText w:val="%3."/>
      <w:lvlJc w:val="right"/>
      <w:pPr>
        <w:ind w:left="2160" w:hanging="180"/>
      </w:pPr>
    </w:lvl>
    <w:lvl w:ilvl="3" w:tplc="43459356" w:tentative="1">
      <w:start w:val="1"/>
      <w:numFmt w:val="decimal"/>
      <w:lvlText w:val="%4."/>
      <w:lvlJc w:val="left"/>
      <w:pPr>
        <w:ind w:left="2880" w:hanging="360"/>
      </w:pPr>
    </w:lvl>
    <w:lvl w:ilvl="4" w:tplc="43459356" w:tentative="1">
      <w:start w:val="1"/>
      <w:numFmt w:val="lowerLetter"/>
      <w:lvlText w:val="%5."/>
      <w:lvlJc w:val="left"/>
      <w:pPr>
        <w:ind w:left="3600" w:hanging="360"/>
      </w:pPr>
    </w:lvl>
    <w:lvl w:ilvl="5" w:tplc="43459356" w:tentative="1">
      <w:start w:val="1"/>
      <w:numFmt w:val="lowerRoman"/>
      <w:lvlText w:val="%6."/>
      <w:lvlJc w:val="right"/>
      <w:pPr>
        <w:ind w:left="4320" w:hanging="180"/>
      </w:pPr>
    </w:lvl>
    <w:lvl w:ilvl="6" w:tplc="43459356" w:tentative="1">
      <w:start w:val="1"/>
      <w:numFmt w:val="decimal"/>
      <w:lvlText w:val="%7."/>
      <w:lvlJc w:val="left"/>
      <w:pPr>
        <w:ind w:left="5040" w:hanging="360"/>
      </w:pPr>
    </w:lvl>
    <w:lvl w:ilvl="7" w:tplc="43459356" w:tentative="1">
      <w:start w:val="1"/>
      <w:numFmt w:val="lowerLetter"/>
      <w:lvlText w:val="%8."/>
      <w:lvlJc w:val="left"/>
      <w:pPr>
        <w:ind w:left="5760" w:hanging="360"/>
      </w:pPr>
    </w:lvl>
    <w:lvl w:ilvl="8" w:tplc="43459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6">
    <w:multiLevelType w:val="hybridMultilevel"/>
    <w:lvl w:ilvl="0" w:tplc="96190372">
      <w:start w:val="1"/>
      <w:numFmt w:val="decimal"/>
      <w:lvlText w:val="%1."/>
      <w:lvlJc w:val="left"/>
      <w:pPr>
        <w:ind w:left="720" w:hanging="360"/>
      </w:pPr>
    </w:lvl>
    <w:lvl w:ilvl="1" w:tplc="96190372" w:tentative="1">
      <w:start w:val="1"/>
      <w:numFmt w:val="lowerLetter"/>
      <w:lvlText w:val="%2."/>
      <w:lvlJc w:val="left"/>
      <w:pPr>
        <w:ind w:left="1440" w:hanging="360"/>
      </w:pPr>
    </w:lvl>
    <w:lvl w:ilvl="2" w:tplc="96190372" w:tentative="1">
      <w:start w:val="1"/>
      <w:numFmt w:val="lowerRoman"/>
      <w:lvlText w:val="%3."/>
      <w:lvlJc w:val="right"/>
      <w:pPr>
        <w:ind w:left="2160" w:hanging="180"/>
      </w:pPr>
    </w:lvl>
    <w:lvl w:ilvl="3" w:tplc="96190372" w:tentative="1">
      <w:start w:val="1"/>
      <w:numFmt w:val="decimal"/>
      <w:lvlText w:val="%4."/>
      <w:lvlJc w:val="left"/>
      <w:pPr>
        <w:ind w:left="2880" w:hanging="360"/>
      </w:pPr>
    </w:lvl>
    <w:lvl w:ilvl="4" w:tplc="96190372" w:tentative="1">
      <w:start w:val="1"/>
      <w:numFmt w:val="lowerLetter"/>
      <w:lvlText w:val="%5."/>
      <w:lvlJc w:val="left"/>
      <w:pPr>
        <w:ind w:left="3600" w:hanging="360"/>
      </w:pPr>
    </w:lvl>
    <w:lvl w:ilvl="5" w:tplc="96190372" w:tentative="1">
      <w:start w:val="1"/>
      <w:numFmt w:val="lowerRoman"/>
      <w:lvlText w:val="%6."/>
      <w:lvlJc w:val="right"/>
      <w:pPr>
        <w:ind w:left="4320" w:hanging="180"/>
      </w:pPr>
    </w:lvl>
    <w:lvl w:ilvl="6" w:tplc="96190372" w:tentative="1">
      <w:start w:val="1"/>
      <w:numFmt w:val="decimal"/>
      <w:lvlText w:val="%7."/>
      <w:lvlJc w:val="left"/>
      <w:pPr>
        <w:ind w:left="5040" w:hanging="360"/>
      </w:pPr>
    </w:lvl>
    <w:lvl w:ilvl="7" w:tplc="96190372" w:tentative="1">
      <w:start w:val="1"/>
      <w:numFmt w:val="lowerLetter"/>
      <w:lvlText w:val="%8."/>
      <w:lvlJc w:val="left"/>
      <w:pPr>
        <w:ind w:left="5760" w:hanging="360"/>
      </w:pPr>
    </w:lvl>
    <w:lvl w:ilvl="8" w:tplc="96190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5">
    <w:multiLevelType w:val="hybridMultilevel"/>
    <w:lvl w:ilvl="0" w:tplc="15879053">
      <w:start w:val="1"/>
      <w:numFmt w:val="decimal"/>
      <w:lvlText w:val="%1."/>
      <w:lvlJc w:val="left"/>
      <w:pPr>
        <w:ind w:left="720" w:hanging="360"/>
      </w:pPr>
    </w:lvl>
    <w:lvl w:ilvl="1" w:tplc="15879053" w:tentative="1">
      <w:start w:val="1"/>
      <w:numFmt w:val="lowerLetter"/>
      <w:lvlText w:val="%2."/>
      <w:lvlJc w:val="left"/>
      <w:pPr>
        <w:ind w:left="1440" w:hanging="360"/>
      </w:pPr>
    </w:lvl>
    <w:lvl w:ilvl="2" w:tplc="15879053" w:tentative="1">
      <w:start w:val="1"/>
      <w:numFmt w:val="lowerRoman"/>
      <w:lvlText w:val="%3."/>
      <w:lvlJc w:val="right"/>
      <w:pPr>
        <w:ind w:left="2160" w:hanging="180"/>
      </w:pPr>
    </w:lvl>
    <w:lvl w:ilvl="3" w:tplc="15879053" w:tentative="1">
      <w:start w:val="1"/>
      <w:numFmt w:val="decimal"/>
      <w:lvlText w:val="%4."/>
      <w:lvlJc w:val="left"/>
      <w:pPr>
        <w:ind w:left="2880" w:hanging="360"/>
      </w:pPr>
    </w:lvl>
    <w:lvl w:ilvl="4" w:tplc="15879053" w:tentative="1">
      <w:start w:val="1"/>
      <w:numFmt w:val="lowerLetter"/>
      <w:lvlText w:val="%5."/>
      <w:lvlJc w:val="left"/>
      <w:pPr>
        <w:ind w:left="3600" w:hanging="360"/>
      </w:pPr>
    </w:lvl>
    <w:lvl w:ilvl="5" w:tplc="15879053" w:tentative="1">
      <w:start w:val="1"/>
      <w:numFmt w:val="lowerRoman"/>
      <w:lvlText w:val="%6."/>
      <w:lvlJc w:val="right"/>
      <w:pPr>
        <w:ind w:left="4320" w:hanging="180"/>
      </w:pPr>
    </w:lvl>
    <w:lvl w:ilvl="6" w:tplc="15879053" w:tentative="1">
      <w:start w:val="1"/>
      <w:numFmt w:val="decimal"/>
      <w:lvlText w:val="%7."/>
      <w:lvlJc w:val="left"/>
      <w:pPr>
        <w:ind w:left="5040" w:hanging="360"/>
      </w:pPr>
    </w:lvl>
    <w:lvl w:ilvl="7" w:tplc="15879053" w:tentative="1">
      <w:start w:val="1"/>
      <w:numFmt w:val="lowerLetter"/>
      <w:lvlText w:val="%8."/>
      <w:lvlJc w:val="left"/>
      <w:pPr>
        <w:ind w:left="5760" w:hanging="360"/>
      </w:pPr>
    </w:lvl>
    <w:lvl w:ilvl="8" w:tplc="15879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4">
    <w:multiLevelType w:val="hybridMultilevel"/>
    <w:lvl w:ilvl="0" w:tplc="67869580">
      <w:start w:val="1"/>
      <w:numFmt w:val="decimal"/>
      <w:lvlText w:val="%1."/>
      <w:lvlJc w:val="left"/>
      <w:pPr>
        <w:ind w:left="720" w:hanging="360"/>
      </w:pPr>
    </w:lvl>
    <w:lvl w:ilvl="1" w:tplc="67869580" w:tentative="1">
      <w:start w:val="1"/>
      <w:numFmt w:val="lowerLetter"/>
      <w:lvlText w:val="%2."/>
      <w:lvlJc w:val="left"/>
      <w:pPr>
        <w:ind w:left="1440" w:hanging="360"/>
      </w:pPr>
    </w:lvl>
    <w:lvl w:ilvl="2" w:tplc="67869580" w:tentative="1">
      <w:start w:val="1"/>
      <w:numFmt w:val="lowerRoman"/>
      <w:lvlText w:val="%3."/>
      <w:lvlJc w:val="right"/>
      <w:pPr>
        <w:ind w:left="2160" w:hanging="180"/>
      </w:pPr>
    </w:lvl>
    <w:lvl w:ilvl="3" w:tplc="67869580" w:tentative="1">
      <w:start w:val="1"/>
      <w:numFmt w:val="decimal"/>
      <w:lvlText w:val="%4."/>
      <w:lvlJc w:val="left"/>
      <w:pPr>
        <w:ind w:left="2880" w:hanging="360"/>
      </w:pPr>
    </w:lvl>
    <w:lvl w:ilvl="4" w:tplc="67869580" w:tentative="1">
      <w:start w:val="1"/>
      <w:numFmt w:val="lowerLetter"/>
      <w:lvlText w:val="%5."/>
      <w:lvlJc w:val="left"/>
      <w:pPr>
        <w:ind w:left="3600" w:hanging="360"/>
      </w:pPr>
    </w:lvl>
    <w:lvl w:ilvl="5" w:tplc="67869580" w:tentative="1">
      <w:start w:val="1"/>
      <w:numFmt w:val="lowerRoman"/>
      <w:lvlText w:val="%6."/>
      <w:lvlJc w:val="right"/>
      <w:pPr>
        <w:ind w:left="4320" w:hanging="180"/>
      </w:pPr>
    </w:lvl>
    <w:lvl w:ilvl="6" w:tplc="67869580" w:tentative="1">
      <w:start w:val="1"/>
      <w:numFmt w:val="decimal"/>
      <w:lvlText w:val="%7."/>
      <w:lvlJc w:val="left"/>
      <w:pPr>
        <w:ind w:left="5040" w:hanging="360"/>
      </w:pPr>
    </w:lvl>
    <w:lvl w:ilvl="7" w:tplc="67869580" w:tentative="1">
      <w:start w:val="1"/>
      <w:numFmt w:val="lowerLetter"/>
      <w:lvlText w:val="%8."/>
      <w:lvlJc w:val="left"/>
      <w:pPr>
        <w:ind w:left="5760" w:hanging="360"/>
      </w:pPr>
    </w:lvl>
    <w:lvl w:ilvl="8" w:tplc="67869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3">
    <w:multiLevelType w:val="hybridMultilevel"/>
    <w:lvl w:ilvl="0" w:tplc="80305991">
      <w:start w:val="1"/>
      <w:numFmt w:val="decimal"/>
      <w:lvlText w:val="%1."/>
      <w:lvlJc w:val="left"/>
      <w:pPr>
        <w:ind w:left="720" w:hanging="360"/>
      </w:pPr>
    </w:lvl>
    <w:lvl w:ilvl="1" w:tplc="80305991" w:tentative="1">
      <w:start w:val="1"/>
      <w:numFmt w:val="lowerLetter"/>
      <w:lvlText w:val="%2."/>
      <w:lvlJc w:val="left"/>
      <w:pPr>
        <w:ind w:left="1440" w:hanging="360"/>
      </w:pPr>
    </w:lvl>
    <w:lvl w:ilvl="2" w:tplc="80305991" w:tentative="1">
      <w:start w:val="1"/>
      <w:numFmt w:val="lowerRoman"/>
      <w:lvlText w:val="%3."/>
      <w:lvlJc w:val="right"/>
      <w:pPr>
        <w:ind w:left="2160" w:hanging="180"/>
      </w:pPr>
    </w:lvl>
    <w:lvl w:ilvl="3" w:tplc="80305991" w:tentative="1">
      <w:start w:val="1"/>
      <w:numFmt w:val="decimal"/>
      <w:lvlText w:val="%4."/>
      <w:lvlJc w:val="left"/>
      <w:pPr>
        <w:ind w:left="2880" w:hanging="360"/>
      </w:pPr>
    </w:lvl>
    <w:lvl w:ilvl="4" w:tplc="80305991" w:tentative="1">
      <w:start w:val="1"/>
      <w:numFmt w:val="lowerLetter"/>
      <w:lvlText w:val="%5."/>
      <w:lvlJc w:val="left"/>
      <w:pPr>
        <w:ind w:left="3600" w:hanging="360"/>
      </w:pPr>
    </w:lvl>
    <w:lvl w:ilvl="5" w:tplc="80305991" w:tentative="1">
      <w:start w:val="1"/>
      <w:numFmt w:val="lowerRoman"/>
      <w:lvlText w:val="%6."/>
      <w:lvlJc w:val="right"/>
      <w:pPr>
        <w:ind w:left="4320" w:hanging="180"/>
      </w:pPr>
    </w:lvl>
    <w:lvl w:ilvl="6" w:tplc="80305991" w:tentative="1">
      <w:start w:val="1"/>
      <w:numFmt w:val="decimal"/>
      <w:lvlText w:val="%7."/>
      <w:lvlJc w:val="left"/>
      <w:pPr>
        <w:ind w:left="5040" w:hanging="360"/>
      </w:pPr>
    </w:lvl>
    <w:lvl w:ilvl="7" w:tplc="80305991" w:tentative="1">
      <w:start w:val="1"/>
      <w:numFmt w:val="lowerLetter"/>
      <w:lvlText w:val="%8."/>
      <w:lvlJc w:val="left"/>
      <w:pPr>
        <w:ind w:left="5760" w:hanging="360"/>
      </w:pPr>
    </w:lvl>
    <w:lvl w:ilvl="8" w:tplc="80305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2">
    <w:multiLevelType w:val="hybridMultilevel"/>
    <w:lvl w:ilvl="0" w:tplc="66271462">
      <w:start w:val="1"/>
      <w:numFmt w:val="decimal"/>
      <w:lvlText w:val="%1."/>
      <w:lvlJc w:val="left"/>
      <w:pPr>
        <w:ind w:left="720" w:hanging="360"/>
      </w:pPr>
    </w:lvl>
    <w:lvl w:ilvl="1" w:tplc="66271462" w:tentative="1">
      <w:start w:val="1"/>
      <w:numFmt w:val="lowerLetter"/>
      <w:lvlText w:val="%2."/>
      <w:lvlJc w:val="left"/>
      <w:pPr>
        <w:ind w:left="1440" w:hanging="360"/>
      </w:pPr>
    </w:lvl>
    <w:lvl w:ilvl="2" w:tplc="66271462" w:tentative="1">
      <w:start w:val="1"/>
      <w:numFmt w:val="lowerRoman"/>
      <w:lvlText w:val="%3."/>
      <w:lvlJc w:val="right"/>
      <w:pPr>
        <w:ind w:left="2160" w:hanging="180"/>
      </w:pPr>
    </w:lvl>
    <w:lvl w:ilvl="3" w:tplc="66271462" w:tentative="1">
      <w:start w:val="1"/>
      <w:numFmt w:val="decimal"/>
      <w:lvlText w:val="%4."/>
      <w:lvlJc w:val="left"/>
      <w:pPr>
        <w:ind w:left="2880" w:hanging="360"/>
      </w:pPr>
    </w:lvl>
    <w:lvl w:ilvl="4" w:tplc="66271462" w:tentative="1">
      <w:start w:val="1"/>
      <w:numFmt w:val="lowerLetter"/>
      <w:lvlText w:val="%5."/>
      <w:lvlJc w:val="left"/>
      <w:pPr>
        <w:ind w:left="3600" w:hanging="360"/>
      </w:pPr>
    </w:lvl>
    <w:lvl w:ilvl="5" w:tplc="66271462" w:tentative="1">
      <w:start w:val="1"/>
      <w:numFmt w:val="lowerRoman"/>
      <w:lvlText w:val="%6."/>
      <w:lvlJc w:val="right"/>
      <w:pPr>
        <w:ind w:left="4320" w:hanging="180"/>
      </w:pPr>
    </w:lvl>
    <w:lvl w:ilvl="6" w:tplc="66271462" w:tentative="1">
      <w:start w:val="1"/>
      <w:numFmt w:val="decimal"/>
      <w:lvlText w:val="%7."/>
      <w:lvlJc w:val="left"/>
      <w:pPr>
        <w:ind w:left="5040" w:hanging="360"/>
      </w:pPr>
    </w:lvl>
    <w:lvl w:ilvl="7" w:tplc="66271462" w:tentative="1">
      <w:start w:val="1"/>
      <w:numFmt w:val="lowerLetter"/>
      <w:lvlText w:val="%8."/>
      <w:lvlJc w:val="left"/>
      <w:pPr>
        <w:ind w:left="5760" w:hanging="360"/>
      </w:pPr>
    </w:lvl>
    <w:lvl w:ilvl="8" w:tplc="66271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1">
    <w:multiLevelType w:val="hybridMultilevel"/>
    <w:lvl w:ilvl="0" w:tplc="45930520">
      <w:start w:val="1"/>
      <w:numFmt w:val="decimal"/>
      <w:lvlText w:val="%1."/>
      <w:lvlJc w:val="left"/>
      <w:pPr>
        <w:ind w:left="720" w:hanging="360"/>
      </w:pPr>
    </w:lvl>
    <w:lvl w:ilvl="1" w:tplc="45930520" w:tentative="1">
      <w:start w:val="1"/>
      <w:numFmt w:val="decimal"/>
      <w:lvlText w:val="%2."/>
      <w:lvlJc w:val="left"/>
      <w:pPr>
        <w:ind w:left="1440" w:hanging="360"/>
      </w:pPr>
    </w:lvl>
    <w:lvl w:ilvl="2" w:tplc="45930520" w:tentative="1">
      <w:start w:val="1"/>
      <w:numFmt w:val="decimal"/>
      <w:lvlText w:val="%3."/>
      <w:lvlJc w:val="right"/>
      <w:pPr>
        <w:ind w:left="2160" w:hanging="180"/>
      </w:pPr>
    </w:lvl>
    <w:lvl w:ilvl="3" w:tplc="45930520" w:tentative="1">
      <w:start w:val="1"/>
      <w:numFmt w:val="decimal"/>
      <w:lvlText w:val="%4."/>
      <w:lvlJc w:val="left"/>
      <w:pPr>
        <w:ind w:left="2880" w:hanging="360"/>
      </w:pPr>
    </w:lvl>
    <w:lvl w:ilvl="4" w:tplc="45930520" w:tentative="1">
      <w:start w:val="1"/>
      <w:numFmt w:val="lowerLetter"/>
      <w:lvlText w:val="%5."/>
      <w:lvlJc w:val="left"/>
      <w:pPr>
        <w:ind w:left="3600" w:hanging="360"/>
      </w:pPr>
    </w:lvl>
    <w:lvl w:ilvl="5" w:tplc="45930520" w:tentative="1">
      <w:start w:val="1"/>
      <w:numFmt w:val="lowerRoman"/>
      <w:lvlText w:val="%6."/>
      <w:lvlJc w:val="right"/>
      <w:pPr>
        <w:ind w:left="4320" w:hanging="180"/>
      </w:pPr>
    </w:lvl>
    <w:lvl w:ilvl="6" w:tplc="45930520" w:tentative="1">
      <w:start w:val="1"/>
      <w:numFmt w:val="decimal"/>
      <w:lvlText w:val="%7."/>
      <w:lvlJc w:val="left"/>
      <w:pPr>
        <w:ind w:left="5040" w:hanging="360"/>
      </w:pPr>
    </w:lvl>
    <w:lvl w:ilvl="7" w:tplc="45930520" w:tentative="1">
      <w:start w:val="1"/>
      <w:numFmt w:val="lowerLetter"/>
      <w:lvlText w:val="%8."/>
      <w:lvlJc w:val="left"/>
      <w:pPr>
        <w:ind w:left="5760" w:hanging="360"/>
      </w:pPr>
    </w:lvl>
    <w:lvl w:ilvl="8" w:tplc="45930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0">
    <w:multiLevelType w:val="hybridMultilevel"/>
    <w:lvl w:ilvl="0" w:tplc="34768930">
      <w:start w:val="1"/>
      <w:numFmt w:val="decimal"/>
      <w:lvlText w:val="%1."/>
      <w:lvlJc w:val="left"/>
      <w:pPr>
        <w:ind w:left="720" w:hanging="360"/>
      </w:pPr>
    </w:lvl>
    <w:lvl w:ilvl="1" w:tplc="34768930" w:tentative="1">
      <w:start w:val="1"/>
      <w:numFmt w:val="lowerLetter"/>
      <w:lvlText w:val="%2."/>
      <w:lvlJc w:val="left"/>
      <w:pPr>
        <w:ind w:left="1440" w:hanging="360"/>
      </w:pPr>
    </w:lvl>
    <w:lvl w:ilvl="2" w:tplc="34768930" w:tentative="1">
      <w:start w:val="1"/>
      <w:numFmt w:val="lowerRoman"/>
      <w:lvlText w:val="%3."/>
      <w:lvlJc w:val="right"/>
      <w:pPr>
        <w:ind w:left="2160" w:hanging="180"/>
      </w:pPr>
    </w:lvl>
    <w:lvl w:ilvl="3" w:tplc="34768930" w:tentative="1">
      <w:start w:val="1"/>
      <w:numFmt w:val="decimal"/>
      <w:lvlText w:val="%4."/>
      <w:lvlJc w:val="left"/>
      <w:pPr>
        <w:ind w:left="2880" w:hanging="360"/>
      </w:pPr>
    </w:lvl>
    <w:lvl w:ilvl="4" w:tplc="34768930" w:tentative="1">
      <w:start w:val="1"/>
      <w:numFmt w:val="lowerLetter"/>
      <w:lvlText w:val="%5."/>
      <w:lvlJc w:val="left"/>
      <w:pPr>
        <w:ind w:left="3600" w:hanging="360"/>
      </w:pPr>
    </w:lvl>
    <w:lvl w:ilvl="5" w:tplc="34768930" w:tentative="1">
      <w:start w:val="1"/>
      <w:numFmt w:val="lowerRoman"/>
      <w:lvlText w:val="%6."/>
      <w:lvlJc w:val="right"/>
      <w:pPr>
        <w:ind w:left="4320" w:hanging="180"/>
      </w:pPr>
    </w:lvl>
    <w:lvl w:ilvl="6" w:tplc="34768930" w:tentative="1">
      <w:start w:val="1"/>
      <w:numFmt w:val="decimal"/>
      <w:lvlText w:val="%7."/>
      <w:lvlJc w:val="left"/>
      <w:pPr>
        <w:ind w:left="5040" w:hanging="360"/>
      </w:pPr>
    </w:lvl>
    <w:lvl w:ilvl="7" w:tplc="34768930" w:tentative="1">
      <w:start w:val="1"/>
      <w:numFmt w:val="lowerLetter"/>
      <w:lvlText w:val="%8."/>
      <w:lvlJc w:val="left"/>
      <w:pPr>
        <w:ind w:left="5760" w:hanging="360"/>
      </w:pPr>
    </w:lvl>
    <w:lvl w:ilvl="8" w:tplc="34768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9">
    <w:multiLevelType w:val="hybridMultilevel"/>
    <w:lvl w:ilvl="0" w:tplc="79108537">
      <w:start w:val="1"/>
      <w:numFmt w:val="decimal"/>
      <w:lvlText w:val="%1."/>
      <w:lvlJc w:val="left"/>
      <w:pPr>
        <w:ind w:left="720" w:hanging="360"/>
      </w:pPr>
    </w:lvl>
    <w:lvl w:ilvl="1" w:tplc="79108537" w:tentative="1">
      <w:start w:val="1"/>
      <w:numFmt w:val="lowerLetter"/>
      <w:lvlText w:val="%2."/>
      <w:lvlJc w:val="left"/>
      <w:pPr>
        <w:ind w:left="1440" w:hanging="360"/>
      </w:pPr>
    </w:lvl>
    <w:lvl w:ilvl="2" w:tplc="79108537" w:tentative="1">
      <w:start w:val="1"/>
      <w:numFmt w:val="lowerRoman"/>
      <w:lvlText w:val="%3."/>
      <w:lvlJc w:val="right"/>
      <w:pPr>
        <w:ind w:left="2160" w:hanging="180"/>
      </w:pPr>
    </w:lvl>
    <w:lvl w:ilvl="3" w:tplc="79108537" w:tentative="1">
      <w:start w:val="1"/>
      <w:numFmt w:val="decimal"/>
      <w:lvlText w:val="%4."/>
      <w:lvlJc w:val="left"/>
      <w:pPr>
        <w:ind w:left="2880" w:hanging="360"/>
      </w:pPr>
    </w:lvl>
    <w:lvl w:ilvl="4" w:tplc="79108537" w:tentative="1">
      <w:start w:val="1"/>
      <w:numFmt w:val="lowerLetter"/>
      <w:lvlText w:val="%5."/>
      <w:lvlJc w:val="left"/>
      <w:pPr>
        <w:ind w:left="3600" w:hanging="360"/>
      </w:pPr>
    </w:lvl>
    <w:lvl w:ilvl="5" w:tplc="79108537" w:tentative="1">
      <w:start w:val="1"/>
      <w:numFmt w:val="lowerRoman"/>
      <w:lvlText w:val="%6."/>
      <w:lvlJc w:val="right"/>
      <w:pPr>
        <w:ind w:left="4320" w:hanging="180"/>
      </w:pPr>
    </w:lvl>
    <w:lvl w:ilvl="6" w:tplc="79108537" w:tentative="1">
      <w:start w:val="1"/>
      <w:numFmt w:val="decimal"/>
      <w:lvlText w:val="%7."/>
      <w:lvlJc w:val="left"/>
      <w:pPr>
        <w:ind w:left="5040" w:hanging="360"/>
      </w:pPr>
    </w:lvl>
    <w:lvl w:ilvl="7" w:tplc="79108537" w:tentative="1">
      <w:start w:val="1"/>
      <w:numFmt w:val="lowerLetter"/>
      <w:lvlText w:val="%8."/>
      <w:lvlJc w:val="left"/>
      <w:pPr>
        <w:ind w:left="5760" w:hanging="360"/>
      </w:pPr>
    </w:lvl>
    <w:lvl w:ilvl="8" w:tplc="79108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8">
    <w:multiLevelType w:val="hybridMultilevel"/>
    <w:lvl w:ilvl="0" w:tplc="88231905">
      <w:start w:val="1"/>
      <w:numFmt w:val="decimal"/>
      <w:lvlText w:val="%1."/>
      <w:lvlJc w:val="left"/>
      <w:pPr>
        <w:ind w:left="720" w:hanging="360"/>
      </w:pPr>
    </w:lvl>
    <w:lvl w:ilvl="1" w:tplc="88231905" w:tentative="1">
      <w:start w:val="1"/>
      <w:numFmt w:val="lowerLetter"/>
      <w:lvlText w:val="%2."/>
      <w:lvlJc w:val="left"/>
      <w:pPr>
        <w:ind w:left="1440" w:hanging="360"/>
      </w:pPr>
    </w:lvl>
    <w:lvl w:ilvl="2" w:tplc="88231905" w:tentative="1">
      <w:start w:val="1"/>
      <w:numFmt w:val="lowerRoman"/>
      <w:lvlText w:val="%3."/>
      <w:lvlJc w:val="right"/>
      <w:pPr>
        <w:ind w:left="2160" w:hanging="180"/>
      </w:pPr>
    </w:lvl>
    <w:lvl w:ilvl="3" w:tplc="88231905" w:tentative="1">
      <w:start w:val="1"/>
      <w:numFmt w:val="decimal"/>
      <w:lvlText w:val="%4."/>
      <w:lvlJc w:val="left"/>
      <w:pPr>
        <w:ind w:left="2880" w:hanging="360"/>
      </w:pPr>
    </w:lvl>
    <w:lvl w:ilvl="4" w:tplc="88231905" w:tentative="1">
      <w:start w:val="1"/>
      <w:numFmt w:val="lowerLetter"/>
      <w:lvlText w:val="%5."/>
      <w:lvlJc w:val="left"/>
      <w:pPr>
        <w:ind w:left="3600" w:hanging="360"/>
      </w:pPr>
    </w:lvl>
    <w:lvl w:ilvl="5" w:tplc="88231905" w:tentative="1">
      <w:start w:val="1"/>
      <w:numFmt w:val="lowerRoman"/>
      <w:lvlText w:val="%6."/>
      <w:lvlJc w:val="right"/>
      <w:pPr>
        <w:ind w:left="4320" w:hanging="180"/>
      </w:pPr>
    </w:lvl>
    <w:lvl w:ilvl="6" w:tplc="88231905" w:tentative="1">
      <w:start w:val="1"/>
      <w:numFmt w:val="decimal"/>
      <w:lvlText w:val="%7."/>
      <w:lvlJc w:val="left"/>
      <w:pPr>
        <w:ind w:left="5040" w:hanging="360"/>
      </w:pPr>
    </w:lvl>
    <w:lvl w:ilvl="7" w:tplc="88231905" w:tentative="1">
      <w:start w:val="1"/>
      <w:numFmt w:val="lowerLetter"/>
      <w:lvlText w:val="%8."/>
      <w:lvlJc w:val="left"/>
      <w:pPr>
        <w:ind w:left="5760" w:hanging="360"/>
      </w:pPr>
    </w:lvl>
    <w:lvl w:ilvl="8" w:tplc="88231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7">
    <w:multiLevelType w:val="hybridMultilevel"/>
    <w:lvl w:ilvl="0" w:tplc="73784503">
      <w:start w:val="1"/>
      <w:numFmt w:val="decimal"/>
      <w:lvlText w:val="%1."/>
      <w:lvlJc w:val="left"/>
      <w:pPr>
        <w:ind w:left="720" w:hanging="360"/>
      </w:pPr>
    </w:lvl>
    <w:lvl w:ilvl="1" w:tplc="73784503" w:tentative="1">
      <w:start w:val="1"/>
      <w:numFmt w:val="lowerLetter"/>
      <w:lvlText w:val="%2."/>
      <w:lvlJc w:val="left"/>
      <w:pPr>
        <w:ind w:left="1440" w:hanging="360"/>
      </w:pPr>
    </w:lvl>
    <w:lvl w:ilvl="2" w:tplc="73784503" w:tentative="1">
      <w:start w:val="1"/>
      <w:numFmt w:val="lowerRoman"/>
      <w:lvlText w:val="%3."/>
      <w:lvlJc w:val="right"/>
      <w:pPr>
        <w:ind w:left="2160" w:hanging="180"/>
      </w:pPr>
    </w:lvl>
    <w:lvl w:ilvl="3" w:tplc="73784503" w:tentative="1">
      <w:start w:val="1"/>
      <w:numFmt w:val="decimal"/>
      <w:lvlText w:val="%4."/>
      <w:lvlJc w:val="left"/>
      <w:pPr>
        <w:ind w:left="2880" w:hanging="360"/>
      </w:pPr>
    </w:lvl>
    <w:lvl w:ilvl="4" w:tplc="73784503" w:tentative="1">
      <w:start w:val="1"/>
      <w:numFmt w:val="lowerLetter"/>
      <w:lvlText w:val="%5."/>
      <w:lvlJc w:val="left"/>
      <w:pPr>
        <w:ind w:left="3600" w:hanging="360"/>
      </w:pPr>
    </w:lvl>
    <w:lvl w:ilvl="5" w:tplc="73784503" w:tentative="1">
      <w:start w:val="1"/>
      <w:numFmt w:val="lowerRoman"/>
      <w:lvlText w:val="%6."/>
      <w:lvlJc w:val="right"/>
      <w:pPr>
        <w:ind w:left="4320" w:hanging="180"/>
      </w:pPr>
    </w:lvl>
    <w:lvl w:ilvl="6" w:tplc="73784503" w:tentative="1">
      <w:start w:val="1"/>
      <w:numFmt w:val="decimal"/>
      <w:lvlText w:val="%7."/>
      <w:lvlJc w:val="left"/>
      <w:pPr>
        <w:ind w:left="5040" w:hanging="360"/>
      </w:pPr>
    </w:lvl>
    <w:lvl w:ilvl="7" w:tplc="73784503" w:tentative="1">
      <w:start w:val="1"/>
      <w:numFmt w:val="lowerLetter"/>
      <w:lvlText w:val="%8."/>
      <w:lvlJc w:val="left"/>
      <w:pPr>
        <w:ind w:left="5760" w:hanging="360"/>
      </w:pPr>
    </w:lvl>
    <w:lvl w:ilvl="8" w:tplc="73784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6">
    <w:multiLevelType w:val="hybridMultilevel"/>
    <w:lvl w:ilvl="0" w:tplc="83475459">
      <w:start w:val="1"/>
      <w:numFmt w:val="decimal"/>
      <w:lvlText w:val="%1."/>
      <w:lvlJc w:val="left"/>
      <w:pPr>
        <w:ind w:left="720" w:hanging="360"/>
      </w:pPr>
    </w:lvl>
    <w:lvl w:ilvl="1" w:tplc="83475459" w:tentative="1">
      <w:start w:val="1"/>
      <w:numFmt w:val="lowerLetter"/>
      <w:lvlText w:val="%2."/>
      <w:lvlJc w:val="left"/>
      <w:pPr>
        <w:ind w:left="1440" w:hanging="360"/>
      </w:pPr>
    </w:lvl>
    <w:lvl w:ilvl="2" w:tplc="83475459" w:tentative="1">
      <w:start w:val="1"/>
      <w:numFmt w:val="lowerRoman"/>
      <w:lvlText w:val="%3."/>
      <w:lvlJc w:val="right"/>
      <w:pPr>
        <w:ind w:left="2160" w:hanging="180"/>
      </w:pPr>
    </w:lvl>
    <w:lvl w:ilvl="3" w:tplc="83475459" w:tentative="1">
      <w:start w:val="1"/>
      <w:numFmt w:val="decimal"/>
      <w:lvlText w:val="%4."/>
      <w:lvlJc w:val="left"/>
      <w:pPr>
        <w:ind w:left="2880" w:hanging="360"/>
      </w:pPr>
    </w:lvl>
    <w:lvl w:ilvl="4" w:tplc="83475459" w:tentative="1">
      <w:start w:val="1"/>
      <w:numFmt w:val="lowerLetter"/>
      <w:lvlText w:val="%5."/>
      <w:lvlJc w:val="left"/>
      <w:pPr>
        <w:ind w:left="3600" w:hanging="360"/>
      </w:pPr>
    </w:lvl>
    <w:lvl w:ilvl="5" w:tplc="83475459" w:tentative="1">
      <w:start w:val="1"/>
      <w:numFmt w:val="lowerRoman"/>
      <w:lvlText w:val="%6."/>
      <w:lvlJc w:val="right"/>
      <w:pPr>
        <w:ind w:left="4320" w:hanging="180"/>
      </w:pPr>
    </w:lvl>
    <w:lvl w:ilvl="6" w:tplc="83475459" w:tentative="1">
      <w:start w:val="1"/>
      <w:numFmt w:val="decimal"/>
      <w:lvlText w:val="%7."/>
      <w:lvlJc w:val="left"/>
      <w:pPr>
        <w:ind w:left="5040" w:hanging="360"/>
      </w:pPr>
    </w:lvl>
    <w:lvl w:ilvl="7" w:tplc="83475459" w:tentative="1">
      <w:start w:val="1"/>
      <w:numFmt w:val="lowerLetter"/>
      <w:lvlText w:val="%8."/>
      <w:lvlJc w:val="left"/>
      <w:pPr>
        <w:ind w:left="5760" w:hanging="360"/>
      </w:pPr>
    </w:lvl>
    <w:lvl w:ilvl="8" w:tplc="83475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5">
    <w:multiLevelType w:val="hybridMultilevel"/>
    <w:lvl w:ilvl="0" w:tplc="68283956">
      <w:start w:val="1"/>
      <w:numFmt w:val="decimal"/>
      <w:lvlText w:val="%1."/>
      <w:lvlJc w:val="left"/>
      <w:pPr>
        <w:ind w:left="720" w:hanging="360"/>
      </w:pPr>
    </w:lvl>
    <w:lvl w:ilvl="1" w:tplc="68283956" w:tentative="1">
      <w:start w:val="1"/>
      <w:numFmt w:val="lowerLetter"/>
      <w:lvlText w:val="%2."/>
      <w:lvlJc w:val="left"/>
      <w:pPr>
        <w:ind w:left="1440" w:hanging="360"/>
      </w:pPr>
    </w:lvl>
    <w:lvl w:ilvl="2" w:tplc="68283956" w:tentative="1">
      <w:start w:val="1"/>
      <w:numFmt w:val="lowerRoman"/>
      <w:lvlText w:val="%3."/>
      <w:lvlJc w:val="right"/>
      <w:pPr>
        <w:ind w:left="2160" w:hanging="180"/>
      </w:pPr>
    </w:lvl>
    <w:lvl w:ilvl="3" w:tplc="68283956" w:tentative="1">
      <w:start w:val="1"/>
      <w:numFmt w:val="decimal"/>
      <w:lvlText w:val="%4."/>
      <w:lvlJc w:val="left"/>
      <w:pPr>
        <w:ind w:left="2880" w:hanging="360"/>
      </w:pPr>
    </w:lvl>
    <w:lvl w:ilvl="4" w:tplc="68283956" w:tentative="1">
      <w:start w:val="1"/>
      <w:numFmt w:val="lowerLetter"/>
      <w:lvlText w:val="%5."/>
      <w:lvlJc w:val="left"/>
      <w:pPr>
        <w:ind w:left="3600" w:hanging="360"/>
      </w:pPr>
    </w:lvl>
    <w:lvl w:ilvl="5" w:tplc="68283956" w:tentative="1">
      <w:start w:val="1"/>
      <w:numFmt w:val="lowerRoman"/>
      <w:lvlText w:val="%6."/>
      <w:lvlJc w:val="right"/>
      <w:pPr>
        <w:ind w:left="4320" w:hanging="180"/>
      </w:pPr>
    </w:lvl>
    <w:lvl w:ilvl="6" w:tplc="68283956" w:tentative="1">
      <w:start w:val="1"/>
      <w:numFmt w:val="decimal"/>
      <w:lvlText w:val="%7."/>
      <w:lvlJc w:val="left"/>
      <w:pPr>
        <w:ind w:left="5040" w:hanging="360"/>
      </w:pPr>
    </w:lvl>
    <w:lvl w:ilvl="7" w:tplc="68283956" w:tentative="1">
      <w:start w:val="1"/>
      <w:numFmt w:val="lowerLetter"/>
      <w:lvlText w:val="%8."/>
      <w:lvlJc w:val="left"/>
      <w:pPr>
        <w:ind w:left="5760" w:hanging="360"/>
      </w:pPr>
    </w:lvl>
    <w:lvl w:ilvl="8" w:tplc="68283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4">
    <w:multiLevelType w:val="hybridMultilevel"/>
    <w:lvl w:ilvl="0" w:tplc="48389804">
      <w:start w:val="1"/>
      <w:numFmt w:val="decimal"/>
      <w:lvlText w:val="%1."/>
      <w:lvlJc w:val="left"/>
      <w:pPr>
        <w:ind w:left="720" w:hanging="360"/>
      </w:pPr>
    </w:lvl>
    <w:lvl w:ilvl="1" w:tplc="48389804" w:tentative="1">
      <w:start w:val="1"/>
      <w:numFmt w:val="lowerLetter"/>
      <w:lvlText w:val="%2."/>
      <w:lvlJc w:val="left"/>
      <w:pPr>
        <w:ind w:left="1440" w:hanging="360"/>
      </w:pPr>
    </w:lvl>
    <w:lvl w:ilvl="2" w:tplc="48389804" w:tentative="1">
      <w:start w:val="1"/>
      <w:numFmt w:val="lowerRoman"/>
      <w:lvlText w:val="%3."/>
      <w:lvlJc w:val="right"/>
      <w:pPr>
        <w:ind w:left="2160" w:hanging="180"/>
      </w:pPr>
    </w:lvl>
    <w:lvl w:ilvl="3" w:tplc="48389804" w:tentative="1">
      <w:start w:val="1"/>
      <w:numFmt w:val="decimal"/>
      <w:lvlText w:val="%4."/>
      <w:lvlJc w:val="left"/>
      <w:pPr>
        <w:ind w:left="2880" w:hanging="360"/>
      </w:pPr>
    </w:lvl>
    <w:lvl w:ilvl="4" w:tplc="48389804" w:tentative="1">
      <w:start w:val="1"/>
      <w:numFmt w:val="lowerLetter"/>
      <w:lvlText w:val="%5."/>
      <w:lvlJc w:val="left"/>
      <w:pPr>
        <w:ind w:left="3600" w:hanging="360"/>
      </w:pPr>
    </w:lvl>
    <w:lvl w:ilvl="5" w:tplc="48389804" w:tentative="1">
      <w:start w:val="1"/>
      <w:numFmt w:val="lowerRoman"/>
      <w:lvlText w:val="%6."/>
      <w:lvlJc w:val="right"/>
      <w:pPr>
        <w:ind w:left="4320" w:hanging="180"/>
      </w:pPr>
    </w:lvl>
    <w:lvl w:ilvl="6" w:tplc="48389804" w:tentative="1">
      <w:start w:val="1"/>
      <w:numFmt w:val="decimal"/>
      <w:lvlText w:val="%7."/>
      <w:lvlJc w:val="left"/>
      <w:pPr>
        <w:ind w:left="5040" w:hanging="360"/>
      </w:pPr>
    </w:lvl>
    <w:lvl w:ilvl="7" w:tplc="48389804" w:tentative="1">
      <w:start w:val="1"/>
      <w:numFmt w:val="lowerLetter"/>
      <w:lvlText w:val="%8."/>
      <w:lvlJc w:val="left"/>
      <w:pPr>
        <w:ind w:left="5760" w:hanging="360"/>
      </w:pPr>
    </w:lvl>
    <w:lvl w:ilvl="8" w:tplc="48389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3">
    <w:multiLevelType w:val="hybridMultilevel"/>
    <w:lvl w:ilvl="0" w:tplc="20958250">
      <w:start w:val="1"/>
      <w:numFmt w:val="decimal"/>
      <w:lvlText w:val="%1."/>
      <w:lvlJc w:val="left"/>
      <w:pPr>
        <w:ind w:left="720" w:hanging="360"/>
      </w:pPr>
    </w:lvl>
    <w:lvl w:ilvl="1" w:tplc="20958250" w:tentative="1">
      <w:start w:val="1"/>
      <w:numFmt w:val="lowerLetter"/>
      <w:lvlText w:val="%2."/>
      <w:lvlJc w:val="left"/>
      <w:pPr>
        <w:ind w:left="1440" w:hanging="360"/>
      </w:pPr>
    </w:lvl>
    <w:lvl w:ilvl="2" w:tplc="20958250" w:tentative="1">
      <w:start w:val="1"/>
      <w:numFmt w:val="lowerRoman"/>
      <w:lvlText w:val="%3."/>
      <w:lvlJc w:val="right"/>
      <w:pPr>
        <w:ind w:left="2160" w:hanging="180"/>
      </w:pPr>
    </w:lvl>
    <w:lvl w:ilvl="3" w:tplc="20958250" w:tentative="1">
      <w:start w:val="1"/>
      <w:numFmt w:val="decimal"/>
      <w:lvlText w:val="%4."/>
      <w:lvlJc w:val="left"/>
      <w:pPr>
        <w:ind w:left="2880" w:hanging="360"/>
      </w:pPr>
    </w:lvl>
    <w:lvl w:ilvl="4" w:tplc="20958250" w:tentative="1">
      <w:start w:val="1"/>
      <w:numFmt w:val="lowerLetter"/>
      <w:lvlText w:val="%5."/>
      <w:lvlJc w:val="left"/>
      <w:pPr>
        <w:ind w:left="3600" w:hanging="360"/>
      </w:pPr>
    </w:lvl>
    <w:lvl w:ilvl="5" w:tplc="20958250" w:tentative="1">
      <w:start w:val="1"/>
      <w:numFmt w:val="lowerRoman"/>
      <w:lvlText w:val="%6."/>
      <w:lvlJc w:val="right"/>
      <w:pPr>
        <w:ind w:left="4320" w:hanging="180"/>
      </w:pPr>
    </w:lvl>
    <w:lvl w:ilvl="6" w:tplc="20958250" w:tentative="1">
      <w:start w:val="1"/>
      <w:numFmt w:val="decimal"/>
      <w:lvlText w:val="%7."/>
      <w:lvlJc w:val="left"/>
      <w:pPr>
        <w:ind w:left="5040" w:hanging="360"/>
      </w:pPr>
    </w:lvl>
    <w:lvl w:ilvl="7" w:tplc="20958250" w:tentative="1">
      <w:start w:val="1"/>
      <w:numFmt w:val="lowerLetter"/>
      <w:lvlText w:val="%8."/>
      <w:lvlJc w:val="left"/>
      <w:pPr>
        <w:ind w:left="5760" w:hanging="360"/>
      </w:pPr>
    </w:lvl>
    <w:lvl w:ilvl="8" w:tplc="20958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2">
    <w:multiLevelType w:val="hybridMultilevel"/>
    <w:lvl w:ilvl="0" w:tplc="668671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652">
    <w:abstractNumId w:val="18652"/>
  </w:num>
  <w:num w:numId="18653">
    <w:abstractNumId w:val="18653"/>
  </w:num>
  <w:num w:numId="18654">
    <w:abstractNumId w:val="18654"/>
  </w:num>
  <w:num w:numId="18655">
    <w:abstractNumId w:val="18655"/>
  </w:num>
  <w:num w:numId="18656">
    <w:abstractNumId w:val="18656"/>
  </w:num>
  <w:num w:numId="18657">
    <w:abstractNumId w:val="18657"/>
  </w:num>
  <w:num w:numId="18658">
    <w:abstractNumId w:val="18658"/>
  </w:num>
  <w:num w:numId="18659">
    <w:abstractNumId w:val="18659"/>
  </w:num>
  <w:num w:numId="18660">
    <w:abstractNumId w:val="18660"/>
  </w:num>
  <w:num w:numId="18661">
    <w:abstractNumId w:val="18661"/>
  </w:num>
  <w:num w:numId="18662">
    <w:abstractNumId w:val="18662"/>
  </w:num>
  <w:num w:numId="18663">
    <w:abstractNumId w:val="18663"/>
  </w:num>
  <w:num w:numId="18664">
    <w:abstractNumId w:val="18664"/>
  </w:num>
  <w:num w:numId="18665">
    <w:abstractNumId w:val="18665"/>
  </w:num>
  <w:num w:numId="18666">
    <w:abstractNumId w:val="18666"/>
  </w:num>
  <w:num w:numId="18667">
    <w:abstractNumId w:val="18667"/>
  </w:num>
  <w:num w:numId="18668">
    <w:abstractNumId w:val="18668"/>
  </w:num>
  <w:num w:numId="18669">
    <w:abstractNumId w:val="18669"/>
  </w:num>
  <w:num w:numId="18670">
    <w:abstractNumId w:val="18670"/>
  </w:num>
  <w:num w:numId="18671">
    <w:abstractNumId w:val="18671"/>
  </w:num>
  <w:num w:numId="18672">
    <w:abstractNumId w:val="18672"/>
  </w:num>
  <w:num w:numId="18673">
    <w:abstractNumId w:val="18673"/>
  </w:num>
  <w:num w:numId="18674">
    <w:abstractNumId w:val="18674"/>
  </w:num>
  <w:num w:numId="18675">
    <w:abstractNumId w:val="18675"/>
  </w:num>
  <w:num w:numId="18676">
    <w:abstractNumId w:val="18676"/>
  </w:num>
  <w:num w:numId="18677">
    <w:abstractNumId w:val="18677"/>
  </w:num>
  <w:num w:numId="18678">
    <w:abstractNumId w:val="18678"/>
  </w:num>
  <w:num w:numId="18679">
    <w:abstractNumId w:val="18679"/>
  </w:num>
  <w:num w:numId="18680">
    <w:abstractNumId w:val="18680"/>
  </w:num>
  <w:num w:numId="18681">
    <w:abstractNumId w:val="18681"/>
  </w:num>
  <w:num w:numId="18682">
    <w:abstractNumId w:val="18682"/>
  </w:num>
  <w:num w:numId="18683">
    <w:abstractNumId w:val="18683"/>
  </w:num>
  <w:num w:numId="18684">
    <w:abstractNumId w:val="18684"/>
  </w:num>
  <w:num w:numId="18685">
    <w:abstractNumId w:val="18685"/>
  </w:num>
  <w:num w:numId="18686">
    <w:abstractNumId w:val="18686"/>
  </w:num>
  <w:num w:numId="18687">
    <w:abstractNumId w:val="18687"/>
  </w:num>
  <w:num w:numId="18688">
    <w:abstractNumId w:val="18688"/>
  </w:num>
  <w:num w:numId="18689">
    <w:abstractNumId w:val="18689"/>
  </w:num>
  <w:num w:numId="18690">
    <w:abstractNumId w:val="18690"/>
  </w:num>
  <w:num w:numId="18691">
    <w:abstractNumId w:val="18691"/>
  </w:num>
  <w:num w:numId="18692">
    <w:abstractNumId w:val="18692"/>
  </w:num>
  <w:num w:numId="18693">
    <w:abstractNumId w:val="18693"/>
  </w:num>
  <w:num w:numId="18694">
    <w:abstractNumId w:val="18694"/>
  </w:num>
  <w:num w:numId="18695">
    <w:abstractNumId w:val="18695"/>
  </w:num>
  <w:num w:numId="18696">
    <w:abstractNumId w:val="18696"/>
  </w:num>
  <w:num w:numId="18697">
    <w:abstractNumId w:val="18697"/>
  </w:num>
  <w:num w:numId="18698">
    <w:abstractNumId w:val="18698"/>
  </w:num>
  <w:num w:numId="18699">
    <w:abstractNumId w:val="18699"/>
  </w:num>
  <w:num w:numId="18700">
    <w:abstractNumId w:val="18700"/>
  </w:num>
  <w:num w:numId="18701">
    <w:abstractNumId w:val="18701"/>
  </w:num>
  <w:num w:numId="18702">
    <w:abstractNumId w:val="18702"/>
  </w:num>
  <w:num w:numId="18703">
    <w:abstractNumId w:val="18703"/>
  </w:num>
  <w:num w:numId="18704">
    <w:abstractNumId w:val="18704"/>
  </w:num>
  <w:num w:numId="18705">
    <w:abstractNumId w:val="18705"/>
  </w:num>
  <w:num w:numId="18706">
    <w:abstractNumId w:val="18706"/>
  </w:num>
  <w:num w:numId="18707">
    <w:abstractNumId w:val="18707"/>
  </w:num>
  <w:num w:numId="18708">
    <w:abstractNumId w:val="18708"/>
  </w:num>
  <w:num w:numId="18709">
    <w:abstractNumId w:val="18709"/>
  </w:num>
  <w:num w:numId="18710">
    <w:abstractNumId w:val="18710"/>
  </w:num>
  <w:num w:numId="18711">
    <w:abstractNumId w:val="18711"/>
  </w:num>
  <w:num w:numId="18712">
    <w:abstractNumId w:val="18712"/>
  </w:num>
  <w:num w:numId="18713">
    <w:abstractNumId w:val="18713"/>
  </w:num>
  <w:num w:numId="18714">
    <w:abstractNumId w:val="18714"/>
  </w:num>
  <w:num w:numId="18715">
    <w:abstractNumId w:val="18715"/>
  </w:num>
  <w:num w:numId="18716">
    <w:abstractNumId w:val="18716"/>
  </w:num>
  <w:num w:numId="18717">
    <w:abstractNumId w:val="18717"/>
  </w:num>
  <w:num w:numId="18718">
    <w:abstractNumId w:val="18718"/>
  </w:num>
  <w:num w:numId="18719">
    <w:abstractNumId w:val="18719"/>
  </w:num>
  <w:num w:numId="18720">
    <w:abstractNumId w:val="18720"/>
  </w:num>
  <w:num w:numId="18721">
    <w:abstractNumId w:val="18721"/>
  </w:num>
  <w:num w:numId="18722">
    <w:abstractNumId w:val="18722"/>
  </w:num>
  <w:num w:numId="18723">
    <w:abstractNumId w:val="18723"/>
  </w:num>
  <w:num w:numId="18724">
    <w:abstractNumId w:val="18724"/>
  </w:num>
  <w:num w:numId="18725">
    <w:abstractNumId w:val="18725"/>
  </w:num>
  <w:num w:numId="18726">
    <w:abstractNumId w:val="18726"/>
  </w:num>
  <w:num w:numId="18727">
    <w:abstractNumId w:val="18727"/>
  </w:num>
  <w:num w:numId="18728">
    <w:abstractNumId w:val="18728"/>
  </w:num>
  <w:num w:numId="18729">
    <w:abstractNumId w:val="18729"/>
  </w:num>
  <w:num w:numId="18730">
    <w:abstractNumId w:val="18730"/>
  </w:num>
  <w:num w:numId="18731">
    <w:abstractNumId w:val="18731"/>
  </w:num>
  <w:num w:numId="18732">
    <w:abstractNumId w:val="18732"/>
  </w:num>
  <w:num w:numId="18733">
    <w:abstractNumId w:val="18733"/>
  </w:num>
  <w:num w:numId="18734">
    <w:abstractNumId w:val="18734"/>
  </w:num>
  <w:num w:numId="18735">
    <w:abstractNumId w:val="18735"/>
  </w:num>
  <w:num w:numId="18736">
    <w:abstractNumId w:val="18736"/>
  </w:num>
  <w:num w:numId="18737">
    <w:abstractNumId w:val="18737"/>
  </w:num>
  <w:num w:numId="18738">
    <w:abstractNumId w:val="187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60258348" Type="http://schemas.openxmlformats.org/officeDocument/2006/relationships/comments" Target="comments.xml"/><Relationship Id="rId982419083" Type="http://schemas.microsoft.com/office/2011/relationships/commentsExtended" Target="commentsExtended.xml"/><Relationship Id="rId41651133" Type="http://schemas.openxmlformats.org/officeDocument/2006/relationships/image" Target="media/imgrId41651133.jpg"/><Relationship Id="rId493961c4c03da6443" Type="http://schemas.openxmlformats.org/officeDocument/2006/relationships/hyperlink" Target="https://iservice.lombardini.it/jsp/Template2/manuale.jsp?id=547&amp;parent=1273" TargetMode="External"/><Relationship Id="rId456661c4c03da65f4" Type="http://schemas.openxmlformats.org/officeDocument/2006/relationships/hyperlink" Target="https://iservice.lombardini.it/jsp/Template2/manuale.jsp?id=548&amp;parent=1273" TargetMode="External"/><Relationship Id="rId295061c4c03da67d3" Type="http://schemas.openxmlformats.org/officeDocument/2006/relationships/hyperlink" Target="https://iservice.lombardini.it/jsp/Template2/manuale.jsp?id=624&amp;parent=1273" TargetMode="External"/><Relationship Id="rId623561c4c03da6925" Type="http://schemas.openxmlformats.org/officeDocument/2006/relationships/hyperlink" Target="https://iservice.lombardini.it/jsp/Template2/manuale.jsp?id=624&amp;parent=1273" TargetMode="External"/><Relationship Id="rId546761c4c03da6ac4" Type="http://schemas.openxmlformats.org/officeDocument/2006/relationships/hyperlink" Target="https://iservice.lombardini.it/jsp/Template2/manuale.jsp?id=624&amp;parent=1273" TargetMode="External"/><Relationship Id="rId882061c4c03da6c6b" Type="http://schemas.openxmlformats.org/officeDocument/2006/relationships/hyperlink" Target="https://iservice.lombardini.it/jsp/Template2/manuale.jsp?id=640&amp;parent=1273" TargetMode="External"/><Relationship Id="rId146261c4c03da6dac" Type="http://schemas.openxmlformats.org/officeDocument/2006/relationships/hyperlink" Target="https://iservice.lombardini.it/jsp/Template2/manuale.jsp?id=639&amp;parent=1273" TargetMode="External"/><Relationship Id="rId942861c4c03da6ecc" Type="http://schemas.openxmlformats.org/officeDocument/2006/relationships/hyperlink" Target="https://iservice.lombardini.it/jsp/Template2/manuale.jsp?id=631&amp;parent=1273" TargetMode="External"/><Relationship Id="rId119861c4c03da6f80" Type="http://schemas.openxmlformats.org/officeDocument/2006/relationships/hyperlink" Target="https://iservice.lombardini.it/jsp/Template2/manuale.jsp?id=629&amp;parent=1273" TargetMode="External"/><Relationship Id="rId259161c4c03da70e4" Type="http://schemas.openxmlformats.org/officeDocument/2006/relationships/hyperlink" Target="https://iservice.lombardini.it/jsp/Template4/manuale.jsp?id=2681&amp;parent=1273" TargetMode="External"/><Relationship Id="rId363161c4c03da7201" Type="http://schemas.openxmlformats.org/officeDocument/2006/relationships/hyperlink" Target="https://iservice.lombardini.it/jsp/Template4/manuale.jsp?id=2682&amp;parent=1273" TargetMode="External"/><Relationship Id="rId411661c4c03da731d" Type="http://schemas.openxmlformats.org/officeDocument/2006/relationships/hyperlink" Target="https://iservice.lombardini.it/jsp/Template4/manuale.jsp?id=2683&amp;parent=1273" TargetMode="External"/><Relationship Id="rId507461c4c03da7443" Type="http://schemas.openxmlformats.org/officeDocument/2006/relationships/hyperlink" Target="https://iservice.lombardini.it/jsp/Template4/manuale.jsp?id=2684&amp;parent=1273" TargetMode="External"/><Relationship Id="rId856361c4c03da7755" Type="http://schemas.openxmlformats.org/officeDocument/2006/relationships/hyperlink" Target="https://iservice.lombardini.it/jsp/Template2/manuale.jsp?id=573&amp;parent=1273" TargetMode="External"/><Relationship Id="rId389061c4c03da7890" Type="http://schemas.openxmlformats.org/officeDocument/2006/relationships/hyperlink" Target="https://iservice.lombardini.it/jsp/Template2/manuale.jsp?id=573&amp;parent=1273" TargetMode="External"/><Relationship Id="rId285161c4c03e152d7" Type="http://schemas.openxmlformats.org/officeDocument/2006/relationships/hyperlink" Target="https://iservice.lombardini.it/jsp/Template2/manuale.jsp?id=642&amp;parent=1273&amp;txts=3.3.2" TargetMode="External"/><Relationship Id="rId316161c4c03e2b4c7" Type="http://schemas.openxmlformats.org/officeDocument/2006/relationships/hyperlink" Target="https://iservice.lombardini.it/jsp/Template2/manuale.jsp?id=574&amp;parent=1273" TargetMode="External"/><Relationship Id="rId902661c4c03ea40d7" Type="http://schemas.openxmlformats.org/officeDocument/2006/relationships/hyperlink" Target="https://iservice.lombardini.it/jsp/Template2/manuale.jsp?id=576&amp;parent=1273" TargetMode="External"/><Relationship Id="rId923761c4c03f4f07a" Type="http://schemas.openxmlformats.org/officeDocument/2006/relationships/hyperlink" Target="https://iservice.lombardini.it/jsp/Template2/manuale.jsp?id=573&amp;parent=1273" TargetMode="External"/><Relationship Id="rId767361c4c03fa50d4" Type="http://schemas.openxmlformats.org/officeDocument/2006/relationships/hyperlink" Target="https://iservice.lombardini.it/jsp/Template2/manuale.jsp?id=577&amp;parent=1273" TargetMode="External"/><Relationship Id="rId176161c4c03fa5c01" Type="http://schemas.openxmlformats.org/officeDocument/2006/relationships/hyperlink" Target="https://iservice.lombardini.it/jsp/Template2/manuale.jsp?id=577&amp;parent=1273" TargetMode="External"/><Relationship Id="rId704161c4c03fe1aca" Type="http://schemas.openxmlformats.org/officeDocument/2006/relationships/hyperlink" Target="https://iservice.lombardini.it/jsp/Template2/manuale.jsp?id=577&amp;parent=1273" TargetMode="External"/><Relationship Id="rId603961c4c03fe1dad" Type="http://schemas.openxmlformats.org/officeDocument/2006/relationships/hyperlink" Target="https://iservice.lombardini.it/jsp/Template2/manuale.jsp?id=605&amp;parent=1273" TargetMode="External"/><Relationship Id="rId446661c4c0403648a" Type="http://schemas.openxmlformats.org/officeDocument/2006/relationships/hyperlink" Target="https://iservice.lombardini.it/jsp/Template2/manuale.jsp?id=577&amp;parent=1273" TargetMode="External"/><Relationship Id="rId273161c4c040f35d5" Type="http://schemas.openxmlformats.org/officeDocument/2006/relationships/hyperlink" Target="https://iservice.lombardini.it/jsp/Template2/manuale.jsp?id=605&amp;parent=1273" TargetMode="External"/><Relationship Id="rId672061c4c04152eb4" Type="http://schemas.openxmlformats.org/officeDocument/2006/relationships/hyperlink" Target="https://www.youtube.com/embed/V4aXYc_0x8U?showinfo=0&amp;rel=0" TargetMode="External"/><Relationship Id="rId442761c4c041ab065" Type="http://schemas.openxmlformats.org/officeDocument/2006/relationships/hyperlink" Target="https://iservice.lombardini.it/jsp/Template2/manuale.jsp?id=573&amp;parent=1273" TargetMode="External"/><Relationship Id="rId592861c4c04203929" Type="http://schemas.openxmlformats.org/officeDocument/2006/relationships/hyperlink" Target="https://iservice.lombardini.it/jsp/Template2/manuale.jsp?id=578&amp;parent=1273" TargetMode="External"/><Relationship Id="rId884361c4c0420458c" Type="http://schemas.openxmlformats.org/officeDocument/2006/relationships/hyperlink" Target="https://iservice.lombardini.it/jsp/Template2/manuale.jsp?id=573&amp;parent=1273" TargetMode="External"/><Relationship Id="rId893461c4c0424f763" Type="http://schemas.openxmlformats.org/officeDocument/2006/relationships/hyperlink" Target="https://iservice.lombardini.it/jsp/Template2/manuale.jsp?id=580&amp;parent=1273" TargetMode="External"/><Relationship Id="rId269961c4c0424fad1" Type="http://schemas.openxmlformats.org/officeDocument/2006/relationships/hyperlink" Target="https://iservice.lombardini.it/jsp/Template2/manuale.jsp?id=580&amp;parent=1273" TargetMode="External"/><Relationship Id="rId107461c4c0424fc8f" Type="http://schemas.openxmlformats.org/officeDocument/2006/relationships/hyperlink" Target="https://iservice.lombardini.it/jsp/Template2/manuale.jsp?id=573&amp;parent=1273" TargetMode="External"/><Relationship Id="rId212261c4c04270117" Type="http://schemas.openxmlformats.org/officeDocument/2006/relationships/hyperlink" Target="https://iservice.lombardini.it/jsp/Template2/manuale.jsp?id=603&amp;parent=1273" TargetMode="External"/><Relationship Id="rId838961c4c042707d5" Type="http://schemas.openxmlformats.org/officeDocument/2006/relationships/hyperlink" Target="https://iservice.lombardini.it/jsp/Template2/manuale.jsp?id=573&amp;parent=1273" TargetMode="External"/><Relationship Id="rId202461c4c04270b88" Type="http://schemas.openxmlformats.org/officeDocument/2006/relationships/hyperlink" Target="https://iservice.lombardini.it/jsp/Template2/manuale.jsp?id=573&amp;parent=1273" TargetMode="External"/><Relationship Id="rId464161c4c04270dec" Type="http://schemas.openxmlformats.org/officeDocument/2006/relationships/hyperlink" Target="https://iservice.lombardini.it/jsp/Template2/manuale.jsp?id=573&amp;parent=1273" TargetMode="External"/><Relationship Id="rId288661c4c04271245" Type="http://schemas.openxmlformats.org/officeDocument/2006/relationships/hyperlink" Target="https://iservice.lombardini.it/jsp/Template2/manuale.jsp?id=573&amp;parent=1273" TargetMode="External"/><Relationship Id="rId611961c4c0427152b" Type="http://schemas.openxmlformats.org/officeDocument/2006/relationships/hyperlink" Target="https://iservice.lombardini.it/jsp/Template2/manuale.jsp?id=573&amp;parent=1273" TargetMode="External"/><Relationship Id="rId673061c4c042b2143" Type="http://schemas.openxmlformats.org/officeDocument/2006/relationships/hyperlink" Target="https://iservice.lombardini.it/jsp/Template2/manuale.jsp?id=573&amp;parent=1273" TargetMode="External"/><Relationship Id="rId172661c4c044af5f5" Type="http://schemas.openxmlformats.org/officeDocument/2006/relationships/hyperlink" Target="https://iservice.lombardini.it/jsp/Template2/manuale.jsp?id=573&amp;parent=1273" TargetMode="External"/><Relationship Id="rId455661c4c044af7b3" Type="http://schemas.openxmlformats.org/officeDocument/2006/relationships/hyperlink" Target="https://iservice.lombardini.it/jsp/Template2/manuale.jsp?id=573&amp;parent=1273" TargetMode="External"/><Relationship Id="rId591561c4c044afeed" Type="http://schemas.openxmlformats.org/officeDocument/2006/relationships/hyperlink" Target="https://iservice.lombardini.it/jsp/Template2/manuale.jsp?id=573&amp;parent=1273" TargetMode="External"/><Relationship Id="rId188061c4c044b0771" Type="http://schemas.openxmlformats.org/officeDocument/2006/relationships/hyperlink" Target="https://iservice.lombardini.it/jsp/Template2/manuale.jsp?id=573&amp;parent=1273" TargetMode="External"/><Relationship Id="rId319661c4c044e8ec1" Type="http://schemas.openxmlformats.org/officeDocument/2006/relationships/hyperlink" Target="https://iservice.lombardini.it/jsp/Template2/manuale.jsp?id=573&amp;parent=1273" TargetMode="External"/><Relationship Id="rId248561c4c0451c160" Type="http://schemas.openxmlformats.org/officeDocument/2006/relationships/hyperlink" Target="https://iservice.lombardini.it/jsp/Template2/manuale.jsp?id=573&amp;parent=1273" TargetMode="External"/><Relationship Id="rId713961c4c0451c784" Type="http://schemas.openxmlformats.org/officeDocument/2006/relationships/hyperlink" Target="https://iservice.lombardini.it/jsp/Template2/manuale.jsp?id=573&amp;parent=1273" TargetMode="External"/><Relationship Id="rId583861c4c04543c3e" Type="http://schemas.openxmlformats.org/officeDocument/2006/relationships/hyperlink" Target="https://iservice.lombardini.it/jsp/Template2/manuale.jsp?id=573&amp;parent=1273" TargetMode="External"/><Relationship Id="rId547361c4c04543dfd" Type="http://schemas.openxmlformats.org/officeDocument/2006/relationships/hyperlink" Target="https://iservice.lombardini.it/jsp/Template2/manuale.jsp?id=560&amp;parent=1273" TargetMode="External"/><Relationship Id="rId504761c4c04598f15" Type="http://schemas.openxmlformats.org/officeDocument/2006/relationships/hyperlink" Target="https://iservice.lombardini.it/jsp/Template2/manuale.jsp?id=590&amp;parent=1273" TargetMode="External"/><Relationship Id="rId529361c4c045c326f" Type="http://schemas.openxmlformats.org/officeDocument/2006/relationships/hyperlink" Target="https://iservice.lombardini.it/jsp/Template2/manuale.jsp?id=600&amp;parent=1273" TargetMode="External"/><Relationship Id="rId257861c4c045c34ba" Type="http://schemas.openxmlformats.org/officeDocument/2006/relationships/hyperlink" Target="https://iservice.lombardini.it/jsp/Template2/manuale.jsp?id=573&amp;parent=1273" TargetMode="External"/><Relationship Id="rId684261c4c04717c50" Type="http://schemas.openxmlformats.org/officeDocument/2006/relationships/hyperlink" Target="https://iservice.lombardini.it/jsp/Template2/manuale.jsp?id=573&amp;parent=1273" TargetMode="External"/><Relationship Id="rId231761c4c0471ab85" Type="http://schemas.openxmlformats.org/officeDocument/2006/relationships/hyperlink" Target="https://iservice.lombardini.it/jsp/Template2/manuale.jsp?id=588&amp;parent=1273" TargetMode="External"/><Relationship Id="rId653861c4c047671a4" Type="http://schemas.openxmlformats.org/officeDocument/2006/relationships/hyperlink" Target="https://iservice.lombardini.it/jsp/Template2/manuale.jsp?id=589&amp;parent=1273" TargetMode="External"/><Relationship Id="rId737761c4c0476732a" Type="http://schemas.openxmlformats.org/officeDocument/2006/relationships/hyperlink" Target="https://iservice.lombardini.it/jsp/Template2/manuale.jsp?id=589&amp;parent=1273" TargetMode="External"/><Relationship Id="rId623761c4c0477f2e1" Type="http://schemas.openxmlformats.org/officeDocument/2006/relationships/hyperlink" Target="https://iservice.lombardini.it/jsp/Template2/manuale.jsp?id=561&amp;parent=1273" TargetMode="External"/><Relationship Id="rId227761c4c047c6bec" Type="http://schemas.openxmlformats.org/officeDocument/2006/relationships/hyperlink" Target="https://iservice.lombardini.it/jsp/Template2/manuale.jsp?id=573&amp;parent=1273" TargetMode="External"/><Relationship Id="rId124661c4c047c7078" Type="http://schemas.openxmlformats.org/officeDocument/2006/relationships/hyperlink" Target="https://iservice.lombardini.it/jsp/Template2/manuale.jsp?id=640&amp;parent=1273" TargetMode="External"/><Relationship Id="rId413461c4c047c7137" Type="http://schemas.openxmlformats.org/officeDocument/2006/relationships/hyperlink" Target="https://iservice.lombardini.it/jsp/Template2/manuale.jsp?id=639&amp;parent=1273" TargetMode="External"/><Relationship Id="rId612561c4c047c720a" Type="http://schemas.openxmlformats.org/officeDocument/2006/relationships/hyperlink" Target="https://iservice.lombardini.it/jsp/Template2/manuale.jsp?id=631&amp;parent=1273" TargetMode="External"/><Relationship Id="rId786761c4c047c72a3" Type="http://schemas.openxmlformats.org/officeDocument/2006/relationships/hyperlink" Target="https://iservice.lombardini.it/jsp/Template2/manuale.jsp?id=629&amp;parent=1273" TargetMode="External"/><Relationship Id="rId251861c4c047c7b68" Type="http://schemas.openxmlformats.org/officeDocument/2006/relationships/hyperlink" Target="https://iservice.lombardini.it/jsp/Template2/manuale.jsp?id=573&amp;parent=1273" TargetMode="External"/><Relationship Id="rId979561c4c0482ee00" Type="http://schemas.openxmlformats.org/officeDocument/2006/relationships/hyperlink" Target="https://iservice.lombardini.it/jsp/Template2/manuale.jsp?id=573&amp;parent=1273" TargetMode="External"/><Relationship Id="rId603661c4c0482f023" Type="http://schemas.openxmlformats.org/officeDocument/2006/relationships/hyperlink" Target="https://iservice.lombardini.it/jsp/Template2/manuale.jsp?id=573&amp;parent=1273" TargetMode="External"/><Relationship Id="rId875961c4c0488043a" Type="http://schemas.openxmlformats.org/officeDocument/2006/relationships/hyperlink" Target="https://iservice.lombardini.it/jsp/Template2/manuale.jsp?id=585&amp;parent=1273" TargetMode="External"/><Relationship Id="rId743461c4c04895222" Type="http://schemas.openxmlformats.org/officeDocument/2006/relationships/hyperlink" Target="https://iservice.lombardini.it/jsp/Template2/manuale.jsp?id=637&amp;parent=1273" TargetMode="External"/><Relationship Id="rId410061c4c048a884d" Type="http://schemas.openxmlformats.org/officeDocument/2006/relationships/hyperlink" Target="https://iservice.lombardini.it/jsp/Template2/manuale.jsp?id=637&amp;parent=1273" TargetMode="External"/><Relationship Id="rId685661c4c049083bc" Type="http://schemas.openxmlformats.org/officeDocument/2006/relationships/hyperlink" Target="https://iservice.lombardini.it/jsp/Template2/manuale.jsp?id=573&amp;parent=1273" TargetMode="External"/><Relationship Id="rId225361c4c0498983c" Type="http://schemas.openxmlformats.org/officeDocument/2006/relationships/hyperlink" Target="https://iservice.lombardini.it/jsp/Template2/manuale.jsp?id=573&amp;parent=1273" TargetMode="External"/><Relationship Id="rId402361c4c049dcab2" Type="http://schemas.openxmlformats.org/officeDocument/2006/relationships/hyperlink" Target="https://iservice.lombardini.it/jsp/Template2/manuale.jsp?id=583&amp;parent=1273" TargetMode="External"/><Relationship Id="rId195761c4c049f1995" Type="http://schemas.openxmlformats.org/officeDocument/2006/relationships/hyperlink" Target="https://iservice.lombardini.it/jsp/Template2/manuale.jsp?id=585&amp;parent=1273" TargetMode="External"/><Relationship Id="rId793661c4c04a1d33a" Type="http://schemas.openxmlformats.org/officeDocument/2006/relationships/hyperlink" Target="https://iservice.lombardini.it/jsp/Template2/manuale.jsp?id=573&amp;parent=1273" TargetMode="External"/><Relationship Id="rId444961c4c04b27196" Type="http://schemas.openxmlformats.org/officeDocument/2006/relationships/hyperlink" Target="https://iservice.lombardini.it/jsp/Template2/manuale.jsp?id=584&amp;parent=1273" TargetMode="External"/><Relationship Id="rId392861c4c04b3fb3b" Type="http://schemas.openxmlformats.org/officeDocument/2006/relationships/hyperlink" Target="https://iservice.lombardini.it/jsp/Template2/manuale.jsp?id=573&amp;parent=1273" TargetMode="External"/><Relationship Id="rId513861c4c04b73995" Type="http://schemas.openxmlformats.org/officeDocument/2006/relationships/hyperlink" Target="https://iservice.lombardini.it/jsp/Template2/manuale.jsp?id=573&amp;parent=1273" TargetMode="External"/><Relationship Id="rId444361c4c04b8898c" Type="http://schemas.openxmlformats.org/officeDocument/2006/relationships/hyperlink" Target="https://iservice.lombardini.it/jsp/Template2/manuale.jsp?id=573&amp;parent=1273" TargetMode="External"/><Relationship Id="rId255961c4c04b9c0fd" Type="http://schemas.openxmlformats.org/officeDocument/2006/relationships/hyperlink" Target="https://iservice.lombardini.it/jsp/Template2/manuale.jsp?id=573&amp;parent=1273" TargetMode="External"/><Relationship Id="rId421361c4c03e01688" Type="http://schemas.openxmlformats.org/officeDocument/2006/relationships/image" Target="media/imgrId421361c4c03e01688.jpg"/><Relationship Id="rId916761c4c03e14ecc" Type="http://schemas.openxmlformats.org/officeDocument/2006/relationships/image" Target="media/imgrId916761c4c03e14ecc.jpg"/><Relationship Id="rId813661c4c03e2a7a3" Type="http://schemas.openxmlformats.org/officeDocument/2006/relationships/image" Target="media/imgrId813661c4c03e2a7a3.jpg"/><Relationship Id="rId217861c4c03e3b77c" Type="http://schemas.openxmlformats.org/officeDocument/2006/relationships/image" Target="media/imgrId217861c4c03e3b77c.jpg"/><Relationship Id="rId776161c4c03e4fe72" Type="http://schemas.openxmlformats.org/officeDocument/2006/relationships/image" Target="media/imgrId776161c4c03e4fe72.jpg"/><Relationship Id="rId805061c4c03e67a71" Type="http://schemas.openxmlformats.org/officeDocument/2006/relationships/image" Target="media/imgrId805061c4c03e67a71.jpg"/><Relationship Id="rId271261c4c03e7e22a" Type="http://schemas.openxmlformats.org/officeDocument/2006/relationships/image" Target="media/imgrId271261c4c03e7e22a.jpg"/><Relationship Id="rId238561c4c03e931d3" Type="http://schemas.openxmlformats.org/officeDocument/2006/relationships/image" Target="media/imgrId238561c4c03e931d3.jpg"/><Relationship Id="rId260661c4c03ea35e6" Type="http://schemas.openxmlformats.org/officeDocument/2006/relationships/image" Target="media/imgrId260661c4c03ea35e6.jpg"/><Relationship Id="rId707861c4c03ec70ca" Type="http://schemas.openxmlformats.org/officeDocument/2006/relationships/image" Target="media/imgrId707861c4c03ec70ca.jpg"/><Relationship Id="rId256161c4c03edcc92" Type="http://schemas.openxmlformats.org/officeDocument/2006/relationships/image" Target="media/imgrId256161c4c03edcc92.jpg"/><Relationship Id="rId552961c4c03f0b148" Type="http://schemas.openxmlformats.org/officeDocument/2006/relationships/image" Target="media/imgrId552961c4c03f0b148.jpg"/><Relationship Id="rId589661c4c03f224f6" Type="http://schemas.openxmlformats.org/officeDocument/2006/relationships/image" Target="media/imgrId589661c4c03f224f6.jpg"/><Relationship Id="rId753961c4c03f3ccd1" Type="http://schemas.openxmlformats.org/officeDocument/2006/relationships/image" Target="media/imgrId753961c4c03f3ccd1.jpg"/><Relationship Id="rId458961c4c03f4e12f" Type="http://schemas.openxmlformats.org/officeDocument/2006/relationships/image" Target="media/imgrId458961c4c03f4e12f.jpg"/><Relationship Id="rId163161c4c03f65190" Type="http://schemas.openxmlformats.org/officeDocument/2006/relationships/image" Target="media/imgrId163161c4c03f65190.jpg"/><Relationship Id="rId492861c4c03f785d8" Type="http://schemas.openxmlformats.org/officeDocument/2006/relationships/image" Target="media/imgrId492861c4c03f785d8.jpg"/><Relationship Id="rId217461c4c03f8dda4" Type="http://schemas.openxmlformats.org/officeDocument/2006/relationships/image" Target="media/imgrId217461c4c03f8dda4.jpg"/><Relationship Id="rId374561c4c03fa4823" Type="http://schemas.openxmlformats.org/officeDocument/2006/relationships/image" Target="media/imgrId374561c4c03fa4823.jpg"/><Relationship Id="rId299361c4c03fbad57" Type="http://schemas.openxmlformats.org/officeDocument/2006/relationships/image" Target="media/imgrId299361c4c03fbad57.jpg"/><Relationship Id="rId687261c4c03fcd662" Type="http://schemas.openxmlformats.org/officeDocument/2006/relationships/image" Target="media/imgrId687261c4c03fcd662.png"/><Relationship Id="rId315361c4c03fe13f7" Type="http://schemas.openxmlformats.org/officeDocument/2006/relationships/image" Target="media/imgrId315361c4c03fe13f7.jpg"/><Relationship Id="rId477161c4c0400ff57" Type="http://schemas.openxmlformats.org/officeDocument/2006/relationships/image" Target="media/imgrId477161c4c0400ff57.jpg"/><Relationship Id="rId850161c4c04023097" Type="http://schemas.openxmlformats.org/officeDocument/2006/relationships/image" Target="media/imgrId850161c4c04023097.jpg"/><Relationship Id="rId950961c4c04035e63" Type="http://schemas.openxmlformats.org/officeDocument/2006/relationships/image" Target="media/imgrId950961c4c04035e63.jpg"/><Relationship Id="rId196361c4c0404df6d" Type="http://schemas.openxmlformats.org/officeDocument/2006/relationships/image" Target="media/imgrId196361c4c0404df6d.jpg"/><Relationship Id="rId612261c4c0405bf98" Type="http://schemas.openxmlformats.org/officeDocument/2006/relationships/image" Target="media/imgrId612261c4c0405bf98.jpg"/><Relationship Id="rId195661c4c0407961a" Type="http://schemas.openxmlformats.org/officeDocument/2006/relationships/image" Target="media/imgrId195661c4c0407961a.jpg"/><Relationship Id="rId365761c4c0408dfae" Type="http://schemas.openxmlformats.org/officeDocument/2006/relationships/image" Target="media/imgrId365761c4c0408dfae.jpg"/><Relationship Id="rId271961c4c040a50c6" Type="http://schemas.openxmlformats.org/officeDocument/2006/relationships/image" Target="media/imgrId271961c4c040a50c6.jpg"/><Relationship Id="rId376961c4c040bbc1c" Type="http://schemas.openxmlformats.org/officeDocument/2006/relationships/image" Target="media/imgrId376961c4c040bbc1c.jpg"/><Relationship Id="rId655061c4c040caded" Type="http://schemas.openxmlformats.org/officeDocument/2006/relationships/image" Target="media/imgrId655061c4c040caded.jpg"/><Relationship Id="rId695961c4c040e03ac" Type="http://schemas.openxmlformats.org/officeDocument/2006/relationships/image" Target="media/imgrId695961c4c040e03ac.jpg"/><Relationship Id="rId288961c4c040f28db" Type="http://schemas.openxmlformats.org/officeDocument/2006/relationships/image" Target="media/imgrId288961c4c040f28db.jpg"/><Relationship Id="rId314061c4c0410e738" Type="http://schemas.openxmlformats.org/officeDocument/2006/relationships/image" Target="media/imgrId314061c4c0410e738.jpg"/><Relationship Id="rId318361c4c04128487" Type="http://schemas.openxmlformats.org/officeDocument/2006/relationships/image" Target="media/imgrId318361c4c04128487.jpg"/><Relationship Id="rId449261c4c0413ec3b" Type="http://schemas.openxmlformats.org/officeDocument/2006/relationships/image" Target="media/imgrId449261c4c0413ec3b.jpg"/><Relationship Id="rId262961c4c04151a82" Type="http://schemas.openxmlformats.org/officeDocument/2006/relationships/image" Target="media/imgrId262961c4c04151a82.jpg"/><Relationship Id="rId196961c4c041614b1" Type="http://schemas.openxmlformats.org/officeDocument/2006/relationships/image" Target="media/imgrId196961c4c041614b1.jpg"/><Relationship Id="rId784361c4c04174aa6" Type="http://schemas.openxmlformats.org/officeDocument/2006/relationships/image" Target="media/imgrId784361c4c04174aa6.jpg"/><Relationship Id="rId172261c4c04183f61" Type="http://schemas.openxmlformats.org/officeDocument/2006/relationships/image" Target="media/imgrId172261c4c04183f61.jpg"/><Relationship Id="rId686261c4c041960b5" Type="http://schemas.openxmlformats.org/officeDocument/2006/relationships/image" Target="media/imgrId686261c4c041960b5.jpg"/><Relationship Id="rId618561c4c041aa28b" Type="http://schemas.openxmlformats.org/officeDocument/2006/relationships/image" Target="media/imgrId618561c4c041aa28b.jpg"/><Relationship Id="rId579361c4c041bf79b" Type="http://schemas.openxmlformats.org/officeDocument/2006/relationships/image" Target="media/imgrId579361c4c041bf79b.jpg"/><Relationship Id="rId147661c4c041cfeb4" Type="http://schemas.openxmlformats.org/officeDocument/2006/relationships/image" Target="media/imgrId147661c4c041cfeb4.jpg"/><Relationship Id="rId614261c4c041e685e" Type="http://schemas.openxmlformats.org/officeDocument/2006/relationships/image" Target="media/imgrId614261c4c041e685e.jpg"/><Relationship Id="rId286061c4c0420304a" Type="http://schemas.openxmlformats.org/officeDocument/2006/relationships/image" Target="media/imgrId286061c4c0420304a.jpg"/><Relationship Id="rId349361c4c042198b7" Type="http://schemas.openxmlformats.org/officeDocument/2006/relationships/image" Target="media/imgrId349361c4c042198b7.jpg"/><Relationship Id="rId219061c4c0422acb3" Type="http://schemas.openxmlformats.org/officeDocument/2006/relationships/image" Target="media/imgrId219061c4c0422acb3.gif"/><Relationship Id="rId215161c4c0424ef1e" Type="http://schemas.openxmlformats.org/officeDocument/2006/relationships/image" Target="media/imgrId215161c4c0424ef1e.jpg"/><Relationship Id="rId502061c4c0426f71b" Type="http://schemas.openxmlformats.org/officeDocument/2006/relationships/image" Target="media/imgrId502061c4c0426f71b.jpg"/><Relationship Id="rId263461c4c04287b2b" Type="http://schemas.openxmlformats.org/officeDocument/2006/relationships/image" Target="media/imgrId263461c4c04287b2b.jpg"/><Relationship Id="rId152261c4c04299f4d" Type="http://schemas.openxmlformats.org/officeDocument/2006/relationships/image" Target="media/imgrId152261c4c04299f4d.jpg"/><Relationship Id="rId290561c4c042b10b0" Type="http://schemas.openxmlformats.org/officeDocument/2006/relationships/image" Target="media/imgrId290561c4c042b10b0.jpg"/><Relationship Id="rId591661c4c042c6179" Type="http://schemas.openxmlformats.org/officeDocument/2006/relationships/image" Target="media/imgrId591661c4c042c6179.jpg"/><Relationship Id="rId906261c4c042d9ffe" Type="http://schemas.openxmlformats.org/officeDocument/2006/relationships/image" Target="media/imgrId906261c4c042d9ffe.jpg"/><Relationship Id="rId870461c4c042ecfb8" Type="http://schemas.openxmlformats.org/officeDocument/2006/relationships/image" Target="media/imgrId870461c4c042ecfb8.jpg"/><Relationship Id="rId374961c4c0430a1eb" Type="http://schemas.openxmlformats.org/officeDocument/2006/relationships/image" Target="media/imgrId374961c4c0430a1eb.jpg"/><Relationship Id="rId202361c4c0431d7bb" Type="http://schemas.openxmlformats.org/officeDocument/2006/relationships/image" Target="media/imgrId202361c4c0431d7bb.jpg"/><Relationship Id="rId563261c4c0433f9b5" Type="http://schemas.openxmlformats.org/officeDocument/2006/relationships/image" Target="media/imgrId563261c4c0433f9b5.jpg"/><Relationship Id="rId596161c4c043510d7" Type="http://schemas.openxmlformats.org/officeDocument/2006/relationships/image" Target="media/imgrId596161c4c043510d7.jpg"/><Relationship Id="rId236461c4c04364b84" Type="http://schemas.openxmlformats.org/officeDocument/2006/relationships/image" Target="media/imgrId236461c4c04364b84.jpg"/><Relationship Id="rId646661c4c0437bfa2" Type="http://schemas.openxmlformats.org/officeDocument/2006/relationships/image" Target="media/imgrId646661c4c0437bfa2.jpg"/><Relationship Id="rId226261c4c04398696" Type="http://schemas.openxmlformats.org/officeDocument/2006/relationships/image" Target="media/imgrId226261c4c04398696.jpg"/><Relationship Id="rId126061c4c043ac84c" Type="http://schemas.openxmlformats.org/officeDocument/2006/relationships/image" Target="media/imgrId126061c4c043ac84c.jpg"/><Relationship Id="rId824661c4c043c39e1" Type="http://schemas.openxmlformats.org/officeDocument/2006/relationships/image" Target="media/imgrId824661c4c043c39e1.jpg"/><Relationship Id="rId640061c4c043de989" Type="http://schemas.openxmlformats.org/officeDocument/2006/relationships/image" Target="media/imgrId640061c4c043de989.jpg"/><Relationship Id="rId219361c4c04412d5d" Type="http://schemas.openxmlformats.org/officeDocument/2006/relationships/image" Target="media/imgrId219361c4c04412d5d.jpg"/><Relationship Id="rId380361c4c0442dacf" Type="http://schemas.openxmlformats.org/officeDocument/2006/relationships/image" Target="media/imgrId380361c4c0442dacf.jpg"/><Relationship Id="rId616261c4c0444a513" Type="http://schemas.openxmlformats.org/officeDocument/2006/relationships/image" Target="media/imgrId616261c4c0444a513.jpg"/><Relationship Id="rId401861c4c04459a6f" Type="http://schemas.openxmlformats.org/officeDocument/2006/relationships/image" Target="media/imgrId401861c4c04459a6f.jpg"/><Relationship Id="rId737461c4c0447125d" Type="http://schemas.openxmlformats.org/officeDocument/2006/relationships/image" Target="media/imgrId737461c4c0447125d.jpg"/><Relationship Id="rId738661c4c0448741e" Type="http://schemas.openxmlformats.org/officeDocument/2006/relationships/image" Target="media/imgrId738661c4c0448741e.jpg"/><Relationship Id="rId365261c4c0449c38e" Type="http://schemas.openxmlformats.org/officeDocument/2006/relationships/image" Target="media/imgrId365261c4c0449c38e.jpg"/><Relationship Id="rId812861c4c044aec57" Type="http://schemas.openxmlformats.org/officeDocument/2006/relationships/image" Target="media/imgrId812861c4c044aec57.jpg"/><Relationship Id="rId756761c4c044c5b91" Type="http://schemas.openxmlformats.org/officeDocument/2006/relationships/image" Target="media/imgrId756761c4c044c5b91.jpg"/><Relationship Id="rId421461c4c044d6e06" Type="http://schemas.openxmlformats.org/officeDocument/2006/relationships/image" Target="media/imgrId421461c4c044d6e06.jpg"/><Relationship Id="rId906361c4c044e82aa" Type="http://schemas.openxmlformats.org/officeDocument/2006/relationships/image" Target="media/imgrId906361c4c044e82aa.jpg"/><Relationship Id="rId876761c4c0450c194" Type="http://schemas.openxmlformats.org/officeDocument/2006/relationships/image" Target="media/imgrId876761c4c0450c194.jpg"/><Relationship Id="rId650161c4c0451bcab" Type="http://schemas.openxmlformats.org/officeDocument/2006/relationships/image" Target="media/imgrId650161c4c0451bcab.jpg"/><Relationship Id="rId508261c4c04531ac9" Type="http://schemas.openxmlformats.org/officeDocument/2006/relationships/image" Target="media/imgrId508261c4c04531ac9.jpg"/><Relationship Id="rId190161c4c0454349a" Type="http://schemas.openxmlformats.org/officeDocument/2006/relationships/image" Target="media/imgrId190161c4c0454349a.jpg"/><Relationship Id="rId316461c4c045557be" Type="http://schemas.openxmlformats.org/officeDocument/2006/relationships/image" Target="media/imgrId316461c4c045557be.jpg"/><Relationship Id="rId399461c4c0456c88c" Type="http://schemas.openxmlformats.org/officeDocument/2006/relationships/image" Target="media/imgrId399461c4c0456c88c.jpg"/><Relationship Id="rId834861c4c04582dcb" Type="http://schemas.openxmlformats.org/officeDocument/2006/relationships/image" Target="media/imgrId834861c4c04582dcb.jpg"/><Relationship Id="rId102261c4c04597dcc" Type="http://schemas.openxmlformats.org/officeDocument/2006/relationships/image" Target="media/imgrId102261c4c04597dcc.jpg"/><Relationship Id="rId923761c4c045b0602" Type="http://schemas.openxmlformats.org/officeDocument/2006/relationships/image" Target="media/imgrId923761c4c045b0602.jpg"/><Relationship Id="rId846461c4c045c263f" Type="http://schemas.openxmlformats.org/officeDocument/2006/relationships/image" Target="media/imgrId846461c4c045c263f.jpg"/><Relationship Id="rId925561c4c045d9382" Type="http://schemas.openxmlformats.org/officeDocument/2006/relationships/image" Target="media/imgrId925561c4c045d9382.jpg"/><Relationship Id="rId701261c4c045f2b5a" Type="http://schemas.openxmlformats.org/officeDocument/2006/relationships/image" Target="media/imgrId701261c4c045f2b5a.jpg"/><Relationship Id="rId888261c4c04616c86" Type="http://schemas.openxmlformats.org/officeDocument/2006/relationships/image" Target="media/imgrId888261c4c04616c86.jpg"/><Relationship Id="rId355061c4c046297f1" Type="http://schemas.openxmlformats.org/officeDocument/2006/relationships/image" Target="media/imgrId355061c4c046297f1.jpg"/><Relationship Id="rId847761c4c0463d6e3" Type="http://schemas.openxmlformats.org/officeDocument/2006/relationships/image" Target="media/imgrId847761c4c0463d6e3.jpg"/><Relationship Id="rId501961c4c046503df" Type="http://schemas.openxmlformats.org/officeDocument/2006/relationships/image" Target="media/imgrId501961c4c046503df.jpg"/><Relationship Id="rId522661c4c04660d83" Type="http://schemas.openxmlformats.org/officeDocument/2006/relationships/image" Target="media/imgrId522661c4c04660d83.jpg"/><Relationship Id="rId823461c4c04673beb" Type="http://schemas.openxmlformats.org/officeDocument/2006/relationships/image" Target="media/imgrId823461c4c04673beb.jpg"/><Relationship Id="rId111861c4c046891b5" Type="http://schemas.openxmlformats.org/officeDocument/2006/relationships/image" Target="media/imgrId111861c4c046891b5.jpg"/><Relationship Id="rId902361c4c046a2a54" Type="http://schemas.openxmlformats.org/officeDocument/2006/relationships/image" Target="media/imgrId902361c4c046a2a54.jpg"/><Relationship Id="rId282261c4c046b9c02" Type="http://schemas.openxmlformats.org/officeDocument/2006/relationships/image" Target="media/imgrId282261c4c046b9c02.jpg"/><Relationship Id="rId205461c4c046d0bca" Type="http://schemas.openxmlformats.org/officeDocument/2006/relationships/image" Target="media/imgrId205461c4c046d0bca.jpg"/><Relationship Id="rId372361c4c046e2b48" Type="http://schemas.openxmlformats.org/officeDocument/2006/relationships/image" Target="media/imgrId372361c4c046e2b48.jpg"/><Relationship Id="rId251761c4c04702477" Type="http://schemas.openxmlformats.org/officeDocument/2006/relationships/image" Target="media/imgrId251761c4c04702477.jpg"/><Relationship Id="rId694761c4c047164c5" Type="http://schemas.openxmlformats.org/officeDocument/2006/relationships/image" Target="media/imgrId694761c4c047164c5.jpg"/><Relationship Id="rId998061c4c0473908b" Type="http://schemas.openxmlformats.org/officeDocument/2006/relationships/image" Target="media/imgrId998061c4c0473908b.jpg"/><Relationship Id="rId818861c4c0475118e" Type="http://schemas.openxmlformats.org/officeDocument/2006/relationships/image" Target="media/imgrId818861c4c0475118e.jpg"/><Relationship Id="rId282261c4c04764a1a" Type="http://schemas.openxmlformats.org/officeDocument/2006/relationships/image" Target="media/imgrId282261c4c04764a1a.jpg"/><Relationship Id="rId434761c4c0477deac" Type="http://schemas.openxmlformats.org/officeDocument/2006/relationships/image" Target="media/imgrId434761c4c0477deac.jpg"/><Relationship Id="rId517661c4c047928f9" Type="http://schemas.openxmlformats.org/officeDocument/2006/relationships/image" Target="media/imgrId517661c4c047928f9.jpg"/><Relationship Id="rId555561c4c047a575d" Type="http://schemas.openxmlformats.org/officeDocument/2006/relationships/image" Target="media/imgrId555561c4c047a575d.jpg"/><Relationship Id="rId971061c4c047b6387" Type="http://schemas.openxmlformats.org/officeDocument/2006/relationships/image" Target="media/imgrId971061c4c047b6387.jpg"/><Relationship Id="rId445161c4c047c62db" Type="http://schemas.openxmlformats.org/officeDocument/2006/relationships/image" Target="media/imgrId445161c4c047c62db.jpg"/><Relationship Id="rId463761c4c047daa5e" Type="http://schemas.openxmlformats.org/officeDocument/2006/relationships/image" Target="media/imgrId463761c4c047daa5e.jpg"/><Relationship Id="rId727261c4c047f2075" Type="http://schemas.openxmlformats.org/officeDocument/2006/relationships/image" Target="media/imgrId727261c4c047f2075.jpg"/><Relationship Id="rId516261c4c0481ccd7" Type="http://schemas.openxmlformats.org/officeDocument/2006/relationships/image" Target="media/imgrId516261c4c0481ccd7.jpg"/><Relationship Id="rId368561c4c0482e7d1" Type="http://schemas.openxmlformats.org/officeDocument/2006/relationships/image" Target="media/imgrId368561c4c0482e7d1.jpg"/><Relationship Id="rId589861c4c04844b56" Type="http://schemas.openxmlformats.org/officeDocument/2006/relationships/image" Target="media/imgrId589861c4c04844b56.jpg"/><Relationship Id="rId814761c4c048649cc" Type="http://schemas.openxmlformats.org/officeDocument/2006/relationships/image" Target="media/imgrId814761c4c048649cc.jpg"/><Relationship Id="rId913861c4c0487d1a2" Type="http://schemas.openxmlformats.org/officeDocument/2006/relationships/image" Target="media/imgrId913861c4c0487d1a2.jpg"/><Relationship Id="rId592861c4c0489496b" Type="http://schemas.openxmlformats.org/officeDocument/2006/relationships/image" Target="media/imgrId592861c4c0489496b.jpg"/><Relationship Id="rId362361c4c048a83a1" Type="http://schemas.openxmlformats.org/officeDocument/2006/relationships/image" Target="media/imgrId362361c4c048a83a1.jpg"/><Relationship Id="rId208461c4c048d0620" Type="http://schemas.openxmlformats.org/officeDocument/2006/relationships/image" Target="media/imgrId208461c4c048d0620.jpg"/><Relationship Id="rId527861c4c048e1afd" Type="http://schemas.openxmlformats.org/officeDocument/2006/relationships/image" Target="media/imgrId527861c4c048e1afd.jpg"/><Relationship Id="rId146861c4c049057b1" Type="http://schemas.openxmlformats.org/officeDocument/2006/relationships/image" Target="media/imgrId146861c4c049057b1.jpg"/><Relationship Id="rId486761c4c04921a40" Type="http://schemas.openxmlformats.org/officeDocument/2006/relationships/image" Target="media/imgrId486761c4c04921a40.jpg"/><Relationship Id="rId132061c4c0493bb2e" Type="http://schemas.openxmlformats.org/officeDocument/2006/relationships/image" Target="media/imgrId132061c4c0493bb2e.jpg"/><Relationship Id="rId921861c4c0495599e" Type="http://schemas.openxmlformats.org/officeDocument/2006/relationships/image" Target="media/imgrId921861c4c0495599e.jpg"/><Relationship Id="rId924161c4c04969428" Type="http://schemas.openxmlformats.org/officeDocument/2006/relationships/image" Target="media/imgrId924161c4c04969428.jpg"/><Relationship Id="rId388561c4c04987672" Type="http://schemas.openxmlformats.org/officeDocument/2006/relationships/image" Target="media/imgrId388561c4c04987672.jpg"/><Relationship Id="rId786661c4c0499ef90" Type="http://schemas.openxmlformats.org/officeDocument/2006/relationships/image" Target="media/imgrId786661c4c0499ef90.jpg"/><Relationship Id="rId950661c4c049b168c" Type="http://schemas.openxmlformats.org/officeDocument/2006/relationships/image" Target="media/imgrId950661c4c049b168c.jpg"/><Relationship Id="rId145361c4c049c9a74" Type="http://schemas.openxmlformats.org/officeDocument/2006/relationships/image" Target="media/imgrId145361c4c049c9a74.jpg"/><Relationship Id="rId736961c4c049dbe60" Type="http://schemas.openxmlformats.org/officeDocument/2006/relationships/image" Target="media/imgrId736961c4c049dbe60.jpg"/><Relationship Id="rId136361c4c049ef9b0" Type="http://schemas.openxmlformats.org/officeDocument/2006/relationships/image" Target="media/imgrId136361c4c049ef9b0.jpg"/><Relationship Id="rId645961c4c04a1bee9" Type="http://schemas.openxmlformats.org/officeDocument/2006/relationships/image" Target="media/imgrId645961c4c04a1bee9.jpg"/><Relationship Id="rId878961c4c04a2cb80" Type="http://schemas.openxmlformats.org/officeDocument/2006/relationships/image" Target="media/imgrId878961c4c04a2cb80.jpg"/><Relationship Id="rId723861c4c04a43032" Type="http://schemas.openxmlformats.org/officeDocument/2006/relationships/image" Target="media/imgrId723861c4c04a43032.jpg"/><Relationship Id="rId568461c4c04a585c7" Type="http://schemas.openxmlformats.org/officeDocument/2006/relationships/image" Target="media/imgrId568461c4c04a585c7.jpg"/><Relationship Id="rId449761c4c04a6e1bf" Type="http://schemas.openxmlformats.org/officeDocument/2006/relationships/image" Target="media/imgrId449761c4c04a6e1bf.jpg"/><Relationship Id="rId372861c4c04a8203a" Type="http://schemas.openxmlformats.org/officeDocument/2006/relationships/image" Target="media/imgrId372861c4c04a8203a.jpg"/><Relationship Id="rId514661c4c04a98430" Type="http://schemas.openxmlformats.org/officeDocument/2006/relationships/image" Target="media/imgrId514661c4c04a98430.jpg"/><Relationship Id="rId685561c4c04aaada4" Type="http://schemas.openxmlformats.org/officeDocument/2006/relationships/image" Target="media/imgrId685561c4c04aaada4.jpg"/><Relationship Id="rId212861c4c04ac23cd" Type="http://schemas.openxmlformats.org/officeDocument/2006/relationships/image" Target="media/imgrId212861c4c04ac23cd.jpg"/><Relationship Id="rId246361c4c04ad871b" Type="http://schemas.openxmlformats.org/officeDocument/2006/relationships/image" Target="media/imgrId246361c4c04ad871b.jpg"/><Relationship Id="rId129261c4c04aebcca" Type="http://schemas.openxmlformats.org/officeDocument/2006/relationships/image" Target="media/imgrId129261c4c04aebcca.jpg"/><Relationship Id="rId872661c4c04b12b13" Type="http://schemas.openxmlformats.org/officeDocument/2006/relationships/image" Target="media/imgrId872661c4c04b12b13.jpg"/><Relationship Id="rId888061c4c04b2644d" Type="http://schemas.openxmlformats.org/officeDocument/2006/relationships/image" Target="media/imgrId888061c4c04b2644d.jpg"/><Relationship Id="rId614561c4c04b3d738" Type="http://schemas.openxmlformats.org/officeDocument/2006/relationships/image" Target="media/imgrId614561c4c04b3d738.jpg"/><Relationship Id="rId523561c4c04b56278" Type="http://schemas.openxmlformats.org/officeDocument/2006/relationships/image" Target="media/imgrId523561c4c04b56278.jpg"/><Relationship Id="rId976861c4c04b71094" Type="http://schemas.openxmlformats.org/officeDocument/2006/relationships/image" Target="media/imgrId976861c4c04b71094.jpg"/><Relationship Id="rId814161c4c04b880b6" Type="http://schemas.openxmlformats.org/officeDocument/2006/relationships/image" Target="media/imgrId814161c4c04b880b6.jpg"/><Relationship Id="rId797361c4c04b9a0a5" Type="http://schemas.openxmlformats.org/officeDocument/2006/relationships/image" Target="media/imgrId797361c4c04b9a0a5.jpg"/><Relationship Id="rId547061c4c04bb33ba" Type="http://schemas.openxmlformats.org/officeDocument/2006/relationships/image" Target="media/imgrId547061c4c04bb33b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51133" Type="http://schemas.openxmlformats.org/officeDocument/2006/relationships/image" Target="media/imgrId4165113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51133" Type="http://schemas.openxmlformats.org/officeDocument/2006/relationships/image" Target="media/imgrId4165113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51133" Type="http://schemas.openxmlformats.org/officeDocument/2006/relationships/image" Target="media/imgrId4165113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51133" Type="http://schemas.openxmlformats.org/officeDocument/2006/relationships/image" Target="media/imgrId4165113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51133" Type="http://schemas.openxmlformats.org/officeDocument/2006/relationships/image" Target="media/imgrId4165113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51133" Type="http://schemas.openxmlformats.org/officeDocument/2006/relationships/image" Target="media/imgrId4165113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