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97779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4166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470330" w:name="ctxt"/>
    <w:bookmarkEnd w:id="6347033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77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7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77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3961cb3bd61dcc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27961cb3bd61dd6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77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17761cb3bd61dfa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1253116" name="name123161cb3bd69779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36161cb3bd69779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3226075" name="name747061cb3bd6b3bf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5861cb3bd6b3bf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777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77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77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63429839" name="name389261cb3bd6c662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91761cb3bd6c662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4179286" name="name619061cb3bd6d923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17461cb3bd6d923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827833" name="name439261cb3bd7045e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5461cb3bd7045e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3968935" name="name763761cb3bd72155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24261cb3bd72155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5765561" name="name714761cb3bd73e00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7961cb3bd73e00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76">
    <w:multiLevelType w:val="hybridMultilevel"/>
    <w:lvl w:ilvl="0" w:tplc="92667163">
      <w:start w:val="1"/>
      <w:numFmt w:val="decimal"/>
      <w:lvlText w:val="%1."/>
      <w:lvlJc w:val="left"/>
      <w:pPr>
        <w:ind w:left="720" w:hanging="360"/>
      </w:pPr>
    </w:lvl>
    <w:lvl w:ilvl="1" w:tplc="92667163" w:tentative="1">
      <w:start w:val="1"/>
      <w:numFmt w:val="lowerLetter"/>
      <w:lvlText w:val="%2."/>
      <w:lvlJc w:val="left"/>
      <w:pPr>
        <w:ind w:left="1440" w:hanging="360"/>
      </w:pPr>
    </w:lvl>
    <w:lvl w:ilvl="2" w:tplc="92667163" w:tentative="1">
      <w:start w:val="1"/>
      <w:numFmt w:val="lowerRoman"/>
      <w:lvlText w:val="%3."/>
      <w:lvlJc w:val="right"/>
      <w:pPr>
        <w:ind w:left="2160" w:hanging="180"/>
      </w:pPr>
    </w:lvl>
    <w:lvl w:ilvl="3" w:tplc="92667163" w:tentative="1">
      <w:start w:val="1"/>
      <w:numFmt w:val="decimal"/>
      <w:lvlText w:val="%4."/>
      <w:lvlJc w:val="left"/>
      <w:pPr>
        <w:ind w:left="2880" w:hanging="360"/>
      </w:pPr>
    </w:lvl>
    <w:lvl w:ilvl="4" w:tplc="92667163" w:tentative="1">
      <w:start w:val="1"/>
      <w:numFmt w:val="lowerLetter"/>
      <w:lvlText w:val="%5."/>
      <w:lvlJc w:val="left"/>
      <w:pPr>
        <w:ind w:left="3600" w:hanging="360"/>
      </w:pPr>
    </w:lvl>
    <w:lvl w:ilvl="5" w:tplc="92667163" w:tentative="1">
      <w:start w:val="1"/>
      <w:numFmt w:val="lowerRoman"/>
      <w:lvlText w:val="%6."/>
      <w:lvlJc w:val="right"/>
      <w:pPr>
        <w:ind w:left="4320" w:hanging="180"/>
      </w:pPr>
    </w:lvl>
    <w:lvl w:ilvl="6" w:tplc="92667163" w:tentative="1">
      <w:start w:val="1"/>
      <w:numFmt w:val="decimal"/>
      <w:lvlText w:val="%7."/>
      <w:lvlJc w:val="left"/>
      <w:pPr>
        <w:ind w:left="5040" w:hanging="360"/>
      </w:pPr>
    </w:lvl>
    <w:lvl w:ilvl="7" w:tplc="92667163" w:tentative="1">
      <w:start w:val="1"/>
      <w:numFmt w:val="lowerLetter"/>
      <w:lvlText w:val="%8."/>
      <w:lvlJc w:val="left"/>
      <w:pPr>
        <w:ind w:left="5760" w:hanging="360"/>
      </w:pPr>
    </w:lvl>
    <w:lvl w:ilvl="8" w:tplc="92667163" w:tentative="1">
      <w:start w:val="1"/>
      <w:numFmt w:val="lowerRoman"/>
      <w:lvlText w:val="%9."/>
      <w:lvlJc w:val="right"/>
      <w:pPr>
        <w:ind w:left="6480" w:hanging="180"/>
      </w:pPr>
    </w:lvl>
  </w:abstractNum>
  <w:abstractNum w:abstractNumId="7775">
    <w:multiLevelType w:val="hybridMultilevel"/>
    <w:lvl w:ilvl="0" w:tplc="468733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75">
    <w:abstractNumId w:val="7775"/>
  </w:num>
  <w:num w:numId="7776">
    <w:abstractNumId w:val="77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0115048" Type="http://schemas.openxmlformats.org/officeDocument/2006/relationships/comments" Target="comments.xml"/><Relationship Id="rId121750636" Type="http://schemas.microsoft.com/office/2011/relationships/commentsExtended" Target="commentsExtended.xml"/><Relationship Id="rId51416642" Type="http://schemas.openxmlformats.org/officeDocument/2006/relationships/image" Target="media/imgrId51416642.jpg"/><Relationship Id="rId123961cb3bd61dccf" Type="http://schemas.openxmlformats.org/officeDocument/2006/relationships/hyperlink" Target="http://www.kohlerengines.com/home.htm" TargetMode="External"/><Relationship Id="rId927961cb3bd61dd6a" Type="http://schemas.openxmlformats.org/officeDocument/2006/relationships/hyperlink" Target="http://dealers.kohlerpower.it/" TargetMode="External"/><Relationship Id="rId417761cb3bd61dfad" Type="http://schemas.openxmlformats.org/officeDocument/2006/relationships/hyperlink" Target="http://www.kohlerengines.com/home.htm" TargetMode="External"/><Relationship Id="rId836161cb3bd697790" Type="http://schemas.openxmlformats.org/officeDocument/2006/relationships/image" Target="media/imgrId836161cb3bd697790.jpg"/><Relationship Id="rId745861cb3bd6b3bf9" Type="http://schemas.openxmlformats.org/officeDocument/2006/relationships/image" Target="media/imgrId745861cb3bd6b3bf9.jpg"/><Relationship Id="rId191761cb3bd6c6624" Type="http://schemas.openxmlformats.org/officeDocument/2006/relationships/image" Target="media/imgrId191761cb3bd6c6624.jpg"/><Relationship Id="rId317461cb3bd6d9235" Type="http://schemas.openxmlformats.org/officeDocument/2006/relationships/image" Target="media/imgrId317461cb3bd6d9235.jpg"/><Relationship Id="rId585461cb3bd7045e2" Type="http://schemas.openxmlformats.org/officeDocument/2006/relationships/image" Target="media/imgrId585461cb3bd7045e2.jpg"/><Relationship Id="rId624261cb3bd721551" Type="http://schemas.openxmlformats.org/officeDocument/2006/relationships/image" Target="media/imgrId624261cb3bd721551.jpg"/><Relationship Id="rId687961cb3bd73e001" Type="http://schemas.openxmlformats.org/officeDocument/2006/relationships/image" Target="media/imgrId687961cb3bd73e0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416642" Type="http://schemas.openxmlformats.org/officeDocument/2006/relationships/image" Target="media/imgrId514166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