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95923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944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043360" w:name="ctxt"/>
    <w:bookmarkEnd w:id="600433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1861cc72f98e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09861cc72f98eb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6561cc72f98ec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82761cc72f98ed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1961cc72f98ee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6761cc72f98ef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82361cc72f98f0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54961cc72f98f0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8061cc72f98f1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30461cc72f98f1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74661cc72f98f3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96161cc72f98f4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55561cc72f98f4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7361cc72f98f6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5861cc72f98f6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57961cc72f98f7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2561cc72f98f7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5561cc72f98f8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92261cc72f98f9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10361cc72f98fb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74661cc72f98fc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15561cc72f98fd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44861cc72f9901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5461cc72f9901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66161cc72f9902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0061cc72f9903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299461" name="name426761cc72f9acf8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25961cc72f9ac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702723" name="name767861cc72f9bd7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2961cc72f9bd7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24361cc72f9bdb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68287" name="name222461cc72f9d3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1cc72f9d3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17761cc72f9d3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0384" name="name687961cc72f9e4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761cc72f9e4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6814" name="name557761cc72fa0255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80561cc72fa02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6529" name="name856861cc72fa13a8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94261cc72fa13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8963" name="name132661cc72fa2bfa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1561cc72fa2b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140116" name="name947661cc72fa3e9b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8661cc72fa3e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31822" name="name569361cc72fa5236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41761cc72fa52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5479" name="name704961cc72fa67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861cc72fa67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3461cc72fa68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3090" name="name206861cc72fa79c2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6561cc72fa79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03639" name="name737361cc72fa8d7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40861cc72fa8d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560123" name="name376061cc72faa044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42961cc72faa0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835" name="name772161cc72fab3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1cc72fab3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8561cc72fab7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079017" name="name457361cc72fad07c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93761cc72fad0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82361cc72fad1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1796010" name="name483661cc72faedf3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5261cc72faed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0661cc72faee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92360" name="name938161cc72fb10bf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82661cc72fb10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1061cc72fb11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031252" name="name318661cc72fb2725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1961cc72fb2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47861" name="name545861cc72fb37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161cc72fb37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1661cc72fb37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82961cc72fb37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22584" name="name969061cc72fb4af5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20761cc72fb4a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687688" name="name442961cc72fb5f08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41461cc72fb5f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93550" name="name906761cc72fb75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161cc72fb75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24461cc72fb75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4818" name="name247361cc72fb8c08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3061cc72fb8c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2913" name="name985561cc72fb9b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1cc72fb9b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27531" name="name815861cc72fbaef0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40961cc72fbae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14516" name="name102561cc72fbc200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85261cc72fbc1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59405" name="name932161cc72fbd59e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9961cc72fbd5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6075" name="name564161cc72fbe8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761cc72fbe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07160" name="name418261cc72fc0889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81761cc72fc08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75410" name="name477461cc72fc19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1cc72fc19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5761cc72fc1a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7459" name="name195361cc72fc2c4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061cc72fc2c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935914" name="name986861cc72fc43bc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59361cc72fc4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72647" name="name157761cc72fc5aac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7761cc72fc5a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1808" name="name899961cc72fc6e56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0761cc72fc6e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84861cc72fc6e9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31275" name="name575261cc72fc80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161cc72fc8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72601" name="name583561cc72fc9322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25261cc72fc9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81934" name="name788961cc72fca997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88161cc72fca9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3205" name="name352961cc72fcbc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1cc72fcbc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600" name="name186061cc72fcd358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6261cc72fcd3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82678" name="name194061cc72fcedca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2961cc72fce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56802" name="name629661cc72fd0a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361cc72fd0a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313953" name="name149561cc72fd2065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13461cc72fd20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404294" name="name418861cc72fd345e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50461cc72fd34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16625" name="name635961cc72fd45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861cc72fd45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550174" name="name124361cc72fd5dc3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6961cc72fd5d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2801" name="name437061cc72fd707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3561cc72fd70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60775" name="name888561cc72fd824b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2661cc72fd8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4477" name="name925961cc72fd98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1cc72fd98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228521" name="name579761cc72fdb034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5261cc72fdb0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70681" name="name469161cc72fdc31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4461cc72fdc3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34161cc72fdc3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44961cc72fdc4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41461cc72fdc4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93461cc72fdc4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8539" name="name301161cc72fddc01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1161cc72fddc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96091" name="name503361cc72fdf0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1cc72fdf0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81834" name="name787961cc72fe0e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1cc72fe0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32881" name="name410961cc72fe2444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56761cc72fe2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630182" name="name320261cc72fe3834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60661cc72fe38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274910" name="name941961cc72fe4cf5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9561cc72fe4c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01319" name="name746761cc72fe6299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60861cc72fe62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9361" name="name208561cc72fe71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661cc72fe71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00561cc72fe72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52632" name="name274061cc72fe8975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37361cc72fe89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20179" name="name521561cc72fe9de3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2361cc72fe9d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19925" name="name606361cc72feb0aa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7861cc72feb0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4422" name="name461561cc72fec6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1cc72fec6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4761cc72fec7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73861cc72fec8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27027" name="name382161cc72fedd67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9361cc72fedd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78809" name="name384261cc72feeed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4561cc72feee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629436" name="name627361cc72ff11df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2061cc72ff11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89061cc72ff13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3483" name="name712461cc72ff2b51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85661cc72ff2b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86562" name="name598661cc72ff3eb6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34561cc72ff3e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17161cc72ff3f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1061cc72ff40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9961cc72ff41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1061cc72ff41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4061cc72ff42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4861cc72ff42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7338" name="name543761cc72ff57e2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0661cc72ff57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8322312" name="name252461cc72ff6c6d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08661cc72ff6c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788612" name="name944261cc72ff7e1c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20361cc72ff7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8461cc72ff7f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680359" name="name655161cc72ff91e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2561cc72ff91e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379324" name="name135561cc72ffa712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6361cc72ffa7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612217" name="name349961cc72ffb52a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2761cc72ffb52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3264" name="name831961cc72ffc8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1cc72ffc7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2260" name="name267561cc72ffdb16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05361cc72ffdb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59019" name="name778261cc72fff133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6361cc72fff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512806" name="name715061cc730013e6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0261cc730013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1388" name="name225461cc730027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261cc73002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996944" name="name987461cc73003a1e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25561cc73003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53322" name="name372761cc73004f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1cc73004f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5825026" name="name876361cc73006d58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25861cc73006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1934085" name="name172961cc73008874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99461cc73008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8694" name="name464961cc730098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1cc730098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66282" name="name754661cc7300ae1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3961cc7300ae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516599" name="name806761cc7300c22d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6161cc7300c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2613" name="name879061cc7300d1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961cc7300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714594" name="name328861cc7300e66f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40561cc7300e6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833590" name="name517661cc730104da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12961cc730104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751" name="name393061cc730116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561cc730116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873131" name="name155661cc73012d86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15061cc73012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92582" name="name102661cc73013fd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9161cc73013f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696887" name="name329861cc73015137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24461cc730151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20432" name="name114261cc7301664b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6361cc730166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7741" name="name617661cc730176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261cc730176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4961cc730177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9461cc730177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47061cc730178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27661cc730178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86929" name="name963861cc73018eca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5061cc73018e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536235" name="name274161cc7301a4c6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05361cc7301a4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10529" name="name686161cc7301bb5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4061cc7301b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0295" name="name542661cc7301ca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1cc7301ca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49561cc7301cb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3961cc7301cd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39461" name="name337961cc7301e6ca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2761cc7301e6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3034" name="name487261cc7302071a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03861cc730207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5775" name="name830761cc73021f0a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4961cc73021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33924" name="name654561cc730233f8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6161cc730233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5644" name="name630161cc730244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261cc730244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42261cc730245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83061cc730245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93296" name="name113861cc730259a5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7261cc730259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61197" name="name670661cc73026a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1cc73026a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5871" name="name780161cc73027f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1cc73027f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7528" name="name309961cc73028f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861cc73028f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347" name="name932961cc7302a1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1cc7302a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273260" name="name236861cc7302b854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57861cc7302b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8531" name="name118861cc7302ce4d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39561cc7302ce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652991" name="name371361cc7302e5b1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83861cc7302e5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76457" name="name651061cc7303028c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98861cc730302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3467" name="name124861cc73031603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59961cc730316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15359" name="name724261cc730325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1cc730325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24361cc730326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0867" name="name951261cc73033cac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79861cc73033c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44978" name="name182461cc73034f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461cc73034f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8761cc73034f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5061cc730350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7161cc730350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412586" name="name602961cc73036366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68061cc730363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78279" name="name203261cc73037c0f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09261cc73037c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0887" name="name263161cc73038c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1cc73038c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7861cc73038d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8978" name="name842761cc7303a256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63061cc7303a2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0821" name="name735861cc7303b77e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8261cc7303b7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69806" name="name624161cc7303c9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1cc7303c9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8756" name="name150261cc7303e19c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54061cc7303e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68976" name="name628861cc730400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861cc730400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19119" name="name983061cc73041853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7361cc730418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1141" name="name750361cc73042f4c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77561cc73042f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4614" name="name355261cc730443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1cc73044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31713" name="name200761cc730455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261cc730455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9134" name="name484261cc73046d20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5961cc73046d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3061cc73046d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0103" name="name106461cc73047d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1cc73047d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10862" name="name178361cc73049135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4061cc730491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19961cc730492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03361cc730494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297594" name="name612361cc7304b6f9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96061cc7304b6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983357" name="name266461cc7304ce10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36161cc7304ce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18287" name="name895661cc7304e0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461cc7304e0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5961cc7304e0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95362" name="name229761cc73050805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93661cc730508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23254" name="name775661cc730520e2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1961cc730520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88376" name="name132261cc730539a5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7661cc730539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26834" name="name660561cc73054d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361cc73054d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861cc73054e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63020" name="name245461cc73056387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5761cc730563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4509" name="name934261cc730576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361cc730576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3829" name="name745961cc73058f59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66261cc73058f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10561cc730590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14761cc730591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3735" name="name539661cc7305a98f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98861cc7305a9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2727" name="name421961cc7305bb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861cc7305bb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599474" name="name924461cc7305d8d0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14661cc7305d8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91462" name="name731561cc7305ee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261cc7305ee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632042" name="name977861cc73060b75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49861cc73060b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0603358" name="name114361cc73062622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46061cc730626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1561cc730627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46334" name="name314661cc73063dfc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32461cc73063d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49443" name="name187861cc730655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361cc730655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09361cc730655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84" name="name863961cc730666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1cc73066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3130" name="name160261cc730678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1cc730678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96044" name="name770161cc730687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1cc73068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88061cc730688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3717" name="name382161cc7306a183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1061cc7306a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99583" name="name255761cc7306bc02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25761cc7306b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9569" name="name687561cc7306d365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43261cc7306d3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71464" name="name116761cc7306eace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42061cc7306ea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9861cc7306ed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64285" name="name954961cc73070fc0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33661cc73070f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37357" name="name213861cc73072b95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1361cc73072b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11101" name="name256061cc73074018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1261cc730740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7161cc730741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35959" name="name499061cc7307501d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8561cc73075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36194" name="name696261cc73076b8e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62961cc73076b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6161cc73076e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8261cc73076f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80467" name="name419561cc7307866c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96861cc73078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27967" name="name931361cc73079b97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28661cc73079b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4461" name="name220561cc7307b4e5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18461cc7307b4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64968" name="name980361cc7307cb5d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8161cc7307cb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272" name="name560261cc7307df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1cc7307df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726017" name="name269761cc730803f8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78561cc730803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2617" name="name178061cc730817bb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7461cc730817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26902" name="name562661cc73082e37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0461cc73082e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3164" name="name697961cc730843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461cc730843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28361cc730844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89524" name="name689861cc73085d2d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77961cc73085d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1661cc73085e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789118" name="name688161cc7308747c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82161cc730874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90748" name="name455461cc73088b07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45461cc73088b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14236" name="name636861cc73089c74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6161cc73089c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33823" name="name990961cc7308bb69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06861cc7308bb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22048" name="name454061cc7308d431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25861cc7308d4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0858" name="name264061cc7308e8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1cc7308e8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49942" name="name679561cc73090993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5661cc730909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4526" name="name833061cc73092068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56461cc730920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349433" name="name417461cc73093724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21561cc730937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7061cc730938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43122" name="name582361cc73095228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40061cc730952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8361cc730953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604285" name="name508461cc7309682a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78061cc730968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3361cc730969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57861cc73096a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05682" name="name335661cc73098107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32261cc73098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80">
    <w:multiLevelType w:val="hybridMultilevel"/>
    <w:lvl w:ilvl="0" w:tplc="10240444">
      <w:start w:val="1"/>
      <w:numFmt w:val="decimal"/>
      <w:lvlText w:val="%1."/>
      <w:lvlJc w:val="left"/>
      <w:pPr>
        <w:ind w:left="720" w:hanging="360"/>
      </w:pPr>
    </w:lvl>
    <w:lvl w:ilvl="1" w:tplc="10240444" w:tentative="1">
      <w:start w:val="1"/>
      <w:numFmt w:val="lowerLetter"/>
      <w:lvlText w:val="%2."/>
      <w:lvlJc w:val="left"/>
      <w:pPr>
        <w:ind w:left="1440" w:hanging="360"/>
      </w:pPr>
    </w:lvl>
    <w:lvl w:ilvl="2" w:tplc="10240444" w:tentative="1">
      <w:start w:val="1"/>
      <w:numFmt w:val="lowerRoman"/>
      <w:lvlText w:val="%3."/>
      <w:lvlJc w:val="right"/>
      <w:pPr>
        <w:ind w:left="2160" w:hanging="180"/>
      </w:pPr>
    </w:lvl>
    <w:lvl w:ilvl="3" w:tplc="10240444" w:tentative="1">
      <w:start w:val="1"/>
      <w:numFmt w:val="decimal"/>
      <w:lvlText w:val="%4."/>
      <w:lvlJc w:val="left"/>
      <w:pPr>
        <w:ind w:left="2880" w:hanging="360"/>
      </w:pPr>
    </w:lvl>
    <w:lvl w:ilvl="4" w:tplc="10240444" w:tentative="1">
      <w:start w:val="1"/>
      <w:numFmt w:val="lowerLetter"/>
      <w:lvlText w:val="%5."/>
      <w:lvlJc w:val="left"/>
      <w:pPr>
        <w:ind w:left="3600" w:hanging="360"/>
      </w:pPr>
    </w:lvl>
    <w:lvl w:ilvl="5" w:tplc="10240444" w:tentative="1">
      <w:start w:val="1"/>
      <w:numFmt w:val="lowerRoman"/>
      <w:lvlText w:val="%6."/>
      <w:lvlJc w:val="right"/>
      <w:pPr>
        <w:ind w:left="4320" w:hanging="180"/>
      </w:pPr>
    </w:lvl>
    <w:lvl w:ilvl="6" w:tplc="10240444" w:tentative="1">
      <w:start w:val="1"/>
      <w:numFmt w:val="decimal"/>
      <w:lvlText w:val="%7."/>
      <w:lvlJc w:val="left"/>
      <w:pPr>
        <w:ind w:left="5040" w:hanging="360"/>
      </w:pPr>
    </w:lvl>
    <w:lvl w:ilvl="7" w:tplc="10240444" w:tentative="1">
      <w:start w:val="1"/>
      <w:numFmt w:val="lowerLetter"/>
      <w:lvlText w:val="%8."/>
      <w:lvlJc w:val="left"/>
      <w:pPr>
        <w:ind w:left="5760" w:hanging="360"/>
      </w:pPr>
    </w:lvl>
    <w:lvl w:ilvl="8" w:tplc="1024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9">
    <w:multiLevelType w:val="hybridMultilevel"/>
    <w:lvl w:ilvl="0" w:tplc="94783383">
      <w:start w:val="1"/>
      <w:numFmt w:val="decimal"/>
      <w:lvlText w:val="%1."/>
      <w:lvlJc w:val="left"/>
      <w:pPr>
        <w:ind w:left="720" w:hanging="360"/>
      </w:pPr>
    </w:lvl>
    <w:lvl w:ilvl="1" w:tplc="94783383" w:tentative="1">
      <w:start w:val="1"/>
      <w:numFmt w:val="lowerLetter"/>
      <w:lvlText w:val="%2."/>
      <w:lvlJc w:val="left"/>
      <w:pPr>
        <w:ind w:left="1440" w:hanging="360"/>
      </w:pPr>
    </w:lvl>
    <w:lvl w:ilvl="2" w:tplc="94783383" w:tentative="1">
      <w:start w:val="1"/>
      <w:numFmt w:val="lowerRoman"/>
      <w:lvlText w:val="%3."/>
      <w:lvlJc w:val="right"/>
      <w:pPr>
        <w:ind w:left="2160" w:hanging="180"/>
      </w:pPr>
    </w:lvl>
    <w:lvl w:ilvl="3" w:tplc="94783383" w:tentative="1">
      <w:start w:val="1"/>
      <w:numFmt w:val="decimal"/>
      <w:lvlText w:val="%4."/>
      <w:lvlJc w:val="left"/>
      <w:pPr>
        <w:ind w:left="2880" w:hanging="360"/>
      </w:pPr>
    </w:lvl>
    <w:lvl w:ilvl="4" w:tplc="94783383" w:tentative="1">
      <w:start w:val="1"/>
      <w:numFmt w:val="lowerLetter"/>
      <w:lvlText w:val="%5."/>
      <w:lvlJc w:val="left"/>
      <w:pPr>
        <w:ind w:left="3600" w:hanging="360"/>
      </w:pPr>
    </w:lvl>
    <w:lvl w:ilvl="5" w:tplc="94783383" w:tentative="1">
      <w:start w:val="1"/>
      <w:numFmt w:val="lowerRoman"/>
      <w:lvlText w:val="%6."/>
      <w:lvlJc w:val="right"/>
      <w:pPr>
        <w:ind w:left="4320" w:hanging="180"/>
      </w:pPr>
    </w:lvl>
    <w:lvl w:ilvl="6" w:tplc="94783383" w:tentative="1">
      <w:start w:val="1"/>
      <w:numFmt w:val="decimal"/>
      <w:lvlText w:val="%7."/>
      <w:lvlJc w:val="left"/>
      <w:pPr>
        <w:ind w:left="5040" w:hanging="360"/>
      </w:pPr>
    </w:lvl>
    <w:lvl w:ilvl="7" w:tplc="94783383" w:tentative="1">
      <w:start w:val="1"/>
      <w:numFmt w:val="lowerLetter"/>
      <w:lvlText w:val="%8."/>
      <w:lvlJc w:val="left"/>
      <w:pPr>
        <w:ind w:left="5760" w:hanging="360"/>
      </w:pPr>
    </w:lvl>
    <w:lvl w:ilvl="8" w:tplc="9478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8">
    <w:multiLevelType w:val="hybridMultilevel"/>
    <w:lvl w:ilvl="0" w:tplc="22573473">
      <w:start w:val="1"/>
      <w:numFmt w:val="decimal"/>
      <w:lvlText w:val="%1."/>
      <w:lvlJc w:val="left"/>
      <w:pPr>
        <w:ind w:left="720" w:hanging="360"/>
      </w:pPr>
    </w:lvl>
    <w:lvl w:ilvl="1" w:tplc="22573473" w:tentative="1">
      <w:start w:val="1"/>
      <w:numFmt w:val="lowerLetter"/>
      <w:lvlText w:val="%2."/>
      <w:lvlJc w:val="left"/>
      <w:pPr>
        <w:ind w:left="1440" w:hanging="360"/>
      </w:pPr>
    </w:lvl>
    <w:lvl w:ilvl="2" w:tplc="22573473" w:tentative="1">
      <w:start w:val="1"/>
      <w:numFmt w:val="lowerRoman"/>
      <w:lvlText w:val="%3."/>
      <w:lvlJc w:val="right"/>
      <w:pPr>
        <w:ind w:left="2160" w:hanging="180"/>
      </w:pPr>
    </w:lvl>
    <w:lvl w:ilvl="3" w:tplc="22573473" w:tentative="1">
      <w:start w:val="1"/>
      <w:numFmt w:val="decimal"/>
      <w:lvlText w:val="%4."/>
      <w:lvlJc w:val="left"/>
      <w:pPr>
        <w:ind w:left="2880" w:hanging="360"/>
      </w:pPr>
    </w:lvl>
    <w:lvl w:ilvl="4" w:tplc="22573473" w:tentative="1">
      <w:start w:val="1"/>
      <w:numFmt w:val="lowerLetter"/>
      <w:lvlText w:val="%5."/>
      <w:lvlJc w:val="left"/>
      <w:pPr>
        <w:ind w:left="3600" w:hanging="360"/>
      </w:pPr>
    </w:lvl>
    <w:lvl w:ilvl="5" w:tplc="22573473" w:tentative="1">
      <w:start w:val="1"/>
      <w:numFmt w:val="lowerRoman"/>
      <w:lvlText w:val="%6."/>
      <w:lvlJc w:val="right"/>
      <w:pPr>
        <w:ind w:left="4320" w:hanging="180"/>
      </w:pPr>
    </w:lvl>
    <w:lvl w:ilvl="6" w:tplc="22573473" w:tentative="1">
      <w:start w:val="1"/>
      <w:numFmt w:val="decimal"/>
      <w:lvlText w:val="%7."/>
      <w:lvlJc w:val="left"/>
      <w:pPr>
        <w:ind w:left="5040" w:hanging="360"/>
      </w:pPr>
    </w:lvl>
    <w:lvl w:ilvl="7" w:tplc="22573473" w:tentative="1">
      <w:start w:val="1"/>
      <w:numFmt w:val="lowerLetter"/>
      <w:lvlText w:val="%8."/>
      <w:lvlJc w:val="left"/>
      <w:pPr>
        <w:ind w:left="5760" w:hanging="360"/>
      </w:pPr>
    </w:lvl>
    <w:lvl w:ilvl="8" w:tplc="2257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7">
    <w:multiLevelType w:val="hybridMultilevel"/>
    <w:lvl w:ilvl="0" w:tplc="11860671">
      <w:start w:val="1"/>
      <w:numFmt w:val="decimal"/>
      <w:lvlText w:val="%1."/>
      <w:lvlJc w:val="left"/>
      <w:pPr>
        <w:ind w:left="720" w:hanging="360"/>
      </w:pPr>
    </w:lvl>
    <w:lvl w:ilvl="1" w:tplc="11860671" w:tentative="1">
      <w:start w:val="1"/>
      <w:numFmt w:val="lowerLetter"/>
      <w:lvlText w:val="%2."/>
      <w:lvlJc w:val="left"/>
      <w:pPr>
        <w:ind w:left="1440" w:hanging="360"/>
      </w:pPr>
    </w:lvl>
    <w:lvl w:ilvl="2" w:tplc="11860671" w:tentative="1">
      <w:start w:val="1"/>
      <w:numFmt w:val="lowerRoman"/>
      <w:lvlText w:val="%3."/>
      <w:lvlJc w:val="right"/>
      <w:pPr>
        <w:ind w:left="2160" w:hanging="180"/>
      </w:pPr>
    </w:lvl>
    <w:lvl w:ilvl="3" w:tplc="11860671" w:tentative="1">
      <w:start w:val="1"/>
      <w:numFmt w:val="decimal"/>
      <w:lvlText w:val="%4."/>
      <w:lvlJc w:val="left"/>
      <w:pPr>
        <w:ind w:left="2880" w:hanging="360"/>
      </w:pPr>
    </w:lvl>
    <w:lvl w:ilvl="4" w:tplc="11860671" w:tentative="1">
      <w:start w:val="1"/>
      <w:numFmt w:val="lowerLetter"/>
      <w:lvlText w:val="%5."/>
      <w:lvlJc w:val="left"/>
      <w:pPr>
        <w:ind w:left="3600" w:hanging="360"/>
      </w:pPr>
    </w:lvl>
    <w:lvl w:ilvl="5" w:tplc="11860671" w:tentative="1">
      <w:start w:val="1"/>
      <w:numFmt w:val="lowerRoman"/>
      <w:lvlText w:val="%6."/>
      <w:lvlJc w:val="right"/>
      <w:pPr>
        <w:ind w:left="4320" w:hanging="180"/>
      </w:pPr>
    </w:lvl>
    <w:lvl w:ilvl="6" w:tplc="11860671" w:tentative="1">
      <w:start w:val="1"/>
      <w:numFmt w:val="decimal"/>
      <w:lvlText w:val="%7."/>
      <w:lvlJc w:val="left"/>
      <w:pPr>
        <w:ind w:left="5040" w:hanging="360"/>
      </w:pPr>
    </w:lvl>
    <w:lvl w:ilvl="7" w:tplc="11860671" w:tentative="1">
      <w:start w:val="1"/>
      <w:numFmt w:val="lowerLetter"/>
      <w:lvlText w:val="%8."/>
      <w:lvlJc w:val="left"/>
      <w:pPr>
        <w:ind w:left="5760" w:hanging="360"/>
      </w:pPr>
    </w:lvl>
    <w:lvl w:ilvl="8" w:tplc="1186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6">
    <w:multiLevelType w:val="hybridMultilevel"/>
    <w:lvl w:ilvl="0" w:tplc="42687953">
      <w:start w:val="1"/>
      <w:numFmt w:val="decimal"/>
      <w:lvlText w:val="%1."/>
      <w:lvlJc w:val="left"/>
      <w:pPr>
        <w:ind w:left="720" w:hanging="360"/>
      </w:pPr>
    </w:lvl>
    <w:lvl w:ilvl="1" w:tplc="42687953" w:tentative="1">
      <w:start w:val="1"/>
      <w:numFmt w:val="lowerLetter"/>
      <w:lvlText w:val="%2."/>
      <w:lvlJc w:val="left"/>
      <w:pPr>
        <w:ind w:left="1440" w:hanging="360"/>
      </w:pPr>
    </w:lvl>
    <w:lvl w:ilvl="2" w:tplc="42687953" w:tentative="1">
      <w:start w:val="1"/>
      <w:numFmt w:val="lowerRoman"/>
      <w:lvlText w:val="%3."/>
      <w:lvlJc w:val="right"/>
      <w:pPr>
        <w:ind w:left="2160" w:hanging="180"/>
      </w:pPr>
    </w:lvl>
    <w:lvl w:ilvl="3" w:tplc="42687953" w:tentative="1">
      <w:start w:val="1"/>
      <w:numFmt w:val="decimal"/>
      <w:lvlText w:val="%4."/>
      <w:lvlJc w:val="left"/>
      <w:pPr>
        <w:ind w:left="2880" w:hanging="360"/>
      </w:pPr>
    </w:lvl>
    <w:lvl w:ilvl="4" w:tplc="42687953" w:tentative="1">
      <w:start w:val="1"/>
      <w:numFmt w:val="lowerLetter"/>
      <w:lvlText w:val="%5."/>
      <w:lvlJc w:val="left"/>
      <w:pPr>
        <w:ind w:left="3600" w:hanging="360"/>
      </w:pPr>
    </w:lvl>
    <w:lvl w:ilvl="5" w:tplc="42687953" w:tentative="1">
      <w:start w:val="1"/>
      <w:numFmt w:val="lowerRoman"/>
      <w:lvlText w:val="%6."/>
      <w:lvlJc w:val="right"/>
      <w:pPr>
        <w:ind w:left="4320" w:hanging="180"/>
      </w:pPr>
    </w:lvl>
    <w:lvl w:ilvl="6" w:tplc="42687953" w:tentative="1">
      <w:start w:val="1"/>
      <w:numFmt w:val="decimal"/>
      <w:lvlText w:val="%7."/>
      <w:lvlJc w:val="left"/>
      <w:pPr>
        <w:ind w:left="5040" w:hanging="360"/>
      </w:pPr>
    </w:lvl>
    <w:lvl w:ilvl="7" w:tplc="42687953" w:tentative="1">
      <w:start w:val="1"/>
      <w:numFmt w:val="lowerLetter"/>
      <w:lvlText w:val="%8."/>
      <w:lvlJc w:val="left"/>
      <w:pPr>
        <w:ind w:left="5760" w:hanging="360"/>
      </w:pPr>
    </w:lvl>
    <w:lvl w:ilvl="8" w:tplc="4268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5">
    <w:multiLevelType w:val="hybridMultilevel"/>
    <w:lvl w:ilvl="0" w:tplc="64290484">
      <w:start w:val="1"/>
      <w:numFmt w:val="decimal"/>
      <w:lvlText w:val="%1."/>
      <w:lvlJc w:val="left"/>
      <w:pPr>
        <w:ind w:left="720" w:hanging="360"/>
      </w:pPr>
    </w:lvl>
    <w:lvl w:ilvl="1" w:tplc="64290484" w:tentative="1">
      <w:start w:val="1"/>
      <w:numFmt w:val="lowerLetter"/>
      <w:lvlText w:val="%2."/>
      <w:lvlJc w:val="left"/>
      <w:pPr>
        <w:ind w:left="1440" w:hanging="360"/>
      </w:pPr>
    </w:lvl>
    <w:lvl w:ilvl="2" w:tplc="64290484" w:tentative="1">
      <w:start w:val="1"/>
      <w:numFmt w:val="lowerRoman"/>
      <w:lvlText w:val="%3."/>
      <w:lvlJc w:val="right"/>
      <w:pPr>
        <w:ind w:left="2160" w:hanging="180"/>
      </w:pPr>
    </w:lvl>
    <w:lvl w:ilvl="3" w:tplc="64290484" w:tentative="1">
      <w:start w:val="1"/>
      <w:numFmt w:val="decimal"/>
      <w:lvlText w:val="%4."/>
      <w:lvlJc w:val="left"/>
      <w:pPr>
        <w:ind w:left="2880" w:hanging="360"/>
      </w:pPr>
    </w:lvl>
    <w:lvl w:ilvl="4" w:tplc="64290484" w:tentative="1">
      <w:start w:val="1"/>
      <w:numFmt w:val="lowerLetter"/>
      <w:lvlText w:val="%5."/>
      <w:lvlJc w:val="left"/>
      <w:pPr>
        <w:ind w:left="3600" w:hanging="360"/>
      </w:pPr>
    </w:lvl>
    <w:lvl w:ilvl="5" w:tplc="64290484" w:tentative="1">
      <w:start w:val="1"/>
      <w:numFmt w:val="lowerRoman"/>
      <w:lvlText w:val="%6."/>
      <w:lvlJc w:val="right"/>
      <w:pPr>
        <w:ind w:left="4320" w:hanging="180"/>
      </w:pPr>
    </w:lvl>
    <w:lvl w:ilvl="6" w:tplc="64290484" w:tentative="1">
      <w:start w:val="1"/>
      <w:numFmt w:val="decimal"/>
      <w:lvlText w:val="%7."/>
      <w:lvlJc w:val="left"/>
      <w:pPr>
        <w:ind w:left="5040" w:hanging="360"/>
      </w:pPr>
    </w:lvl>
    <w:lvl w:ilvl="7" w:tplc="64290484" w:tentative="1">
      <w:start w:val="1"/>
      <w:numFmt w:val="lowerLetter"/>
      <w:lvlText w:val="%8."/>
      <w:lvlJc w:val="left"/>
      <w:pPr>
        <w:ind w:left="5760" w:hanging="360"/>
      </w:pPr>
    </w:lvl>
    <w:lvl w:ilvl="8" w:tplc="6429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4">
    <w:multiLevelType w:val="hybridMultilevel"/>
    <w:lvl w:ilvl="0" w:tplc="84902283">
      <w:start w:val="1"/>
      <w:numFmt w:val="decimal"/>
      <w:lvlText w:val="%1."/>
      <w:lvlJc w:val="left"/>
      <w:pPr>
        <w:ind w:left="720" w:hanging="360"/>
      </w:pPr>
    </w:lvl>
    <w:lvl w:ilvl="1" w:tplc="84902283" w:tentative="1">
      <w:start w:val="1"/>
      <w:numFmt w:val="lowerLetter"/>
      <w:lvlText w:val="%2."/>
      <w:lvlJc w:val="left"/>
      <w:pPr>
        <w:ind w:left="1440" w:hanging="360"/>
      </w:pPr>
    </w:lvl>
    <w:lvl w:ilvl="2" w:tplc="84902283" w:tentative="1">
      <w:start w:val="1"/>
      <w:numFmt w:val="lowerRoman"/>
      <w:lvlText w:val="%3."/>
      <w:lvlJc w:val="right"/>
      <w:pPr>
        <w:ind w:left="2160" w:hanging="180"/>
      </w:pPr>
    </w:lvl>
    <w:lvl w:ilvl="3" w:tplc="84902283" w:tentative="1">
      <w:start w:val="1"/>
      <w:numFmt w:val="decimal"/>
      <w:lvlText w:val="%4."/>
      <w:lvlJc w:val="left"/>
      <w:pPr>
        <w:ind w:left="2880" w:hanging="360"/>
      </w:pPr>
    </w:lvl>
    <w:lvl w:ilvl="4" w:tplc="84902283" w:tentative="1">
      <w:start w:val="1"/>
      <w:numFmt w:val="lowerLetter"/>
      <w:lvlText w:val="%5."/>
      <w:lvlJc w:val="left"/>
      <w:pPr>
        <w:ind w:left="3600" w:hanging="360"/>
      </w:pPr>
    </w:lvl>
    <w:lvl w:ilvl="5" w:tplc="84902283" w:tentative="1">
      <w:start w:val="1"/>
      <w:numFmt w:val="lowerRoman"/>
      <w:lvlText w:val="%6."/>
      <w:lvlJc w:val="right"/>
      <w:pPr>
        <w:ind w:left="4320" w:hanging="180"/>
      </w:pPr>
    </w:lvl>
    <w:lvl w:ilvl="6" w:tplc="84902283" w:tentative="1">
      <w:start w:val="1"/>
      <w:numFmt w:val="decimal"/>
      <w:lvlText w:val="%7."/>
      <w:lvlJc w:val="left"/>
      <w:pPr>
        <w:ind w:left="5040" w:hanging="360"/>
      </w:pPr>
    </w:lvl>
    <w:lvl w:ilvl="7" w:tplc="84902283" w:tentative="1">
      <w:start w:val="1"/>
      <w:numFmt w:val="lowerLetter"/>
      <w:lvlText w:val="%8."/>
      <w:lvlJc w:val="left"/>
      <w:pPr>
        <w:ind w:left="5760" w:hanging="360"/>
      </w:pPr>
    </w:lvl>
    <w:lvl w:ilvl="8" w:tplc="8490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3">
    <w:multiLevelType w:val="hybridMultilevel"/>
    <w:lvl w:ilvl="0" w:tplc="49734770">
      <w:start w:val="1"/>
      <w:numFmt w:val="decimal"/>
      <w:lvlText w:val="%1."/>
      <w:lvlJc w:val="left"/>
      <w:pPr>
        <w:ind w:left="720" w:hanging="360"/>
      </w:pPr>
    </w:lvl>
    <w:lvl w:ilvl="1" w:tplc="49734770" w:tentative="1">
      <w:start w:val="1"/>
      <w:numFmt w:val="lowerLetter"/>
      <w:lvlText w:val="%2."/>
      <w:lvlJc w:val="left"/>
      <w:pPr>
        <w:ind w:left="1440" w:hanging="360"/>
      </w:pPr>
    </w:lvl>
    <w:lvl w:ilvl="2" w:tplc="49734770" w:tentative="1">
      <w:start w:val="1"/>
      <w:numFmt w:val="lowerRoman"/>
      <w:lvlText w:val="%3."/>
      <w:lvlJc w:val="right"/>
      <w:pPr>
        <w:ind w:left="2160" w:hanging="180"/>
      </w:pPr>
    </w:lvl>
    <w:lvl w:ilvl="3" w:tplc="49734770" w:tentative="1">
      <w:start w:val="1"/>
      <w:numFmt w:val="decimal"/>
      <w:lvlText w:val="%4."/>
      <w:lvlJc w:val="left"/>
      <w:pPr>
        <w:ind w:left="2880" w:hanging="360"/>
      </w:pPr>
    </w:lvl>
    <w:lvl w:ilvl="4" w:tplc="49734770" w:tentative="1">
      <w:start w:val="1"/>
      <w:numFmt w:val="lowerLetter"/>
      <w:lvlText w:val="%5."/>
      <w:lvlJc w:val="left"/>
      <w:pPr>
        <w:ind w:left="3600" w:hanging="360"/>
      </w:pPr>
    </w:lvl>
    <w:lvl w:ilvl="5" w:tplc="49734770" w:tentative="1">
      <w:start w:val="1"/>
      <w:numFmt w:val="lowerRoman"/>
      <w:lvlText w:val="%6."/>
      <w:lvlJc w:val="right"/>
      <w:pPr>
        <w:ind w:left="4320" w:hanging="180"/>
      </w:pPr>
    </w:lvl>
    <w:lvl w:ilvl="6" w:tplc="49734770" w:tentative="1">
      <w:start w:val="1"/>
      <w:numFmt w:val="decimal"/>
      <w:lvlText w:val="%7."/>
      <w:lvlJc w:val="left"/>
      <w:pPr>
        <w:ind w:left="5040" w:hanging="360"/>
      </w:pPr>
    </w:lvl>
    <w:lvl w:ilvl="7" w:tplc="49734770" w:tentative="1">
      <w:start w:val="1"/>
      <w:numFmt w:val="lowerLetter"/>
      <w:lvlText w:val="%8."/>
      <w:lvlJc w:val="left"/>
      <w:pPr>
        <w:ind w:left="5760" w:hanging="360"/>
      </w:pPr>
    </w:lvl>
    <w:lvl w:ilvl="8" w:tplc="4973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2">
    <w:multiLevelType w:val="hybridMultilevel"/>
    <w:lvl w:ilvl="0" w:tplc="66529665">
      <w:start w:val="1"/>
      <w:numFmt w:val="decimal"/>
      <w:lvlText w:val="%1."/>
      <w:lvlJc w:val="left"/>
      <w:pPr>
        <w:ind w:left="720" w:hanging="360"/>
      </w:pPr>
    </w:lvl>
    <w:lvl w:ilvl="1" w:tplc="66529665" w:tentative="1">
      <w:start w:val="1"/>
      <w:numFmt w:val="lowerLetter"/>
      <w:lvlText w:val="%2."/>
      <w:lvlJc w:val="left"/>
      <w:pPr>
        <w:ind w:left="1440" w:hanging="360"/>
      </w:pPr>
    </w:lvl>
    <w:lvl w:ilvl="2" w:tplc="66529665" w:tentative="1">
      <w:start w:val="1"/>
      <w:numFmt w:val="lowerRoman"/>
      <w:lvlText w:val="%3."/>
      <w:lvlJc w:val="right"/>
      <w:pPr>
        <w:ind w:left="2160" w:hanging="180"/>
      </w:pPr>
    </w:lvl>
    <w:lvl w:ilvl="3" w:tplc="66529665" w:tentative="1">
      <w:start w:val="1"/>
      <w:numFmt w:val="decimal"/>
      <w:lvlText w:val="%4."/>
      <w:lvlJc w:val="left"/>
      <w:pPr>
        <w:ind w:left="2880" w:hanging="360"/>
      </w:pPr>
    </w:lvl>
    <w:lvl w:ilvl="4" w:tplc="66529665" w:tentative="1">
      <w:start w:val="1"/>
      <w:numFmt w:val="lowerLetter"/>
      <w:lvlText w:val="%5."/>
      <w:lvlJc w:val="left"/>
      <w:pPr>
        <w:ind w:left="3600" w:hanging="360"/>
      </w:pPr>
    </w:lvl>
    <w:lvl w:ilvl="5" w:tplc="66529665" w:tentative="1">
      <w:start w:val="1"/>
      <w:numFmt w:val="lowerRoman"/>
      <w:lvlText w:val="%6."/>
      <w:lvlJc w:val="right"/>
      <w:pPr>
        <w:ind w:left="4320" w:hanging="180"/>
      </w:pPr>
    </w:lvl>
    <w:lvl w:ilvl="6" w:tplc="66529665" w:tentative="1">
      <w:start w:val="1"/>
      <w:numFmt w:val="decimal"/>
      <w:lvlText w:val="%7."/>
      <w:lvlJc w:val="left"/>
      <w:pPr>
        <w:ind w:left="5040" w:hanging="360"/>
      </w:pPr>
    </w:lvl>
    <w:lvl w:ilvl="7" w:tplc="66529665" w:tentative="1">
      <w:start w:val="1"/>
      <w:numFmt w:val="lowerLetter"/>
      <w:lvlText w:val="%8."/>
      <w:lvlJc w:val="left"/>
      <w:pPr>
        <w:ind w:left="5760" w:hanging="360"/>
      </w:pPr>
    </w:lvl>
    <w:lvl w:ilvl="8" w:tplc="6652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1">
    <w:multiLevelType w:val="hybridMultilevel"/>
    <w:lvl w:ilvl="0" w:tplc="14380552">
      <w:start w:val="1"/>
      <w:numFmt w:val="decimal"/>
      <w:lvlText w:val="%1."/>
      <w:lvlJc w:val="left"/>
      <w:pPr>
        <w:ind w:left="720" w:hanging="360"/>
      </w:pPr>
    </w:lvl>
    <w:lvl w:ilvl="1" w:tplc="14380552" w:tentative="1">
      <w:start w:val="1"/>
      <w:numFmt w:val="lowerLetter"/>
      <w:lvlText w:val="%2."/>
      <w:lvlJc w:val="left"/>
      <w:pPr>
        <w:ind w:left="1440" w:hanging="360"/>
      </w:pPr>
    </w:lvl>
    <w:lvl w:ilvl="2" w:tplc="14380552" w:tentative="1">
      <w:start w:val="1"/>
      <w:numFmt w:val="lowerRoman"/>
      <w:lvlText w:val="%3."/>
      <w:lvlJc w:val="right"/>
      <w:pPr>
        <w:ind w:left="2160" w:hanging="180"/>
      </w:pPr>
    </w:lvl>
    <w:lvl w:ilvl="3" w:tplc="14380552" w:tentative="1">
      <w:start w:val="1"/>
      <w:numFmt w:val="decimal"/>
      <w:lvlText w:val="%4."/>
      <w:lvlJc w:val="left"/>
      <w:pPr>
        <w:ind w:left="2880" w:hanging="360"/>
      </w:pPr>
    </w:lvl>
    <w:lvl w:ilvl="4" w:tplc="14380552" w:tentative="1">
      <w:start w:val="1"/>
      <w:numFmt w:val="lowerLetter"/>
      <w:lvlText w:val="%5."/>
      <w:lvlJc w:val="left"/>
      <w:pPr>
        <w:ind w:left="3600" w:hanging="360"/>
      </w:pPr>
    </w:lvl>
    <w:lvl w:ilvl="5" w:tplc="14380552" w:tentative="1">
      <w:start w:val="1"/>
      <w:numFmt w:val="lowerRoman"/>
      <w:lvlText w:val="%6."/>
      <w:lvlJc w:val="right"/>
      <w:pPr>
        <w:ind w:left="4320" w:hanging="180"/>
      </w:pPr>
    </w:lvl>
    <w:lvl w:ilvl="6" w:tplc="14380552" w:tentative="1">
      <w:start w:val="1"/>
      <w:numFmt w:val="decimal"/>
      <w:lvlText w:val="%7."/>
      <w:lvlJc w:val="left"/>
      <w:pPr>
        <w:ind w:left="5040" w:hanging="360"/>
      </w:pPr>
    </w:lvl>
    <w:lvl w:ilvl="7" w:tplc="14380552" w:tentative="1">
      <w:start w:val="1"/>
      <w:numFmt w:val="lowerLetter"/>
      <w:lvlText w:val="%8."/>
      <w:lvlJc w:val="left"/>
      <w:pPr>
        <w:ind w:left="5760" w:hanging="360"/>
      </w:pPr>
    </w:lvl>
    <w:lvl w:ilvl="8" w:tplc="1438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18641432">
      <w:start w:val="1"/>
      <w:numFmt w:val="decimal"/>
      <w:lvlText w:val="%1."/>
      <w:lvlJc w:val="left"/>
      <w:pPr>
        <w:ind w:left="720" w:hanging="360"/>
      </w:pPr>
    </w:lvl>
    <w:lvl w:ilvl="1" w:tplc="18641432" w:tentative="1">
      <w:start w:val="1"/>
      <w:numFmt w:val="lowerLetter"/>
      <w:lvlText w:val="%2."/>
      <w:lvlJc w:val="left"/>
      <w:pPr>
        <w:ind w:left="1440" w:hanging="360"/>
      </w:pPr>
    </w:lvl>
    <w:lvl w:ilvl="2" w:tplc="18641432" w:tentative="1">
      <w:start w:val="1"/>
      <w:numFmt w:val="lowerRoman"/>
      <w:lvlText w:val="%3."/>
      <w:lvlJc w:val="right"/>
      <w:pPr>
        <w:ind w:left="2160" w:hanging="180"/>
      </w:pPr>
    </w:lvl>
    <w:lvl w:ilvl="3" w:tplc="18641432" w:tentative="1">
      <w:start w:val="1"/>
      <w:numFmt w:val="decimal"/>
      <w:lvlText w:val="%4."/>
      <w:lvlJc w:val="left"/>
      <w:pPr>
        <w:ind w:left="2880" w:hanging="360"/>
      </w:pPr>
    </w:lvl>
    <w:lvl w:ilvl="4" w:tplc="18641432" w:tentative="1">
      <w:start w:val="1"/>
      <w:numFmt w:val="lowerLetter"/>
      <w:lvlText w:val="%5."/>
      <w:lvlJc w:val="left"/>
      <w:pPr>
        <w:ind w:left="3600" w:hanging="360"/>
      </w:pPr>
    </w:lvl>
    <w:lvl w:ilvl="5" w:tplc="18641432" w:tentative="1">
      <w:start w:val="1"/>
      <w:numFmt w:val="lowerRoman"/>
      <w:lvlText w:val="%6."/>
      <w:lvlJc w:val="right"/>
      <w:pPr>
        <w:ind w:left="4320" w:hanging="180"/>
      </w:pPr>
    </w:lvl>
    <w:lvl w:ilvl="6" w:tplc="18641432" w:tentative="1">
      <w:start w:val="1"/>
      <w:numFmt w:val="decimal"/>
      <w:lvlText w:val="%7."/>
      <w:lvlJc w:val="left"/>
      <w:pPr>
        <w:ind w:left="5040" w:hanging="360"/>
      </w:pPr>
    </w:lvl>
    <w:lvl w:ilvl="7" w:tplc="18641432" w:tentative="1">
      <w:start w:val="1"/>
      <w:numFmt w:val="lowerLetter"/>
      <w:lvlText w:val="%8."/>
      <w:lvlJc w:val="left"/>
      <w:pPr>
        <w:ind w:left="5760" w:hanging="360"/>
      </w:pPr>
    </w:lvl>
    <w:lvl w:ilvl="8" w:tplc="1864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27269141">
      <w:start w:val="1"/>
      <w:numFmt w:val="decimal"/>
      <w:lvlText w:val="%1."/>
      <w:lvlJc w:val="left"/>
      <w:pPr>
        <w:ind w:left="720" w:hanging="360"/>
      </w:pPr>
    </w:lvl>
    <w:lvl w:ilvl="1" w:tplc="27269141" w:tentative="1">
      <w:start w:val="1"/>
      <w:numFmt w:val="lowerLetter"/>
      <w:lvlText w:val="%2."/>
      <w:lvlJc w:val="left"/>
      <w:pPr>
        <w:ind w:left="1440" w:hanging="360"/>
      </w:pPr>
    </w:lvl>
    <w:lvl w:ilvl="2" w:tplc="27269141" w:tentative="1">
      <w:start w:val="1"/>
      <w:numFmt w:val="lowerRoman"/>
      <w:lvlText w:val="%3."/>
      <w:lvlJc w:val="right"/>
      <w:pPr>
        <w:ind w:left="2160" w:hanging="180"/>
      </w:pPr>
    </w:lvl>
    <w:lvl w:ilvl="3" w:tplc="27269141" w:tentative="1">
      <w:start w:val="1"/>
      <w:numFmt w:val="decimal"/>
      <w:lvlText w:val="%4."/>
      <w:lvlJc w:val="left"/>
      <w:pPr>
        <w:ind w:left="2880" w:hanging="360"/>
      </w:pPr>
    </w:lvl>
    <w:lvl w:ilvl="4" w:tplc="27269141" w:tentative="1">
      <w:start w:val="1"/>
      <w:numFmt w:val="lowerLetter"/>
      <w:lvlText w:val="%5."/>
      <w:lvlJc w:val="left"/>
      <w:pPr>
        <w:ind w:left="3600" w:hanging="360"/>
      </w:pPr>
    </w:lvl>
    <w:lvl w:ilvl="5" w:tplc="27269141" w:tentative="1">
      <w:start w:val="1"/>
      <w:numFmt w:val="lowerRoman"/>
      <w:lvlText w:val="%6."/>
      <w:lvlJc w:val="right"/>
      <w:pPr>
        <w:ind w:left="4320" w:hanging="180"/>
      </w:pPr>
    </w:lvl>
    <w:lvl w:ilvl="6" w:tplc="27269141" w:tentative="1">
      <w:start w:val="1"/>
      <w:numFmt w:val="decimal"/>
      <w:lvlText w:val="%7."/>
      <w:lvlJc w:val="left"/>
      <w:pPr>
        <w:ind w:left="5040" w:hanging="360"/>
      </w:pPr>
    </w:lvl>
    <w:lvl w:ilvl="7" w:tplc="27269141" w:tentative="1">
      <w:start w:val="1"/>
      <w:numFmt w:val="lowerLetter"/>
      <w:lvlText w:val="%8."/>
      <w:lvlJc w:val="left"/>
      <w:pPr>
        <w:ind w:left="5760" w:hanging="360"/>
      </w:pPr>
    </w:lvl>
    <w:lvl w:ilvl="8" w:tplc="2726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84913908">
      <w:start w:val="1"/>
      <w:numFmt w:val="decimal"/>
      <w:lvlText w:val="%1."/>
      <w:lvlJc w:val="left"/>
      <w:pPr>
        <w:ind w:left="720" w:hanging="360"/>
      </w:pPr>
    </w:lvl>
    <w:lvl w:ilvl="1" w:tplc="84913908" w:tentative="1">
      <w:start w:val="1"/>
      <w:numFmt w:val="lowerLetter"/>
      <w:lvlText w:val="%2."/>
      <w:lvlJc w:val="left"/>
      <w:pPr>
        <w:ind w:left="1440" w:hanging="360"/>
      </w:pPr>
    </w:lvl>
    <w:lvl w:ilvl="2" w:tplc="84913908" w:tentative="1">
      <w:start w:val="1"/>
      <w:numFmt w:val="lowerRoman"/>
      <w:lvlText w:val="%3."/>
      <w:lvlJc w:val="right"/>
      <w:pPr>
        <w:ind w:left="2160" w:hanging="180"/>
      </w:pPr>
    </w:lvl>
    <w:lvl w:ilvl="3" w:tplc="84913908" w:tentative="1">
      <w:start w:val="1"/>
      <w:numFmt w:val="decimal"/>
      <w:lvlText w:val="%4."/>
      <w:lvlJc w:val="left"/>
      <w:pPr>
        <w:ind w:left="2880" w:hanging="360"/>
      </w:pPr>
    </w:lvl>
    <w:lvl w:ilvl="4" w:tplc="84913908" w:tentative="1">
      <w:start w:val="1"/>
      <w:numFmt w:val="lowerLetter"/>
      <w:lvlText w:val="%5."/>
      <w:lvlJc w:val="left"/>
      <w:pPr>
        <w:ind w:left="3600" w:hanging="360"/>
      </w:pPr>
    </w:lvl>
    <w:lvl w:ilvl="5" w:tplc="84913908" w:tentative="1">
      <w:start w:val="1"/>
      <w:numFmt w:val="lowerRoman"/>
      <w:lvlText w:val="%6."/>
      <w:lvlJc w:val="right"/>
      <w:pPr>
        <w:ind w:left="4320" w:hanging="180"/>
      </w:pPr>
    </w:lvl>
    <w:lvl w:ilvl="6" w:tplc="84913908" w:tentative="1">
      <w:start w:val="1"/>
      <w:numFmt w:val="decimal"/>
      <w:lvlText w:val="%7."/>
      <w:lvlJc w:val="left"/>
      <w:pPr>
        <w:ind w:left="5040" w:hanging="360"/>
      </w:pPr>
    </w:lvl>
    <w:lvl w:ilvl="7" w:tplc="84913908" w:tentative="1">
      <w:start w:val="1"/>
      <w:numFmt w:val="lowerLetter"/>
      <w:lvlText w:val="%8."/>
      <w:lvlJc w:val="left"/>
      <w:pPr>
        <w:ind w:left="5760" w:hanging="360"/>
      </w:pPr>
    </w:lvl>
    <w:lvl w:ilvl="8" w:tplc="8491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19417639">
      <w:start w:val="1"/>
      <w:numFmt w:val="decimal"/>
      <w:lvlText w:val="%1."/>
      <w:lvlJc w:val="left"/>
      <w:pPr>
        <w:ind w:left="720" w:hanging="360"/>
      </w:pPr>
    </w:lvl>
    <w:lvl w:ilvl="1" w:tplc="19417639" w:tentative="1">
      <w:start w:val="1"/>
      <w:numFmt w:val="lowerLetter"/>
      <w:lvlText w:val="%2."/>
      <w:lvlJc w:val="left"/>
      <w:pPr>
        <w:ind w:left="1440" w:hanging="360"/>
      </w:pPr>
    </w:lvl>
    <w:lvl w:ilvl="2" w:tplc="19417639" w:tentative="1">
      <w:start w:val="1"/>
      <w:numFmt w:val="lowerRoman"/>
      <w:lvlText w:val="%3."/>
      <w:lvlJc w:val="right"/>
      <w:pPr>
        <w:ind w:left="2160" w:hanging="180"/>
      </w:pPr>
    </w:lvl>
    <w:lvl w:ilvl="3" w:tplc="19417639" w:tentative="1">
      <w:start w:val="1"/>
      <w:numFmt w:val="decimal"/>
      <w:lvlText w:val="%4."/>
      <w:lvlJc w:val="left"/>
      <w:pPr>
        <w:ind w:left="2880" w:hanging="360"/>
      </w:pPr>
    </w:lvl>
    <w:lvl w:ilvl="4" w:tplc="19417639" w:tentative="1">
      <w:start w:val="1"/>
      <w:numFmt w:val="lowerLetter"/>
      <w:lvlText w:val="%5."/>
      <w:lvlJc w:val="left"/>
      <w:pPr>
        <w:ind w:left="3600" w:hanging="360"/>
      </w:pPr>
    </w:lvl>
    <w:lvl w:ilvl="5" w:tplc="19417639" w:tentative="1">
      <w:start w:val="1"/>
      <w:numFmt w:val="lowerRoman"/>
      <w:lvlText w:val="%6."/>
      <w:lvlJc w:val="right"/>
      <w:pPr>
        <w:ind w:left="4320" w:hanging="180"/>
      </w:pPr>
    </w:lvl>
    <w:lvl w:ilvl="6" w:tplc="19417639" w:tentative="1">
      <w:start w:val="1"/>
      <w:numFmt w:val="decimal"/>
      <w:lvlText w:val="%7."/>
      <w:lvlJc w:val="left"/>
      <w:pPr>
        <w:ind w:left="5040" w:hanging="360"/>
      </w:pPr>
    </w:lvl>
    <w:lvl w:ilvl="7" w:tplc="19417639" w:tentative="1">
      <w:start w:val="1"/>
      <w:numFmt w:val="lowerLetter"/>
      <w:lvlText w:val="%8."/>
      <w:lvlJc w:val="left"/>
      <w:pPr>
        <w:ind w:left="5760" w:hanging="360"/>
      </w:pPr>
    </w:lvl>
    <w:lvl w:ilvl="8" w:tplc="1941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66649576">
      <w:start w:val="1"/>
      <w:numFmt w:val="decimal"/>
      <w:lvlText w:val="%1."/>
      <w:lvlJc w:val="left"/>
      <w:pPr>
        <w:ind w:left="720" w:hanging="360"/>
      </w:pPr>
    </w:lvl>
    <w:lvl w:ilvl="1" w:tplc="66649576" w:tentative="1">
      <w:start w:val="1"/>
      <w:numFmt w:val="lowerLetter"/>
      <w:lvlText w:val="%2."/>
      <w:lvlJc w:val="left"/>
      <w:pPr>
        <w:ind w:left="1440" w:hanging="360"/>
      </w:pPr>
    </w:lvl>
    <w:lvl w:ilvl="2" w:tplc="66649576" w:tentative="1">
      <w:start w:val="1"/>
      <w:numFmt w:val="lowerRoman"/>
      <w:lvlText w:val="%3."/>
      <w:lvlJc w:val="right"/>
      <w:pPr>
        <w:ind w:left="2160" w:hanging="180"/>
      </w:pPr>
    </w:lvl>
    <w:lvl w:ilvl="3" w:tplc="66649576" w:tentative="1">
      <w:start w:val="1"/>
      <w:numFmt w:val="decimal"/>
      <w:lvlText w:val="%4."/>
      <w:lvlJc w:val="left"/>
      <w:pPr>
        <w:ind w:left="2880" w:hanging="360"/>
      </w:pPr>
    </w:lvl>
    <w:lvl w:ilvl="4" w:tplc="66649576" w:tentative="1">
      <w:start w:val="1"/>
      <w:numFmt w:val="lowerLetter"/>
      <w:lvlText w:val="%5."/>
      <w:lvlJc w:val="left"/>
      <w:pPr>
        <w:ind w:left="3600" w:hanging="360"/>
      </w:pPr>
    </w:lvl>
    <w:lvl w:ilvl="5" w:tplc="66649576" w:tentative="1">
      <w:start w:val="1"/>
      <w:numFmt w:val="lowerRoman"/>
      <w:lvlText w:val="%6."/>
      <w:lvlJc w:val="right"/>
      <w:pPr>
        <w:ind w:left="4320" w:hanging="180"/>
      </w:pPr>
    </w:lvl>
    <w:lvl w:ilvl="6" w:tplc="66649576" w:tentative="1">
      <w:start w:val="1"/>
      <w:numFmt w:val="decimal"/>
      <w:lvlText w:val="%7."/>
      <w:lvlJc w:val="left"/>
      <w:pPr>
        <w:ind w:left="5040" w:hanging="360"/>
      </w:pPr>
    </w:lvl>
    <w:lvl w:ilvl="7" w:tplc="66649576" w:tentative="1">
      <w:start w:val="1"/>
      <w:numFmt w:val="lowerLetter"/>
      <w:lvlText w:val="%8."/>
      <w:lvlJc w:val="left"/>
      <w:pPr>
        <w:ind w:left="5760" w:hanging="360"/>
      </w:pPr>
    </w:lvl>
    <w:lvl w:ilvl="8" w:tplc="6664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79265249">
      <w:start w:val="1"/>
      <w:numFmt w:val="decimal"/>
      <w:lvlText w:val="%1."/>
      <w:lvlJc w:val="left"/>
      <w:pPr>
        <w:ind w:left="720" w:hanging="360"/>
      </w:pPr>
    </w:lvl>
    <w:lvl w:ilvl="1" w:tplc="79265249" w:tentative="1">
      <w:start w:val="1"/>
      <w:numFmt w:val="lowerLetter"/>
      <w:lvlText w:val="%2."/>
      <w:lvlJc w:val="left"/>
      <w:pPr>
        <w:ind w:left="1440" w:hanging="360"/>
      </w:pPr>
    </w:lvl>
    <w:lvl w:ilvl="2" w:tplc="79265249" w:tentative="1">
      <w:start w:val="1"/>
      <w:numFmt w:val="lowerRoman"/>
      <w:lvlText w:val="%3."/>
      <w:lvlJc w:val="right"/>
      <w:pPr>
        <w:ind w:left="2160" w:hanging="180"/>
      </w:pPr>
    </w:lvl>
    <w:lvl w:ilvl="3" w:tplc="79265249" w:tentative="1">
      <w:start w:val="1"/>
      <w:numFmt w:val="decimal"/>
      <w:lvlText w:val="%4."/>
      <w:lvlJc w:val="left"/>
      <w:pPr>
        <w:ind w:left="2880" w:hanging="360"/>
      </w:pPr>
    </w:lvl>
    <w:lvl w:ilvl="4" w:tplc="79265249" w:tentative="1">
      <w:start w:val="1"/>
      <w:numFmt w:val="lowerLetter"/>
      <w:lvlText w:val="%5."/>
      <w:lvlJc w:val="left"/>
      <w:pPr>
        <w:ind w:left="3600" w:hanging="360"/>
      </w:pPr>
    </w:lvl>
    <w:lvl w:ilvl="5" w:tplc="79265249" w:tentative="1">
      <w:start w:val="1"/>
      <w:numFmt w:val="lowerRoman"/>
      <w:lvlText w:val="%6."/>
      <w:lvlJc w:val="right"/>
      <w:pPr>
        <w:ind w:left="4320" w:hanging="180"/>
      </w:pPr>
    </w:lvl>
    <w:lvl w:ilvl="6" w:tplc="79265249" w:tentative="1">
      <w:start w:val="1"/>
      <w:numFmt w:val="decimal"/>
      <w:lvlText w:val="%7."/>
      <w:lvlJc w:val="left"/>
      <w:pPr>
        <w:ind w:left="5040" w:hanging="360"/>
      </w:pPr>
    </w:lvl>
    <w:lvl w:ilvl="7" w:tplc="79265249" w:tentative="1">
      <w:start w:val="1"/>
      <w:numFmt w:val="lowerLetter"/>
      <w:lvlText w:val="%8."/>
      <w:lvlJc w:val="left"/>
      <w:pPr>
        <w:ind w:left="5760" w:hanging="360"/>
      </w:pPr>
    </w:lvl>
    <w:lvl w:ilvl="8" w:tplc="7926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22935157">
      <w:start w:val="1"/>
      <w:numFmt w:val="decimal"/>
      <w:lvlText w:val="%1."/>
      <w:lvlJc w:val="left"/>
      <w:pPr>
        <w:ind w:left="720" w:hanging="360"/>
      </w:pPr>
    </w:lvl>
    <w:lvl w:ilvl="1" w:tplc="22935157" w:tentative="1">
      <w:start w:val="1"/>
      <w:numFmt w:val="lowerLetter"/>
      <w:lvlText w:val="%2."/>
      <w:lvlJc w:val="left"/>
      <w:pPr>
        <w:ind w:left="1440" w:hanging="360"/>
      </w:pPr>
    </w:lvl>
    <w:lvl w:ilvl="2" w:tplc="22935157" w:tentative="1">
      <w:start w:val="1"/>
      <w:numFmt w:val="lowerRoman"/>
      <w:lvlText w:val="%3."/>
      <w:lvlJc w:val="right"/>
      <w:pPr>
        <w:ind w:left="2160" w:hanging="180"/>
      </w:pPr>
    </w:lvl>
    <w:lvl w:ilvl="3" w:tplc="22935157" w:tentative="1">
      <w:start w:val="1"/>
      <w:numFmt w:val="decimal"/>
      <w:lvlText w:val="%4."/>
      <w:lvlJc w:val="left"/>
      <w:pPr>
        <w:ind w:left="2880" w:hanging="360"/>
      </w:pPr>
    </w:lvl>
    <w:lvl w:ilvl="4" w:tplc="22935157" w:tentative="1">
      <w:start w:val="1"/>
      <w:numFmt w:val="lowerLetter"/>
      <w:lvlText w:val="%5."/>
      <w:lvlJc w:val="left"/>
      <w:pPr>
        <w:ind w:left="3600" w:hanging="360"/>
      </w:pPr>
    </w:lvl>
    <w:lvl w:ilvl="5" w:tplc="22935157" w:tentative="1">
      <w:start w:val="1"/>
      <w:numFmt w:val="lowerRoman"/>
      <w:lvlText w:val="%6."/>
      <w:lvlJc w:val="right"/>
      <w:pPr>
        <w:ind w:left="4320" w:hanging="180"/>
      </w:pPr>
    </w:lvl>
    <w:lvl w:ilvl="6" w:tplc="22935157" w:tentative="1">
      <w:start w:val="1"/>
      <w:numFmt w:val="decimal"/>
      <w:lvlText w:val="%7."/>
      <w:lvlJc w:val="left"/>
      <w:pPr>
        <w:ind w:left="5040" w:hanging="360"/>
      </w:pPr>
    </w:lvl>
    <w:lvl w:ilvl="7" w:tplc="22935157" w:tentative="1">
      <w:start w:val="1"/>
      <w:numFmt w:val="lowerLetter"/>
      <w:lvlText w:val="%8."/>
      <w:lvlJc w:val="left"/>
      <w:pPr>
        <w:ind w:left="5760" w:hanging="360"/>
      </w:pPr>
    </w:lvl>
    <w:lvl w:ilvl="8" w:tplc="2293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45705945">
      <w:start w:val="1"/>
      <w:numFmt w:val="decimal"/>
      <w:lvlText w:val="%1."/>
      <w:lvlJc w:val="left"/>
      <w:pPr>
        <w:ind w:left="720" w:hanging="360"/>
      </w:pPr>
    </w:lvl>
    <w:lvl w:ilvl="1" w:tplc="45705945" w:tentative="1">
      <w:start w:val="1"/>
      <w:numFmt w:val="lowerLetter"/>
      <w:lvlText w:val="%2."/>
      <w:lvlJc w:val="left"/>
      <w:pPr>
        <w:ind w:left="1440" w:hanging="360"/>
      </w:pPr>
    </w:lvl>
    <w:lvl w:ilvl="2" w:tplc="45705945" w:tentative="1">
      <w:start w:val="1"/>
      <w:numFmt w:val="lowerRoman"/>
      <w:lvlText w:val="%3."/>
      <w:lvlJc w:val="right"/>
      <w:pPr>
        <w:ind w:left="2160" w:hanging="180"/>
      </w:pPr>
    </w:lvl>
    <w:lvl w:ilvl="3" w:tplc="45705945" w:tentative="1">
      <w:start w:val="1"/>
      <w:numFmt w:val="decimal"/>
      <w:lvlText w:val="%4."/>
      <w:lvlJc w:val="left"/>
      <w:pPr>
        <w:ind w:left="2880" w:hanging="360"/>
      </w:pPr>
    </w:lvl>
    <w:lvl w:ilvl="4" w:tplc="45705945" w:tentative="1">
      <w:start w:val="1"/>
      <w:numFmt w:val="lowerLetter"/>
      <w:lvlText w:val="%5."/>
      <w:lvlJc w:val="left"/>
      <w:pPr>
        <w:ind w:left="3600" w:hanging="360"/>
      </w:pPr>
    </w:lvl>
    <w:lvl w:ilvl="5" w:tplc="45705945" w:tentative="1">
      <w:start w:val="1"/>
      <w:numFmt w:val="lowerRoman"/>
      <w:lvlText w:val="%6."/>
      <w:lvlJc w:val="right"/>
      <w:pPr>
        <w:ind w:left="4320" w:hanging="180"/>
      </w:pPr>
    </w:lvl>
    <w:lvl w:ilvl="6" w:tplc="45705945" w:tentative="1">
      <w:start w:val="1"/>
      <w:numFmt w:val="decimal"/>
      <w:lvlText w:val="%7."/>
      <w:lvlJc w:val="left"/>
      <w:pPr>
        <w:ind w:left="5040" w:hanging="360"/>
      </w:pPr>
    </w:lvl>
    <w:lvl w:ilvl="7" w:tplc="45705945" w:tentative="1">
      <w:start w:val="1"/>
      <w:numFmt w:val="lowerLetter"/>
      <w:lvlText w:val="%8."/>
      <w:lvlJc w:val="left"/>
      <w:pPr>
        <w:ind w:left="5760" w:hanging="360"/>
      </w:pPr>
    </w:lvl>
    <w:lvl w:ilvl="8" w:tplc="4570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81102767">
      <w:start w:val="1"/>
      <w:numFmt w:val="decimal"/>
      <w:lvlText w:val="%1."/>
      <w:lvlJc w:val="left"/>
      <w:pPr>
        <w:ind w:left="720" w:hanging="360"/>
      </w:pPr>
    </w:lvl>
    <w:lvl w:ilvl="1" w:tplc="81102767" w:tentative="1">
      <w:start w:val="1"/>
      <w:numFmt w:val="lowerLetter"/>
      <w:lvlText w:val="%2."/>
      <w:lvlJc w:val="left"/>
      <w:pPr>
        <w:ind w:left="1440" w:hanging="360"/>
      </w:pPr>
    </w:lvl>
    <w:lvl w:ilvl="2" w:tplc="81102767" w:tentative="1">
      <w:start w:val="1"/>
      <w:numFmt w:val="lowerRoman"/>
      <w:lvlText w:val="%3."/>
      <w:lvlJc w:val="right"/>
      <w:pPr>
        <w:ind w:left="2160" w:hanging="180"/>
      </w:pPr>
    </w:lvl>
    <w:lvl w:ilvl="3" w:tplc="81102767" w:tentative="1">
      <w:start w:val="1"/>
      <w:numFmt w:val="decimal"/>
      <w:lvlText w:val="%4."/>
      <w:lvlJc w:val="left"/>
      <w:pPr>
        <w:ind w:left="2880" w:hanging="360"/>
      </w:pPr>
    </w:lvl>
    <w:lvl w:ilvl="4" w:tplc="81102767" w:tentative="1">
      <w:start w:val="1"/>
      <w:numFmt w:val="lowerLetter"/>
      <w:lvlText w:val="%5."/>
      <w:lvlJc w:val="left"/>
      <w:pPr>
        <w:ind w:left="3600" w:hanging="360"/>
      </w:pPr>
    </w:lvl>
    <w:lvl w:ilvl="5" w:tplc="81102767" w:tentative="1">
      <w:start w:val="1"/>
      <w:numFmt w:val="lowerRoman"/>
      <w:lvlText w:val="%6."/>
      <w:lvlJc w:val="right"/>
      <w:pPr>
        <w:ind w:left="4320" w:hanging="180"/>
      </w:pPr>
    </w:lvl>
    <w:lvl w:ilvl="6" w:tplc="81102767" w:tentative="1">
      <w:start w:val="1"/>
      <w:numFmt w:val="decimal"/>
      <w:lvlText w:val="%7."/>
      <w:lvlJc w:val="left"/>
      <w:pPr>
        <w:ind w:left="5040" w:hanging="360"/>
      </w:pPr>
    </w:lvl>
    <w:lvl w:ilvl="7" w:tplc="81102767" w:tentative="1">
      <w:start w:val="1"/>
      <w:numFmt w:val="lowerLetter"/>
      <w:lvlText w:val="%8."/>
      <w:lvlJc w:val="left"/>
      <w:pPr>
        <w:ind w:left="5760" w:hanging="360"/>
      </w:pPr>
    </w:lvl>
    <w:lvl w:ilvl="8" w:tplc="8110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92374691">
      <w:start w:val="1"/>
      <w:numFmt w:val="decimal"/>
      <w:lvlText w:val="%1."/>
      <w:lvlJc w:val="left"/>
      <w:pPr>
        <w:ind w:left="720" w:hanging="360"/>
      </w:pPr>
    </w:lvl>
    <w:lvl w:ilvl="1" w:tplc="92374691" w:tentative="1">
      <w:start w:val="1"/>
      <w:numFmt w:val="lowerLetter"/>
      <w:lvlText w:val="%2."/>
      <w:lvlJc w:val="left"/>
      <w:pPr>
        <w:ind w:left="1440" w:hanging="360"/>
      </w:pPr>
    </w:lvl>
    <w:lvl w:ilvl="2" w:tplc="92374691" w:tentative="1">
      <w:start w:val="1"/>
      <w:numFmt w:val="lowerRoman"/>
      <w:lvlText w:val="%3."/>
      <w:lvlJc w:val="right"/>
      <w:pPr>
        <w:ind w:left="2160" w:hanging="180"/>
      </w:pPr>
    </w:lvl>
    <w:lvl w:ilvl="3" w:tplc="92374691" w:tentative="1">
      <w:start w:val="1"/>
      <w:numFmt w:val="decimal"/>
      <w:lvlText w:val="%4."/>
      <w:lvlJc w:val="left"/>
      <w:pPr>
        <w:ind w:left="2880" w:hanging="360"/>
      </w:pPr>
    </w:lvl>
    <w:lvl w:ilvl="4" w:tplc="92374691" w:tentative="1">
      <w:start w:val="1"/>
      <w:numFmt w:val="lowerLetter"/>
      <w:lvlText w:val="%5."/>
      <w:lvlJc w:val="left"/>
      <w:pPr>
        <w:ind w:left="3600" w:hanging="360"/>
      </w:pPr>
    </w:lvl>
    <w:lvl w:ilvl="5" w:tplc="92374691" w:tentative="1">
      <w:start w:val="1"/>
      <w:numFmt w:val="lowerRoman"/>
      <w:lvlText w:val="%6."/>
      <w:lvlJc w:val="right"/>
      <w:pPr>
        <w:ind w:left="4320" w:hanging="180"/>
      </w:pPr>
    </w:lvl>
    <w:lvl w:ilvl="6" w:tplc="92374691" w:tentative="1">
      <w:start w:val="1"/>
      <w:numFmt w:val="decimal"/>
      <w:lvlText w:val="%7."/>
      <w:lvlJc w:val="left"/>
      <w:pPr>
        <w:ind w:left="5040" w:hanging="360"/>
      </w:pPr>
    </w:lvl>
    <w:lvl w:ilvl="7" w:tplc="92374691" w:tentative="1">
      <w:start w:val="1"/>
      <w:numFmt w:val="lowerLetter"/>
      <w:lvlText w:val="%8."/>
      <w:lvlJc w:val="left"/>
      <w:pPr>
        <w:ind w:left="5760" w:hanging="360"/>
      </w:pPr>
    </w:lvl>
    <w:lvl w:ilvl="8" w:tplc="9237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14868974">
      <w:start w:val="1"/>
      <w:numFmt w:val="decimal"/>
      <w:lvlText w:val="%1."/>
      <w:lvlJc w:val="left"/>
      <w:pPr>
        <w:ind w:left="720" w:hanging="360"/>
      </w:pPr>
    </w:lvl>
    <w:lvl w:ilvl="1" w:tplc="14868974" w:tentative="1">
      <w:start w:val="1"/>
      <w:numFmt w:val="lowerLetter"/>
      <w:lvlText w:val="%2."/>
      <w:lvlJc w:val="left"/>
      <w:pPr>
        <w:ind w:left="1440" w:hanging="360"/>
      </w:pPr>
    </w:lvl>
    <w:lvl w:ilvl="2" w:tplc="14868974" w:tentative="1">
      <w:start w:val="1"/>
      <w:numFmt w:val="lowerRoman"/>
      <w:lvlText w:val="%3."/>
      <w:lvlJc w:val="right"/>
      <w:pPr>
        <w:ind w:left="2160" w:hanging="180"/>
      </w:pPr>
    </w:lvl>
    <w:lvl w:ilvl="3" w:tplc="14868974" w:tentative="1">
      <w:start w:val="1"/>
      <w:numFmt w:val="decimal"/>
      <w:lvlText w:val="%4."/>
      <w:lvlJc w:val="left"/>
      <w:pPr>
        <w:ind w:left="2880" w:hanging="360"/>
      </w:pPr>
    </w:lvl>
    <w:lvl w:ilvl="4" w:tplc="14868974" w:tentative="1">
      <w:start w:val="1"/>
      <w:numFmt w:val="lowerLetter"/>
      <w:lvlText w:val="%5."/>
      <w:lvlJc w:val="left"/>
      <w:pPr>
        <w:ind w:left="3600" w:hanging="360"/>
      </w:pPr>
    </w:lvl>
    <w:lvl w:ilvl="5" w:tplc="14868974" w:tentative="1">
      <w:start w:val="1"/>
      <w:numFmt w:val="lowerRoman"/>
      <w:lvlText w:val="%6."/>
      <w:lvlJc w:val="right"/>
      <w:pPr>
        <w:ind w:left="4320" w:hanging="180"/>
      </w:pPr>
    </w:lvl>
    <w:lvl w:ilvl="6" w:tplc="14868974" w:tentative="1">
      <w:start w:val="1"/>
      <w:numFmt w:val="decimal"/>
      <w:lvlText w:val="%7."/>
      <w:lvlJc w:val="left"/>
      <w:pPr>
        <w:ind w:left="5040" w:hanging="360"/>
      </w:pPr>
    </w:lvl>
    <w:lvl w:ilvl="7" w:tplc="14868974" w:tentative="1">
      <w:start w:val="1"/>
      <w:numFmt w:val="lowerLetter"/>
      <w:lvlText w:val="%8."/>
      <w:lvlJc w:val="left"/>
      <w:pPr>
        <w:ind w:left="5760" w:hanging="360"/>
      </w:pPr>
    </w:lvl>
    <w:lvl w:ilvl="8" w:tplc="14868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53854342">
      <w:start w:val="1"/>
      <w:numFmt w:val="decimal"/>
      <w:lvlText w:val="%1."/>
      <w:lvlJc w:val="left"/>
      <w:pPr>
        <w:ind w:left="720" w:hanging="360"/>
      </w:pPr>
    </w:lvl>
    <w:lvl w:ilvl="1" w:tplc="53854342" w:tentative="1">
      <w:start w:val="1"/>
      <w:numFmt w:val="lowerLetter"/>
      <w:lvlText w:val="%2."/>
      <w:lvlJc w:val="left"/>
      <w:pPr>
        <w:ind w:left="1440" w:hanging="360"/>
      </w:pPr>
    </w:lvl>
    <w:lvl w:ilvl="2" w:tplc="53854342" w:tentative="1">
      <w:start w:val="1"/>
      <w:numFmt w:val="lowerRoman"/>
      <w:lvlText w:val="%3."/>
      <w:lvlJc w:val="right"/>
      <w:pPr>
        <w:ind w:left="2160" w:hanging="180"/>
      </w:pPr>
    </w:lvl>
    <w:lvl w:ilvl="3" w:tplc="53854342" w:tentative="1">
      <w:start w:val="1"/>
      <w:numFmt w:val="decimal"/>
      <w:lvlText w:val="%4."/>
      <w:lvlJc w:val="left"/>
      <w:pPr>
        <w:ind w:left="2880" w:hanging="360"/>
      </w:pPr>
    </w:lvl>
    <w:lvl w:ilvl="4" w:tplc="53854342" w:tentative="1">
      <w:start w:val="1"/>
      <w:numFmt w:val="lowerLetter"/>
      <w:lvlText w:val="%5."/>
      <w:lvlJc w:val="left"/>
      <w:pPr>
        <w:ind w:left="3600" w:hanging="360"/>
      </w:pPr>
    </w:lvl>
    <w:lvl w:ilvl="5" w:tplc="53854342" w:tentative="1">
      <w:start w:val="1"/>
      <w:numFmt w:val="lowerRoman"/>
      <w:lvlText w:val="%6."/>
      <w:lvlJc w:val="right"/>
      <w:pPr>
        <w:ind w:left="4320" w:hanging="180"/>
      </w:pPr>
    </w:lvl>
    <w:lvl w:ilvl="6" w:tplc="53854342" w:tentative="1">
      <w:start w:val="1"/>
      <w:numFmt w:val="decimal"/>
      <w:lvlText w:val="%7."/>
      <w:lvlJc w:val="left"/>
      <w:pPr>
        <w:ind w:left="5040" w:hanging="360"/>
      </w:pPr>
    </w:lvl>
    <w:lvl w:ilvl="7" w:tplc="53854342" w:tentative="1">
      <w:start w:val="1"/>
      <w:numFmt w:val="lowerLetter"/>
      <w:lvlText w:val="%8."/>
      <w:lvlJc w:val="left"/>
      <w:pPr>
        <w:ind w:left="5760" w:hanging="360"/>
      </w:pPr>
    </w:lvl>
    <w:lvl w:ilvl="8" w:tplc="538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52091441">
      <w:start w:val="1"/>
      <w:numFmt w:val="decimal"/>
      <w:lvlText w:val="%1."/>
      <w:lvlJc w:val="left"/>
      <w:pPr>
        <w:ind w:left="720" w:hanging="360"/>
      </w:pPr>
    </w:lvl>
    <w:lvl w:ilvl="1" w:tplc="52091441" w:tentative="1">
      <w:start w:val="1"/>
      <w:numFmt w:val="lowerLetter"/>
      <w:lvlText w:val="%2."/>
      <w:lvlJc w:val="left"/>
      <w:pPr>
        <w:ind w:left="1440" w:hanging="360"/>
      </w:pPr>
    </w:lvl>
    <w:lvl w:ilvl="2" w:tplc="52091441" w:tentative="1">
      <w:start w:val="1"/>
      <w:numFmt w:val="lowerRoman"/>
      <w:lvlText w:val="%3."/>
      <w:lvlJc w:val="right"/>
      <w:pPr>
        <w:ind w:left="2160" w:hanging="180"/>
      </w:pPr>
    </w:lvl>
    <w:lvl w:ilvl="3" w:tplc="52091441" w:tentative="1">
      <w:start w:val="1"/>
      <w:numFmt w:val="decimal"/>
      <w:lvlText w:val="%4."/>
      <w:lvlJc w:val="left"/>
      <w:pPr>
        <w:ind w:left="2880" w:hanging="360"/>
      </w:pPr>
    </w:lvl>
    <w:lvl w:ilvl="4" w:tplc="52091441" w:tentative="1">
      <w:start w:val="1"/>
      <w:numFmt w:val="lowerLetter"/>
      <w:lvlText w:val="%5."/>
      <w:lvlJc w:val="left"/>
      <w:pPr>
        <w:ind w:left="3600" w:hanging="360"/>
      </w:pPr>
    </w:lvl>
    <w:lvl w:ilvl="5" w:tplc="52091441" w:tentative="1">
      <w:start w:val="1"/>
      <w:numFmt w:val="lowerRoman"/>
      <w:lvlText w:val="%6."/>
      <w:lvlJc w:val="right"/>
      <w:pPr>
        <w:ind w:left="4320" w:hanging="180"/>
      </w:pPr>
    </w:lvl>
    <w:lvl w:ilvl="6" w:tplc="52091441" w:tentative="1">
      <w:start w:val="1"/>
      <w:numFmt w:val="decimal"/>
      <w:lvlText w:val="%7."/>
      <w:lvlJc w:val="left"/>
      <w:pPr>
        <w:ind w:left="5040" w:hanging="360"/>
      </w:pPr>
    </w:lvl>
    <w:lvl w:ilvl="7" w:tplc="52091441" w:tentative="1">
      <w:start w:val="1"/>
      <w:numFmt w:val="lowerLetter"/>
      <w:lvlText w:val="%8."/>
      <w:lvlJc w:val="left"/>
      <w:pPr>
        <w:ind w:left="5760" w:hanging="360"/>
      </w:pPr>
    </w:lvl>
    <w:lvl w:ilvl="8" w:tplc="5209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56491098">
      <w:start w:val="1"/>
      <w:numFmt w:val="decimal"/>
      <w:lvlText w:val="%1."/>
      <w:lvlJc w:val="left"/>
      <w:pPr>
        <w:ind w:left="720" w:hanging="360"/>
      </w:pPr>
    </w:lvl>
    <w:lvl w:ilvl="1" w:tplc="56491098" w:tentative="1">
      <w:start w:val="1"/>
      <w:numFmt w:val="lowerLetter"/>
      <w:lvlText w:val="%2."/>
      <w:lvlJc w:val="left"/>
      <w:pPr>
        <w:ind w:left="1440" w:hanging="360"/>
      </w:pPr>
    </w:lvl>
    <w:lvl w:ilvl="2" w:tplc="56491098" w:tentative="1">
      <w:start w:val="1"/>
      <w:numFmt w:val="lowerRoman"/>
      <w:lvlText w:val="%3."/>
      <w:lvlJc w:val="right"/>
      <w:pPr>
        <w:ind w:left="2160" w:hanging="180"/>
      </w:pPr>
    </w:lvl>
    <w:lvl w:ilvl="3" w:tplc="56491098" w:tentative="1">
      <w:start w:val="1"/>
      <w:numFmt w:val="decimal"/>
      <w:lvlText w:val="%4."/>
      <w:lvlJc w:val="left"/>
      <w:pPr>
        <w:ind w:left="2880" w:hanging="360"/>
      </w:pPr>
    </w:lvl>
    <w:lvl w:ilvl="4" w:tplc="56491098" w:tentative="1">
      <w:start w:val="1"/>
      <w:numFmt w:val="lowerLetter"/>
      <w:lvlText w:val="%5."/>
      <w:lvlJc w:val="left"/>
      <w:pPr>
        <w:ind w:left="3600" w:hanging="360"/>
      </w:pPr>
    </w:lvl>
    <w:lvl w:ilvl="5" w:tplc="56491098" w:tentative="1">
      <w:start w:val="1"/>
      <w:numFmt w:val="lowerRoman"/>
      <w:lvlText w:val="%6."/>
      <w:lvlJc w:val="right"/>
      <w:pPr>
        <w:ind w:left="4320" w:hanging="180"/>
      </w:pPr>
    </w:lvl>
    <w:lvl w:ilvl="6" w:tplc="56491098" w:tentative="1">
      <w:start w:val="1"/>
      <w:numFmt w:val="decimal"/>
      <w:lvlText w:val="%7."/>
      <w:lvlJc w:val="left"/>
      <w:pPr>
        <w:ind w:left="5040" w:hanging="360"/>
      </w:pPr>
    </w:lvl>
    <w:lvl w:ilvl="7" w:tplc="56491098" w:tentative="1">
      <w:start w:val="1"/>
      <w:numFmt w:val="lowerLetter"/>
      <w:lvlText w:val="%8."/>
      <w:lvlJc w:val="left"/>
      <w:pPr>
        <w:ind w:left="5760" w:hanging="360"/>
      </w:pPr>
    </w:lvl>
    <w:lvl w:ilvl="8" w:tplc="5649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75178902">
      <w:start w:val="1"/>
      <w:numFmt w:val="decimal"/>
      <w:lvlText w:val="%1."/>
      <w:lvlJc w:val="left"/>
      <w:pPr>
        <w:ind w:left="720" w:hanging="360"/>
      </w:pPr>
    </w:lvl>
    <w:lvl w:ilvl="1" w:tplc="75178902" w:tentative="1">
      <w:start w:val="1"/>
      <w:numFmt w:val="lowerLetter"/>
      <w:lvlText w:val="%2."/>
      <w:lvlJc w:val="left"/>
      <w:pPr>
        <w:ind w:left="1440" w:hanging="360"/>
      </w:pPr>
    </w:lvl>
    <w:lvl w:ilvl="2" w:tplc="75178902" w:tentative="1">
      <w:start w:val="1"/>
      <w:numFmt w:val="lowerRoman"/>
      <w:lvlText w:val="%3."/>
      <w:lvlJc w:val="right"/>
      <w:pPr>
        <w:ind w:left="2160" w:hanging="180"/>
      </w:pPr>
    </w:lvl>
    <w:lvl w:ilvl="3" w:tplc="75178902" w:tentative="1">
      <w:start w:val="1"/>
      <w:numFmt w:val="decimal"/>
      <w:lvlText w:val="%4."/>
      <w:lvlJc w:val="left"/>
      <w:pPr>
        <w:ind w:left="2880" w:hanging="360"/>
      </w:pPr>
    </w:lvl>
    <w:lvl w:ilvl="4" w:tplc="75178902" w:tentative="1">
      <w:start w:val="1"/>
      <w:numFmt w:val="lowerLetter"/>
      <w:lvlText w:val="%5."/>
      <w:lvlJc w:val="left"/>
      <w:pPr>
        <w:ind w:left="3600" w:hanging="360"/>
      </w:pPr>
    </w:lvl>
    <w:lvl w:ilvl="5" w:tplc="75178902" w:tentative="1">
      <w:start w:val="1"/>
      <w:numFmt w:val="lowerRoman"/>
      <w:lvlText w:val="%6."/>
      <w:lvlJc w:val="right"/>
      <w:pPr>
        <w:ind w:left="4320" w:hanging="180"/>
      </w:pPr>
    </w:lvl>
    <w:lvl w:ilvl="6" w:tplc="75178902" w:tentative="1">
      <w:start w:val="1"/>
      <w:numFmt w:val="decimal"/>
      <w:lvlText w:val="%7."/>
      <w:lvlJc w:val="left"/>
      <w:pPr>
        <w:ind w:left="5040" w:hanging="360"/>
      </w:pPr>
    </w:lvl>
    <w:lvl w:ilvl="7" w:tplc="75178902" w:tentative="1">
      <w:start w:val="1"/>
      <w:numFmt w:val="lowerLetter"/>
      <w:lvlText w:val="%8."/>
      <w:lvlJc w:val="left"/>
      <w:pPr>
        <w:ind w:left="5760" w:hanging="360"/>
      </w:pPr>
    </w:lvl>
    <w:lvl w:ilvl="8" w:tplc="7517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48116448">
      <w:start w:val="1"/>
      <w:numFmt w:val="decimal"/>
      <w:lvlText w:val="%1."/>
      <w:lvlJc w:val="left"/>
      <w:pPr>
        <w:ind w:left="720" w:hanging="360"/>
      </w:pPr>
    </w:lvl>
    <w:lvl w:ilvl="1" w:tplc="48116448" w:tentative="1">
      <w:start w:val="1"/>
      <w:numFmt w:val="lowerLetter"/>
      <w:lvlText w:val="%2."/>
      <w:lvlJc w:val="left"/>
      <w:pPr>
        <w:ind w:left="1440" w:hanging="360"/>
      </w:pPr>
    </w:lvl>
    <w:lvl w:ilvl="2" w:tplc="48116448" w:tentative="1">
      <w:start w:val="1"/>
      <w:numFmt w:val="lowerRoman"/>
      <w:lvlText w:val="%3."/>
      <w:lvlJc w:val="right"/>
      <w:pPr>
        <w:ind w:left="2160" w:hanging="180"/>
      </w:pPr>
    </w:lvl>
    <w:lvl w:ilvl="3" w:tplc="48116448" w:tentative="1">
      <w:start w:val="1"/>
      <w:numFmt w:val="decimal"/>
      <w:lvlText w:val="%4."/>
      <w:lvlJc w:val="left"/>
      <w:pPr>
        <w:ind w:left="2880" w:hanging="360"/>
      </w:pPr>
    </w:lvl>
    <w:lvl w:ilvl="4" w:tplc="48116448" w:tentative="1">
      <w:start w:val="1"/>
      <w:numFmt w:val="lowerLetter"/>
      <w:lvlText w:val="%5."/>
      <w:lvlJc w:val="left"/>
      <w:pPr>
        <w:ind w:left="3600" w:hanging="360"/>
      </w:pPr>
    </w:lvl>
    <w:lvl w:ilvl="5" w:tplc="48116448" w:tentative="1">
      <w:start w:val="1"/>
      <w:numFmt w:val="lowerRoman"/>
      <w:lvlText w:val="%6."/>
      <w:lvlJc w:val="right"/>
      <w:pPr>
        <w:ind w:left="4320" w:hanging="180"/>
      </w:pPr>
    </w:lvl>
    <w:lvl w:ilvl="6" w:tplc="48116448" w:tentative="1">
      <w:start w:val="1"/>
      <w:numFmt w:val="decimal"/>
      <w:lvlText w:val="%7."/>
      <w:lvlJc w:val="left"/>
      <w:pPr>
        <w:ind w:left="5040" w:hanging="360"/>
      </w:pPr>
    </w:lvl>
    <w:lvl w:ilvl="7" w:tplc="48116448" w:tentative="1">
      <w:start w:val="1"/>
      <w:numFmt w:val="lowerLetter"/>
      <w:lvlText w:val="%8."/>
      <w:lvlJc w:val="left"/>
      <w:pPr>
        <w:ind w:left="5760" w:hanging="360"/>
      </w:pPr>
    </w:lvl>
    <w:lvl w:ilvl="8" w:tplc="4811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77243505">
      <w:start w:val="1"/>
      <w:numFmt w:val="decimal"/>
      <w:lvlText w:val="%1."/>
      <w:lvlJc w:val="left"/>
      <w:pPr>
        <w:ind w:left="720" w:hanging="360"/>
      </w:pPr>
    </w:lvl>
    <w:lvl w:ilvl="1" w:tplc="77243505" w:tentative="1">
      <w:start w:val="1"/>
      <w:numFmt w:val="lowerLetter"/>
      <w:lvlText w:val="%2."/>
      <w:lvlJc w:val="left"/>
      <w:pPr>
        <w:ind w:left="1440" w:hanging="360"/>
      </w:pPr>
    </w:lvl>
    <w:lvl w:ilvl="2" w:tplc="77243505" w:tentative="1">
      <w:start w:val="1"/>
      <w:numFmt w:val="lowerRoman"/>
      <w:lvlText w:val="%3."/>
      <w:lvlJc w:val="right"/>
      <w:pPr>
        <w:ind w:left="2160" w:hanging="180"/>
      </w:pPr>
    </w:lvl>
    <w:lvl w:ilvl="3" w:tplc="77243505" w:tentative="1">
      <w:start w:val="1"/>
      <w:numFmt w:val="decimal"/>
      <w:lvlText w:val="%4."/>
      <w:lvlJc w:val="left"/>
      <w:pPr>
        <w:ind w:left="2880" w:hanging="360"/>
      </w:pPr>
    </w:lvl>
    <w:lvl w:ilvl="4" w:tplc="77243505" w:tentative="1">
      <w:start w:val="1"/>
      <w:numFmt w:val="lowerLetter"/>
      <w:lvlText w:val="%5."/>
      <w:lvlJc w:val="left"/>
      <w:pPr>
        <w:ind w:left="3600" w:hanging="360"/>
      </w:pPr>
    </w:lvl>
    <w:lvl w:ilvl="5" w:tplc="77243505" w:tentative="1">
      <w:start w:val="1"/>
      <w:numFmt w:val="lowerRoman"/>
      <w:lvlText w:val="%6."/>
      <w:lvlJc w:val="right"/>
      <w:pPr>
        <w:ind w:left="4320" w:hanging="180"/>
      </w:pPr>
    </w:lvl>
    <w:lvl w:ilvl="6" w:tplc="77243505" w:tentative="1">
      <w:start w:val="1"/>
      <w:numFmt w:val="decimal"/>
      <w:lvlText w:val="%7."/>
      <w:lvlJc w:val="left"/>
      <w:pPr>
        <w:ind w:left="5040" w:hanging="360"/>
      </w:pPr>
    </w:lvl>
    <w:lvl w:ilvl="7" w:tplc="77243505" w:tentative="1">
      <w:start w:val="1"/>
      <w:numFmt w:val="lowerLetter"/>
      <w:lvlText w:val="%8."/>
      <w:lvlJc w:val="left"/>
      <w:pPr>
        <w:ind w:left="5760" w:hanging="360"/>
      </w:pPr>
    </w:lvl>
    <w:lvl w:ilvl="8" w:tplc="7724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55620566">
      <w:start w:val="1"/>
      <w:numFmt w:val="decimal"/>
      <w:lvlText w:val="%1."/>
      <w:lvlJc w:val="left"/>
      <w:pPr>
        <w:ind w:left="720" w:hanging="360"/>
      </w:pPr>
    </w:lvl>
    <w:lvl w:ilvl="1" w:tplc="55620566" w:tentative="1">
      <w:start w:val="1"/>
      <w:numFmt w:val="lowerLetter"/>
      <w:lvlText w:val="%2."/>
      <w:lvlJc w:val="left"/>
      <w:pPr>
        <w:ind w:left="1440" w:hanging="360"/>
      </w:pPr>
    </w:lvl>
    <w:lvl w:ilvl="2" w:tplc="55620566" w:tentative="1">
      <w:start w:val="1"/>
      <w:numFmt w:val="lowerRoman"/>
      <w:lvlText w:val="%3."/>
      <w:lvlJc w:val="right"/>
      <w:pPr>
        <w:ind w:left="2160" w:hanging="180"/>
      </w:pPr>
    </w:lvl>
    <w:lvl w:ilvl="3" w:tplc="55620566" w:tentative="1">
      <w:start w:val="1"/>
      <w:numFmt w:val="decimal"/>
      <w:lvlText w:val="%4."/>
      <w:lvlJc w:val="left"/>
      <w:pPr>
        <w:ind w:left="2880" w:hanging="360"/>
      </w:pPr>
    </w:lvl>
    <w:lvl w:ilvl="4" w:tplc="55620566" w:tentative="1">
      <w:start w:val="1"/>
      <w:numFmt w:val="lowerLetter"/>
      <w:lvlText w:val="%5."/>
      <w:lvlJc w:val="left"/>
      <w:pPr>
        <w:ind w:left="3600" w:hanging="360"/>
      </w:pPr>
    </w:lvl>
    <w:lvl w:ilvl="5" w:tplc="55620566" w:tentative="1">
      <w:start w:val="1"/>
      <w:numFmt w:val="lowerRoman"/>
      <w:lvlText w:val="%6."/>
      <w:lvlJc w:val="right"/>
      <w:pPr>
        <w:ind w:left="4320" w:hanging="180"/>
      </w:pPr>
    </w:lvl>
    <w:lvl w:ilvl="6" w:tplc="55620566" w:tentative="1">
      <w:start w:val="1"/>
      <w:numFmt w:val="decimal"/>
      <w:lvlText w:val="%7."/>
      <w:lvlJc w:val="left"/>
      <w:pPr>
        <w:ind w:left="5040" w:hanging="360"/>
      </w:pPr>
    </w:lvl>
    <w:lvl w:ilvl="7" w:tplc="55620566" w:tentative="1">
      <w:start w:val="1"/>
      <w:numFmt w:val="lowerLetter"/>
      <w:lvlText w:val="%8."/>
      <w:lvlJc w:val="left"/>
      <w:pPr>
        <w:ind w:left="5760" w:hanging="360"/>
      </w:pPr>
    </w:lvl>
    <w:lvl w:ilvl="8" w:tplc="5562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2">
    <w:multiLevelType w:val="hybridMultilevel"/>
    <w:lvl w:ilvl="0" w:tplc="41432116">
      <w:start w:val="1"/>
      <w:numFmt w:val="decimal"/>
      <w:lvlText w:val="%1."/>
      <w:lvlJc w:val="left"/>
      <w:pPr>
        <w:ind w:left="720" w:hanging="360"/>
      </w:pPr>
    </w:lvl>
    <w:lvl w:ilvl="1" w:tplc="41432116" w:tentative="1">
      <w:start w:val="1"/>
      <w:numFmt w:val="lowerLetter"/>
      <w:lvlText w:val="%2."/>
      <w:lvlJc w:val="left"/>
      <w:pPr>
        <w:ind w:left="1440" w:hanging="360"/>
      </w:pPr>
    </w:lvl>
    <w:lvl w:ilvl="2" w:tplc="41432116" w:tentative="1">
      <w:start w:val="1"/>
      <w:numFmt w:val="lowerRoman"/>
      <w:lvlText w:val="%3."/>
      <w:lvlJc w:val="right"/>
      <w:pPr>
        <w:ind w:left="2160" w:hanging="180"/>
      </w:pPr>
    </w:lvl>
    <w:lvl w:ilvl="3" w:tplc="41432116" w:tentative="1">
      <w:start w:val="1"/>
      <w:numFmt w:val="decimal"/>
      <w:lvlText w:val="%4."/>
      <w:lvlJc w:val="left"/>
      <w:pPr>
        <w:ind w:left="2880" w:hanging="360"/>
      </w:pPr>
    </w:lvl>
    <w:lvl w:ilvl="4" w:tplc="41432116" w:tentative="1">
      <w:start w:val="1"/>
      <w:numFmt w:val="lowerLetter"/>
      <w:lvlText w:val="%5."/>
      <w:lvlJc w:val="left"/>
      <w:pPr>
        <w:ind w:left="3600" w:hanging="360"/>
      </w:pPr>
    </w:lvl>
    <w:lvl w:ilvl="5" w:tplc="41432116" w:tentative="1">
      <w:start w:val="1"/>
      <w:numFmt w:val="lowerRoman"/>
      <w:lvlText w:val="%6."/>
      <w:lvlJc w:val="right"/>
      <w:pPr>
        <w:ind w:left="4320" w:hanging="180"/>
      </w:pPr>
    </w:lvl>
    <w:lvl w:ilvl="6" w:tplc="41432116" w:tentative="1">
      <w:start w:val="1"/>
      <w:numFmt w:val="decimal"/>
      <w:lvlText w:val="%7."/>
      <w:lvlJc w:val="left"/>
      <w:pPr>
        <w:ind w:left="5040" w:hanging="360"/>
      </w:pPr>
    </w:lvl>
    <w:lvl w:ilvl="7" w:tplc="41432116" w:tentative="1">
      <w:start w:val="1"/>
      <w:numFmt w:val="lowerLetter"/>
      <w:lvlText w:val="%8."/>
      <w:lvlJc w:val="left"/>
      <w:pPr>
        <w:ind w:left="5760" w:hanging="360"/>
      </w:pPr>
    </w:lvl>
    <w:lvl w:ilvl="8" w:tplc="4143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1">
    <w:multiLevelType w:val="hybridMultilevel"/>
    <w:lvl w:ilvl="0" w:tplc="15954983">
      <w:start w:val="1"/>
      <w:numFmt w:val="decimal"/>
      <w:lvlText w:val="%1."/>
      <w:lvlJc w:val="left"/>
      <w:pPr>
        <w:ind w:left="720" w:hanging="360"/>
      </w:pPr>
    </w:lvl>
    <w:lvl w:ilvl="1" w:tplc="15954983" w:tentative="1">
      <w:start w:val="1"/>
      <w:numFmt w:val="lowerLetter"/>
      <w:lvlText w:val="%2."/>
      <w:lvlJc w:val="left"/>
      <w:pPr>
        <w:ind w:left="1440" w:hanging="360"/>
      </w:pPr>
    </w:lvl>
    <w:lvl w:ilvl="2" w:tplc="15954983" w:tentative="1">
      <w:start w:val="1"/>
      <w:numFmt w:val="lowerRoman"/>
      <w:lvlText w:val="%3."/>
      <w:lvlJc w:val="right"/>
      <w:pPr>
        <w:ind w:left="2160" w:hanging="180"/>
      </w:pPr>
    </w:lvl>
    <w:lvl w:ilvl="3" w:tplc="15954983" w:tentative="1">
      <w:start w:val="1"/>
      <w:numFmt w:val="decimal"/>
      <w:lvlText w:val="%4."/>
      <w:lvlJc w:val="left"/>
      <w:pPr>
        <w:ind w:left="2880" w:hanging="360"/>
      </w:pPr>
    </w:lvl>
    <w:lvl w:ilvl="4" w:tplc="15954983" w:tentative="1">
      <w:start w:val="1"/>
      <w:numFmt w:val="lowerLetter"/>
      <w:lvlText w:val="%5."/>
      <w:lvlJc w:val="left"/>
      <w:pPr>
        <w:ind w:left="3600" w:hanging="360"/>
      </w:pPr>
    </w:lvl>
    <w:lvl w:ilvl="5" w:tplc="15954983" w:tentative="1">
      <w:start w:val="1"/>
      <w:numFmt w:val="lowerRoman"/>
      <w:lvlText w:val="%6."/>
      <w:lvlJc w:val="right"/>
      <w:pPr>
        <w:ind w:left="4320" w:hanging="180"/>
      </w:pPr>
    </w:lvl>
    <w:lvl w:ilvl="6" w:tplc="15954983" w:tentative="1">
      <w:start w:val="1"/>
      <w:numFmt w:val="decimal"/>
      <w:lvlText w:val="%7."/>
      <w:lvlJc w:val="left"/>
      <w:pPr>
        <w:ind w:left="5040" w:hanging="360"/>
      </w:pPr>
    </w:lvl>
    <w:lvl w:ilvl="7" w:tplc="15954983" w:tentative="1">
      <w:start w:val="1"/>
      <w:numFmt w:val="lowerLetter"/>
      <w:lvlText w:val="%8."/>
      <w:lvlJc w:val="left"/>
      <w:pPr>
        <w:ind w:left="5760" w:hanging="360"/>
      </w:pPr>
    </w:lvl>
    <w:lvl w:ilvl="8" w:tplc="1595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0">
    <w:multiLevelType w:val="hybridMultilevel"/>
    <w:lvl w:ilvl="0" w:tplc="65777834">
      <w:start w:val="1"/>
      <w:numFmt w:val="decimal"/>
      <w:lvlText w:val="%1."/>
      <w:lvlJc w:val="left"/>
      <w:pPr>
        <w:ind w:left="720" w:hanging="360"/>
      </w:pPr>
    </w:lvl>
    <w:lvl w:ilvl="1" w:tplc="65777834" w:tentative="1">
      <w:start w:val="1"/>
      <w:numFmt w:val="lowerLetter"/>
      <w:lvlText w:val="%2."/>
      <w:lvlJc w:val="left"/>
      <w:pPr>
        <w:ind w:left="1440" w:hanging="360"/>
      </w:pPr>
    </w:lvl>
    <w:lvl w:ilvl="2" w:tplc="65777834" w:tentative="1">
      <w:start w:val="1"/>
      <w:numFmt w:val="lowerRoman"/>
      <w:lvlText w:val="%3."/>
      <w:lvlJc w:val="right"/>
      <w:pPr>
        <w:ind w:left="2160" w:hanging="180"/>
      </w:pPr>
    </w:lvl>
    <w:lvl w:ilvl="3" w:tplc="65777834" w:tentative="1">
      <w:start w:val="1"/>
      <w:numFmt w:val="decimal"/>
      <w:lvlText w:val="%4."/>
      <w:lvlJc w:val="left"/>
      <w:pPr>
        <w:ind w:left="2880" w:hanging="360"/>
      </w:pPr>
    </w:lvl>
    <w:lvl w:ilvl="4" w:tplc="65777834" w:tentative="1">
      <w:start w:val="1"/>
      <w:numFmt w:val="lowerLetter"/>
      <w:lvlText w:val="%5."/>
      <w:lvlJc w:val="left"/>
      <w:pPr>
        <w:ind w:left="3600" w:hanging="360"/>
      </w:pPr>
    </w:lvl>
    <w:lvl w:ilvl="5" w:tplc="65777834" w:tentative="1">
      <w:start w:val="1"/>
      <w:numFmt w:val="lowerRoman"/>
      <w:lvlText w:val="%6."/>
      <w:lvlJc w:val="right"/>
      <w:pPr>
        <w:ind w:left="4320" w:hanging="180"/>
      </w:pPr>
    </w:lvl>
    <w:lvl w:ilvl="6" w:tplc="65777834" w:tentative="1">
      <w:start w:val="1"/>
      <w:numFmt w:val="decimal"/>
      <w:lvlText w:val="%7."/>
      <w:lvlJc w:val="left"/>
      <w:pPr>
        <w:ind w:left="5040" w:hanging="360"/>
      </w:pPr>
    </w:lvl>
    <w:lvl w:ilvl="7" w:tplc="65777834" w:tentative="1">
      <w:start w:val="1"/>
      <w:numFmt w:val="lowerLetter"/>
      <w:lvlText w:val="%8."/>
      <w:lvlJc w:val="left"/>
      <w:pPr>
        <w:ind w:left="5760" w:hanging="360"/>
      </w:pPr>
    </w:lvl>
    <w:lvl w:ilvl="8" w:tplc="6577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9">
    <w:multiLevelType w:val="hybridMultilevel"/>
    <w:lvl w:ilvl="0" w:tplc="64569269">
      <w:start w:val="1"/>
      <w:numFmt w:val="decimal"/>
      <w:lvlText w:val="%1."/>
      <w:lvlJc w:val="left"/>
      <w:pPr>
        <w:ind w:left="720" w:hanging="360"/>
      </w:pPr>
    </w:lvl>
    <w:lvl w:ilvl="1" w:tplc="64569269" w:tentative="1">
      <w:start w:val="1"/>
      <w:numFmt w:val="lowerLetter"/>
      <w:lvlText w:val="%2."/>
      <w:lvlJc w:val="left"/>
      <w:pPr>
        <w:ind w:left="1440" w:hanging="360"/>
      </w:pPr>
    </w:lvl>
    <w:lvl w:ilvl="2" w:tplc="64569269" w:tentative="1">
      <w:start w:val="1"/>
      <w:numFmt w:val="lowerRoman"/>
      <w:lvlText w:val="%3."/>
      <w:lvlJc w:val="right"/>
      <w:pPr>
        <w:ind w:left="2160" w:hanging="180"/>
      </w:pPr>
    </w:lvl>
    <w:lvl w:ilvl="3" w:tplc="64569269" w:tentative="1">
      <w:start w:val="1"/>
      <w:numFmt w:val="decimal"/>
      <w:lvlText w:val="%4."/>
      <w:lvlJc w:val="left"/>
      <w:pPr>
        <w:ind w:left="2880" w:hanging="360"/>
      </w:pPr>
    </w:lvl>
    <w:lvl w:ilvl="4" w:tplc="64569269" w:tentative="1">
      <w:start w:val="1"/>
      <w:numFmt w:val="lowerLetter"/>
      <w:lvlText w:val="%5."/>
      <w:lvlJc w:val="left"/>
      <w:pPr>
        <w:ind w:left="3600" w:hanging="360"/>
      </w:pPr>
    </w:lvl>
    <w:lvl w:ilvl="5" w:tplc="64569269" w:tentative="1">
      <w:start w:val="1"/>
      <w:numFmt w:val="lowerRoman"/>
      <w:lvlText w:val="%6."/>
      <w:lvlJc w:val="right"/>
      <w:pPr>
        <w:ind w:left="4320" w:hanging="180"/>
      </w:pPr>
    </w:lvl>
    <w:lvl w:ilvl="6" w:tplc="64569269" w:tentative="1">
      <w:start w:val="1"/>
      <w:numFmt w:val="decimal"/>
      <w:lvlText w:val="%7."/>
      <w:lvlJc w:val="left"/>
      <w:pPr>
        <w:ind w:left="5040" w:hanging="360"/>
      </w:pPr>
    </w:lvl>
    <w:lvl w:ilvl="7" w:tplc="64569269" w:tentative="1">
      <w:start w:val="1"/>
      <w:numFmt w:val="lowerLetter"/>
      <w:lvlText w:val="%8."/>
      <w:lvlJc w:val="left"/>
      <w:pPr>
        <w:ind w:left="5760" w:hanging="360"/>
      </w:pPr>
    </w:lvl>
    <w:lvl w:ilvl="8" w:tplc="6456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8">
    <w:multiLevelType w:val="hybridMultilevel"/>
    <w:lvl w:ilvl="0" w:tplc="41235235">
      <w:start w:val="1"/>
      <w:numFmt w:val="decimal"/>
      <w:lvlText w:val="%1."/>
      <w:lvlJc w:val="left"/>
      <w:pPr>
        <w:ind w:left="720" w:hanging="360"/>
      </w:pPr>
    </w:lvl>
    <w:lvl w:ilvl="1" w:tplc="41235235" w:tentative="1">
      <w:start w:val="1"/>
      <w:numFmt w:val="lowerLetter"/>
      <w:lvlText w:val="%2."/>
      <w:lvlJc w:val="left"/>
      <w:pPr>
        <w:ind w:left="1440" w:hanging="360"/>
      </w:pPr>
    </w:lvl>
    <w:lvl w:ilvl="2" w:tplc="41235235" w:tentative="1">
      <w:start w:val="1"/>
      <w:numFmt w:val="lowerRoman"/>
      <w:lvlText w:val="%3."/>
      <w:lvlJc w:val="right"/>
      <w:pPr>
        <w:ind w:left="2160" w:hanging="180"/>
      </w:pPr>
    </w:lvl>
    <w:lvl w:ilvl="3" w:tplc="41235235" w:tentative="1">
      <w:start w:val="1"/>
      <w:numFmt w:val="decimal"/>
      <w:lvlText w:val="%4."/>
      <w:lvlJc w:val="left"/>
      <w:pPr>
        <w:ind w:left="2880" w:hanging="360"/>
      </w:pPr>
    </w:lvl>
    <w:lvl w:ilvl="4" w:tplc="41235235" w:tentative="1">
      <w:start w:val="1"/>
      <w:numFmt w:val="lowerLetter"/>
      <w:lvlText w:val="%5."/>
      <w:lvlJc w:val="left"/>
      <w:pPr>
        <w:ind w:left="3600" w:hanging="360"/>
      </w:pPr>
    </w:lvl>
    <w:lvl w:ilvl="5" w:tplc="41235235" w:tentative="1">
      <w:start w:val="1"/>
      <w:numFmt w:val="lowerRoman"/>
      <w:lvlText w:val="%6."/>
      <w:lvlJc w:val="right"/>
      <w:pPr>
        <w:ind w:left="4320" w:hanging="180"/>
      </w:pPr>
    </w:lvl>
    <w:lvl w:ilvl="6" w:tplc="41235235" w:tentative="1">
      <w:start w:val="1"/>
      <w:numFmt w:val="decimal"/>
      <w:lvlText w:val="%7."/>
      <w:lvlJc w:val="left"/>
      <w:pPr>
        <w:ind w:left="5040" w:hanging="360"/>
      </w:pPr>
    </w:lvl>
    <w:lvl w:ilvl="7" w:tplc="41235235" w:tentative="1">
      <w:start w:val="1"/>
      <w:numFmt w:val="lowerLetter"/>
      <w:lvlText w:val="%8."/>
      <w:lvlJc w:val="left"/>
      <w:pPr>
        <w:ind w:left="5760" w:hanging="360"/>
      </w:pPr>
    </w:lvl>
    <w:lvl w:ilvl="8" w:tplc="4123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7">
    <w:multiLevelType w:val="hybridMultilevel"/>
    <w:lvl w:ilvl="0" w:tplc="85105942">
      <w:start w:val="1"/>
      <w:numFmt w:val="decimal"/>
      <w:lvlText w:val="%1."/>
      <w:lvlJc w:val="left"/>
      <w:pPr>
        <w:ind w:left="720" w:hanging="360"/>
      </w:pPr>
    </w:lvl>
    <w:lvl w:ilvl="1" w:tplc="85105942" w:tentative="1">
      <w:start w:val="1"/>
      <w:numFmt w:val="lowerLetter"/>
      <w:lvlText w:val="%2."/>
      <w:lvlJc w:val="left"/>
      <w:pPr>
        <w:ind w:left="1440" w:hanging="360"/>
      </w:pPr>
    </w:lvl>
    <w:lvl w:ilvl="2" w:tplc="85105942" w:tentative="1">
      <w:start w:val="1"/>
      <w:numFmt w:val="lowerRoman"/>
      <w:lvlText w:val="%3."/>
      <w:lvlJc w:val="right"/>
      <w:pPr>
        <w:ind w:left="2160" w:hanging="180"/>
      </w:pPr>
    </w:lvl>
    <w:lvl w:ilvl="3" w:tplc="85105942" w:tentative="1">
      <w:start w:val="1"/>
      <w:numFmt w:val="decimal"/>
      <w:lvlText w:val="%4."/>
      <w:lvlJc w:val="left"/>
      <w:pPr>
        <w:ind w:left="2880" w:hanging="360"/>
      </w:pPr>
    </w:lvl>
    <w:lvl w:ilvl="4" w:tplc="85105942" w:tentative="1">
      <w:start w:val="1"/>
      <w:numFmt w:val="lowerLetter"/>
      <w:lvlText w:val="%5."/>
      <w:lvlJc w:val="left"/>
      <w:pPr>
        <w:ind w:left="3600" w:hanging="360"/>
      </w:pPr>
    </w:lvl>
    <w:lvl w:ilvl="5" w:tplc="85105942" w:tentative="1">
      <w:start w:val="1"/>
      <w:numFmt w:val="lowerRoman"/>
      <w:lvlText w:val="%6."/>
      <w:lvlJc w:val="right"/>
      <w:pPr>
        <w:ind w:left="4320" w:hanging="180"/>
      </w:pPr>
    </w:lvl>
    <w:lvl w:ilvl="6" w:tplc="85105942" w:tentative="1">
      <w:start w:val="1"/>
      <w:numFmt w:val="decimal"/>
      <w:lvlText w:val="%7."/>
      <w:lvlJc w:val="left"/>
      <w:pPr>
        <w:ind w:left="5040" w:hanging="360"/>
      </w:pPr>
    </w:lvl>
    <w:lvl w:ilvl="7" w:tplc="85105942" w:tentative="1">
      <w:start w:val="1"/>
      <w:numFmt w:val="lowerLetter"/>
      <w:lvlText w:val="%8."/>
      <w:lvlJc w:val="left"/>
      <w:pPr>
        <w:ind w:left="5760" w:hanging="360"/>
      </w:pPr>
    </w:lvl>
    <w:lvl w:ilvl="8" w:tplc="85105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6">
    <w:multiLevelType w:val="hybridMultilevel"/>
    <w:lvl w:ilvl="0" w:tplc="98572496">
      <w:start w:val="1"/>
      <w:numFmt w:val="decimal"/>
      <w:lvlText w:val="%1."/>
      <w:lvlJc w:val="left"/>
      <w:pPr>
        <w:ind w:left="720" w:hanging="360"/>
      </w:pPr>
    </w:lvl>
    <w:lvl w:ilvl="1" w:tplc="98572496" w:tentative="1">
      <w:start w:val="1"/>
      <w:numFmt w:val="lowerLetter"/>
      <w:lvlText w:val="%2."/>
      <w:lvlJc w:val="left"/>
      <w:pPr>
        <w:ind w:left="1440" w:hanging="360"/>
      </w:pPr>
    </w:lvl>
    <w:lvl w:ilvl="2" w:tplc="98572496" w:tentative="1">
      <w:start w:val="1"/>
      <w:numFmt w:val="lowerRoman"/>
      <w:lvlText w:val="%3."/>
      <w:lvlJc w:val="right"/>
      <w:pPr>
        <w:ind w:left="2160" w:hanging="180"/>
      </w:pPr>
    </w:lvl>
    <w:lvl w:ilvl="3" w:tplc="98572496" w:tentative="1">
      <w:start w:val="1"/>
      <w:numFmt w:val="decimal"/>
      <w:lvlText w:val="%4."/>
      <w:lvlJc w:val="left"/>
      <w:pPr>
        <w:ind w:left="2880" w:hanging="360"/>
      </w:pPr>
    </w:lvl>
    <w:lvl w:ilvl="4" w:tplc="98572496" w:tentative="1">
      <w:start w:val="1"/>
      <w:numFmt w:val="lowerLetter"/>
      <w:lvlText w:val="%5."/>
      <w:lvlJc w:val="left"/>
      <w:pPr>
        <w:ind w:left="3600" w:hanging="360"/>
      </w:pPr>
    </w:lvl>
    <w:lvl w:ilvl="5" w:tplc="98572496" w:tentative="1">
      <w:start w:val="1"/>
      <w:numFmt w:val="lowerRoman"/>
      <w:lvlText w:val="%6."/>
      <w:lvlJc w:val="right"/>
      <w:pPr>
        <w:ind w:left="4320" w:hanging="180"/>
      </w:pPr>
    </w:lvl>
    <w:lvl w:ilvl="6" w:tplc="98572496" w:tentative="1">
      <w:start w:val="1"/>
      <w:numFmt w:val="decimal"/>
      <w:lvlText w:val="%7."/>
      <w:lvlJc w:val="left"/>
      <w:pPr>
        <w:ind w:left="5040" w:hanging="360"/>
      </w:pPr>
    </w:lvl>
    <w:lvl w:ilvl="7" w:tplc="98572496" w:tentative="1">
      <w:start w:val="1"/>
      <w:numFmt w:val="lowerLetter"/>
      <w:lvlText w:val="%8."/>
      <w:lvlJc w:val="left"/>
      <w:pPr>
        <w:ind w:left="5760" w:hanging="360"/>
      </w:pPr>
    </w:lvl>
    <w:lvl w:ilvl="8" w:tplc="9857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5">
    <w:multiLevelType w:val="hybridMultilevel"/>
    <w:lvl w:ilvl="0" w:tplc="73902013">
      <w:start w:val="1"/>
      <w:numFmt w:val="decimal"/>
      <w:lvlText w:val="%1."/>
      <w:lvlJc w:val="left"/>
      <w:pPr>
        <w:ind w:left="720" w:hanging="360"/>
      </w:pPr>
    </w:lvl>
    <w:lvl w:ilvl="1" w:tplc="73902013" w:tentative="1">
      <w:start w:val="1"/>
      <w:numFmt w:val="lowerLetter"/>
      <w:lvlText w:val="%2."/>
      <w:lvlJc w:val="left"/>
      <w:pPr>
        <w:ind w:left="1440" w:hanging="360"/>
      </w:pPr>
    </w:lvl>
    <w:lvl w:ilvl="2" w:tplc="73902013" w:tentative="1">
      <w:start w:val="1"/>
      <w:numFmt w:val="lowerRoman"/>
      <w:lvlText w:val="%3."/>
      <w:lvlJc w:val="right"/>
      <w:pPr>
        <w:ind w:left="2160" w:hanging="180"/>
      </w:pPr>
    </w:lvl>
    <w:lvl w:ilvl="3" w:tplc="73902013" w:tentative="1">
      <w:start w:val="1"/>
      <w:numFmt w:val="decimal"/>
      <w:lvlText w:val="%4."/>
      <w:lvlJc w:val="left"/>
      <w:pPr>
        <w:ind w:left="2880" w:hanging="360"/>
      </w:pPr>
    </w:lvl>
    <w:lvl w:ilvl="4" w:tplc="73902013" w:tentative="1">
      <w:start w:val="1"/>
      <w:numFmt w:val="lowerLetter"/>
      <w:lvlText w:val="%5."/>
      <w:lvlJc w:val="left"/>
      <w:pPr>
        <w:ind w:left="3600" w:hanging="360"/>
      </w:pPr>
    </w:lvl>
    <w:lvl w:ilvl="5" w:tplc="73902013" w:tentative="1">
      <w:start w:val="1"/>
      <w:numFmt w:val="lowerRoman"/>
      <w:lvlText w:val="%6."/>
      <w:lvlJc w:val="right"/>
      <w:pPr>
        <w:ind w:left="4320" w:hanging="180"/>
      </w:pPr>
    </w:lvl>
    <w:lvl w:ilvl="6" w:tplc="73902013" w:tentative="1">
      <w:start w:val="1"/>
      <w:numFmt w:val="decimal"/>
      <w:lvlText w:val="%7."/>
      <w:lvlJc w:val="left"/>
      <w:pPr>
        <w:ind w:left="5040" w:hanging="360"/>
      </w:pPr>
    </w:lvl>
    <w:lvl w:ilvl="7" w:tplc="73902013" w:tentative="1">
      <w:start w:val="1"/>
      <w:numFmt w:val="lowerLetter"/>
      <w:lvlText w:val="%8."/>
      <w:lvlJc w:val="left"/>
      <w:pPr>
        <w:ind w:left="5760" w:hanging="360"/>
      </w:pPr>
    </w:lvl>
    <w:lvl w:ilvl="8" w:tplc="7390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4">
    <w:multiLevelType w:val="hybridMultilevel"/>
    <w:lvl w:ilvl="0" w:tplc="68231865">
      <w:start w:val="1"/>
      <w:numFmt w:val="decimal"/>
      <w:lvlText w:val="%1."/>
      <w:lvlJc w:val="left"/>
      <w:pPr>
        <w:ind w:left="720" w:hanging="360"/>
      </w:pPr>
    </w:lvl>
    <w:lvl w:ilvl="1" w:tplc="68231865" w:tentative="1">
      <w:start w:val="1"/>
      <w:numFmt w:val="lowerLetter"/>
      <w:lvlText w:val="%2."/>
      <w:lvlJc w:val="left"/>
      <w:pPr>
        <w:ind w:left="1440" w:hanging="360"/>
      </w:pPr>
    </w:lvl>
    <w:lvl w:ilvl="2" w:tplc="68231865" w:tentative="1">
      <w:start w:val="1"/>
      <w:numFmt w:val="lowerRoman"/>
      <w:lvlText w:val="%3."/>
      <w:lvlJc w:val="right"/>
      <w:pPr>
        <w:ind w:left="2160" w:hanging="180"/>
      </w:pPr>
    </w:lvl>
    <w:lvl w:ilvl="3" w:tplc="68231865" w:tentative="1">
      <w:start w:val="1"/>
      <w:numFmt w:val="decimal"/>
      <w:lvlText w:val="%4."/>
      <w:lvlJc w:val="left"/>
      <w:pPr>
        <w:ind w:left="2880" w:hanging="360"/>
      </w:pPr>
    </w:lvl>
    <w:lvl w:ilvl="4" w:tplc="68231865" w:tentative="1">
      <w:start w:val="1"/>
      <w:numFmt w:val="lowerLetter"/>
      <w:lvlText w:val="%5."/>
      <w:lvlJc w:val="left"/>
      <w:pPr>
        <w:ind w:left="3600" w:hanging="360"/>
      </w:pPr>
    </w:lvl>
    <w:lvl w:ilvl="5" w:tplc="68231865" w:tentative="1">
      <w:start w:val="1"/>
      <w:numFmt w:val="lowerRoman"/>
      <w:lvlText w:val="%6."/>
      <w:lvlJc w:val="right"/>
      <w:pPr>
        <w:ind w:left="4320" w:hanging="180"/>
      </w:pPr>
    </w:lvl>
    <w:lvl w:ilvl="6" w:tplc="68231865" w:tentative="1">
      <w:start w:val="1"/>
      <w:numFmt w:val="decimal"/>
      <w:lvlText w:val="%7."/>
      <w:lvlJc w:val="left"/>
      <w:pPr>
        <w:ind w:left="5040" w:hanging="360"/>
      </w:pPr>
    </w:lvl>
    <w:lvl w:ilvl="7" w:tplc="68231865" w:tentative="1">
      <w:start w:val="1"/>
      <w:numFmt w:val="lowerLetter"/>
      <w:lvlText w:val="%8."/>
      <w:lvlJc w:val="left"/>
      <w:pPr>
        <w:ind w:left="5760" w:hanging="360"/>
      </w:pPr>
    </w:lvl>
    <w:lvl w:ilvl="8" w:tplc="6823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3">
    <w:multiLevelType w:val="hybridMultilevel"/>
    <w:lvl w:ilvl="0" w:tplc="68651908">
      <w:start w:val="1"/>
      <w:numFmt w:val="decimal"/>
      <w:lvlText w:val="%1."/>
      <w:lvlJc w:val="left"/>
      <w:pPr>
        <w:ind w:left="720" w:hanging="360"/>
      </w:pPr>
    </w:lvl>
    <w:lvl w:ilvl="1" w:tplc="68651908" w:tentative="1">
      <w:start w:val="1"/>
      <w:numFmt w:val="lowerLetter"/>
      <w:lvlText w:val="%2."/>
      <w:lvlJc w:val="left"/>
      <w:pPr>
        <w:ind w:left="1440" w:hanging="360"/>
      </w:pPr>
    </w:lvl>
    <w:lvl w:ilvl="2" w:tplc="68651908" w:tentative="1">
      <w:start w:val="1"/>
      <w:numFmt w:val="lowerRoman"/>
      <w:lvlText w:val="%3."/>
      <w:lvlJc w:val="right"/>
      <w:pPr>
        <w:ind w:left="2160" w:hanging="180"/>
      </w:pPr>
    </w:lvl>
    <w:lvl w:ilvl="3" w:tplc="68651908" w:tentative="1">
      <w:start w:val="1"/>
      <w:numFmt w:val="decimal"/>
      <w:lvlText w:val="%4."/>
      <w:lvlJc w:val="left"/>
      <w:pPr>
        <w:ind w:left="2880" w:hanging="360"/>
      </w:pPr>
    </w:lvl>
    <w:lvl w:ilvl="4" w:tplc="68651908" w:tentative="1">
      <w:start w:val="1"/>
      <w:numFmt w:val="lowerLetter"/>
      <w:lvlText w:val="%5."/>
      <w:lvlJc w:val="left"/>
      <w:pPr>
        <w:ind w:left="3600" w:hanging="360"/>
      </w:pPr>
    </w:lvl>
    <w:lvl w:ilvl="5" w:tplc="68651908" w:tentative="1">
      <w:start w:val="1"/>
      <w:numFmt w:val="lowerRoman"/>
      <w:lvlText w:val="%6."/>
      <w:lvlJc w:val="right"/>
      <w:pPr>
        <w:ind w:left="4320" w:hanging="180"/>
      </w:pPr>
    </w:lvl>
    <w:lvl w:ilvl="6" w:tplc="68651908" w:tentative="1">
      <w:start w:val="1"/>
      <w:numFmt w:val="decimal"/>
      <w:lvlText w:val="%7."/>
      <w:lvlJc w:val="left"/>
      <w:pPr>
        <w:ind w:left="5040" w:hanging="360"/>
      </w:pPr>
    </w:lvl>
    <w:lvl w:ilvl="7" w:tplc="68651908" w:tentative="1">
      <w:start w:val="1"/>
      <w:numFmt w:val="lowerLetter"/>
      <w:lvlText w:val="%8."/>
      <w:lvlJc w:val="left"/>
      <w:pPr>
        <w:ind w:left="5760" w:hanging="360"/>
      </w:pPr>
    </w:lvl>
    <w:lvl w:ilvl="8" w:tplc="6865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2">
    <w:multiLevelType w:val="hybridMultilevel"/>
    <w:lvl w:ilvl="0" w:tplc="86595907">
      <w:start w:val="1"/>
      <w:numFmt w:val="decimal"/>
      <w:lvlText w:val="%1."/>
      <w:lvlJc w:val="left"/>
      <w:pPr>
        <w:ind w:left="720" w:hanging="360"/>
      </w:pPr>
    </w:lvl>
    <w:lvl w:ilvl="1" w:tplc="86595907" w:tentative="1">
      <w:start w:val="1"/>
      <w:numFmt w:val="lowerLetter"/>
      <w:lvlText w:val="%2."/>
      <w:lvlJc w:val="left"/>
      <w:pPr>
        <w:ind w:left="1440" w:hanging="360"/>
      </w:pPr>
    </w:lvl>
    <w:lvl w:ilvl="2" w:tplc="86595907" w:tentative="1">
      <w:start w:val="1"/>
      <w:numFmt w:val="lowerRoman"/>
      <w:lvlText w:val="%3."/>
      <w:lvlJc w:val="right"/>
      <w:pPr>
        <w:ind w:left="2160" w:hanging="180"/>
      </w:pPr>
    </w:lvl>
    <w:lvl w:ilvl="3" w:tplc="86595907" w:tentative="1">
      <w:start w:val="1"/>
      <w:numFmt w:val="decimal"/>
      <w:lvlText w:val="%4."/>
      <w:lvlJc w:val="left"/>
      <w:pPr>
        <w:ind w:left="2880" w:hanging="360"/>
      </w:pPr>
    </w:lvl>
    <w:lvl w:ilvl="4" w:tplc="86595907" w:tentative="1">
      <w:start w:val="1"/>
      <w:numFmt w:val="lowerLetter"/>
      <w:lvlText w:val="%5."/>
      <w:lvlJc w:val="left"/>
      <w:pPr>
        <w:ind w:left="3600" w:hanging="360"/>
      </w:pPr>
    </w:lvl>
    <w:lvl w:ilvl="5" w:tplc="86595907" w:tentative="1">
      <w:start w:val="1"/>
      <w:numFmt w:val="lowerRoman"/>
      <w:lvlText w:val="%6."/>
      <w:lvlJc w:val="right"/>
      <w:pPr>
        <w:ind w:left="4320" w:hanging="180"/>
      </w:pPr>
    </w:lvl>
    <w:lvl w:ilvl="6" w:tplc="86595907" w:tentative="1">
      <w:start w:val="1"/>
      <w:numFmt w:val="decimal"/>
      <w:lvlText w:val="%7."/>
      <w:lvlJc w:val="left"/>
      <w:pPr>
        <w:ind w:left="5040" w:hanging="360"/>
      </w:pPr>
    </w:lvl>
    <w:lvl w:ilvl="7" w:tplc="86595907" w:tentative="1">
      <w:start w:val="1"/>
      <w:numFmt w:val="lowerLetter"/>
      <w:lvlText w:val="%8."/>
      <w:lvlJc w:val="left"/>
      <w:pPr>
        <w:ind w:left="5760" w:hanging="360"/>
      </w:pPr>
    </w:lvl>
    <w:lvl w:ilvl="8" w:tplc="8659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1">
    <w:multiLevelType w:val="hybridMultilevel"/>
    <w:lvl w:ilvl="0" w:tplc="18440618">
      <w:start w:val="1"/>
      <w:numFmt w:val="decimal"/>
      <w:lvlText w:val="%1."/>
      <w:lvlJc w:val="left"/>
      <w:pPr>
        <w:ind w:left="720" w:hanging="360"/>
      </w:pPr>
    </w:lvl>
    <w:lvl w:ilvl="1" w:tplc="18440618" w:tentative="1">
      <w:start w:val="1"/>
      <w:numFmt w:val="lowerLetter"/>
      <w:lvlText w:val="%2."/>
      <w:lvlJc w:val="left"/>
      <w:pPr>
        <w:ind w:left="1440" w:hanging="360"/>
      </w:pPr>
    </w:lvl>
    <w:lvl w:ilvl="2" w:tplc="18440618" w:tentative="1">
      <w:start w:val="1"/>
      <w:numFmt w:val="lowerRoman"/>
      <w:lvlText w:val="%3."/>
      <w:lvlJc w:val="right"/>
      <w:pPr>
        <w:ind w:left="2160" w:hanging="180"/>
      </w:pPr>
    </w:lvl>
    <w:lvl w:ilvl="3" w:tplc="18440618" w:tentative="1">
      <w:start w:val="1"/>
      <w:numFmt w:val="decimal"/>
      <w:lvlText w:val="%4."/>
      <w:lvlJc w:val="left"/>
      <w:pPr>
        <w:ind w:left="2880" w:hanging="360"/>
      </w:pPr>
    </w:lvl>
    <w:lvl w:ilvl="4" w:tplc="18440618" w:tentative="1">
      <w:start w:val="1"/>
      <w:numFmt w:val="lowerLetter"/>
      <w:lvlText w:val="%5."/>
      <w:lvlJc w:val="left"/>
      <w:pPr>
        <w:ind w:left="3600" w:hanging="360"/>
      </w:pPr>
    </w:lvl>
    <w:lvl w:ilvl="5" w:tplc="18440618" w:tentative="1">
      <w:start w:val="1"/>
      <w:numFmt w:val="lowerRoman"/>
      <w:lvlText w:val="%6."/>
      <w:lvlJc w:val="right"/>
      <w:pPr>
        <w:ind w:left="4320" w:hanging="180"/>
      </w:pPr>
    </w:lvl>
    <w:lvl w:ilvl="6" w:tplc="18440618" w:tentative="1">
      <w:start w:val="1"/>
      <w:numFmt w:val="decimal"/>
      <w:lvlText w:val="%7."/>
      <w:lvlJc w:val="left"/>
      <w:pPr>
        <w:ind w:left="5040" w:hanging="360"/>
      </w:pPr>
    </w:lvl>
    <w:lvl w:ilvl="7" w:tplc="18440618" w:tentative="1">
      <w:start w:val="1"/>
      <w:numFmt w:val="lowerLetter"/>
      <w:lvlText w:val="%8."/>
      <w:lvlJc w:val="left"/>
      <w:pPr>
        <w:ind w:left="5760" w:hanging="360"/>
      </w:pPr>
    </w:lvl>
    <w:lvl w:ilvl="8" w:tplc="1844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0">
    <w:multiLevelType w:val="hybridMultilevel"/>
    <w:lvl w:ilvl="0" w:tplc="80263512">
      <w:start w:val="1"/>
      <w:numFmt w:val="decimal"/>
      <w:lvlText w:val="%1."/>
      <w:lvlJc w:val="left"/>
      <w:pPr>
        <w:ind w:left="720" w:hanging="360"/>
      </w:pPr>
    </w:lvl>
    <w:lvl w:ilvl="1" w:tplc="80263512" w:tentative="1">
      <w:start w:val="1"/>
      <w:numFmt w:val="lowerLetter"/>
      <w:lvlText w:val="%2."/>
      <w:lvlJc w:val="left"/>
      <w:pPr>
        <w:ind w:left="1440" w:hanging="360"/>
      </w:pPr>
    </w:lvl>
    <w:lvl w:ilvl="2" w:tplc="80263512" w:tentative="1">
      <w:start w:val="1"/>
      <w:numFmt w:val="lowerRoman"/>
      <w:lvlText w:val="%3."/>
      <w:lvlJc w:val="right"/>
      <w:pPr>
        <w:ind w:left="2160" w:hanging="180"/>
      </w:pPr>
    </w:lvl>
    <w:lvl w:ilvl="3" w:tplc="80263512" w:tentative="1">
      <w:start w:val="1"/>
      <w:numFmt w:val="decimal"/>
      <w:lvlText w:val="%4."/>
      <w:lvlJc w:val="left"/>
      <w:pPr>
        <w:ind w:left="2880" w:hanging="360"/>
      </w:pPr>
    </w:lvl>
    <w:lvl w:ilvl="4" w:tplc="80263512" w:tentative="1">
      <w:start w:val="1"/>
      <w:numFmt w:val="lowerLetter"/>
      <w:lvlText w:val="%5."/>
      <w:lvlJc w:val="left"/>
      <w:pPr>
        <w:ind w:left="3600" w:hanging="360"/>
      </w:pPr>
    </w:lvl>
    <w:lvl w:ilvl="5" w:tplc="80263512" w:tentative="1">
      <w:start w:val="1"/>
      <w:numFmt w:val="lowerRoman"/>
      <w:lvlText w:val="%6."/>
      <w:lvlJc w:val="right"/>
      <w:pPr>
        <w:ind w:left="4320" w:hanging="180"/>
      </w:pPr>
    </w:lvl>
    <w:lvl w:ilvl="6" w:tplc="80263512" w:tentative="1">
      <w:start w:val="1"/>
      <w:numFmt w:val="decimal"/>
      <w:lvlText w:val="%7."/>
      <w:lvlJc w:val="left"/>
      <w:pPr>
        <w:ind w:left="5040" w:hanging="360"/>
      </w:pPr>
    </w:lvl>
    <w:lvl w:ilvl="7" w:tplc="80263512" w:tentative="1">
      <w:start w:val="1"/>
      <w:numFmt w:val="lowerLetter"/>
      <w:lvlText w:val="%8."/>
      <w:lvlJc w:val="left"/>
      <w:pPr>
        <w:ind w:left="5760" w:hanging="360"/>
      </w:pPr>
    </w:lvl>
    <w:lvl w:ilvl="8" w:tplc="8026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9">
    <w:multiLevelType w:val="hybridMultilevel"/>
    <w:lvl w:ilvl="0" w:tplc="73896481">
      <w:start w:val="1"/>
      <w:numFmt w:val="decimal"/>
      <w:lvlText w:val="%1."/>
      <w:lvlJc w:val="left"/>
      <w:pPr>
        <w:ind w:left="720" w:hanging="360"/>
      </w:pPr>
    </w:lvl>
    <w:lvl w:ilvl="1" w:tplc="73896481" w:tentative="1">
      <w:start w:val="1"/>
      <w:numFmt w:val="lowerLetter"/>
      <w:lvlText w:val="%2."/>
      <w:lvlJc w:val="left"/>
      <w:pPr>
        <w:ind w:left="1440" w:hanging="360"/>
      </w:pPr>
    </w:lvl>
    <w:lvl w:ilvl="2" w:tplc="73896481" w:tentative="1">
      <w:start w:val="1"/>
      <w:numFmt w:val="lowerRoman"/>
      <w:lvlText w:val="%3."/>
      <w:lvlJc w:val="right"/>
      <w:pPr>
        <w:ind w:left="2160" w:hanging="180"/>
      </w:pPr>
    </w:lvl>
    <w:lvl w:ilvl="3" w:tplc="73896481" w:tentative="1">
      <w:start w:val="1"/>
      <w:numFmt w:val="decimal"/>
      <w:lvlText w:val="%4."/>
      <w:lvlJc w:val="left"/>
      <w:pPr>
        <w:ind w:left="2880" w:hanging="360"/>
      </w:pPr>
    </w:lvl>
    <w:lvl w:ilvl="4" w:tplc="73896481" w:tentative="1">
      <w:start w:val="1"/>
      <w:numFmt w:val="lowerLetter"/>
      <w:lvlText w:val="%5."/>
      <w:lvlJc w:val="left"/>
      <w:pPr>
        <w:ind w:left="3600" w:hanging="360"/>
      </w:pPr>
    </w:lvl>
    <w:lvl w:ilvl="5" w:tplc="73896481" w:tentative="1">
      <w:start w:val="1"/>
      <w:numFmt w:val="lowerRoman"/>
      <w:lvlText w:val="%6."/>
      <w:lvlJc w:val="right"/>
      <w:pPr>
        <w:ind w:left="4320" w:hanging="180"/>
      </w:pPr>
    </w:lvl>
    <w:lvl w:ilvl="6" w:tplc="73896481" w:tentative="1">
      <w:start w:val="1"/>
      <w:numFmt w:val="decimal"/>
      <w:lvlText w:val="%7."/>
      <w:lvlJc w:val="left"/>
      <w:pPr>
        <w:ind w:left="5040" w:hanging="360"/>
      </w:pPr>
    </w:lvl>
    <w:lvl w:ilvl="7" w:tplc="73896481" w:tentative="1">
      <w:start w:val="1"/>
      <w:numFmt w:val="lowerLetter"/>
      <w:lvlText w:val="%8."/>
      <w:lvlJc w:val="left"/>
      <w:pPr>
        <w:ind w:left="5760" w:hanging="360"/>
      </w:pPr>
    </w:lvl>
    <w:lvl w:ilvl="8" w:tplc="7389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8">
    <w:multiLevelType w:val="hybridMultilevel"/>
    <w:lvl w:ilvl="0" w:tplc="95907051">
      <w:start w:val="1"/>
      <w:numFmt w:val="decimal"/>
      <w:lvlText w:val="%1."/>
      <w:lvlJc w:val="left"/>
      <w:pPr>
        <w:ind w:left="720" w:hanging="360"/>
      </w:pPr>
    </w:lvl>
    <w:lvl w:ilvl="1" w:tplc="95907051" w:tentative="1">
      <w:start w:val="1"/>
      <w:numFmt w:val="lowerLetter"/>
      <w:lvlText w:val="%2."/>
      <w:lvlJc w:val="left"/>
      <w:pPr>
        <w:ind w:left="1440" w:hanging="360"/>
      </w:pPr>
    </w:lvl>
    <w:lvl w:ilvl="2" w:tplc="95907051" w:tentative="1">
      <w:start w:val="1"/>
      <w:numFmt w:val="lowerRoman"/>
      <w:lvlText w:val="%3."/>
      <w:lvlJc w:val="right"/>
      <w:pPr>
        <w:ind w:left="2160" w:hanging="180"/>
      </w:pPr>
    </w:lvl>
    <w:lvl w:ilvl="3" w:tplc="95907051" w:tentative="1">
      <w:start w:val="1"/>
      <w:numFmt w:val="decimal"/>
      <w:lvlText w:val="%4."/>
      <w:lvlJc w:val="left"/>
      <w:pPr>
        <w:ind w:left="2880" w:hanging="360"/>
      </w:pPr>
    </w:lvl>
    <w:lvl w:ilvl="4" w:tplc="95907051" w:tentative="1">
      <w:start w:val="1"/>
      <w:numFmt w:val="lowerLetter"/>
      <w:lvlText w:val="%5."/>
      <w:lvlJc w:val="left"/>
      <w:pPr>
        <w:ind w:left="3600" w:hanging="360"/>
      </w:pPr>
    </w:lvl>
    <w:lvl w:ilvl="5" w:tplc="95907051" w:tentative="1">
      <w:start w:val="1"/>
      <w:numFmt w:val="lowerRoman"/>
      <w:lvlText w:val="%6."/>
      <w:lvlJc w:val="right"/>
      <w:pPr>
        <w:ind w:left="4320" w:hanging="180"/>
      </w:pPr>
    </w:lvl>
    <w:lvl w:ilvl="6" w:tplc="95907051" w:tentative="1">
      <w:start w:val="1"/>
      <w:numFmt w:val="decimal"/>
      <w:lvlText w:val="%7."/>
      <w:lvlJc w:val="left"/>
      <w:pPr>
        <w:ind w:left="5040" w:hanging="360"/>
      </w:pPr>
    </w:lvl>
    <w:lvl w:ilvl="7" w:tplc="95907051" w:tentative="1">
      <w:start w:val="1"/>
      <w:numFmt w:val="lowerLetter"/>
      <w:lvlText w:val="%8."/>
      <w:lvlJc w:val="left"/>
      <w:pPr>
        <w:ind w:left="5760" w:hanging="360"/>
      </w:pPr>
    </w:lvl>
    <w:lvl w:ilvl="8" w:tplc="9590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7">
    <w:multiLevelType w:val="hybridMultilevel"/>
    <w:lvl w:ilvl="0" w:tplc="64803233">
      <w:start w:val="1"/>
      <w:numFmt w:val="decimal"/>
      <w:lvlText w:val="%1."/>
      <w:lvlJc w:val="left"/>
      <w:pPr>
        <w:ind w:left="720" w:hanging="360"/>
      </w:pPr>
    </w:lvl>
    <w:lvl w:ilvl="1" w:tplc="64803233" w:tentative="1">
      <w:start w:val="1"/>
      <w:numFmt w:val="lowerLetter"/>
      <w:lvlText w:val="%2."/>
      <w:lvlJc w:val="left"/>
      <w:pPr>
        <w:ind w:left="1440" w:hanging="360"/>
      </w:pPr>
    </w:lvl>
    <w:lvl w:ilvl="2" w:tplc="64803233" w:tentative="1">
      <w:start w:val="1"/>
      <w:numFmt w:val="lowerRoman"/>
      <w:lvlText w:val="%3."/>
      <w:lvlJc w:val="right"/>
      <w:pPr>
        <w:ind w:left="2160" w:hanging="180"/>
      </w:pPr>
    </w:lvl>
    <w:lvl w:ilvl="3" w:tplc="64803233" w:tentative="1">
      <w:start w:val="1"/>
      <w:numFmt w:val="decimal"/>
      <w:lvlText w:val="%4."/>
      <w:lvlJc w:val="left"/>
      <w:pPr>
        <w:ind w:left="2880" w:hanging="360"/>
      </w:pPr>
    </w:lvl>
    <w:lvl w:ilvl="4" w:tplc="64803233" w:tentative="1">
      <w:start w:val="1"/>
      <w:numFmt w:val="lowerLetter"/>
      <w:lvlText w:val="%5."/>
      <w:lvlJc w:val="left"/>
      <w:pPr>
        <w:ind w:left="3600" w:hanging="360"/>
      </w:pPr>
    </w:lvl>
    <w:lvl w:ilvl="5" w:tplc="64803233" w:tentative="1">
      <w:start w:val="1"/>
      <w:numFmt w:val="lowerRoman"/>
      <w:lvlText w:val="%6."/>
      <w:lvlJc w:val="right"/>
      <w:pPr>
        <w:ind w:left="4320" w:hanging="180"/>
      </w:pPr>
    </w:lvl>
    <w:lvl w:ilvl="6" w:tplc="64803233" w:tentative="1">
      <w:start w:val="1"/>
      <w:numFmt w:val="decimal"/>
      <w:lvlText w:val="%7."/>
      <w:lvlJc w:val="left"/>
      <w:pPr>
        <w:ind w:left="5040" w:hanging="360"/>
      </w:pPr>
    </w:lvl>
    <w:lvl w:ilvl="7" w:tplc="64803233" w:tentative="1">
      <w:start w:val="1"/>
      <w:numFmt w:val="lowerLetter"/>
      <w:lvlText w:val="%8."/>
      <w:lvlJc w:val="left"/>
      <w:pPr>
        <w:ind w:left="5760" w:hanging="360"/>
      </w:pPr>
    </w:lvl>
    <w:lvl w:ilvl="8" w:tplc="6480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6">
    <w:multiLevelType w:val="hybridMultilevel"/>
    <w:lvl w:ilvl="0" w:tplc="14556117">
      <w:start w:val="1"/>
      <w:numFmt w:val="decimal"/>
      <w:lvlText w:val="%1."/>
      <w:lvlJc w:val="left"/>
      <w:pPr>
        <w:ind w:left="720" w:hanging="360"/>
      </w:pPr>
    </w:lvl>
    <w:lvl w:ilvl="1" w:tplc="14556117" w:tentative="1">
      <w:start w:val="1"/>
      <w:numFmt w:val="lowerLetter"/>
      <w:lvlText w:val="%2."/>
      <w:lvlJc w:val="left"/>
      <w:pPr>
        <w:ind w:left="1440" w:hanging="360"/>
      </w:pPr>
    </w:lvl>
    <w:lvl w:ilvl="2" w:tplc="14556117" w:tentative="1">
      <w:start w:val="1"/>
      <w:numFmt w:val="lowerRoman"/>
      <w:lvlText w:val="%3."/>
      <w:lvlJc w:val="right"/>
      <w:pPr>
        <w:ind w:left="2160" w:hanging="180"/>
      </w:pPr>
    </w:lvl>
    <w:lvl w:ilvl="3" w:tplc="14556117" w:tentative="1">
      <w:start w:val="1"/>
      <w:numFmt w:val="decimal"/>
      <w:lvlText w:val="%4."/>
      <w:lvlJc w:val="left"/>
      <w:pPr>
        <w:ind w:left="2880" w:hanging="360"/>
      </w:pPr>
    </w:lvl>
    <w:lvl w:ilvl="4" w:tplc="14556117" w:tentative="1">
      <w:start w:val="1"/>
      <w:numFmt w:val="lowerLetter"/>
      <w:lvlText w:val="%5."/>
      <w:lvlJc w:val="left"/>
      <w:pPr>
        <w:ind w:left="3600" w:hanging="360"/>
      </w:pPr>
    </w:lvl>
    <w:lvl w:ilvl="5" w:tplc="14556117" w:tentative="1">
      <w:start w:val="1"/>
      <w:numFmt w:val="lowerRoman"/>
      <w:lvlText w:val="%6."/>
      <w:lvlJc w:val="right"/>
      <w:pPr>
        <w:ind w:left="4320" w:hanging="180"/>
      </w:pPr>
    </w:lvl>
    <w:lvl w:ilvl="6" w:tplc="14556117" w:tentative="1">
      <w:start w:val="1"/>
      <w:numFmt w:val="decimal"/>
      <w:lvlText w:val="%7."/>
      <w:lvlJc w:val="left"/>
      <w:pPr>
        <w:ind w:left="5040" w:hanging="360"/>
      </w:pPr>
    </w:lvl>
    <w:lvl w:ilvl="7" w:tplc="14556117" w:tentative="1">
      <w:start w:val="1"/>
      <w:numFmt w:val="lowerLetter"/>
      <w:lvlText w:val="%8."/>
      <w:lvlJc w:val="left"/>
      <w:pPr>
        <w:ind w:left="5760" w:hanging="360"/>
      </w:pPr>
    </w:lvl>
    <w:lvl w:ilvl="8" w:tplc="1455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5">
    <w:multiLevelType w:val="hybridMultilevel"/>
    <w:lvl w:ilvl="0" w:tplc="40739227">
      <w:start w:val="1"/>
      <w:numFmt w:val="decimal"/>
      <w:lvlText w:val="%1."/>
      <w:lvlJc w:val="left"/>
      <w:pPr>
        <w:ind w:left="720" w:hanging="360"/>
      </w:pPr>
    </w:lvl>
    <w:lvl w:ilvl="1" w:tplc="40739227" w:tentative="1">
      <w:start w:val="1"/>
      <w:numFmt w:val="lowerLetter"/>
      <w:lvlText w:val="%2."/>
      <w:lvlJc w:val="left"/>
      <w:pPr>
        <w:ind w:left="1440" w:hanging="360"/>
      </w:pPr>
    </w:lvl>
    <w:lvl w:ilvl="2" w:tplc="40739227" w:tentative="1">
      <w:start w:val="1"/>
      <w:numFmt w:val="lowerRoman"/>
      <w:lvlText w:val="%3."/>
      <w:lvlJc w:val="right"/>
      <w:pPr>
        <w:ind w:left="2160" w:hanging="180"/>
      </w:pPr>
    </w:lvl>
    <w:lvl w:ilvl="3" w:tplc="40739227" w:tentative="1">
      <w:start w:val="1"/>
      <w:numFmt w:val="decimal"/>
      <w:lvlText w:val="%4."/>
      <w:lvlJc w:val="left"/>
      <w:pPr>
        <w:ind w:left="2880" w:hanging="360"/>
      </w:pPr>
    </w:lvl>
    <w:lvl w:ilvl="4" w:tplc="40739227" w:tentative="1">
      <w:start w:val="1"/>
      <w:numFmt w:val="lowerLetter"/>
      <w:lvlText w:val="%5."/>
      <w:lvlJc w:val="left"/>
      <w:pPr>
        <w:ind w:left="3600" w:hanging="360"/>
      </w:pPr>
    </w:lvl>
    <w:lvl w:ilvl="5" w:tplc="40739227" w:tentative="1">
      <w:start w:val="1"/>
      <w:numFmt w:val="lowerRoman"/>
      <w:lvlText w:val="%6."/>
      <w:lvlJc w:val="right"/>
      <w:pPr>
        <w:ind w:left="4320" w:hanging="180"/>
      </w:pPr>
    </w:lvl>
    <w:lvl w:ilvl="6" w:tplc="40739227" w:tentative="1">
      <w:start w:val="1"/>
      <w:numFmt w:val="decimal"/>
      <w:lvlText w:val="%7."/>
      <w:lvlJc w:val="left"/>
      <w:pPr>
        <w:ind w:left="5040" w:hanging="360"/>
      </w:pPr>
    </w:lvl>
    <w:lvl w:ilvl="7" w:tplc="40739227" w:tentative="1">
      <w:start w:val="1"/>
      <w:numFmt w:val="lowerLetter"/>
      <w:lvlText w:val="%8."/>
      <w:lvlJc w:val="left"/>
      <w:pPr>
        <w:ind w:left="5760" w:hanging="360"/>
      </w:pPr>
    </w:lvl>
    <w:lvl w:ilvl="8" w:tplc="4073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4">
    <w:multiLevelType w:val="hybridMultilevel"/>
    <w:lvl w:ilvl="0" w:tplc="73256147">
      <w:start w:val="1"/>
      <w:numFmt w:val="decimal"/>
      <w:lvlText w:val="%1."/>
      <w:lvlJc w:val="left"/>
      <w:pPr>
        <w:ind w:left="720" w:hanging="360"/>
      </w:pPr>
    </w:lvl>
    <w:lvl w:ilvl="1" w:tplc="73256147" w:tentative="1">
      <w:start w:val="1"/>
      <w:numFmt w:val="lowerLetter"/>
      <w:lvlText w:val="%2."/>
      <w:lvlJc w:val="left"/>
      <w:pPr>
        <w:ind w:left="1440" w:hanging="360"/>
      </w:pPr>
    </w:lvl>
    <w:lvl w:ilvl="2" w:tplc="73256147" w:tentative="1">
      <w:start w:val="1"/>
      <w:numFmt w:val="lowerRoman"/>
      <w:lvlText w:val="%3."/>
      <w:lvlJc w:val="right"/>
      <w:pPr>
        <w:ind w:left="2160" w:hanging="180"/>
      </w:pPr>
    </w:lvl>
    <w:lvl w:ilvl="3" w:tplc="73256147" w:tentative="1">
      <w:start w:val="1"/>
      <w:numFmt w:val="decimal"/>
      <w:lvlText w:val="%4."/>
      <w:lvlJc w:val="left"/>
      <w:pPr>
        <w:ind w:left="2880" w:hanging="360"/>
      </w:pPr>
    </w:lvl>
    <w:lvl w:ilvl="4" w:tplc="73256147" w:tentative="1">
      <w:start w:val="1"/>
      <w:numFmt w:val="lowerLetter"/>
      <w:lvlText w:val="%5."/>
      <w:lvlJc w:val="left"/>
      <w:pPr>
        <w:ind w:left="3600" w:hanging="360"/>
      </w:pPr>
    </w:lvl>
    <w:lvl w:ilvl="5" w:tplc="73256147" w:tentative="1">
      <w:start w:val="1"/>
      <w:numFmt w:val="lowerRoman"/>
      <w:lvlText w:val="%6."/>
      <w:lvlJc w:val="right"/>
      <w:pPr>
        <w:ind w:left="4320" w:hanging="180"/>
      </w:pPr>
    </w:lvl>
    <w:lvl w:ilvl="6" w:tplc="73256147" w:tentative="1">
      <w:start w:val="1"/>
      <w:numFmt w:val="decimal"/>
      <w:lvlText w:val="%7."/>
      <w:lvlJc w:val="left"/>
      <w:pPr>
        <w:ind w:left="5040" w:hanging="360"/>
      </w:pPr>
    </w:lvl>
    <w:lvl w:ilvl="7" w:tplc="73256147" w:tentative="1">
      <w:start w:val="1"/>
      <w:numFmt w:val="lowerLetter"/>
      <w:lvlText w:val="%8."/>
      <w:lvlJc w:val="left"/>
      <w:pPr>
        <w:ind w:left="5760" w:hanging="360"/>
      </w:pPr>
    </w:lvl>
    <w:lvl w:ilvl="8" w:tplc="7325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3">
    <w:multiLevelType w:val="hybridMultilevel"/>
    <w:lvl w:ilvl="0" w:tplc="67064821">
      <w:start w:val="1"/>
      <w:numFmt w:val="decimal"/>
      <w:lvlText w:val="%1."/>
      <w:lvlJc w:val="left"/>
      <w:pPr>
        <w:ind w:left="720" w:hanging="360"/>
      </w:pPr>
    </w:lvl>
    <w:lvl w:ilvl="1" w:tplc="67064821" w:tentative="1">
      <w:start w:val="1"/>
      <w:numFmt w:val="lowerLetter"/>
      <w:lvlText w:val="%2."/>
      <w:lvlJc w:val="left"/>
      <w:pPr>
        <w:ind w:left="1440" w:hanging="360"/>
      </w:pPr>
    </w:lvl>
    <w:lvl w:ilvl="2" w:tplc="67064821" w:tentative="1">
      <w:start w:val="1"/>
      <w:numFmt w:val="lowerRoman"/>
      <w:lvlText w:val="%3."/>
      <w:lvlJc w:val="right"/>
      <w:pPr>
        <w:ind w:left="2160" w:hanging="180"/>
      </w:pPr>
    </w:lvl>
    <w:lvl w:ilvl="3" w:tplc="67064821" w:tentative="1">
      <w:start w:val="1"/>
      <w:numFmt w:val="decimal"/>
      <w:lvlText w:val="%4."/>
      <w:lvlJc w:val="left"/>
      <w:pPr>
        <w:ind w:left="2880" w:hanging="360"/>
      </w:pPr>
    </w:lvl>
    <w:lvl w:ilvl="4" w:tplc="67064821" w:tentative="1">
      <w:start w:val="1"/>
      <w:numFmt w:val="lowerLetter"/>
      <w:lvlText w:val="%5."/>
      <w:lvlJc w:val="left"/>
      <w:pPr>
        <w:ind w:left="3600" w:hanging="360"/>
      </w:pPr>
    </w:lvl>
    <w:lvl w:ilvl="5" w:tplc="67064821" w:tentative="1">
      <w:start w:val="1"/>
      <w:numFmt w:val="lowerRoman"/>
      <w:lvlText w:val="%6."/>
      <w:lvlJc w:val="right"/>
      <w:pPr>
        <w:ind w:left="4320" w:hanging="180"/>
      </w:pPr>
    </w:lvl>
    <w:lvl w:ilvl="6" w:tplc="67064821" w:tentative="1">
      <w:start w:val="1"/>
      <w:numFmt w:val="decimal"/>
      <w:lvlText w:val="%7."/>
      <w:lvlJc w:val="left"/>
      <w:pPr>
        <w:ind w:left="5040" w:hanging="360"/>
      </w:pPr>
    </w:lvl>
    <w:lvl w:ilvl="7" w:tplc="67064821" w:tentative="1">
      <w:start w:val="1"/>
      <w:numFmt w:val="lowerLetter"/>
      <w:lvlText w:val="%8."/>
      <w:lvlJc w:val="left"/>
      <w:pPr>
        <w:ind w:left="5760" w:hanging="360"/>
      </w:pPr>
    </w:lvl>
    <w:lvl w:ilvl="8" w:tplc="6706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2">
    <w:multiLevelType w:val="hybridMultilevel"/>
    <w:lvl w:ilvl="0" w:tplc="68433177">
      <w:start w:val="1"/>
      <w:numFmt w:val="decimal"/>
      <w:lvlText w:val="%1."/>
      <w:lvlJc w:val="left"/>
      <w:pPr>
        <w:ind w:left="720" w:hanging="360"/>
      </w:pPr>
    </w:lvl>
    <w:lvl w:ilvl="1" w:tplc="68433177" w:tentative="1">
      <w:start w:val="1"/>
      <w:numFmt w:val="lowerLetter"/>
      <w:lvlText w:val="%2."/>
      <w:lvlJc w:val="left"/>
      <w:pPr>
        <w:ind w:left="1440" w:hanging="360"/>
      </w:pPr>
    </w:lvl>
    <w:lvl w:ilvl="2" w:tplc="68433177" w:tentative="1">
      <w:start w:val="1"/>
      <w:numFmt w:val="lowerRoman"/>
      <w:lvlText w:val="%3."/>
      <w:lvlJc w:val="right"/>
      <w:pPr>
        <w:ind w:left="2160" w:hanging="180"/>
      </w:pPr>
    </w:lvl>
    <w:lvl w:ilvl="3" w:tplc="68433177" w:tentative="1">
      <w:start w:val="1"/>
      <w:numFmt w:val="decimal"/>
      <w:lvlText w:val="%4."/>
      <w:lvlJc w:val="left"/>
      <w:pPr>
        <w:ind w:left="2880" w:hanging="360"/>
      </w:pPr>
    </w:lvl>
    <w:lvl w:ilvl="4" w:tplc="68433177" w:tentative="1">
      <w:start w:val="1"/>
      <w:numFmt w:val="lowerLetter"/>
      <w:lvlText w:val="%5."/>
      <w:lvlJc w:val="left"/>
      <w:pPr>
        <w:ind w:left="3600" w:hanging="360"/>
      </w:pPr>
    </w:lvl>
    <w:lvl w:ilvl="5" w:tplc="68433177" w:tentative="1">
      <w:start w:val="1"/>
      <w:numFmt w:val="lowerRoman"/>
      <w:lvlText w:val="%6."/>
      <w:lvlJc w:val="right"/>
      <w:pPr>
        <w:ind w:left="4320" w:hanging="180"/>
      </w:pPr>
    </w:lvl>
    <w:lvl w:ilvl="6" w:tplc="68433177" w:tentative="1">
      <w:start w:val="1"/>
      <w:numFmt w:val="decimal"/>
      <w:lvlText w:val="%7."/>
      <w:lvlJc w:val="left"/>
      <w:pPr>
        <w:ind w:left="5040" w:hanging="360"/>
      </w:pPr>
    </w:lvl>
    <w:lvl w:ilvl="7" w:tplc="68433177" w:tentative="1">
      <w:start w:val="1"/>
      <w:numFmt w:val="lowerLetter"/>
      <w:lvlText w:val="%8."/>
      <w:lvlJc w:val="left"/>
      <w:pPr>
        <w:ind w:left="5760" w:hanging="360"/>
      </w:pPr>
    </w:lvl>
    <w:lvl w:ilvl="8" w:tplc="6843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1">
    <w:multiLevelType w:val="hybridMultilevel"/>
    <w:lvl w:ilvl="0" w:tplc="96084361">
      <w:start w:val="1"/>
      <w:numFmt w:val="decimal"/>
      <w:lvlText w:val="%1."/>
      <w:lvlJc w:val="left"/>
      <w:pPr>
        <w:ind w:left="720" w:hanging="360"/>
      </w:pPr>
    </w:lvl>
    <w:lvl w:ilvl="1" w:tplc="96084361" w:tentative="1">
      <w:start w:val="1"/>
      <w:numFmt w:val="lowerLetter"/>
      <w:lvlText w:val="%2."/>
      <w:lvlJc w:val="left"/>
      <w:pPr>
        <w:ind w:left="1440" w:hanging="360"/>
      </w:pPr>
    </w:lvl>
    <w:lvl w:ilvl="2" w:tplc="96084361" w:tentative="1">
      <w:start w:val="1"/>
      <w:numFmt w:val="lowerRoman"/>
      <w:lvlText w:val="%3."/>
      <w:lvlJc w:val="right"/>
      <w:pPr>
        <w:ind w:left="2160" w:hanging="180"/>
      </w:pPr>
    </w:lvl>
    <w:lvl w:ilvl="3" w:tplc="96084361" w:tentative="1">
      <w:start w:val="1"/>
      <w:numFmt w:val="decimal"/>
      <w:lvlText w:val="%4."/>
      <w:lvlJc w:val="left"/>
      <w:pPr>
        <w:ind w:left="2880" w:hanging="360"/>
      </w:pPr>
    </w:lvl>
    <w:lvl w:ilvl="4" w:tplc="96084361" w:tentative="1">
      <w:start w:val="1"/>
      <w:numFmt w:val="lowerLetter"/>
      <w:lvlText w:val="%5."/>
      <w:lvlJc w:val="left"/>
      <w:pPr>
        <w:ind w:left="3600" w:hanging="360"/>
      </w:pPr>
    </w:lvl>
    <w:lvl w:ilvl="5" w:tplc="96084361" w:tentative="1">
      <w:start w:val="1"/>
      <w:numFmt w:val="lowerRoman"/>
      <w:lvlText w:val="%6."/>
      <w:lvlJc w:val="right"/>
      <w:pPr>
        <w:ind w:left="4320" w:hanging="180"/>
      </w:pPr>
    </w:lvl>
    <w:lvl w:ilvl="6" w:tplc="96084361" w:tentative="1">
      <w:start w:val="1"/>
      <w:numFmt w:val="decimal"/>
      <w:lvlText w:val="%7."/>
      <w:lvlJc w:val="left"/>
      <w:pPr>
        <w:ind w:left="5040" w:hanging="360"/>
      </w:pPr>
    </w:lvl>
    <w:lvl w:ilvl="7" w:tplc="96084361" w:tentative="1">
      <w:start w:val="1"/>
      <w:numFmt w:val="lowerLetter"/>
      <w:lvlText w:val="%8."/>
      <w:lvlJc w:val="left"/>
      <w:pPr>
        <w:ind w:left="5760" w:hanging="360"/>
      </w:pPr>
    </w:lvl>
    <w:lvl w:ilvl="8" w:tplc="9608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0">
    <w:multiLevelType w:val="hybridMultilevel"/>
    <w:lvl w:ilvl="0" w:tplc="27982156">
      <w:start w:val="1"/>
      <w:numFmt w:val="decimal"/>
      <w:lvlText w:val="%1."/>
      <w:lvlJc w:val="left"/>
      <w:pPr>
        <w:ind w:left="720" w:hanging="360"/>
      </w:pPr>
    </w:lvl>
    <w:lvl w:ilvl="1" w:tplc="27982156" w:tentative="1">
      <w:start w:val="1"/>
      <w:numFmt w:val="lowerLetter"/>
      <w:lvlText w:val="%2."/>
      <w:lvlJc w:val="left"/>
      <w:pPr>
        <w:ind w:left="1440" w:hanging="360"/>
      </w:pPr>
    </w:lvl>
    <w:lvl w:ilvl="2" w:tplc="27982156" w:tentative="1">
      <w:start w:val="1"/>
      <w:numFmt w:val="lowerRoman"/>
      <w:lvlText w:val="%3."/>
      <w:lvlJc w:val="right"/>
      <w:pPr>
        <w:ind w:left="2160" w:hanging="180"/>
      </w:pPr>
    </w:lvl>
    <w:lvl w:ilvl="3" w:tplc="27982156" w:tentative="1">
      <w:start w:val="1"/>
      <w:numFmt w:val="decimal"/>
      <w:lvlText w:val="%4."/>
      <w:lvlJc w:val="left"/>
      <w:pPr>
        <w:ind w:left="2880" w:hanging="360"/>
      </w:pPr>
    </w:lvl>
    <w:lvl w:ilvl="4" w:tplc="27982156" w:tentative="1">
      <w:start w:val="1"/>
      <w:numFmt w:val="lowerLetter"/>
      <w:lvlText w:val="%5."/>
      <w:lvlJc w:val="left"/>
      <w:pPr>
        <w:ind w:left="3600" w:hanging="360"/>
      </w:pPr>
    </w:lvl>
    <w:lvl w:ilvl="5" w:tplc="27982156" w:tentative="1">
      <w:start w:val="1"/>
      <w:numFmt w:val="lowerRoman"/>
      <w:lvlText w:val="%6."/>
      <w:lvlJc w:val="right"/>
      <w:pPr>
        <w:ind w:left="4320" w:hanging="180"/>
      </w:pPr>
    </w:lvl>
    <w:lvl w:ilvl="6" w:tplc="27982156" w:tentative="1">
      <w:start w:val="1"/>
      <w:numFmt w:val="decimal"/>
      <w:lvlText w:val="%7."/>
      <w:lvlJc w:val="left"/>
      <w:pPr>
        <w:ind w:left="5040" w:hanging="360"/>
      </w:pPr>
    </w:lvl>
    <w:lvl w:ilvl="7" w:tplc="27982156" w:tentative="1">
      <w:start w:val="1"/>
      <w:numFmt w:val="lowerLetter"/>
      <w:lvlText w:val="%8."/>
      <w:lvlJc w:val="left"/>
      <w:pPr>
        <w:ind w:left="5760" w:hanging="360"/>
      </w:pPr>
    </w:lvl>
    <w:lvl w:ilvl="8" w:tplc="2798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9">
    <w:multiLevelType w:val="hybridMultilevel"/>
    <w:lvl w:ilvl="0" w:tplc="65439694">
      <w:start w:val="1"/>
      <w:numFmt w:val="decimal"/>
      <w:lvlText w:val="%1."/>
      <w:lvlJc w:val="left"/>
      <w:pPr>
        <w:ind w:left="720" w:hanging="360"/>
      </w:pPr>
    </w:lvl>
    <w:lvl w:ilvl="1" w:tplc="65439694" w:tentative="1">
      <w:start w:val="1"/>
      <w:numFmt w:val="lowerLetter"/>
      <w:lvlText w:val="%2."/>
      <w:lvlJc w:val="left"/>
      <w:pPr>
        <w:ind w:left="1440" w:hanging="360"/>
      </w:pPr>
    </w:lvl>
    <w:lvl w:ilvl="2" w:tplc="65439694" w:tentative="1">
      <w:start w:val="1"/>
      <w:numFmt w:val="lowerRoman"/>
      <w:lvlText w:val="%3."/>
      <w:lvlJc w:val="right"/>
      <w:pPr>
        <w:ind w:left="2160" w:hanging="180"/>
      </w:pPr>
    </w:lvl>
    <w:lvl w:ilvl="3" w:tplc="65439694" w:tentative="1">
      <w:start w:val="1"/>
      <w:numFmt w:val="decimal"/>
      <w:lvlText w:val="%4."/>
      <w:lvlJc w:val="left"/>
      <w:pPr>
        <w:ind w:left="2880" w:hanging="360"/>
      </w:pPr>
    </w:lvl>
    <w:lvl w:ilvl="4" w:tplc="65439694" w:tentative="1">
      <w:start w:val="1"/>
      <w:numFmt w:val="lowerLetter"/>
      <w:lvlText w:val="%5."/>
      <w:lvlJc w:val="left"/>
      <w:pPr>
        <w:ind w:left="3600" w:hanging="360"/>
      </w:pPr>
    </w:lvl>
    <w:lvl w:ilvl="5" w:tplc="65439694" w:tentative="1">
      <w:start w:val="1"/>
      <w:numFmt w:val="lowerRoman"/>
      <w:lvlText w:val="%6."/>
      <w:lvlJc w:val="right"/>
      <w:pPr>
        <w:ind w:left="4320" w:hanging="180"/>
      </w:pPr>
    </w:lvl>
    <w:lvl w:ilvl="6" w:tplc="65439694" w:tentative="1">
      <w:start w:val="1"/>
      <w:numFmt w:val="decimal"/>
      <w:lvlText w:val="%7."/>
      <w:lvlJc w:val="left"/>
      <w:pPr>
        <w:ind w:left="5040" w:hanging="360"/>
      </w:pPr>
    </w:lvl>
    <w:lvl w:ilvl="7" w:tplc="65439694" w:tentative="1">
      <w:start w:val="1"/>
      <w:numFmt w:val="lowerLetter"/>
      <w:lvlText w:val="%8."/>
      <w:lvlJc w:val="left"/>
      <w:pPr>
        <w:ind w:left="5760" w:hanging="360"/>
      </w:pPr>
    </w:lvl>
    <w:lvl w:ilvl="8" w:tplc="6543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8">
    <w:multiLevelType w:val="hybridMultilevel"/>
    <w:lvl w:ilvl="0" w:tplc="34157925">
      <w:start w:val="1"/>
      <w:numFmt w:val="decimal"/>
      <w:lvlText w:val="%1."/>
      <w:lvlJc w:val="left"/>
      <w:pPr>
        <w:ind w:left="720" w:hanging="360"/>
      </w:pPr>
    </w:lvl>
    <w:lvl w:ilvl="1" w:tplc="34157925" w:tentative="1">
      <w:start w:val="1"/>
      <w:numFmt w:val="lowerLetter"/>
      <w:lvlText w:val="%2."/>
      <w:lvlJc w:val="left"/>
      <w:pPr>
        <w:ind w:left="1440" w:hanging="360"/>
      </w:pPr>
    </w:lvl>
    <w:lvl w:ilvl="2" w:tplc="34157925" w:tentative="1">
      <w:start w:val="1"/>
      <w:numFmt w:val="lowerRoman"/>
      <w:lvlText w:val="%3."/>
      <w:lvlJc w:val="right"/>
      <w:pPr>
        <w:ind w:left="2160" w:hanging="180"/>
      </w:pPr>
    </w:lvl>
    <w:lvl w:ilvl="3" w:tplc="34157925" w:tentative="1">
      <w:start w:val="1"/>
      <w:numFmt w:val="decimal"/>
      <w:lvlText w:val="%4."/>
      <w:lvlJc w:val="left"/>
      <w:pPr>
        <w:ind w:left="2880" w:hanging="360"/>
      </w:pPr>
    </w:lvl>
    <w:lvl w:ilvl="4" w:tplc="34157925" w:tentative="1">
      <w:start w:val="1"/>
      <w:numFmt w:val="lowerLetter"/>
      <w:lvlText w:val="%5."/>
      <w:lvlJc w:val="left"/>
      <w:pPr>
        <w:ind w:left="3600" w:hanging="360"/>
      </w:pPr>
    </w:lvl>
    <w:lvl w:ilvl="5" w:tplc="34157925" w:tentative="1">
      <w:start w:val="1"/>
      <w:numFmt w:val="lowerRoman"/>
      <w:lvlText w:val="%6."/>
      <w:lvlJc w:val="right"/>
      <w:pPr>
        <w:ind w:left="4320" w:hanging="180"/>
      </w:pPr>
    </w:lvl>
    <w:lvl w:ilvl="6" w:tplc="34157925" w:tentative="1">
      <w:start w:val="1"/>
      <w:numFmt w:val="decimal"/>
      <w:lvlText w:val="%7."/>
      <w:lvlJc w:val="left"/>
      <w:pPr>
        <w:ind w:left="5040" w:hanging="360"/>
      </w:pPr>
    </w:lvl>
    <w:lvl w:ilvl="7" w:tplc="34157925" w:tentative="1">
      <w:start w:val="1"/>
      <w:numFmt w:val="lowerLetter"/>
      <w:lvlText w:val="%8."/>
      <w:lvlJc w:val="left"/>
      <w:pPr>
        <w:ind w:left="5760" w:hanging="360"/>
      </w:pPr>
    </w:lvl>
    <w:lvl w:ilvl="8" w:tplc="3415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7">
    <w:multiLevelType w:val="hybridMultilevel"/>
    <w:lvl w:ilvl="0" w:tplc="46576016">
      <w:start w:val="1"/>
      <w:numFmt w:val="decimal"/>
      <w:lvlText w:val="%1."/>
      <w:lvlJc w:val="left"/>
      <w:pPr>
        <w:ind w:left="720" w:hanging="360"/>
      </w:pPr>
    </w:lvl>
    <w:lvl w:ilvl="1" w:tplc="46576016" w:tentative="1">
      <w:start w:val="1"/>
      <w:numFmt w:val="lowerLetter"/>
      <w:lvlText w:val="%2."/>
      <w:lvlJc w:val="left"/>
      <w:pPr>
        <w:ind w:left="1440" w:hanging="360"/>
      </w:pPr>
    </w:lvl>
    <w:lvl w:ilvl="2" w:tplc="46576016" w:tentative="1">
      <w:start w:val="1"/>
      <w:numFmt w:val="lowerRoman"/>
      <w:lvlText w:val="%3."/>
      <w:lvlJc w:val="right"/>
      <w:pPr>
        <w:ind w:left="2160" w:hanging="180"/>
      </w:pPr>
    </w:lvl>
    <w:lvl w:ilvl="3" w:tplc="46576016" w:tentative="1">
      <w:start w:val="1"/>
      <w:numFmt w:val="decimal"/>
      <w:lvlText w:val="%4."/>
      <w:lvlJc w:val="left"/>
      <w:pPr>
        <w:ind w:left="2880" w:hanging="360"/>
      </w:pPr>
    </w:lvl>
    <w:lvl w:ilvl="4" w:tplc="46576016" w:tentative="1">
      <w:start w:val="1"/>
      <w:numFmt w:val="lowerLetter"/>
      <w:lvlText w:val="%5."/>
      <w:lvlJc w:val="left"/>
      <w:pPr>
        <w:ind w:left="3600" w:hanging="360"/>
      </w:pPr>
    </w:lvl>
    <w:lvl w:ilvl="5" w:tplc="46576016" w:tentative="1">
      <w:start w:val="1"/>
      <w:numFmt w:val="lowerRoman"/>
      <w:lvlText w:val="%6."/>
      <w:lvlJc w:val="right"/>
      <w:pPr>
        <w:ind w:left="4320" w:hanging="180"/>
      </w:pPr>
    </w:lvl>
    <w:lvl w:ilvl="6" w:tplc="46576016" w:tentative="1">
      <w:start w:val="1"/>
      <w:numFmt w:val="decimal"/>
      <w:lvlText w:val="%7."/>
      <w:lvlJc w:val="left"/>
      <w:pPr>
        <w:ind w:left="5040" w:hanging="360"/>
      </w:pPr>
    </w:lvl>
    <w:lvl w:ilvl="7" w:tplc="46576016" w:tentative="1">
      <w:start w:val="1"/>
      <w:numFmt w:val="lowerLetter"/>
      <w:lvlText w:val="%8."/>
      <w:lvlJc w:val="left"/>
      <w:pPr>
        <w:ind w:left="5760" w:hanging="360"/>
      </w:pPr>
    </w:lvl>
    <w:lvl w:ilvl="8" w:tplc="4657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6">
    <w:multiLevelType w:val="hybridMultilevel"/>
    <w:lvl w:ilvl="0" w:tplc="47530819">
      <w:start w:val="1"/>
      <w:numFmt w:val="decimal"/>
      <w:lvlText w:val="%1."/>
      <w:lvlJc w:val="left"/>
      <w:pPr>
        <w:ind w:left="720" w:hanging="360"/>
      </w:pPr>
    </w:lvl>
    <w:lvl w:ilvl="1" w:tplc="47530819" w:tentative="1">
      <w:start w:val="1"/>
      <w:numFmt w:val="lowerLetter"/>
      <w:lvlText w:val="%2."/>
      <w:lvlJc w:val="left"/>
      <w:pPr>
        <w:ind w:left="1440" w:hanging="360"/>
      </w:pPr>
    </w:lvl>
    <w:lvl w:ilvl="2" w:tplc="47530819" w:tentative="1">
      <w:start w:val="1"/>
      <w:numFmt w:val="lowerRoman"/>
      <w:lvlText w:val="%3."/>
      <w:lvlJc w:val="right"/>
      <w:pPr>
        <w:ind w:left="2160" w:hanging="180"/>
      </w:pPr>
    </w:lvl>
    <w:lvl w:ilvl="3" w:tplc="47530819" w:tentative="1">
      <w:start w:val="1"/>
      <w:numFmt w:val="decimal"/>
      <w:lvlText w:val="%4."/>
      <w:lvlJc w:val="left"/>
      <w:pPr>
        <w:ind w:left="2880" w:hanging="360"/>
      </w:pPr>
    </w:lvl>
    <w:lvl w:ilvl="4" w:tplc="47530819" w:tentative="1">
      <w:start w:val="1"/>
      <w:numFmt w:val="lowerLetter"/>
      <w:lvlText w:val="%5."/>
      <w:lvlJc w:val="left"/>
      <w:pPr>
        <w:ind w:left="3600" w:hanging="360"/>
      </w:pPr>
    </w:lvl>
    <w:lvl w:ilvl="5" w:tplc="47530819" w:tentative="1">
      <w:start w:val="1"/>
      <w:numFmt w:val="lowerRoman"/>
      <w:lvlText w:val="%6."/>
      <w:lvlJc w:val="right"/>
      <w:pPr>
        <w:ind w:left="4320" w:hanging="180"/>
      </w:pPr>
    </w:lvl>
    <w:lvl w:ilvl="6" w:tplc="47530819" w:tentative="1">
      <w:start w:val="1"/>
      <w:numFmt w:val="decimal"/>
      <w:lvlText w:val="%7."/>
      <w:lvlJc w:val="left"/>
      <w:pPr>
        <w:ind w:left="5040" w:hanging="360"/>
      </w:pPr>
    </w:lvl>
    <w:lvl w:ilvl="7" w:tplc="47530819" w:tentative="1">
      <w:start w:val="1"/>
      <w:numFmt w:val="lowerLetter"/>
      <w:lvlText w:val="%8."/>
      <w:lvlJc w:val="left"/>
      <w:pPr>
        <w:ind w:left="5760" w:hanging="360"/>
      </w:pPr>
    </w:lvl>
    <w:lvl w:ilvl="8" w:tplc="4753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5">
    <w:multiLevelType w:val="hybridMultilevel"/>
    <w:lvl w:ilvl="0" w:tplc="31595836">
      <w:start w:val="1"/>
      <w:numFmt w:val="decimal"/>
      <w:lvlText w:val="%1."/>
      <w:lvlJc w:val="left"/>
      <w:pPr>
        <w:ind w:left="720" w:hanging="360"/>
      </w:pPr>
    </w:lvl>
    <w:lvl w:ilvl="1" w:tplc="31595836" w:tentative="1">
      <w:start w:val="1"/>
      <w:numFmt w:val="lowerLetter"/>
      <w:lvlText w:val="%2."/>
      <w:lvlJc w:val="left"/>
      <w:pPr>
        <w:ind w:left="1440" w:hanging="360"/>
      </w:pPr>
    </w:lvl>
    <w:lvl w:ilvl="2" w:tplc="31595836" w:tentative="1">
      <w:start w:val="1"/>
      <w:numFmt w:val="lowerRoman"/>
      <w:lvlText w:val="%3."/>
      <w:lvlJc w:val="right"/>
      <w:pPr>
        <w:ind w:left="2160" w:hanging="180"/>
      </w:pPr>
    </w:lvl>
    <w:lvl w:ilvl="3" w:tplc="31595836" w:tentative="1">
      <w:start w:val="1"/>
      <w:numFmt w:val="decimal"/>
      <w:lvlText w:val="%4."/>
      <w:lvlJc w:val="left"/>
      <w:pPr>
        <w:ind w:left="2880" w:hanging="360"/>
      </w:pPr>
    </w:lvl>
    <w:lvl w:ilvl="4" w:tplc="31595836" w:tentative="1">
      <w:start w:val="1"/>
      <w:numFmt w:val="lowerLetter"/>
      <w:lvlText w:val="%5."/>
      <w:lvlJc w:val="left"/>
      <w:pPr>
        <w:ind w:left="3600" w:hanging="360"/>
      </w:pPr>
    </w:lvl>
    <w:lvl w:ilvl="5" w:tplc="31595836" w:tentative="1">
      <w:start w:val="1"/>
      <w:numFmt w:val="lowerRoman"/>
      <w:lvlText w:val="%6."/>
      <w:lvlJc w:val="right"/>
      <w:pPr>
        <w:ind w:left="4320" w:hanging="180"/>
      </w:pPr>
    </w:lvl>
    <w:lvl w:ilvl="6" w:tplc="31595836" w:tentative="1">
      <w:start w:val="1"/>
      <w:numFmt w:val="decimal"/>
      <w:lvlText w:val="%7."/>
      <w:lvlJc w:val="left"/>
      <w:pPr>
        <w:ind w:left="5040" w:hanging="360"/>
      </w:pPr>
    </w:lvl>
    <w:lvl w:ilvl="7" w:tplc="31595836" w:tentative="1">
      <w:start w:val="1"/>
      <w:numFmt w:val="lowerLetter"/>
      <w:lvlText w:val="%8."/>
      <w:lvlJc w:val="left"/>
      <w:pPr>
        <w:ind w:left="5760" w:hanging="360"/>
      </w:pPr>
    </w:lvl>
    <w:lvl w:ilvl="8" w:tplc="3159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4">
    <w:multiLevelType w:val="hybridMultilevel"/>
    <w:lvl w:ilvl="0" w:tplc="63386474">
      <w:start w:val="1"/>
      <w:numFmt w:val="decimal"/>
      <w:lvlText w:val="%1."/>
      <w:lvlJc w:val="left"/>
      <w:pPr>
        <w:ind w:left="720" w:hanging="360"/>
      </w:pPr>
    </w:lvl>
    <w:lvl w:ilvl="1" w:tplc="63386474" w:tentative="1">
      <w:start w:val="1"/>
      <w:numFmt w:val="lowerLetter"/>
      <w:lvlText w:val="%2."/>
      <w:lvlJc w:val="left"/>
      <w:pPr>
        <w:ind w:left="1440" w:hanging="360"/>
      </w:pPr>
    </w:lvl>
    <w:lvl w:ilvl="2" w:tplc="63386474" w:tentative="1">
      <w:start w:val="1"/>
      <w:numFmt w:val="lowerRoman"/>
      <w:lvlText w:val="%3."/>
      <w:lvlJc w:val="right"/>
      <w:pPr>
        <w:ind w:left="2160" w:hanging="180"/>
      </w:pPr>
    </w:lvl>
    <w:lvl w:ilvl="3" w:tplc="63386474" w:tentative="1">
      <w:start w:val="1"/>
      <w:numFmt w:val="decimal"/>
      <w:lvlText w:val="%4."/>
      <w:lvlJc w:val="left"/>
      <w:pPr>
        <w:ind w:left="2880" w:hanging="360"/>
      </w:pPr>
    </w:lvl>
    <w:lvl w:ilvl="4" w:tplc="63386474" w:tentative="1">
      <w:start w:val="1"/>
      <w:numFmt w:val="lowerLetter"/>
      <w:lvlText w:val="%5."/>
      <w:lvlJc w:val="left"/>
      <w:pPr>
        <w:ind w:left="3600" w:hanging="360"/>
      </w:pPr>
    </w:lvl>
    <w:lvl w:ilvl="5" w:tplc="63386474" w:tentative="1">
      <w:start w:val="1"/>
      <w:numFmt w:val="lowerRoman"/>
      <w:lvlText w:val="%6."/>
      <w:lvlJc w:val="right"/>
      <w:pPr>
        <w:ind w:left="4320" w:hanging="180"/>
      </w:pPr>
    </w:lvl>
    <w:lvl w:ilvl="6" w:tplc="63386474" w:tentative="1">
      <w:start w:val="1"/>
      <w:numFmt w:val="decimal"/>
      <w:lvlText w:val="%7."/>
      <w:lvlJc w:val="left"/>
      <w:pPr>
        <w:ind w:left="5040" w:hanging="360"/>
      </w:pPr>
    </w:lvl>
    <w:lvl w:ilvl="7" w:tplc="63386474" w:tentative="1">
      <w:start w:val="1"/>
      <w:numFmt w:val="lowerLetter"/>
      <w:lvlText w:val="%8."/>
      <w:lvlJc w:val="left"/>
      <w:pPr>
        <w:ind w:left="5760" w:hanging="360"/>
      </w:pPr>
    </w:lvl>
    <w:lvl w:ilvl="8" w:tplc="6338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3">
    <w:multiLevelType w:val="hybridMultilevel"/>
    <w:lvl w:ilvl="0" w:tplc="86809820">
      <w:start w:val="1"/>
      <w:numFmt w:val="decimal"/>
      <w:lvlText w:val="%1."/>
      <w:lvlJc w:val="left"/>
      <w:pPr>
        <w:ind w:left="720" w:hanging="360"/>
      </w:pPr>
    </w:lvl>
    <w:lvl w:ilvl="1" w:tplc="86809820" w:tentative="1">
      <w:start w:val="1"/>
      <w:numFmt w:val="lowerLetter"/>
      <w:lvlText w:val="%2."/>
      <w:lvlJc w:val="left"/>
      <w:pPr>
        <w:ind w:left="1440" w:hanging="360"/>
      </w:pPr>
    </w:lvl>
    <w:lvl w:ilvl="2" w:tplc="86809820" w:tentative="1">
      <w:start w:val="1"/>
      <w:numFmt w:val="lowerRoman"/>
      <w:lvlText w:val="%3."/>
      <w:lvlJc w:val="right"/>
      <w:pPr>
        <w:ind w:left="2160" w:hanging="180"/>
      </w:pPr>
    </w:lvl>
    <w:lvl w:ilvl="3" w:tplc="86809820" w:tentative="1">
      <w:start w:val="1"/>
      <w:numFmt w:val="decimal"/>
      <w:lvlText w:val="%4."/>
      <w:lvlJc w:val="left"/>
      <w:pPr>
        <w:ind w:left="2880" w:hanging="360"/>
      </w:pPr>
    </w:lvl>
    <w:lvl w:ilvl="4" w:tplc="86809820" w:tentative="1">
      <w:start w:val="1"/>
      <w:numFmt w:val="lowerLetter"/>
      <w:lvlText w:val="%5."/>
      <w:lvlJc w:val="left"/>
      <w:pPr>
        <w:ind w:left="3600" w:hanging="360"/>
      </w:pPr>
    </w:lvl>
    <w:lvl w:ilvl="5" w:tplc="86809820" w:tentative="1">
      <w:start w:val="1"/>
      <w:numFmt w:val="lowerRoman"/>
      <w:lvlText w:val="%6."/>
      <w:lvlJc w:val="right"/>
      <w:pPr>
        <w:ind w:left="4320" w:hanging="180"/>
      </w:pPr>
    </w:lvl>
    <w:lvl w:ilvl="6" w:tplc="86809820" w:tentative="1">
      <w:start w:val="1"/>
      <w:numFmt w:val="decimal"/>
      <w:lvlText w:val="%7."/>
      <w:lvlJc w:val="left"/>
      <w:pPr>
        <w:ind w:left="5040" w:hanging="360"/>
      </w:pPr>
    </w:lvl>
    <w:lvl w:ilvl="7" w:tplc="86809820" w:tentative="1">
      <w:start w:val="1"/>
      <w:numFmt w:val="lowerLetter"/>
      <w:lvlText w:val="%8."/>
      <w:lvlJc w:val="left"/>
      <w:pPr>
        <w:ind w:left="5760" w:hanging="360"/>
      </w:pPr>
    </w:lvl>
    <w:lvl w:ilvl="8" w:tplc="8680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2">
    <w:multiLevelType w:val="hybridMultilevel"/>
    <w:lvl w:ilvl="0" w:tplc="60777707">
      <w:start w:val="1"/>
      <w:numFmt w:val="decimal"/>
      <w:lvlText w:val="%1."/>
      <w:lvlJc w:val="left"/>
      <w:pPr>
        <w:ind w:left="720" w:hanging="360"/>
      </w:pPr>
    </w:lvl>
    <w:lvl w:ilvl="1" w:tplc="60777707" w:tentative="1">
      <w:start w:val="1"/>
      <w:numFmt w:val="lowerLetter"/>
      <w:lvlText w:val="%2."/>
      <w:lvlJc w:val="left"/>
      <w:pPr>
        <w:ind w:left="1440" w:hanging="360"/>
      </w:pPr>
    </w:lvl>
    <w:lvl w:ilvl="2" w:tplc="60777707" w:tentative="1">
      <w:start w:val="1"/>
      <w:numFmt w:val="lowerRoman"/>
      <w:lvlText w:val="%3."/>
      <w:lvlJc w:val="right"/>
      <w:pPr>
        <w:ind w:left="2160" w:hanging="180"/>
      </w:pPr>
    </w:lvl>
    <w:lvl w:ilvl="3" w:tplc="60777707" w:tentative="1">
      <w:start w:val="1"/>
      <w:numFmt w:val="decimal"/>
      <w:lvlText w:val="%4."/>
      <w:lvlJc w:val="left"/>
      <w:pPr>
        <w:ind w:left="2880" w:hanging="360"/>
      </w:pPr>
    </w:lvl>
    <w:lvl w:ilvl="4" w:tplc="60777707" w:tentative="1">
      <w:start w:val="1"/>
      <w:numFmt w:val="lowerLetter"/>
      <w:lvlText w:val="%5."/>
      <w:lvlJc w:val="left"/>
      <w:pPr>
        <w:ind w:left="3600" w:hanging="360"/>
      </w:pPr>
    </w:lvl>
    <w:lvl w:ilvl="5" w:tplc="60777707" w:tentative="1">
      <w:start w:val="1"/>
      <w:numFmt w:val="lowerRoman"/>
      <w:lvlText w:val="%6."/>
      <w:lvlJc w:val="right"/>
      <w:pPr>
        <w:ind w:left="4320" w:hanging="180"/>
      </w:pPr>
    </w:lvl>
    <w:lvl w:ilvl="6" w:tplc="60777707" w:tentative="1">
      <w:start w:val="1"/>
      <w:numFmt w:val="decimal"/>
      <w:lvlText w:val="%7."/>
      <w:lvlJc w:val="left"/>
      <w:pPr>
        <w:ind w:left="5040" w:hanging="360"/>
      </w:pPr>
    </w:lvl>
    <w:lvl w:ilvl="7" w:tplc="60777707" w:tentative="1">
      <w:start w:val="1"/>
      <w:numFmt w:val="lowerLetter"/>
      <w:lvlText w:val="%8."/>
      <w:lvlJc w:val="left"/>
      <w:pPr>
        <w:ind w:left="5760" w:hanging="360"/>
      </w:pPr>
    </w:lvl>
    <w:lvl w:ilvl="8" w:tplc="6077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1">
    <w:multiLevelType w:val="hybridMultilevel"/>
    <w:lvl w:ilvl="0" w:tplc="46276742">
      <w:start w:val="1"/>
      <w:numFmt w:val="decimal"/>
      <w:lvlText w:val="%1."/>
      <w:lvlJc w:val="left"/>
      <w:pPr>
        <w:ind w:left="720" w:hanging="360"/>
      </w:pPr>
    </w:lvl>
    <w:lvl w:ilvl="1" w:tplc="46276742" w:tentative="1">
      <w:start w:val="1"/>
      <w:numFmt w:val="lowerLetter"/>
      <w:lvlText w:val="%2."/>
      <w:lvlJc w:val="left"/>
      <w:pPr>
        <w:ind w:left="1440" w:hanging="360"/>
      </w:pPr>
    </w:lvl>
    <w:lvl w:ilvl="2" w:tplc="46276742" w:tentative="1">
      <w:start w:val="1"/>
      <w:numFmt w:val="lowerRoman"/>
      <w:lvlText w:val="%3."/>
      <w:lvlJc w:val="right"/>
      <w:pPr>
        <w:ind w:left="2160" w:hanging="180"/>
      </w:pPr>
    </w:lvl>
    <w:lvl w:ilvl="3" w:tplc="46276742" w:tentative="1">
      <w:start w:val="1"/>
      <w:numFmt w:val="decimal"/>
      <w:lvlText w:val="%4."/>
      <w:lvlJc w:val="left"/>
      <w:pPr>
        <w:ind w:left="2880" w:hanging="360"/>
      </w:pPr>
    </w:lvl>
    <w:lvl w:ilvl="4" w:tplc="46276742" w:tentative="1">
      <w:start w:val="1"/>
      <w:numFmt w:val="lowerLetter"/>
      <w:lvlText w:val="%5."/>
      <w:lvlJc w:val="left"/>
      <w:pPr>
        <w:ind w:left="3600" w:hanging="360"/>
      </w:pPr>
    </w:lvl>
    <w:lvl w:ilvl="5" w:tplc="46276742" w:tentative="1">
      <w:start w:val="1"/>
      <w:numFmt w:val="lowerRoman"/>
      <w:lvlText w:val="%6."/>
      <w:lvlJc w:val="right"/>
      <w:pPr>
        <w:ind w:left="4320" w:hanging="180"/>
      </w:pPr>
    </w:lvl>
    <w:lvl w:ilvl="6" w:tplc="46276742" w:tentative="1">
      <w:start w:val="1"/>
      <w:numFmt w:val="decimal"/>
      <w:lvlText w:val="%7."/>
      <w:lvlJc w:val="left"/>
      <w:pPr>
        <w:ind w:left="5040" w:hanging="360"/>
      </w:pPr>
    </w:lvl>
    <w:lvl w:ilvl="7" w:tplc="46276742" w:tentative="1">
      <w:start w:val="1"/>
      <w:numFmt w:val="lowerLetter"/>
      <w:lvlText w:val="%8."/>
      <w:lvlJc w:val="left"/>
      <w:pPr>
        <w:ind w:left="5760" w:hanging="360"/>
      </w:pPr>
    </w:lvl>
    <w:lvl w:ilvl="8" w:tplc="4627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0">
    <w:multiLevelType w:val="hybridMultilevel"/>
    <w:lvl w:ilvl="0" w:tplc="29815894">
      <w:start w:val="1"/>
      <w:numFmt w:val="decimal"/>
      <w:lvlText w:val="%1."/>
      <w:lvlJc w:val="left"/>
      <w:pPr>
        <w:ind w:left="720" w:hanging="360"/>
      </w:pPr>
    </w:lvl>
    <w:lvl w:ilvl="1" w:tplc="29815894" w:tentative="1">
      <w:start w:val="1"/>
      <w:numFmt w:val="lowerLetter"/>
      <w:lvlText w:val="%2."/>
      <w:lvlJc w:val="left"/>
      <w:pPr>
        <w:ind w:left="1440" w:hanging="360"/>
      </w:pPr>
    </w:lvl>
    <w:lvl w:ilvl="2" w:tplc="29815894" w:tentative="1">
      <w:start w:val="1"/>
      <w:numFmt w:val="lowerRoman"/>
      <w:lvlText w:val="%3."/>
      <w:lvlJc w:val="right"/>
      <w:pPr>
        <w:ind w:left="2160" w:hanging="180"/>
      </w:pPr>
    </w:lvl>
    <w:lvl w:ilvl="3" w:tplc="29815894" w:tentative="1">
      <w:start w:val="1"/>
      <w:numFmt w:val="decimal"/>
      <w:lvlText w:val="%4."/>
      <w:lvlJc w:val="left"/>
      <w:pPr>
        <w:ind w:left="2880" w:hanging="360"/>
      </w:pPr>
    </w:lvl>
    <w:lvl w:ilvl="4" w:tplc="29815894" w:tentative="1">
      <w:start w:val="1"/>
      <w:numFmt w:val="lowerLetter"/>
      <w:lvlText w:val="%5."/>
      <w:lvlJc w:val="left"/>
      <w:pPr>
        <w:ind w:left="3600" w:hanging="360"/>
      </w:pPr>
    </w:lvl>
    <w:lvl w:ilvl="5" w:tplc="29815894" w:tentative="1">
      <w:start w:val="1"/>
      <w:numFmt w:val="lowerRoman"/>
      <w:lvlText w:val="%6."/>
      <w:lvlJc w:val="right"/>
      <w:pPr>
        <w:ind w:left="4320" w:hanging="180"/>
      </w:pPr>
    </w:lvl>
    <w:lvl w:ilvl="6" w:tplc="29815894" w:tentative="1">
      <w:start w:val="1"/>
      <w:numFmt w:val="decimal"/>
      <w:lvlText w:val="%7."/>
      <w:lvlJc w:val="left"/>
      <w:pPr>
        <w:ind w:left="5040" w:hanging="360"/>
      </w:pPr>
    </w:lvl>
    <w:lvl w:ilvl="7" w:tplc="29815894" w:tentative="1">
      <w:start w:val="1"/>
      <w:numFmt w:val="lowerLetter"/>
      <w:lvlText w:val="%8."/>
      <w:lvlJc w:val="left"/>
      <w:pPr>
        <w:ind w:left="5760" w:hanging="360"/>
      </w:pPr>
    </w:lvl>
    <w:lvl w:ilvl="8" w:tplc="2981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9">
    <w:multiLevelType w:val="hybridMultilevel"/>
    <w:lvl w:ilvl="0" w:tplc="73041907">
      <w:start w:val="1"/>
      <w:numFmt w:val="decimal"/>
      <w:lvlText w:val="%1."/>
      <w:lvlJc w:val="left"/>
      <w:pPr>
        <w:ind w:left="720" w:hanging="360"/>
      </w:pPr>
    </w:lvl>
    <w:lvl w:ilvl="1" w:tplc="73041907" w:tentative="1">
      <w:start w:val="1"/>
      <w:numFmt w:val="lowerLetter"/>
      <w:lvlText w:val="%2."/>
      <w:lvlJc w:val="left"/>
      <w:pPr>
        <w:ind w:left="1440" w:hanging="360"/>
      </w:pPr>
    </w:lvl>
    <w:lvl w:ilvl="2" w:tplc="73041907" w:tentative="1">
      <w:start w:val="1"/>
      <w:numFmt w:val="lowerRoman"/>
      <w:lvlText w:val="%3."/>
      <w:lvlJc w:val="right"/>
      <w:pPr>
        <w:ind w:left="2160" w:hanging="180"/>
      </w:pPr>
    </w:lvl>
    <w:lvl w:ilvl="3" w:tplc="73041907" w:tentative="1">
      <w:start w:val="1"/>
      <w:numFmt w:val="decimal"/>
      <w:lvlText w:val="%4."/>
      <w:lvlJc w:val="left"/>
      <w:pPr>
        <w:ind w:left="2880" w:hanging="360"/>
      </w:pPr>
    </w:lvl>
    <w:lvl w:ilvl="4" w:tplc="73041907" w:tentative="1">
      <w:start w:val="1"/>
      <w:numFmt w:val="lowerLetter"/>
      <w:lvlText w:val="%5."/>
      <w:lvlJc w:val="left"/>
      <w:pPr>
        <w:ind w:left="3600" w:hanging="360"/>
      </w:pPr>
    </w:lvl>
    <w:lvl w:ilvl="5" w:tplc="73041907" w:tentative="1">
      <w:start w:val="1"/>
      <w:numFmt w:val="lowerRoman"/>
      <w:lvlText w:val="%6."/>
      <w:lvlJc w:val="right"/>
      <w:pPr>
        <w:ind w:left="4320" w:hanging="180"/>
      </w:pPr>
    </w:lvl>
    <w:lvl w:ilvl="6" w:tplc="73041907" w:tentative="1">
      <w:start w:val="1"/>
      <w:numFmt w:val="decimal"/>
      <w:lvlText w:val="%7."/>
      <w:lvlJc w:val="left"/>
      <w:pPr>
        <w:ind w:left="5040" w:hanging="360"/>
      </w:pPr>
    </w:lvl>
    <w:lvl w:ilvl="7" w:tplc="73041907" w:tentative="1">
      <w:start w:val="1"/>
      <w:numFmt w:val="lowerLetter"/>
      <w:lvlText w:val="%8."/>
      <w:lvlJc w:val="left"/>
      <w:pPr>
        <w:ind w:left="5760" w:hanging="360"/>
      </w:pPr>
    </w:lvl>
    <w:lvl w:ilvl="8" w:tplc="7304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8">
    <w:multiLevelType w:val="hybridMultilevel"/>
    <w:lvl w:ilvl="0" w:tplc="87969023">
      <w:start w:val="1"/>
      <w:numFmt w:val="decimal"/>
      <w:lvlText w:val="%1."/>
      <w:lvlJc w:val="left"/>
      <w:pPr>
        <w:ind w:left="720" w:hanging="360"/>
      </w:pPr>
    </w:lvl>
    <w:lvl w:ilvl="1" w:tplc="87969023" w:tentative="1">
      <w:start w:val="1"/>
      <w:numFmt w:val="lowerLetter"/>
      <w:lvlText w:val="%2."/>
      <w:lvlJc w:val="left"/>
      <w:pPr>
        <w:ind w:left="1440" w:hanging="360"/>
      </w:pPr>
    </w:lvl>
    <w:lvl w:ilvl="2" w:tplc="87969023" w:tentative="1">
      <w:start w:val="1"/>
      <w:numFmt w:val="lowerRoman"/>
      <w:lvlText w:val="%3."/>
      <w:lvlJc w:val="right"/>
      <w:pPr>
        <w:ind w:left="2160" w:hanging="180"/>
      </w:pPr>
    </w:lvl>
    <w:lvl w:ilvl="3" w:tplc="87969023" w:tentative="1">
      <w:start w:val="1"/>
      <w:numFmt w:val="decimal"/>
      <w:lvlText w:val="%4."/>
      <w:lvlJc w:val="left"/>
      <w:pPr>
        <w:ind w:left="2880" w:hanging="360"/>
      </w:pPr>
    </w:lvl>
    <w:lvl w:ilvl="4" w:tplc="87969023" w:tentative="1">
      <w:start w:val="1"/>
      <w:numFmt w:val="lowerLetter"/>
      <w:lvlText w:val="%5."/>
      <w:lvlJc w:val="left"/>
      <w:pPr>
        <w:ind w:left="3600" w:hanging="360"/>
      </w:pPr>
    </w:lvl>
    <w:lvl w:ilvl="5" w:tplc="87969023" w:tentative="1">
      <w:start w:val="1"/>
      <w:numFmt w:val="lowerRoman"/>
      <w:lvlText w:val="%6."/>
      <w:lvlJc w:val="right"/>
      <w:pPr>
        <w:ind w:left="4320" w:hanging="180"/>
      </w:pPr>
    </w:lvl>
    <w:lvl w:ilvl="6" w:tplc="87969023" w:tentative="1">
      <w:start w:val="1"/>
      <w:numFmt w:val="decimal"/>
      <w:lvlText w:val="%7."/>
      <w:lvlJc w:val="left"/>
      <w:pPr>
        <w:ind w:left="5040" w:hanging="360"/>
      </w:pPr>
    </w:lvl>
    <w:lvl w:ilvl="7" w:tplc="87969023" w:tentative="1">
      <w:start w:val="1"/>
      <w:numFmt w:val="lowerLetter"/>
      <w:lvlText w:val="%8."/>
      <w:lvlJc w:val="left"/>
      <w:pPr>
        <w:ind w:left="5760" w:hanging="360"/>
      </w:pPr>
    </w:lvl>
    <w:lvl w:ilvl="8" w:tplc="8796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7">
    <w:multiLevelType w:val="hybridMultilevel"/>
    <w:lvl w:ilvl="0" w:tplc="77570160">
      <w:start w:val="1"/>
      <w:numFmt w:val="decimal"/>
      <w:lvlText w:val="%1."/>
      <w:lvlJc w:val="left"/>
      <w:pPr>
        <w:ind w:left="720" w:hanging="360"/>
      </w:pPr>
    </w:lvl>
    <w:lvl w:ilvl="1" w:tplc="77570160" w:tentative="1">
      <w:start w:val="1"/>
      <w:numFmt w:val="lowerLetter"/>
      <w:lvlText w:val="%2."/>
      <w:lvlJc w:val="left"/>
      <w:pPr>
        <w:ind w:left="1440" w:hanging="360"/>
      </w:pPr>
    </w:lvl>
    <w:lvl w:ilvl="2" w:tplc="77570160" w:tentative="1">
      <w:start w:val="1"/>
      <w:numFmt w:val="lowerRoman"/>
      <w:lvlText w:val="%3."/>
      <w:lvlJc w:val="right"/>
      <w:pPr>
        <w:ind w:left="2160" w:hanging="180"/>
      </w:pPr>
    </w:lvl>
    <w:lvl w:ilvl="3" w:tplc="77570160" w:tentative="1">
      <w:start w:val="1"/>
      <w:numFmt w:val="decimal"/>
      <w:lvlText w:val="%4."/>
      <w:lvlJc w:val="left"/>
      <w:pPr>
        <w:ind w:left="2880" w:hanging="360"/>
      </w:pPr>
    </w:lvl>
    <w:lvl w:ilvl="4" w:tplc="77570160" w:tentative="1">
      <w:start w:val="1"/>
      <w:numFmt w:val="lowerLetter"/>
      <w:lvlText w:val="%5."/>
      <w:lvlJc w:val="left"/>
      <w:pPr>
        <w:ind w:left="3600" w:hanging="360"/>
      </w:pPr>
    </w:lvl>
    <w:lvl w:ilvl="5" w:tplc="77570160" w:tentative="1">
      <w:start w:val="1"/>
      <w:numFmt w:val="lowerRoman"/>
      <w:lvlText w:val="%6."/>
      <w:lvlJc w:val="right"/>
      <w:pPr>
        <w:ind w:left="4320" w:hanging="180"/>
      </w:pPr>
    </w:lvl>
    <w:lvl w:ilvl="6" w:tplc="77570160" w:tentative="1">
      <w:start w:val="1"/>
      <w:numFmt w:val="decimal"/>
      <w:lvlText w:val="%7."/>
      <w:lvlJc w:val="left"/>
      <w:pPr>
        <w:ind w:left="5040" w:hanging="360"/>
      </w:pPr>
    </w:lvl>
    <w:lvl w:ilvl="7" w:tplc="77570160" w:tentative="1">
      <w:start w:val="1"/>
      <w:numFmt w:val="lowerLetter"/>
      <w:lvlText w:val="%8."/>
      <w:lvlJc w:val="left"/>
      <w:pPr>
        <w:ind w:left="5760" w:hanging="360"/>
      </w:pPr>
    </w:lvl>
    <w:lvl w:ilvl="8" w:tplc="77570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6">
    <w:multiLevelType w:val="hybridMultilevel"/>
    <w:lvl w:ilvl="0" w:tplc="52467099">
      <w:start w:val="1"/>
      <w:numFmt w:val="decimal"/>
      <w:lvlText w:val="%1."/>
      <w:lvlJc w:val="left"/>
      <w:pPr>
        <w:ind w:left="720" w:hanging="360"/>
      </w:pPr>
    </w:lvl>
    <w:lvl w:ilvl="1" w:tplc="52467099" w:tentative="1">
      <w:start w:val="1"/>
      <w:numFmt w:val="lowerLetter"/>
      <w:lvlText w:val="%2."/>
      <w:lvlJc w:val="left"/>
      <w:pPr>
        <w:ind w:left="1440" w:hanging="360"/>
      </w:pPr>
    </w:lvl>
    <w:lvl w:ilvl="2" w:tplc="52467099" w:tentative="1">
      <w:start w:val="1"/>
      <w:numFmt w:val="lowerRoman"/>
      <w:lvlText w:val="%3."/>
      <w:lvlJc w:val="right"/>
      <w:pPr>
        <w:ind w:left="2160" w:hanging="180"/>
      </w:pPr>
    </w:lvl>
    <w:lvl w:ilvl="3" w:tplc="52467099" w:tentative="1">
      <w:start w:val="1"/>
      <w:numFmt w:val="decimal"/>
      <w:lvlText w:val="%4."/>
      <w:lvlJc w:val="left"/>
      <w:pPr>
        <w:ind w:left="2880" w:hanging="360"/>
      </w:pPr>
    </w:lvl>
    <w:lvl w:ilvl="4" w:tplc="52467099" w:tentative="1">
      <w:start w:val="1"/>
      <w:numFmt w:val="lowerLetter"/>
      <w:lvlText w:val="%5."/>
      <w:lvlJc w:val="left"/>
      <w:pPr>
        <w:ind w:left="3600" w:hanging="360"/>
      </w:pPr>
    </w:lvl>
    <w:lvl w:ilvl="5" w:tplc="52467099" w:tentative="1">
      <w:start w:val="1"/>
      <w:numFmt w:val="lowerRoman"/>
      <w:lvlText w:val="%6."/>
      <w:lvlJc w:val="right"/>
      <w:pPr>
        <w:ind w:left="4320" w:hanging="180"/>
      </w:pPr>
    </w:lvl>
    <w:lvl w:ilvl="6" w:tplc="52467099" w:tentative="1">
      <w:start w:val="1"/>
      <w:numFmt w:val="decimal"/>
      <w:lvlText w:val="%7."/>
      <w:lvlJc w:val="left"/>
      <w:pPr>
        <w:ind w:left="5040" w:hanging="360"/>
      </w:pPr>
    </w:lvl>
    <w:lvl w:ilvl="7" w:tplc="52467099" w:tentative="1">
      <w:start w:val="1"/>
      <w:numFmt w:val="lowerLetter"/>
      <w:lvlText w:val="%8."/>
      <w:lvlJc w:val="left"/>
      <w:pPr>
        <w:ind w:left="5760" w:hanging="360"/>
      </w:pPr>
    </w:lvl>
    <w:lvl w:ilvl="8" w:tplc="5246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5">
    <w:multiLevelType w:val="hybridMultilevel"/>
    <w:lvl w:ilvl="0" w:tplc="69797328">
      <w:start w:val="1"/>
      <w:numFmt w:val="decimal"/>
      <w:lvlText w:val="%1."/>
      <w:lvlJc w:val="left"/>
      <w:pPr>
        <w:ind w:left="720" w:hanging="360"/>
      </w:pPr>
    </w:lvl>
    <w:lvl w:ilvl="1" w:tplc="69797328" w:tentative="1">
      <w:start w:val="1"/>
      <w:numFmt w:val="lowerLetter"/>
      <w:lvlText w:val="%2."/>
      <w:lvlJc w:val="left"/>
      <w:pPr>
        <w:ind w:left="1440" w:hanging="360"/>
      </w:pPr>
    </w:lvl>
    <w:lvl w:ilvl="2" w:tplc="69797328" w:tentative="1">
      <w:start w:val="1"/>
      <w:numFmt w:val="lowerRoman"/>
      <w:lvlText w:val="%3."/>
      <w:lvlJc w:val="right"/>
      <w:pPr>
        <w:ind w:left="2160" w:hanging="180"/>
      </w:pPr>
    </w:lvl>
    <w:lvl w:ilvl="3" w:tplc="69797328" w:tentative="1">
      <w:start w:val="1"/>
      <w:numFmt w:val="decimal"/>
      <w:lvlText w:val="%4."/>
      <w:lvlJc w:val="left"/>
      <w:pPr>
        <w:ind w:left="2880" w:hanging="360"/>
      </w:pPr>
    </w:lvl>
    <w:lvl w:ilvl="4" w:tplc="69797328" w:tentative="1">
      <w:start w:val="1"/>
      <w:numFmt w:val="lowerLetter"/>
      <w:lvlText w:val="%5."/>
      <w:lvlJc w:val="left"/>
      <w:pPr>
        <w:ind w:left="3600" w:hanging="360"/>
      </w:pPr>
    </w:lvl>
    <w:lvl w:ilvl="5" w:tplc="69797328" w:tentative="1">
      <w:start w:val="1"/>
      <w:numFmt w:val="lowerRoman"/>
      <w:lvlText w:val="%6."/>
      <w:lvlJc w:val="right"/>
      <w:pPr>
        <w:ind w:left="4320" w:hanging="180"/>
      </w:pPr>
    </w:lvl>
    <w:lvl w:ilvl="6" w:tplc="69797328" w:tentative="1">
      <w:start w:val="1"/>
      <w:numFmt w:val="decimal"/>
      <w:lvlText w:val="%7."/>
      <w:lvlJc w:val="left"/>
      <w:pPr>
        <w:ind w:left="5040" w:hanging="360"/>
      </w:pPr>
    </w:lvl>
    <w:lvl w:ilvl="7" w:tplc="69797328" w:tentative="1">
      <w:start w:val="1"/>
      <w:numFmt w:val="lowerLetter"/>
      <w:lvlText w:val="%8."/>
      <w:lvlJc w:val="left"/>
      <w:pPr>
        <w:ind w:left="5760" w:hanging="360"/>
      </w:pPr>
    </w:lvl>
    <w:lvl w:ilvl="8" w:tplc="6979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4">
    <w:multiLevelType w:val="hybridMultilevel"/>
    <w:lvl w:ilvl="0" w:tplc="63455889">
      <w:start w:val="1"/>
      <w:numFmt w:val="decimal"/>
      <w:lvlText w:val="%1."/>
      <w:lvlJc w:val="left"/>
      <w:pPr>
        <w:ind w:left="720" w:hanging="360"/>
      </w:pPr>
    </w:lvl>
    <w:lvl w:ilvl="1" w:tplc="63455889" w:tentative="1">
      <w:start w:val="1"/>
      <w:numFmt w:val="lowerLetter"/>
      <w:lvlText w:val="%2."/>
      <w:lvlJc w:val="left"/>
      <w:pPr>
        <w:ind w:left="1440" w:hanging="360"/>
      </w:pPr>
    </w:lvl>
    <w:lvl w:ilvl="2" w:tplc="63455889" w:tentative="1">
      <w:start w:val="1"/>
      <w:numFmt w:val="lowerRoman"/>
      <w:lvlText w:val="%3."/>
      <w:lvlJc w:val="right"/>
      <w:pPr>
        <w:ind w:left="2160" w:hanging="180"/>
      </w:pPr>
    </w:lvl>
    <w:lvl w:ilvl="3" w:tplc="63455889" w:tentative="1">
      <w:start w:val="1"/>
      <w:numFmt w:val="decimal"/>
      <w:lvlText w:val="%4."/>
      <w:lvlJc w:val="left"/>
      <w:pPr>
        <w:ind w:left="2880" w:hanging="360"/>
      </w:pPr>
    </w:lvl>
    <w:lvl w:ilvl="4" w:tplc="63455889" w:tentative="1">
      <w:start w:val="1"/>
      <w:numFmt w:val="lowerLetter"/>
      <w:lvlText w:val="%5."/>
      <w:lvlJc w:val="left"/>
      <w:pPr>
        <w:ind w:left="3600" w:hanging="360"/>
      </w:pPr>
    </w:lvl>
    <w:lvl w:ilvl="5" w:tplc="63455889" w:tentative="1">
      <w:start w:val="1"/>
      <w:numFmt w:val="lowerRoman"/>
      <w:lvlText w:val="%6."/>
      <w:lvlJc w:val="right"/>
      <w:pPr>
        <w:ind w:left="4320" w:hanging="180"/>
      </w:pPr>
    </w:lvl>
    <w:lvl w:ilvl="6" w:tplc="63455889" w:tentative="1">
      <w:start w:val="1"/>
      <w:numFmt w:val="decimal"/>
      <w:lvlText w:val="%7."/>
      <w:lvlJc w:val="left"/>
      <w:pPr>
        <w:ind w:left="5040" w:hanging="360"/>
      </w:pPr>
    </w:lvl>
    <w:lvl w:ilvl="7" w:tplc="63455889" w:tentative="1">
      <w:start w:val="1"/>
      <w:numFmt w:val="lowerLetter"/>
      <w:lvlText w:val="%8."/>
      <w:lvlJc w:val="left"/>
      <w:pPr>
        <w:ind w:left="5760" w:hanging="360"/>
      </w:pPr>
    </w:lvl>
    <w:lvl w:ilvl="8" w:tplc="6345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3">
    <w:multiLevelType w:val="hybridMultilevel"/>
    <w:lvl w:ilvl="0" w:tplc="57846313">
      <w:start w:val="1"/>
      <w:numFmt w:val="decimal"/>
      <w:lvlText w:val="%1."/>
      <w:lvlJc w:val="left"/>
      <w:pPr>
        <w:ind w:left="720" w:hanging="360"/>
      </w:pPr>
    </w:lvl>
    <w:lvl w:ilvl="1" w:tplc="57846313" w:tentative="1">
      <w:start w:val="1"/>
      <w:numFmt w:val="lowerLetter"/>
      <w:lvlText w:val="%2."/>
      <w:lvlJc w:val="left"/>
      <w:pPr>
        <w:ind w:left="1440" w:hanging="360"/>
      </w:pPr>
    </w:lvl>
    <w:lvl w:ilvl="2" w:tplc="57846313" w:tentative="1">
      <w:start w:val="1"/>
      <w:numFmt w:val="lowerRoman"/>
      <w:lvlText w:val="%3."/>
      <w:lvlJc w:val="right"/>
      <w:pPr>
        <w:ind w:left="2160" w:hanging="180"/>
      </w:pPr>
    </w:lvl>
    <w:lvl w:ilvl="3" w:tplc="57846313" w:tentative="1">
      <w:start w:val="1"/>
      <w:numFmt w:val="decimal"/>
      <w:lvlText w:val="%4."/>
      <w:lvlJc w:val="left"/>
      <w:pPr>
        <w:ind w:left="2880" w:hanging="360"/>
      </w:pPr>
    </w:lvl>
    <w:lvl w:ilvl="4" w:tplc="57846313" w:tentative="1">
      <w:start w:val="1"/>
      <w:numFmt w:val="lowerLetter"/>
      <w:lvlText w:val="%5."/>
      <w:lvlJc w:val="left"/>
      <w:pPr>
        <w:ind w:left="3600" w:hanging="360"/>
      </w:pPr>
    </w:lvl>
    <w:lvl w:ilvl="5" w:tplc="57846313" w:tentative="1">
      <w:start w:val="1"/>
      <w:numFmt w:val="lowerRoman"/>
      <w:lvlText w:val="%6."/>
      <w:lvlJc w:val="right"/>
      <w:pPr>
        <w:ind w:left="4320" w:hanging="180"/>
      </w:pPr>
    </w:lvl>
    <w:lvl w:ilvl="6" w:tplc="57846313" w:tentative="1">
      <w:start w:val="1"/>
      <w:numFmt w:val="decimal"/>
      <w:lvlText w:val="%7."/>
      <w:lvlJc w:val="left"/>
      <w:pPr>
        <w:ind w:left="5040" w:hanging="360"/>
      </w:pPr>
    </w:lvl>
    <w:lvl w:ilvl="7" w:tplc="57846313" w:tentative="1">
      <w:start w:val="1"/>
      <w:numFmt w:val="lowerLetter"/>
      <w:lvlText w:val="%8."/>
      <w:lvlJc w:val="left"/>
      <w:pPr>
        <w:ind w:left="5760" w:hanging="360"/>
      </w:pPr>
    </w:lvl>
    <w:lvl w:ilvl="8" w:tplc="5784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2">
    <w:multiLevelType w:val="hybridMultilevel"/>
    <w:lvl w:ilvl="0" w:tplc="17471380">
      <w:start w:val="1"/>
      <w:numFmt w:val="decimal"/>
      <w:lvlText w:val="%1."/>
      <w:lvlJc w:val="left"/>
      <w:pPr>
        <w:ind w:left="720" w:hanging="360"/>
      </w:pPr>
    </w:lvl>
    <w:lvl w:ilvl="1" w:tplc="17471380" w:tentative="1">
      <w:start w:val="1"/>
      <w:numFmt w:val="lowerLetter"/>
      <w:lvlText w:val="%2."/>
      <w:lvlJc w:val="left"/>
      <w:pPr>
        <w:ind w:left="1440" w:hanging="360"/>
      </w:pPr>
    </w:lvl>
    <w:lvl w:ilvl="2" w:tplc="17471380" w:tentative="1">
      <w:start w:val="1"/>
      <w:numFmt w:val="lowerRoman"/>
      <w:lvlText w:val="%3."/>
      <w:lvlJc w:val="right"/>
      <w:pPr>
        <w:ind w:left="2160" w:hanging="180"/>
      </w:pPr>
    </w:lvl>
    <w:lvl w:ilvl="3" w:tplc="17471380" w:tentative="1">
      <w:start w:val="1"/>
      <w:numFmt w:val="decimal"/>
      <w:lvlText w:val="%4."/>
      <w:lvlJc w:val="left"/>
      <w:pPr>
        <w:ind w:left="2880" w:hanging="360"/>
      </w:pPr>
    </w:lvl>
    <w:lvl w:ilvl="4" w:tplc="17471380" w:tentative="1">
      <w:start w:val="1"/>
      <w:numFmt w:val="lowerLetter"/>
      <w:lvlText w:val="%5."/>
      <w:lvlJc w:val="left"/>
      <w:pPr>
        <w:ind w:left="3600" w:hanging="360"/>
      </w:pPr>
    </w:lvl>
    <w:lvl w:ilvl="5" w:tplc="17471380" w:tentative="1">
      <w:start w:val="1"/>
      <w:numFmt w:val="lowerRoman"/>
      <w:lvlText w:val="%6."/>
      <w:lvlJc w:val="right"/>
      <w:pPr>
        <w:ind w:left="4320" w:hanging="180"/>
      </w:pPr>
    </w:lvl>
    <w:lvl w:ilvl="6" w:tplc="17471380" w:tentative="1">
      <w:start w:val="1"/>
      <w:numFmt w:val="decimal"/>
      <w:lvlText w:val="%7."/>
      <w:lvlJc w:val="left"/>
      <w:pPr>
        <w:ind w:left="5040" w:hanging="360"/>
      </w:pPr>
    </w:lvl>
    <w:lvl w:ilvl="7" w:tplc="17471380" w:tentative="1">
      <w:start w:val="1"/>
      <w:numFmt w:val="lowerLetter"/>
      <w:lvlText w:val="%8."/>
      <w:lvlJc w:val="left"/>
      <w:pPr>
        <w:ind w:left="5760" w:hanging="360"/>
      </w:pPr>
    </w:lvl>
    <w:lvl w:ilvl="8" w:tplc="1747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1">
    <w:multiLevelType w:val="hybridMultilevel"/>
    <w:lvl w:ilvl="0" w:tplc="94346988">
      <w:start w:val="1"/>
      <w:numFmt w:val="decimal"/>
      <w:lvlText w:val="%1."/>
      <w:lvlJc w:val="left"/>
      <w:pPr>
        <w:ind w:left="720" w:hanging="360"/>
      </w:pPr>
    </w:lvl>
    <w:lvl w:ilvl="1" w:tplc="94346988" w:tentative="1">
      <w:start w:val="1"/>
      <w:numFmt w:val="lowerLetter"/>
      <w:lvlText w:val="%2."/>
      <w:lvlJc w:val="left"/>
      <w:pPr>
        <w:ind w:left="1440" w:hanging="360"/>
      </w:pPr>
    </w:lvl>
    <w:lvl w:ilvl="2" w:tplc="94346988" w:tentative="1">
      <w:start w:val="1"/>
      <w:numFmt w:val="lowerRoman"/>
      <w:lvlText w:val="%3."/>
      <w:lvlJc w:val="right"/>
      <w:pPr>
        <w:ind w:left="2160" w:hanging="180"/>
      </w:pPr>
    </w:lvl>
    <w:lvl w:ilvl="3" w:tplc="94346988" w:tentative="1">
      <w:start w:val="1"/>
      <w:numFmt w:val="decimal"/>
      <w:lvlText w:val="%4."/>
      <w:lvlJc w:val="left"/>
      <w:pPr>
        <w:ind w:left="2880" w:hanging="360"/>
      </w:pPr>
    </w:lvl>
    <w:lvl w:ilvl="4" w:tplc="94346988" w:tentative="1">
      <w:start w:val="1"/>
      <w:numFmt w:val="lowerLetter"/>
      <w:lvlText w:val="%5."/>
      <w:lvlJc w:val="left"/>
      <w:pPr>
        <w:ind w:left="3600" w:hanging="360"/>
      </w:pPr>
    </w:lvl>
    <w:lvl w:ilvl="5" w:tplc="94346988" w:tentative="1">
      <w:start w:val="1"/>
      <w:numFmt w:val="lowerRoman"/>
      <w:lvlText w:val="%6."/>
      <w:lvlJc w:val="right"/>
      <w:pPr>
        <w:ind w:left="4320" w:hanging="180"/>
      </w:pPr>
    </w:lvl>
    <w:lvl w:ilvl="6" w:tplc="94346988" w:tentative="1">
      <w:start w:val="1"/>
      <w:numFmt w:val="decimal"/>
      <w:lvlText w:val="%7."/>
      <w:lvlJc w:val="left"/>
      <w:pPr>
        <w:ind w:left="5040" w:hanging="360"/>
      </w:pPr>
    </w:lvl>
    <w:lvl w:ilvl="7" w:tplc="94346988" w:tentative="1">
      <w:start w:val="1"/>
      <w:numFmt w:val="lowerLetter"/>
      <w:lvlText w:val="%8."/>
      <w:lvlJc w:val="left"/>
      <w:pPr>
        <w:ind w:left="5760" w:hanging="360"/>
      </w:pPr>
    </w:lvl>
    <w:lvl w:ilvl="8" w:tplc="9434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0">
    <w:multiLevelType w:val="hybridMultilevel"/>
    <w:lvl w:ilvl="0" w:tplc="32741018">
      <w:start w:val="1"/>
      <w:numFmt w:val="decimal"/>
      <w:lvlText w:val="%1."/>
      <w:lvlJc w:val="left"/>
      <w:pPr>
        <w:ind w:left="720" w:hanging="360"/>
      </w:pPr>
    </w:lvl>
    <w:lvl w:ilvl="1" w:tplc="32741018" w:tentative="1">
      <w:start w:val="1"/>
      <w:numFmt w:val="lowerLetter"/>
      <w:lvlText w:val="%2."/>
      <w:lvlJc w:val="left"/>
      <w:pPr>
        <w:ind w:left="1440" w:hanging="360"/>
      </w:pPr>
    </w:lvl>
    <w:lvl w:ilvl="2" w:tplc="32741018" w:tentative="1">
      <w:start w:val="1"/>
      <w:numFmt w:val="lowerRoman"/>
      <w:lvlText w:val="%3."/>
      <w:lvlJc w:val="right"/>
      <w:pPr>
        <w:ind w:left="2160" w:hanging="180"/>
      </w:pPr>
    </w:lvl>
    <w:lvl w:ilvl="3" w:tplc="32741018" w:tentative="1">
      <w:start w:val="1"/>
      <w:numFmt w:val="decimal"/>
      <w:lvlText w:val="%4."/>
      <w:lvlJc w:val="left"/>
      <w:pPr>
        <w:ind w:left="2880" w:hanging="360"/>
      </w:pPr>
    </w:lvl>
    <w:lvl w:ilvl="4" w:tplc="32741018" w:tentative="1">
      <w:start w:val="1"/>
      <w:numFmt w:val="lowerLetter"/>
      <w:lvlText w:val="%5."/>
      <w:lvlJc w:val="left"/>
      <w:pPr>
        <w:ind w:left="3600" w:hanging="360"/>
      </w:pPr>
    </w:lvl>
    <w:lvl w:ilvl="5" w:tplc="32741018" w:tentative="1">
      <w:start w:val="1"/>
      <w:numFmt w:val="lowerRoman"/>
      <w:lvlText w:val="%6."/>
      <w:lvlJc w:val="right"/>
      <w:pPr>
        <w:ind w:left="4320" w:hanging="180"/>
      </w:pPr>
    </w:lvl>
    <w:lvl w:ilvl="6" w:tplc="32741018" w:tentative="1">
      <w:start w:val="1"/>
      <w:numFmt w:val="decimal"/>
      <w:lvlText w:val="%7."/>
      <w:lvlJc w:val="left"/>
      <w:pPr>
        <w:ind w:left="5040" w:hanging="360"/>
      </w:pPr>
    </w:lvl>
    <w:lvl w:ilvl="7" w:tplc="32741018" w:tentative="1">
      <w:start w:val="1"/>
      <w:numFmt w:val="lowerLetter"/>
      <w:lvlText w:val="%8."/>
      <w:lvlJc w:val="left"/>
      <w:pPr>
        <w:ind w:left="5760" w:hanging="360"/>
      </w:pPr>
    </w:lvl>
    <w:lvl w:ilvl="8" w:tplc="3274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9">
    <w:multiLevelType w:val="hybridMultilevel"/>
    <w:lvl w:ilvl="0" w:tplc="29436169">
      <w:start w:val="1"/>
      <w:numFmt w:val="decimal"/>
      <w:lvlText w:val="%1."/>
      <w:lvlJc w:val="left"/>
      <w:pPr>
        <w:ind w:left="720" w:hanging="360"/>
      </w:pPr>
    </w:lvl>
    <w:lvl w:ilvl="1" w:tplc="29436169" w:tentative="1">
      <w:start w:val="1"/>
      <w:numFmt w:val="lowerLetter"/>
      <w:lvlText w:val="%2."/>
      <w:lvlJc w:val="left"/>
      <w:pPr>
        <w:ind w:left="1440" w:hanging="360"/>
      </w:pPr>
    </w:lvl>
    <w:lvl w:ilvl="2" w:tplc="29436169" w:tentative="1">
      <w:start w:val="1"/>
      <w:numFmt w:val="lowerRoman"/>
      <w:lvlText w:val="%3."/>
      <w:lvlJc w:val="right"/>
      <w:pPr>
        <w:ind w:left="2160" w:hanging="180"/>
      </w:pPr>
    </w:lvl>
    <w:lvl w:ilvl="3" w:tplc="29436169" w:tentative="1">
      <w:start w:val="1"/>
      <w:numFmt w:val="decimal"/>
      <w:lvlText w:val="%4."/>
      <w:lvlJc w:val="left"/>
      <w:pPr>
        <w:ind w:left="2880" w:hanging="360"/>
      </w:pPr>
    </w:lvl>
    <w:lvl w:ilvl="4" w:tplc="29436169" w:tentative="1">
      <w:start w:val="1"/>
      <w:numFmt w:val="lowerLetter"/>
      <w:lvlText w:val="%5."/>
      <w:lvlJc w:val="left"/>
      <w:pPr>
        <w:ind w:left="3600" w:hanging="360"/>
      </w:pPr>
    </w:lvl>
    <w:lvl w:ilvl="5" w:tplc="29436169" w:tentative="1">
      <w:start w:val="1"/>
      <w:numFmt w:val="lowerRoman"/>
      <w:lvlText w:val="%6."/>
      <w:lvlJc w:val="right"/>
      <w:pPr>
        <w:ind w:left="4320" w:hanging="180"/>
      </w:pPr>
    </w:lvl>
    <w:lvl w:ilvl="6" w:tplc="29436169" w:tentative="1">
      <w:start w:val="1"/>
      <w:numFmt w:val="decimal"/>
      <w:lvlText w:val="%7."/>
      <w:lvlJc w:val="left"/>
      <w:pPr>
        <w:ind w:left="5040" w:hanging="360"/>
      </w:pPr>
    </w:lvl>
    <w:lvl w:ilvl="7" w:tplc="29436169" w:tentative="1">
      <w:start w:val="1"/>
      <w:numFmt w:val="lowerLetter"/>
      <w:lvlText w:val="%8."/>
      <w:lvlJc w:val="left"/>
      <w:pPr>
        <w:ind w:left="5760" w:hanging="360"/>
      </w:pPr>
    </w:lvl>
    <w:lvl w:ilvl="8" w:tplc="2943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8">
    <w:multiLevelType w:val="hybridMultilevel"/>
    <w:lvl w:ilvl="0" w:tplc="67703306">
      <w:start w:val="1"/>
      <w:numFmt w:val="decimal"/>
      <w:lvlText w:val="%1."/>
      <w:lvlJc w:val="left"/>
      <w:pPr>
        <w:ind w:left="720" w:hanging="360"/>
      </w:pPr>
    </w:lvl>
    <w:lvl w:ilvl="1" w:tplc="67703306" w:tentative="1">
      <w:start w:val="1"/>
      <w:numFmt w:val="lowerLetter"/>
      <w:lvlText w:val="%2."/>
      <w:lvlJc w:val="left"/>
      <w:pPr>
        <w:ind w:left="1440" w:hanging="360"/>
      </w:pPr>
    </w:lvl>
    <w:lvl w:ilvl="2" w:tplc="67703306" w:tentative="1">
      <w:start w:val="1"/>
      <w:numFmt w:val="lowerRoman"/>
      <w:lvlText w:val="%3."/>
      <w:lvlJc w:val="right"/>
      <w:pPr>
        <w:ind w:left="2160" w:hanging="180"/>
      </w:pPr>
    </w:lvl>
    <w:lvl w:ilvl="3" w:tplc="67703306" w:tentative="1">
      <w:start w:val="1"/>
      <w:numFmt w:val="decimal"/>
      <w:lvlText w:val="%4."/>
      <w:lvlJc w:val="left"/>
      <w:pPr>
        <w:ind w:left="2880" w:hanging="360"/>
      </w:pPr>
    </w:lvl>
    <w:lvl w:ilvl="4" w:tplc="67703306" w:tentative="1">
      <w:start w:val="1"/>
      <w:numFmt w:val="lowerLetter"/>
      <w:lvlText w:val="%5."/>
      <w:lvlJc w:val="left"/>
      <w:pPr>
        <w:ind w:left="3600" w:hanging="360"/>
      </w:pPr>
    </w:lvl>
    <w:lvl w:ilvl="5" w:tplc="67703306" w:tentative="1">
      <w:start w:val="1"/>
      <w:numFmt w:val="lowerRoman"/>
      <w:lvlText w:val="%6."/>
      <w:lvlJc w:val="right"/>
      <w:pPr>
        <w:ind w:left="4320" w:hanging="180"/>
      </w:pPr>
    </w:lvl>
    <w:lvl w:ilvl="6" w:tplc="67703306" w:tentative="1">
      <w:start w:val="1"/>
      <w:numFmt w:val="decimal"/>
      <w:lvlText w:val="%7."/>
      <w:lvlJc w:val="left"/>
      <w:pPr>
        <w:ind w:left="5040" w:hanging="360"/>
      </w:pPr>
    </w:lvl>
    <w:lvl w:ilvl="7" w:tplc="67703306" w:tentative="1">
      <w:start w:val="1"/>
      <w:numFmt w:val="lowerLetter"/>
      <w:lvlText w:val="%8."/>
      <w:lvlJc w:val="left"/>
      <w:pPr>
        <w:ind w:left="5760" w:hanging="360"/>
      </w:pPr>
    </w:lvl>
    <w:lvl w:ilvl="8" w:tplc="6770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7">
    <w:multiLevelType w:val="hybridMultilevel"/>
    <w:lvl w:ilvl="0" w:tplc="91990115">
      <w:start w:val="1"/>
      <w:numFmt w:val="decimal"/>
      <w:lvlText w:val="%1."/>
      <w:lvlJc w:val="left"/>
      <w:pPr>
        <w:ind w:left="720" w:hanging="360"/>
      </w:pPr>
    </w:lvl>
    <w:lvl w:ilvl="1" w:tplc="91990115" w:tentative="1">
      <w:start w:val="1"/>
      <w:numFmt w:val="lowerLetter"/>
      <w:lvlText w:val="%2."/>
      <w:lvlJc w:val="left"/>
      <w:pPr>
        <w:ind w:left="1440" w:hanging="360"/>
      </w:pPr>
    </w:lvl>
    <w:lvl w:ilvl="2" w:tplc="91990115" w:tentative="1">
      <w:start w:val="1"/>
      <w:numFmt w:val="lowerRoman"/>
      <w:lvlText w:val="%3."/>
      <w:lvlJc w:val="right"/>
      <w:pPr>
        <w:ind w:left="2160" w:hanging="180"/>
      </w:pPr>
    </w:lvl>
    <w:lvl w:ilvl="3" w:tplc="91990115" w:tentative="1">
      <w:start w:val="1"/>
      <w:numFmt w:val="decimal"/>
      <w:lvlText w:val="%4."/>
      <w:lvlJc w:val="left"/>
      <w:pPr>
        <w:ind w:left="2880" w:hanging="360"/>
      </w:pPr>
    </w:lvl>
    <w:lvl w:ilvl="4" w:tplc="91990115" w:tentative="1">
      <w:start w:val="1"/>
      <w:numFmt w:val="lowerLetter"/>
      <w:lvlText w:val="%5."/>
      <w:lvlJc w:val="left"/>
      <w:pPr>
        <w:ind w:left="3600" w:hanging="360"/>
      </w:pPr>
    </w:lvl>
    <w:lvl w:ilvl="5" w:tplc="91990115" w:tentative="1">
      <w:start w:val="1"/>
      <w:numFmt w:val="lowerRoman"/>
      <w:lvlText w:val="%6."/>
      <w:lvlJc w:val="right"/>
      <w:pPr>
        <w:ind w:left="4320" w:hanging="180"/>
      </w:pPr>
    </w:lvl>
    <w:lvl w:ilvl="6" w:tplc="91990115" w:tentative="1">
      <w:start w:val="1"/>
      <w:numFmt w:val="decimal"/>
      <w:lvlText w:val="%7."/>
      <w:lvlJc w:val="left"/>
      <w:pPr>
        <w:ind w:left="5040" w:hanging="360"/>
      </w:pPr>
    </w:lvl>
    <w:lvl w:ilvl="7" w:tplc="91990115" w:tentative="1">
      <w:start w:val="1"/>
      <w:numFmt w:val="lowerLetter"/>
      <w:lvlText w:val="%8."/>
      <w:lvlJc w:val="left"/>
      <w:pPr>
        <w:ind w:left="5760" w:hanging="360"/>
      </w:pPr>
    </w:lvl>
    <w:lvl w:ilvl="8" w:tplc="9199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6">
    <w:multiLevelType w:val="hybridMultilevel"/>
    <w:lvl w:ilvl="0" w:tplc="33788664">
      <w:start w:val="1"/>
      <w:numFmt w:val="decimal"/>
      <w:lvlText w:val="%1."/>
      <w:lvlJc w:val="left"/>
      <w:pPr>
        <w:ind w:left="720" w:hanging="360"/>
      </w:pPr>
    </w:lvl>
    <w:lvl w:ilvl="1" w:tplc="33788664" w:tentative="1">
      <w:start w:val="1"/>
      <w:numFmt w:val="lowerLetter"/>
      <w:lvlText w:val="%2."/>
      <w:lvlJc w:val="left"/>
      <w:pPr>
        <w:ind w:left="1440" w:hanging="360"/>
      </w:pPr>
    </w:lvl>
    <w:lvl w:ilvl="2" w:tplc="33788664" w:tentative="1">
      <w:start w:val="1"/>
      <w:numFmt w:val="lowerRoman"/>
      <w:lvlText w:val="%3."/>
      <w:lvlJc w:val="right"/>
      <w:pPr>
        <w:ind w:left="2160" w:hanging="180"/>
      </w:pPr>
    </w:lvl>
    <w:lvl w:ilvl="3" w:tplc="33788664" w:tentative="1">
      <w:start w:val="1"/>
      <w:numFmt w:val="decimal"/>
      <w:lvlText w:val="%4."/>
      <w:lvlJc w:val="left"/>
      <w:pPr>
        <w:ind w:left="2880" w:hanging="360"/>
      </w:pPr>
    </w:lvl>
    <w:lvl w:ilvl="4" w:tplc="33788664" w:tentative="1">
      <w:start w:val="1"/>
      <w:numFmt w:val="lowerLetter"/>
      <w:lvlText w:val="%5."/>
      <w:lvlJc w:val="left"/>
      <w:pPr>
        <w:ind w:left="3600" w:hanging="360"/>
      </w:pPr>
    </w:lvl>
    <w:lvl w:ilvl="5" w:tplc="33788664" w:tentative="1">
      <w:start w:val="1"/>
      <w:numFmt w:val="lowerRoman"/>
      <w:lvlText w:val="%6."/>
      <w:lvlJc w:val="right"/>
      <w:pPr>
        <w:ind w:left="4320" w:hanging="180"/>
      </w:pPr>
    </w:lvl>
    <w:lvl w:ilvl="6" w:tplc="33788664" w:tentative="1">
      <w:start w:val="1"/>
      <w:numFmt w:val="decimal"/>
      <w:lvlText w:val="%7."/>
      <w:lvlJc w:val="left"/>
      <w:pPr>
        <w:ind w:left="5040" w:hanging="360"/>
      </w:pPr>
    </w:lvl>
    <w:lvl w:ilvl="7" w:tplc="33788664" w:tentative="1">
      <w:start w:val="1"/>
      <w:numFmt w:val="lowerLetter"/>
      <w:lvlText w:val="%8."/>
      <w:lvlJc w:val="left"/>
      <w:pPr>
        <w:ind w:left="5760" w:hanging="360"/>
      </w:pPr>
    </w:lvl>
    <w:lvl w:ilvl="8" w:tplc="3378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5">
    <w:multiLevelType w:val="hybridMultilevel"/>
    <w:lvl w:ilvl="0" w:tplc="14622384">
      <w:start w:val="1"/>
      <w:numFmt w:val="decimal"/>
      <w:lvlText w:val="%1."/>
      <w:lvlJc w:val="left"/>
      <w:pPr>
        <w:ind w:left="720" w:hanging="360"/>
      </w:pPr>
    </w:lvl>
    <w:lvl w:ilvl="1" w:tplc="14622384" w:tentative="1">
      <w:start w:val="1"/>
      <w:numFmt w:val="lowerLetter"/>
      <w:lvlText w:val="%2."/>
      <w:lvlJc w:val="left"/>
      <w:pPr>
        <w:ind w:left="1440" w:hanging="360"/>
      </w:pPr>
    </w:lvl>
    <w:lvl w:ilvl="2" w:tplc="14622384" w:tentative="1">
      <w:start w:val="1"/>
      <w:numFmt w:val="lowerRoman"/>
      <w:lvlText w:val="%3."/>
      <w:lvlJc w:val="right"/>
      <w:pPr>
        <w:ind w:left="2160" w:hanging="180"/>
      </w:pPr>
    </w:lvl>
    <w:lvl w:ilvl="3" w:tplc="14622384" w:tentative="1">
      <w:start w:val="1"/>
      <w:numFmt w:val="decimal"/>
      <w:lvlText w:val="%4."/>
      <w:lvlJc w:val="left"/>
      <w:pPr>
        <w:ind w:left="2880" w:hanging="360"/>
      </w:pPr>
    </w:lvl>
    <w:lvl w:ilvl="4" w:tplc="14622384" w:tentative="1">
      <w:start w:val="1"/>
      <w:numFmt w:val="lowerLetter"/>
      <w:lvlText w:val="%5."/>
      <w:lvlJc w:val="left"/>
      <w:pPr>
        <w:ind w:left="3600" w:hanging="360"/>
      </w:pPr>
    </w:lvl>
    <w:lvl w:ilvl="5" w:tplc="14622384" w:tentative="1">
      <w:start w:val="1"/>
      <w:numFmt w:val="lowerRoman"/>
      <w:lvlText w:val="%6."/>
      <w:lvlJc w:val="right"/>
      <w:pPr>
        <w:ind w:left="4320" w:hanging="180"/>
      </w:pPr>
    </w:lvl>
    <w:lvl w:ilvl="6" w:tplc="14622384" w:tentative="1">
      <w:start w:val="1"/>
      <w:numFmt w:val="decimal"/>
      <w:lvlText w:val="%7."/>
      <w:lvlJc w:val="left"/>
      <w:pPr>
        <w:ind w:left="5040" w:hanging="360"/>
      </w:pPr>
    </w:lvl>
    <w:lvl w:ilvl="7" w:tplc="14622384" w:tentative="1">
      <w:start w:val="1"/>
      <w:numFmt w:val="lowerLetter"/>
      <w:lvlText w:val="%8."/>
      <w:lvlJc w:val="left"/>
      <w:pPr>
        <w:ind w:left="5760" w:hanging="360"/>
      </w:pPr>
    </w:lvl>
    <w:lvl w:ilvl="8" w:tplc="1462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4">
    <w:multiLevelType w:val="hybridMultilevel"/>
    <w:lvl w:ilvl="0" w:tplc="10609954">
      <w:start w:val="1"/>
      <w:numFmt w:val="decimal"/>
      <w:lvlText w:val="%1."/>
      <w:lvlJc w:val="left"/>
      <w:pPr>
        <w:ind w:left="720" w:hanging="360"/>
      </w:pPr>
    </w:lvl>
    <w:lvl w:ilvl="1" w:tplc="10609954" w:tentative="1">
      <w:start w:val="1"/>
      <w:numFmt w:val="lowerLetter"/>
      <w:lvlText w:val="%2."/>
      <w:lvlJc w:val="left"/>
      <w:pPr>
        <w:ind w:left="1440" w:hanging="360"/>
      </w:pPr>
    </w:lvl>
    <w:lvl w:ilvl="2" w:tplc="10609954" w:tentative="1">
      <w:start w:val="1"/>
      <w:numFmt w:val="lowerRoman"/>
      <w:lvlText w:val="%3."/>
      <w:lvlJc w:val="right"/>
      <w:pPr>
        <w:ind w:left="2160" w:hanging="180"/>
      </w:pPr>
    </w:lvl>
    <w:lvl w:ilvl="3" w:tplc="10609954" w:tentative="1">
      <w:start w:val="1"/>
      <w:numFmt w:val="decimal"/>
      <w:lvlText w:val="%4."/>
      <w:lvlJc w:val="left"/>
      <w:pPr>
        <w:ind w:left="2880" w:hanging="360"/>
      </w:pPr>
    </w:lvl>
    <w:lvl w:ilvl="4" w:tplc="10609954" w:tentative="1">
      <w:start w:val="1"/>
      <w:numFmt w:val="lowerLetter"/>
      <w:lvlText w:val="%5."/>
      <w:lvlJc w:val="left"/>
      <w:pPr>
        <w:ind w:left="3600" w:hanging="360"/>
      </w:pPr>
    </w:lvl>
    <w:lvl w:ilvl="5" w:tplc="10609954" w:tentative="1">
      <w:start w:val="1"/>
      <w:numFmt w:val="lowerRoman"/>
      <w:lvlText w:val="%6."/>
      <w:lvlJc w:val="right"/>
      <w:pPr>
        <w:ind w:left="4320" w:hanging="180"/>
      </w:pPr>
    </w:lvl>
    <w:lvl w:ilvl="6" w:tplc="10609954" w:tentative="1">
      <w:start w:val="1"/>
      <w:numFmt w:val="decimal"/>
      <w:lvlText w:val="%7."/>
      <w:lvlJc w:val="left"/>
      <w:pPr>
        <w:ind w:left="5040" w:hanging="360"/>
      </w:pPr>
    </w:lvl>
    <w:lvl w:ilvl="7" w:tplc="10609954" w:tentative="1">
      <w:start w:val="1"/>
      <w:numFmt w:val="lowerLetter"/>
      <w:lvlText w:val="%8."/>
      <w:lvlJc w:val="left"/>
      <w:pPr>
        <w:ind w:left="5760" w:hanging="360"/>
      </w:pPr>
    </w:lvl>
    <w:lvl w:ilvl="8" w:tplc="1060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3">
    <w:multiLevelType w:val="hybridMultilevel"/>
    <w:lvl w:ilvl="0" w:tplc="89971921">
      <w:start w:val="1"/>
      <w:numFmt w:val="decimal"/>
      <w:lvlText w:val="%1."/>
      <w:lvlJc w:val="left"/>
      <w:pPr>
        <w:ind w:left="720" w:hanging="360"/>
      </w:pPr>
    </w:lvl>
    <w:lvl w:ilvl="1" w:tplc="89971921" w:tentative="1">
      <w:start w:val="1"/>
      <w:numFmt w:val="lowerLetter"/>
      <w:lvlText w:val="%2."/>
      <w:lvlJc w:val="left"/>
      <w:pPr>
        <w:ind w:left="1440" w:hanging="360"/>
      </w:pPr>
    </w:lvl>
    <w:lvl w:ilvl="2" w:tplc="89971921" w:tentative="1">
      <w:start w:val="1"/>
      <w:numFmt w:val="lowerRoman"/>
      <w:lvlText w:val="%3."/>
      <w:lvlJc w:val="right"/>
      <w:pPr>
        <w:ind w:left="2160" w:hanging="180"/>
      </w:pPr>
    </w:lvl>
    <w:lvl w:ilvl="3" w:tplc="89971921" w:tentative="1">
      <w:start w:val="1"/>
      <w:numFmt w:val="decimal"/>
      <w:lvlText w:val="%4."/>
      <w:lvlJc w:val="left"/>
      <w:pPr>
        <w:ind w:left="2880" w:hanging="360"/>
      </w:pPr>
    </w:lvl>
    <w:lvl w:ilvl="4" w:tplc="89971921" w:tentative="1">
      <w:start w:val="1"/>
      <w:numFmt w:val="lowerLetter"/>
      <w:lvlText w:val="%5."/>
      <w:lvlJc w:val="left"/>
      <w:pPr>
        <w:ind w:left="3600" w:hanging="360"/>
      </w:pPr>
    </w:lvl>
    <w:lvl w:ilvl="5" w:tplc="89971921" w:tentative="1">
      <w:start w:val="1"/>
      <w:numFmt w:val="lowerRoman"/>
      <w:lvlText w:val="%6."/>
      <w:lvlJc w:val="right"/>
      <w:pPr>
        <w:ind w:left="4320" w:hanging="180"/>
      </w:pPr>
    </w:lvl>
    <w:lvl w:ilvl="6" w:tplc="89971921" w:tentative="1">
      <w:start w:val="1"/>
      <w:numFmt w:val="decimal"/>
      <w:lvlText w:val="%7."/>
      <w:lvlJc w:val="left"/>
      <w:pPr>
        <w:ind w:left="5040" w:hanging="360"/>
      </w:pPr>
    </w:lvl>
    <w:lvl w:ilvl="7" w:tplc="89971921" w:tentative="1">
      <w:start w:val="1"/>
      <w:numFmt w:val="lowerLetter"/>
      <w:lvlText w:val="%8."/>
      <w:lvlJc w:val="left"/>
      <w:pPr>
        <w:ind w:left="5760" w:hanging="360"/>
      </w:pPr>
    </w:lvl>
    <w:lvl w:ilvl="8" w:tplc="8997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2">
    <w:multiLevelType w:val="hybridMultilevel"/>
    <w:lvl w:ilvl="0" w:tplc="68951076">
      <w:start w:val="1"/>
      <w:numFmt w:val="decimal"/>
      <w:lvlText w:val="%1."/>
      <w:lvlJc w:val="left"/>
      <w:pPr>
        <w:ind w:left="720" w:hanging="360"/>
      </w:pPr>
    </w:lvl>
    <w:lvl w:ilvl="1" w:tplc="68951076" w:tentative="1">
      <w:start w:val="1"/>
      <w:numFmt w:val="lowerLetter"/>
      <w:lvlText w:val="%2."/>
      <w:lvlJc w:val="left"/>
      <w:pPr>
        <w:ind w:left="1440" w:hanging="360"/>
      </w:pPr>
    </w:lvl>
    <w:lvl w:ilvl="2" w:tplc="68951076" w:tentative="1">
      <w:start w:val="1"/>
      <w:numFmt w:val="lowerRoman"/>
      <w:lvlText w:val="%3."/>
      <w:lvlJc w:val="right"/>
      <w:pPr>
        <w:ind w:left="2160" w:hanging="180"/>
      </w:pPr>
    </w:lvl>
    <w:lvl w:ilvl="3" w:tplc="68951076" w:tentative="1">
      <w:start w:val="1"/>
      <w:numFmt w:val="decimal"/>
      <w:lvlText w:val="%4."/>
      <w:lvlJc w:val="left"/>
      <w:pPr>
        <w:ind w:left="2880" w:hanging="360"/>
      </w:pPr>
    </w:lvl>
    <w:lvl w:ilvl="4" w:tplc="68951076" w:tentative="1">
      <w:start w:val="1"/>
      <w:numFmt w:val="lowerLetter"/>
      <w:lvlText w:val="%5."/>
      <w:lvlJc w:val="left"/>
      <w:pPr>
        <w:ind w:left="3600" w:hanging="360"/>
      </w:pPr>
    </w:lvl>
    <w:lvl w:ilvl="5" w:tplc="68951076" w:tentative="1">
      <w:start w:val="1"/>
      <w:numFmt w:val="lowerRoman"/>
      <w:lvlText w:val="%6."/>
      <w:lvlJc w:val="right"/>
      <w:pPr>
        <w:ind w:left="4320" w:hanging="180"/>
      </w:pPr>
    </w:lvl>
    <w:lvl w:ilvl="6" w:tplc="68951076" w:tentative="1">
      <w:start w:val="1"/>
      <w:numFmt w:val="decimal"/>
      <w:lvlText w:val="%7."/>
      <w:lvlJc w:val="left"/>
      <w:pPr>
        <w:ind w:left="5040" w:hanging="360"/>
      </w:pPr>
    </w:lvl>
    <w:lvl w:ilvl="7" w:tplc="68951076" w:tentative="1">
      <w:start w:val="1"/>
      <w:numFmt w:val="lowerLetter"/>
      <w:lvlText w:val="%8."/>
      <w:lvlJc w:val="left"/>
      <w:pPr>
        <w:ind w:left="5760" w:hanging="360"/>
      </w:pPr>
    </w:lvl>
    <w:lvl w:ilvl="8" w:tplc="6895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1">
    <w:multiLevelType w:val="hybridMultilevel"/>
    <w:lvl w:ilvl="0" w:tplc="97715616">
      <w:start w:val="1"/>
      <w:numFmt w:val="decimal"/>
      <w:lvlText w:val="%1."/>
      <w:lvlJc w:val="left"/>
      <w:pPr>
        <w:ind w:left="720" w:hanging="360"/>
      </w:pPr>
    </w:lvl>
    <w:lvl w:ilvl="1" w:tplc="97715616" w:tentative="1">
      <w:start w:val="1"/>
      <w:numFmt w:val="lowerLetter"/>
      <w:lvlText w:val="%2."/>
      <w:lvlJc w:val="left"/>
      <w:pPr>
        <w:ind w:left="1440" w:hanging="360"/>
      </w:pPr>
    </w:lvl>
    <w:lvl w:ilvl="2" w:tplc="97715616" w:tentative="1">
      <w:start w:val="1"/>
      <w:numFmt w:val="lowerRoman"/>
      <w:lvlText w:val="%3."/>
      <w:lvlJc w:val="right"/>
      <w:pPr>
        <w:ind w:left="2160" w:hanging="180"/>
      </w:pPr>
    </w:lvl>
    <w:lvl w:ilvl="3" w:tplc="97715616" w:tentative="1">
      <w:start w:val="1"/>
      <w:numFmt w:val="decimal"/>
      <w:lvlText w:val="%4."/>
      <w:lvlJc w:val="left"/>
      <w:pPr>
        <w:ind w:left="2880" w:hanging="360"/>
      </w:pPr>
    </w:lvl>
    <w:lvl w:ilvl="4" w:tplc="97715616" w:tentative="1">
      <w:start w:val="1"/>
      <w:numFmt w:val="lowerLetter"/>
      <w:lvlText w:val="%5."/>
      <w:lvlJc w:val="left"/>
      <w:pPr>
        <w:ind w:left="3600" w:hanging="360"/>
      </w:pPr>
    </w:lvl>
    <w:lvl w:ilvl="5" w:tplc="97715616" w:tentative="1">
      <w:start w:val="1"/>
      <w:numFmt w:val="lowerRoman"/>
      <w:lvlText w:val="%6."/>
      <w:lvlJc w:val="right"/>
      <w:pPr>
        <w:ind w:left="4320" w:hanging="180"/>
      </w:pPr>
    </w:lvl>
    <w:lvl w:ilvl="6" w:tplc="97715616" w:tentative="1">
      <w:start w:val="1"/>
      <w:numFmt w:val="decimal"/>
      <w:lvlText w:val="%7."/>
      <w:lvlJc w:val="left"/>
      <w:pPr>
        <w:ind w:left="5040" w:hanging="360"/>
      </w:pPr>
    </w:lvl>
    <w:lvl w:ilvl="7" w:tplc="97715616" w:tentative="1">
      <w:start w:val="1"/>
      <w:numFmt w:val="lowerLetter"/>
      <w:lvlText w:val="%8."/>
      <w:lvlJc w:val="left"/>
      <w:pPr>
        <w:ind w:left="5760" w:hanging="360"/>
      </w:pPr>
    </w:lvl>
    <w:lvl w:ilvl="8" w:tplc="9771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0">
    <w:multiLevelType w:val="hybridMultilevel"/>
    <w:lvl w:ilvl="0" w:tplc="50118401">
      <w:start w:val="1"/>
      <w:numFmt w:val="decimal"/>
      <w:lvlText w:val="%1."/>
      <w:lvlJc w:val="left"/>
      <w:pPr>
        <w:ind w:left="720" w:hanging="360"/>
      </w:pPr>
    </w:lvl>
    <w:lvl w:ilvl="1" w:tplc="50118401" w:tentative="1">
      <w:start w:val="1"/>
      <w:numFmt w:val="lowerLetter"/>
      <w:lvlText w:val="%2."/>
      <w:lvlJc w:val="left"/>
      <w:pPr>
        <w:ind w:left="1440" w:hanging="360"/>
      </w:pPr>
    </w:lvl>
    <w:lvl w:ilvl="2" w:tplc="50118401" w:tentative="1">
      <w:start w:val="1"/>
      <w:numFmt w:val="lowerRoman"/>
      <w:lvlText w:val="%3."/>
      <w:lvlJc w:val="right"/>
      <w:pPr>
        <w:ind w:left="2160" w:hanging="180"/>
      </w:pPr>
    </w:lvl>
    <w:lvl w:ilvl="3" w:tplc="50118401" w:tentative="1">
      <w:start w:val="1"/>
      <w:numFmt w:val="decimal"/>
      <w:lvlText w:val="%4."/>
      <w:lvlJc w:val="left"/>
      <w:pPr>
        <w:ind w:left="2880" w:hanging="360"/>
      </w:pPr>
    </w:lvl>
    <w:lvl w:ilvl="4" w:tplc="50118401" w:tentative="1">
      <w:start w:val="1"/>
      <w:numFmt w:val="lowerLetter"/>
      <w:lvlText w:val="%5."/>
      <w:lvlJc w:val="left"/>
      <w:pPr>
        <w:ind w:left="3600" w:hanging="360"/>
      </w:pPr>
    </w:lvl>
    <w:lvl w:ilvl="5" w:tplc="50118401" w:tentative="1">
      <w:start w:val="1"/>
      <w:numFmt w:val="lowerRoman"/>
      <w:lvlText w:val="%6."/>
      <w:lvlJc w:val="right"/>
      <w:pPr>
        <w:ind w:left="4320" w:hanging="180"/>
      </w:pPr>
    </w:lvl>
    <w:lvl w:ilvl="6" w:tplc="50118401" w:tentative="1">
      <w:start w:val="1"/>
      <w:numFmt w:val="decimal"/>
      <w:lvlText w:val="%7."/>
      <w:lvlJc w:val="left"/>
      <w:pPr>
        <w:ind w:left="5040" w:hanging="360"/>
      </w:pPr>
    </w:lvl>
    <w:lvl w:ilvl="7" w:tplc="50118401" w:tentative="1">
      <w:start w:val="1"/>
      <w:numFmt w:val="lowerLetter"/>
      <w:lvlText w:val="%8."/>
      <w:lvlJc w:val="left"/>
      <w:pPr>
        <w:ind w:left="5760" w:hanging="360"/>
      </w:pPr>
    </w:lvl>
    <w:lvl w:ilvl="8" w:tplc="5011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9">
    <w:multiLevelType w:val="hybridMultilevel"/>
    <w:lvl w:ilvl="0" w:tplc="87504558">
      <w:start w:val="1"/>
      <w:numFmt w:val="decimal"/>
      <w:lvlText w:val="%1."/>
      <w:lvlJc w:val="left"/>
      <w:pPr>
        <w:ind w:left="720" w:hanging="360"/>
      </w:pPr>
    </w:lvl>
    <w:lvl w:ilvl="1" w:tplc="87504558" w:tentative="1">
      <w:start w:val="1"/>
      <w:numFmt w:val="lowerLetter"/>
      <w:lvlText w:val="%2."/>
      <w:lvlJc w:val="left"/>
      <w:pPr>
        <w:ind w:left="1440" w:hanging="360"/>
      </w:pPr>
    </w:lvl>
    <w:lvl w:ilvl="2" w:tplc="87504558" w:tentative="1">
      <w:start w:val="1"/>
      <w:numFmt w:val="lowerRoman"/>
      <w:lvlText w:val="%3."/>
      <w:lvlJc w:val="right"/>
      <w:pPr>
        <w:ind w:left="2160" w:hanging="180"/>
      </w:pPr>
    </w:lvl>
    <w:lvl w:ilvl="3" w:tplc="87504558" w:tentative="1">
      <w:start w:val="1"/>
      <w:numFmt w:val="decimal"/>
      <w:lvlText w:val="%4."/>
      <w:lvlJc w:val="left"/>
      <w:pPr>
        <w:ind w:left="2880" w:hanging="360"/>
      </w:pPr>
    </w:lvl>
    <w:lvl w:ilvl="4" w:tplc="87504558" w:tentative="1">
      <w:start w:val="1"/>
      <w:numFmt w:val="lowerLetter"/>
      <w:lvlText w:val="%5."/>
      <w:lvlJc w:val="left"/>
      <w:pPr>
        <w:ind w:left="3600" w:hanging="360"/>
      </w:pPr>
    </w:lvl>
    <w:lvl w:ilvl="5" w:tplc="87504558" w:tentative="1">
      <w:start w:val="1"/>
      <w:numFmt w:val="lowerRoman"/>
      <w:lvlText w:val="%6."/>
      <w:lvlJc w:val="right"/>
      <w:pPr>
        <w:ind w:left="4320" w:hanging="180"/>
      </w:pPr>
    </w:lvl>
    <w:lvl w:ilvl="6" w:tplc="87504558" w:tentative="1">
      <w:start w:val="1"/>
      <w:numFmt w:val="decimal"/>
      <w:lvlText w:val="%7."/>
      <w:lvlJc w:val="left"/>
      <w:pPr>
        <w:ind w:left="5040" w:hanging="360"/>
      </w:pPr>
    </w:lvl>
    <w:lvl w:ilvl="7" w:tplc="87504558" w:tentative="1">
      <w:start w:val="1"/>
      <w:numFmt w:val="lowerLetter"/>
      <w:lvlText w:val="%8."/>
      <w:lvlJc w:val="left"/>
      <w:pPr>
        <w:ind w:left="5760" w:hanging="360"/>
      </w:pPr>
    </w:lvl>
    <w:lvl w:ilvl="8" w:tplc="8750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8">
    <w:multiLevelType w:val="hybridMultilevel"/>
    <w:lvl w:ilvl="0" w:tplc="84708659">
      <w:start w:val="1"/>
      <w:numFmt w:val="decimal"/>
      <w:lvlText w:val="%1."/>
      <w:lvlJc w:val="left"/>
      <w:pPr>
        <w:ind w:left="720" w:hanging="360"/>
      </w:pPr>
    </w:lvl>
    <w:lvl w:ilvl="1" w:tplc="84708659" w:tentative="1">
      <w:start w:val="1"/>
      <w:numFmt w:val="lowerLetter"/>
      <w:lvlText w:val="%2."/>
      <w:lvlJc w:val="left"/>
      <w:pPr>
        <w:ind w:left="1440" w:hanging="360"/>
      </w:pPr>
    </w:lvl>
    <w:lvl w:ilvl="2" w:tplc="84708659" w:tentative="1">
      <w:start w:val="1"/>
      <w:numFmt w:val="lowerRoman"/>
      <w:lvlText w:val="%3."/>
      <w:lvlJc w:val="right"/>
      <w:pPr>
        <w:ind w:left="2160" w:hanging="180"/>
      </w:pPr>
    </w:lvl>
    <w:lvl w:ilvl="3" w:tplc="84708659" w:tentative="1">
      <w:start w:val="1"/>
      <w:numFmt w:val="decimal"/>
      <w:lvlText w:val="%4."/>
      <w:lvlJc w:val="left"/>
      <w:pPr>
        <w:ind w:left="2880" w:hanging="360"/>
      </w:pPr>
    </w:lvl>
    <w:lvl w:ilvl="4" w:tplc="84708659" w:tentative="1">
      <w:start w:val="1"/>
      <w:numFmt w:val="lowerLetter"/>
      <w:lvlText w:val="%5."/>
      <w:lvlJc w:val="left"/>
      <w:pPr>
        <w:ind w:left="3600" w:hanging="360"/>
      </w:pPr>
    </w:lvl>
    <w:lvl w:ilvl="5" w:tplc="84708659" w:tentative="1">
      <w:start w:val="1"/>
      <w:numFmt w:val="lowerRoman"/>
      <w:lvlText w:val="%6."/>
      <w:lvlJc w:val="right"/>
      <w:pPr>
        <w:ind w:left="4320" w:hanging="180"/>
      </w:pPr>
    </w:lvl>
    <w:lvl w:ilvl="6" w:tplc="84708659" w:tentative="1">
      <w:start w:val="1"/>
      <w:numFmt w:val="decimal"/>
      <w:lvlText w:val="%7."/>
      <w:lvlJc w:val="left"/>
      <w:pPr>
        <w:ind w:left="5040" w:hanging="360"/>
      </w:pPr>
    </w:lvl>
    <w:lvl w:ilvl="7" w:tplc="84708659" w:tentative="1">
      <w:start w:val="1"/>
      <w:numFmt w:val="lowerLetter"/>
      <w:lvlText w:val="%8."/>
      <w:lvlJc w:val="left"/>
      <w:pPr>
        <w:ind w:left="5760" w:hanging="360"/>
      </w:pPr>
    </w:lvl>
    <w:lvl w:ilvl="8" w:tplc="8470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7">
    <w:multiLevelType w:val="hybridMultilevel"/>
    <w:lvl w:ilvl="0" w:tplc="36040152">
      <w:start w:val="1"/>
      <w:numFmt w:val="decimal"/>
      <w:lvlText w:val="%1."/>
      <w:lvlJc w:val="left"/>
      <w:pPr>
        <w:ind w:left="720" w:hanging="360"/>
      </w:pPr>
    </w:lvl>
    <w:lvl w:ilvl="1" w:tplc="36040152" w:tentative="1">
      <w:start w:val="1"/>
      <w:numFmt w:val="lowerLetter"/>
      <w:lvlText w:val="%2."/>
      <w:lvlJc w:val="left"/>
      <w:pPr>
        <w:ind w:left="1440" w:hanging="360"/>
      </w:pPr>
    </w:lvl>
    <w:lvl w:ilvl="2" w:tplc="36040152" w:tentative="1">
      <w:start w:val="1"/>
      <w:numFmt w:val="lowerRoman"/>
      <w:lvlText w:val="%3."/>
      <w:lvlJc w:val="right"/>
      <w:pPr>
        <w:ind w:left="2160" w:hanging="180"/>
      </w:pPr>
    </w:lvl>
    <w:lvl w:ilvl="3" w:tplc="36040152" w:tentative="1">
      <w:start w:val="1"/>
      <w:numFmt w:val="decimal"/>
      <w:lvlText w:val="%4."/>
      <w:lvlJc w:val="left"/>
      <w:pPr>
        <w:ind w:left="2880" w:hanging="360"/>
      </w:pPr>
    </w:lvl>
    <w:lvl w:ilvl="4" w:tplc="36040152" w:tentative="1">
      <w:start w:val="1"/>
      <w:numFmt w:val="lowerLetter"/>
      <w:lvlText w:val="%5."/>
      <w:lvlJc w:val="left"/>
      <w:pPr>
        <w:ind w:left="3600" w:hanging="360"/>
      </w:pPr>
    </w:lvl>
    <w:lvl w:ilvl="5" w:tplc="36040152" w:tentative="1">
      <w:start w:val="1"/>
      <w:numFmt w:val="lowerRoman"/>
      <w:lvlText w:val="%6."/>
      <w:lvlJc w:val="right"/>
      <w:pPr>
        <w:ind w:left="4320" w:hanging="180"/>
      </w:pPr>
    </w:lvl>
    <w:lvl w:ilvl="6" w:tplc="36040152" w:tentative="1">
      <w:start w:val="1"/>
      <w:numFmt w:val="decimal"/>
      <w:lvlText w:val="%7."/>
      <w:lvlJc w:val="left"/>
      <w:pPr>
        <w:ind w:left="5040" w:hanging="360"/>
      </w:pPr>
    </w:lvl>
    <w:lvl w:ilvl="7" w:tplc="36040152" w:tentative="1">
      <w:start w:val="1"/>
      <w:numFmt w:val="lowerLetter"/>
      <w:lvlText w:val="%8."/>
      <w:lvlJc w:val="left"/>
      <w:pPr>
        <w:ind w:left="5760" w:hanging="360"/>
      </w:pPr>
    </w:lvl>
    <w:lvl w:ilvl="8" w:tplc="3604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6">
    <w:multiLevelType w:val="hybridMultilevel"/>
    <w:lvl w:ilvl="0" w:tplc="88465929">
      <w:start w:val="1"/>
      <w:numFmt w:val="decimal"/>
      <w:lvlText w:val="%1."/>
      <w:lvlJc w:val="left"/>
      <w:pPr>
        <w:ind w:left="720" w:hanging="360"/>
      </w:pPr>
    </w:lvl>
    <w:lvl w:ilvl="1" w:tplc="88465929" w:tentative="1">
      <w:start w:val="1"/>
      <w:numFmt w:val="lowerLetter"/>
      <w:lvlText w:val="%2."/>
      <w:lvlJc w:val="left"/>
      <w:pPr>
        <w:ind w:left="1440" w:hanging="360"/>
      </w:pPr>
    </w:lvl>
    <w:lvl w:ilvl="2" w:tplc="88465929" w:tentative="1">
      <w:start w:val="1"/>
      <w:numFmt w:val="lowerRoman"/>
      <w:lvlText w:val="%3."/>
      <w:lvlJc w:val="right"/>
      <w:pPr>
        <w:ind w:left="2160" w:hanging="180"/>
      </w:pPr>
    </w:lvl>
    <w:lvl w:ilvl="3" w:tplc="88465929" w:tentative="1">
      <w:start w:val="1"/>
      <w:numFmt w:val="decimal"/>
      <w:lvlText w:val="%4."/>
      <w:lvlJc w:val="left"/>
      <w:pPr>
        <w:ind w:left="2880" w:hanging="360"/>
      </w:pPr>
    </w:lvl>
    <w:lvl w:ilvl="4" w:tplc="88465929" w:tentative="1">
      <w:start w:val="1"/>
      <w:numFmt w:val="lowerLetter"/>
      <w:lvlText w:val="%5."/>
      <w:lvlJc w:val="left"/>
      <w:pPr>
        <w:ind w:left="3600" w:hanging="360"/>
      </w:pPr>
    </w:lvl>
    <w:lvl w:ilvl="5" w:tplc="88465929" w:tentative="1">
      <w:start w:val="1"/>
      <w:numFmt w:val="lowerRoman"/>
      <w:lvlText w:val="%6."/>
      <w:lvlJc w:val="right"/>
      <w:pPr>
        <w:ind w:left="4320" w:hanging="180"/>
      </w:pPr>
    </w:lvl>
    <w:lvl w:ilvl="6" w:tplc="88465929" w:tentative="1">
      <w:start w:val="1"/>
      <w:numFmt w:val="decimal"/>
      <w:lvlText w:val="%7."/>
      <w:lvlJc w:val="left"/>
      <w:pPr>
        <w:ind w:left="5040" w:hanging="360"/>
      </w:pPr>
    </w:lvl>
    <w:lvl w:ilvl="7" w:tplc="88465929" w:tentative="1">
      <w:start w:val="1"/>
      <w:numFmt w:val="lowerLetter"/>
      <w:lvlText w:val="%8."/>
      <w:lvlJc w:val="left"/>
      <w:pPr>
        <w:ind w:left="5760" w:hanging="360"/>
      </w:pPr>
    </w:lvl>
    <w:lvl w:ilvl="8" w:tplc="8846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5">
    <w:multiLevelType w:val="hybridMultilevel"/>
    <w:lvl w:ilvl="0" w:tplc="76700208">
      <w:start w:val="1"/>
      <w:numFmt w:val="decimal"/>
      <w:lvlText w:val="%1."/>
      <w:lvlJc w:val="left"/>
      <w:pPr>
        <w:ind w:left="720" w:hanging="360"/>
      </w:pPr>
    </w:lvl>
    <w:lvl w:ilvl="1" w:tplc="76700208" w:tentative="1">
      <w:start w:val="1"/>
      <w:numFmt w:val="lowerLetter"/>
      <w:lvlText w:val="%2."/>
      <w:lvlJc w:val="left"/>
      <w:pPr>
        <w:ind w:left="1440" w:hanging="360"/>
      </w:pPr>
    </w:lvl>
    <w:lvl w:ilvl="2" w:tplc="76700208" w:tentative="1">
      <w:start w:val="1"/>
      <w:numFmt w:val="lowerRoman"/>
      <w:lvlText w:val="%3."/>
      <w:lvlJc w:val="right"/>
      <w:pPr>
        <w:ind w:left="2160" w:hanging="180"/>
      </w:pPr>
    </w:lvl>
    <w:lvl w:ilvl="3" w:tplc="76700208" w:tentative="1">
      <w:start w:val="1"/>
      <w:numFmt w:val="decimal"/>
      <w:lvlText w:val="%4."/>
      <w:lvlJc w:val="left"/>
      <w:pPr>
        <w:ind w:left="2880" w:hanging="360"/>
      </w:pPr>
    </w:lvl>
    <w:lvl w:ilvl="4" w:tplc="76700208" w:tentative="1">
      <w:start w:val="1"/>
      <w:numFmt w:val="lowerLetter"/>
      <w:lvlText w:val="%5."/>
      <w:lvlJc w:val="left"/>
      <w:pPr>
        <w:ind w:left="3600" w:hanging="360"/>
      </w:pPr>
    </w:lvl>
    <w:lvl w:ilvl="5" w:tplc="76700208" w:tentative="1">
      <w:start w:val="1"/>
      <w:numFmt w:val="lowerRoman"/>
      <w:lvlText w:val="%6."/>
      <w:lvlJc w:val="right"/>
      <w:pPr>
        <w:ind w:left="4320" w:hanging="180"/>
      </w:pPr>
    </w:lvl>
    <w:lvl w:ilvl="6" w:tplc="76700208" w:tentative="1">
      <w:start w:val="1"/>
      <w:numFmt w:val="decimal"/>
      <w:lvlText w:val="%7."/>
      <w:lvlJc w:val="left"/>
      <w:pPr>
        <w:ind w:left="5040" w:hanging="360"/>
      </w:pPr>
    </w:lvl>
    <w:lvl w:ilvl="7" w:tplc="76700208" w:tentative="1">
      <w:start w:val="1"/>
      <w:numFmt w:val="lowerLetter"/>
      <w:lvlText w:val="%8."/>
      <w:lvlJc w:val="left"/>
      <w:pPr>
        <w:ind w:left="5760" w:hanging="360"/>
      </w:pPr>
    </w:lvl>
    <w:lvl w:ilvl="8" w:tplc="7670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4">
    <w:multiLevelType w:val="hybridMultilevel"/>
    <w:lvl w:ilvl="0" w:tplc="94528853">
      <w:start w:val="1"/>
      <w:numFmt w:val="decimal"/>
      <w:lvlText w:val="%1."/>
      <w:lvlJc w:val="left"/>
      <w:pPr>
        <w:ind w:left="720" w:hanging="360"/>
      </w:pPr>
    </w:lvl>
    <w:lvl w:ilvl="1" w:tplc="94528853" w:tentative="1">
      <w:start w:val="1"/>
      <w:numFmt w:val="lowerLetter"/>
      <w:lvlText w:val="%2."/>
      <w:lvlJc w:val="left"/>
      <w:pPr>
        <w:ind w:left="1440" w:hanging="360"/>
      </w:pPr>
    </w:lvl>
    <w:lvl w:ilvl="2" w:tplc="94528853" w:tentative="1">
      <w:start w:val="1"/>
      <w:numFmt w:val="lowerRoman"/>
      <w:lvlText w:val="%3."/>
      <w:lvlJc w:val="right"/>
      <w:pPr>
        <w:ind w:left="2160" w:hanging="180"/>
      </w:pPr>
    </w:lvl>
    <w:lvl w:ilvl="3" w:tplc="94528853" w:tentative="1">
      <w:start w:val="1"/>
      <w:numFmt w:val="decimal"/>
      <w:lvlText w:val="%4."/>
      <w:lvlJc w:val="left"/>
      <w:pPr>
        <w:ind w:left="2880" w:hanging="360"/>
      </w:pPr>
    </w:lvl>
    <w:lvl w:ilvl="4" w:tplc="94528853" w:tentative="1">
      <w:start w:val="1"/>
      <w:numFmt w:val="lowerLetter"/>
      <w:lvlText w:val="%5."/>
      <w:lvlJc w:val="left"/>
      <w:pPr>
        <w:ind w:left="3600" w:hanging="360"/>
      </w:pPr>
    </w:lvl>
    <w:lvl w:ilvl="5" w:tplc="94528853" w:tentative="1">
      <w:start w:val="1"/>
      <w:numFmt w:val="lowerRoman"/>
      <w:lvlText w:val="%6."/>
      <w:lvlJc w:val="right"/>
      <w:pPr>
        <w:ind w:left="4320" w:hanging="180"/>
      </w:pPr>
    </w:lvl>
    <w:lvl w:ilvl="6" w:tplc="94528853" w:tentative="1">
      <w:start w:val="1"/>
      <w:numFmt w:val="decimal"/>
      <w:lvlText w:val="%7."/>
      <w:lvlJc w:val="left"/>
      <w:pPr>
        <w:ind w:left="5040" w:hanging="360"/>
      </w:pPr>
    </w:lvl>
    <w:lvl w:ilvl="7" w:tplc="94528853" w:tentative="1">
      <w:start w:val="1"/>
      <w:numFmt w:val="lowerLetter"/>
      <w:lvlText w:val="%8."/>
      <w:lvlJc w:val="left"/>
      <w:pPr>
        <w:ind w:left="5760" w:hanging="360"/>
      </w:pPr>
    </w:lvl>
    <w:lvl w:ilvl="8" w:tplc="9452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3">
    <w:multiLevelType w:val="hybridMultilevel"/>
    <w:lvl w:ilvl="0" w:tplc="21934340">
      <w:start w:val="1"/>
      <w:numFmt w:val="decimal"/>
      <w:lvlText w:val="%1."/>
      <w:lvlJc w:val="left"/>
      <w:pPr>
        <w:ind w:left="720" w:hanging="360"/>
      </w:pPr>
    </w:lvl>
    <w:lvl w:ilvl="1" w:tplc="21934340" w:tentative="1">
      <w:start w:val="1"/>
      <w:numFmt w:val="lowerLetter"/>
      <w:lvlText w:val="%2."/>
      <w:lvlJc w:val="left"/>
      <w:pPr>
        <w:ind w:left="1440" w:hanging="360"/>
      </w:pPr>
    </w:lvl>
    <w:lvl w:ilvl="2" w:tplc="21934340" w:tentative="1">
      <w:start w:val="1"/>
      <w:numFmt w:val="lowerRoman"/>
      <w:lvlText w:val="%3."/>
      <w:lvlJc w:val="right"/>
      <w:pPr>
        <w:ind w:left="2160" w:hanging="180"/>
      </w:pPr>
    </w:lvl>
    <w:lvl w:ilvl="3" w:tplc="21934340" w:tentative="1">
      <w:start w:val="1"/>
      <w:numFmt w:val="decimal"/>
      <w:lvlText w:val="%4."/>
      <w:lvlJc w:val="left"/>
      <w:pPr>
        <w:ind w:left="2880" w:hanging="360"/>
      </w:pPr>
    </w:lvl>
    <w:lvl w:ilvl="4" w:tplc="21934340" w:tentative="1">
      <w:start w:val="1"/>
      <w:numFmt w:val="lowerLetter"/>
      <w:lvlText w:val="%5."/>
      <w:lvlJc w:val="left"/>
      <w:pPr>
        <w:ind w:left="3600" w:hanging="360"/>
      </w:pPr>
    </w:lvl>
    <w:lvl w:ilvl="5" w:tplc="21934340" w:tentative="1">
      <w:start w:val="1"/>
      <w:numFmt w:val="lowerRoman"/>
      <w:lvlText w:val="%6."/>
      <w:lvlJc w:val="right"/>
      <w:pPr>
        <w:ind w:left="4320" w:hanging="180"/>
      </w:pPr>
    </w:lvl>
    <w:lvl w:ilvl="6" w:tplc="21934340" w:tentative="1">
      <w:start w:val="1"/>
      <w:numFmt w:val="decimal"/>
      <w:lvlText w:val="%7."/>
      <w:lvlJc w:val="left"/>
      <w:pPr>
        <w:ind w:left="5040" w:hanging="360"/>
      </w:pPr>
    </w:lvl>
    <w:lvl w:ilvl="7" w:tplc="21934340" w:tentative="1">
      <w:start w:val="1"/>
      <w:numFmt w:val="lowerLetter"/>
      <w:lvlText w:val="%8."/>
      <w:lvlJc w:val="left"/>
      <w:pPr>
        <w:ind w:left="5760" w:hanging="360"/>
      </w:pPr>
    </w:lvl>
    <w:lvl w:ilvl="8" w:tplc="2193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2">
    <w:multiLevelType w:val="hybridMultilevel"/>
    <w:lvl w:ilvl="0" w:tplc="54742649">
      <w:start w:val="1"/>
      <w:numFmt w:val="decimal"/>
      <w:lvlText w:val="%1."/>
      <w:lvlJc w:val="left"/>
      <w:pPr>
        <w:ind w:left="720" w:hanging="360"/>
      </w:pPr>
    </w:lvl>
    <w:lvl w:ilvl="1" w:tplc="54742649" w:tentative="1">
      <w:start w:val="1"/>
      <w:numFmt w:val="lowerLetter"/>
      <w:lvlText w:val="%2."/>
      <w:lvlJc w:val="left"/>
      <w:pPr>
        <w:ind w:left="1440" w:hanging="360"/>
      </w:pPr>
    </w:lvl>
    <w:lvl w:ilvl="2" w:tplc="54742649" w:tentative="1">
      <w:start w:val="1"/>
      <w:numFmt w:val="lowerRoman"/>
      <w:lvlText w:val="%3."/>
      <w:lvlJc w:val="right"/>
      <w:pPr>
        <w:ind w:left="2160" w:hanging="180"/>
      </w:pPr>
    </w:lvl>
    <w:lvl w:ilvl="3" w:tplc="54742649" w:tentative="1">
      <w:start w:val="1"/>
      <w:numFmt w:val="decimal"/>
      <w:lvlText w:val="%4."/>
      <w:lvlJc w:val="left"/>
      <w:pPr>
        <w:ind w:left="2880" w:hanging="360"/>
      </w:pPr>
    </w:lvl>
    <w:lvl w:ilvl="4" w:tplc="54742649" w:tentative="1">
      <w:start w:val="1"/>
      <w:numFmt w:val="lowerLetter"/>
      <w:lvlText w:val="%5."/>
      <w:lvlJc w:val="left"/>
      <w:pPr>
        <w:ind w:left="3600" w:hanging="360"/>
      </w:pPr>
    </w:lvl>
    <w:lvl w:ilvl="5" w:tplc="54742649" w:tentative="1">
      <w:start w:val="1"/>
      <w:numFmt w:val="lowerRoman"/>
      <w:lvlText w:val="%6."/>
      <w:lvlJc w:val="right"/>
      <w:pPr>
        <w:ind w:left="4320" w:hanging="180"/>
      </w:pPr>
    </w:lvl>
    <w:lvl w:ilvl="6" w:tplc="54742649" w:tentative="1">
      <w:start w:val="1"/>
      <w:numFmt w:val="decimal"/>
      <w:lvlText w:val="%7."/>
      <w:lvlJc w:val="left"/>
      <w:pPr>
        <w:ind w:left="5040" w:hanging="360"/>
      </w:pPr>
    </w:lvl>
    <w:lvl w:ilvl="7" w:tplc="54742649" w:tentative="1">
      <w:start w:val="1"/>
      <w:numFmt w:val="lowerLetter"/>
      <w:lvlText w:val="%8."/>
      <w:lvlJc w:val="left"/>
      <w:pPr>
        <w:ind w:left="5760" w:hanging="360"/>
      </w:pPr>
    </w:lvl>
    <w:lvl w:ilvl="8" w:tplc="5474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1">
    <w:multiLevelType w:val="hybridMultilevel"/>
    <w:lvl w:ilvl="0" w:tplc="39298458">
      <w:start w:val="1"/>
      <w:numFmt w:val="decimal"/>
      <w:lvlText w:val="%1."/>
      <w:lvlJc w:val="left"/>
      <w:pPr>
        <w:ind w:left="720" w:hanging="360"/>
      </w:pPr>
    </w:lvl>
    <w:lvl w:ilvl="1" w:tplc="39298458" w:tentative="1">
      <w:start w:val="1"/>
      <w:numFmt w:val="lowerLetter"/>
      <w:lvlText w:val="%2."/>
      <w:lvlJc w:val="left"/>
      <w:pPr>
        <w:ind w:left="1440" w:hanging="360"/>
      </w:pPr>
    </w:lvl>
    <w:lvl w:ilvl="2" w:tplc="39298458" w:tentative="1">
      <w:start w:val="1"/>
      <w:numFmt w:val="lowerRoman"/>
      <w:lvlText w:val="%3."/>
      <w:lvlJc w:val="right"/>
      <w:pPr>
        <w:ind w:left="2160" w:hanging="180"/>
      </w:pPr>
    </w:lvl>
    <w:lvl w:ilvl="3" w:tplc="39298458" w:tentative="1">
      <w:start w:val="1"/>
      <w:numFmt w:val="decimal"/>
      <w:lvlText w:val="%4."/>
      <w:lvlJc w:val="left"/>
      <w:pPr>
        <w:ind w:left="2880" w:hanging="360"/>
      </w:pPr>
    </w:lvl>
    <w:lvl w:ilvl="4" w:tplc="39298458" w:tentative="1">
      <w:start w:val="1"/>
      <w:numFmt w:val="lowerLetter"/>
      <w:lvlText w:val="%5."/>
      <w:lvlJc w:val="left"/>
      <w:pPr>
        <w:ind w:left="3600" w:hanging="360"/>
      </w:pPr>
    </w:lvl>
    <w:lvl w:ilvl="5" w:tplc="39298458" w:tentative="1">
      <w:start w:val="1"/>
      <w:numFmt w:val="lowerRoman"/>
      <w:lvlText w:val="%6."/>
      <w:lvlJc w:val="right"/>
      <w:pPr>
        <w:ind w:left="4320" w:hanging="180"/>
      </w:pPr>
    </w:lvl>
    <w:lvl w:ilvl="6" w:tplc="39298458" w:tentative="1">
      <w:start w:val="1"/>
      <w:numFmt w:val="decimal"/>
      <w:lvlText w:val="%7."/>
      <w:lvlJc w:val="left"/>
      <w:pPr>
        <w:ind w:left="5040" w:hanging="360"/>
      </w:pPr>
    </w:lvl>
    <w:lvl w:ilvl="7" w:tplc="39298458" w:tentative="1">
      <w:start w:val="1"/>
      <w:numFmt w:val="lowerLetter"/>
      <w:lvlText w:val="%8."/>
      <w:lvlJc w:val="left"/>
      <w:pPr>
        <w:ind w:left="5760" w:hanging="360"/>
      </w:pPr>
    </w:lvl>
    <w:lvl w:ilvl="8" w:tplc="3929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0">
    <w:multiLevelType w:val="hybridMultilevel"/>
    <w:lvl w:ilvl="0" w:tplc="69695820">
      <w:start w:val="1"/>
      <w:numFmt w:val="decimal"/>
      <w:lvlText w:val="%1."/>
      <w:lvlJc w:val="left"/>
      <w:pPr>
        <w:ind w:left="720" w:hanging="360"/>
      </w:pPr>
    </w:lvl>
    <w:lvl w:ilvl="1" w:tplc="69695820" w:tentative="1">
      <w:start w:val="1"/>
      <w:numFmt w:val="lowerLetter"/>
      <w:lvlText w:val="%2."/>
      <w:lvlJc w:val="left"/>
      <w:pPr>
        <w:ind w:left="1440" w:hanging="360"/>
      </w:pPr>
    </w:lvl>
    <w:lvl w:ilvl="2" w:tplc="69695820" w:tentative="1">
      <w:start w:val="1"/>
      <w:numFmt w:val="lowerRoman"/>
      <w:lvlText w:val="%3."/>
      <w:lvlJc w:val="right"/>
      <w:pPr>
        <w:ind w:left="2160" w:hanging="180"/>
      </w:pPr>
    </w:lvl>
    <w:lvl w:ilvl="3" w:tplc="69695820" w:tentative="1">
      <w:start w:val="1"/>
      <w:numFmt w:val="decimal"/>
      <w:lvlText w:val="%4."/>
      <w:lvlJc w:val="left"/>
      <w:pPr>
        <w:ind w:left="2880" w:hanging="360"/>
      </w:pPr>
    </w:lvl>
    <w:lvl w:ilvl="4" w:tplc="69695820" w:tentative="1">
      <w:start w:val="1"/>
      <w:numFmt w:val="lowerLetter"/>
      <w:lvlText w:val="%5."/>
      <w:lvlJc w:val="left"/>
      <w:pPr>
        <w:ind w:left="3600" w:hanging="360"/>
      </w:pPr>
    </w:lvl>
    <w:lvl w:ilvl="5" w:tplc="69695820" w:tentative="1">
      <w:start w:val="1"/>
      <w:numFmt w:val="lowerRoman"/>
      <w:lvlText w:val="%6."/>
      <w:lvlJc w:val="right"/>
      <w:pPr>
        <w:ind w:left="4320" w:hanging="180"/>
      </w:pPr>
    </w:lvl>
    <w:lvl w:ilvl="6" w:tplc="69695820" w:tentative="1">
      <w:start w:val="1"/>
      <w:numFmt w:val="decimal"/>
      <w:lvlText w:val="%7."/>
      <w:lvlJc w:val="left"/>
      <w:pPr>
        <w:ind w:left="5040" w:hanging="360"/>
      </w:pPr>
    </w:lvl>
    <w:lvl w:ilvl="7" w:tplc="69695820" w:tentative="1">
      <w:start w:val="1"/>
      <w:numFmt w:val="lowerLetter"/>
      <w:lvlText w:val="%8."/>
      <w:lvlJc w:val="left"/>
      <w:pPr>
        <w:ind w:left="5760" w:hanging="360"/>
      </w:pPr>
    </w:lvl>
    <w:lvl w:ilvl="8" w:tplc="6969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9">
    <w:multiLevelType w:val="hybridMultilevel"/>
    <w:lvl w:ilvl="0" w:tplc="41175467">
      <w:start w:val="1"/>
      <w:numFmt w:val="decimal"/>
      <w:lvlText w:val="%1."/>
      <w:lvlJc w:val="left"/>
      <w:pPr>
        <w:ind w:left="720" w:hanging="360"/>
      </w:pPr>
    </w:lvl>
    <w:lvl w:ilvl="1" w:tplc="41175467" w:tentative="1">
      <w:start w:val="1"/>
      <w:numFmt w:val="lowerLetter"/>
      <w:lvlText w:val="%2."/>
      <w:lvlJc w:val="left"/>
      <w:pPr>
        <w:ind w:left="1440" w:hanging="360"/>
      </w:pPr>
    </w:lvl>
    <w:lvl w:ilvl="2" w:tplc="41175467" w:tentative="1">
      <w:start w:val="1"/>
      <w:numFmt w:val="lowerRoman"/>
      <w:lvlText w:val="%3."/>
      <w:lvlJc w:val="right"/>
      <w:pPr>
        <w:ind w:left="2160" w:hanging="180"/>
      </w:pPr>
    </w:lvl>
    <w:lvl w:ilvl="3" w:tplc="41175467" w:tentative="1">
      <w:start w:val="1"/>
      <w:numFmt w:val="decimal"/>
      <w:lvlText w:val="%4."/>
      <w:lvlJc w:val="left"/>
      <w:pPr>
        <w:ind w:left="2880" w:hanging="360"/>
      </w:pPr>
    </w:lvl>
    <w:lvl w:ilvl="4" w:tplc="41175467" w:tentative="1">
      <w:start w:val="1"/>
      <w:numFmt w:val="lowerLetter"/>
      <w:lvlText w:val="%5."/>
      <w:lvlJc w:val="left"/>
      <w:pPr>
        <w:ind w:left="3600" w:hanging="360"/>
      </w:pPr>
    </w:lvl>
    <w:lvl w:ilvl="5" w:tplc="41175467" w:tentative="1">
      <w:start w:val="1"/>
      <w:numFmt w:val="lowerRoman"/>
      <w:lvlText w:val="%6."/>
      <w:lvlJc w:val="right"/>
      <w:pPr>
        <w:ind w:left="4320" w:hanging="180"/>
      </w:pPr>
    </w:lvl>
    <w:lvl w:ilvl="6" w:tplc="41175467" w:tentative="1">
      <w:start w:val="1"/>
      <w:numFmt w:val="decimal"/>
      <w:lvlText w:val="%7."/>
      <w:lvlJc w:val="left"/>
      <w:pPr>
        <w:ind w:left="5040" w:hanging="360"/>
      </w:pPr>
    </w:lvl>
    <w:lvl w:ilvl="7" w:tplc="41175467" w:tentative="1">
      <w:start w:val="1"/>
      <w:numFmt w:val="lowerLetter"/>
      <w:lvlText w:val="%8."/>
      <w:lvlJc w:val="left"/>
      <w:pPr>
        <w:ind w:left="5760" w:hanging="360"/>
      </w:pPr>
    </w:lvl>
    <w:lvl w:ilvl="8" w:tplc="4117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8">
    <w:multiLevelType w:val="hybridMultilevel"/>
    <w:lvl w:ilvl="0" w:tplc="72977702">
      <w:start w:val="1"/>
      <w:numFmt w:val="decimal"/>
      <w:lvlText w:val="%1."/>
      <w:lvlJc w:val="left"/>
      <w:pPr>
        <w:ind w:left="720" w:hanging="360"/>
      </w:pPr>
    </w:lvl>
    <w:lvl w:ilvl="1" w:tplc="72977702" w:tentative="1">
      <w:start w:val="1"/>
      <w:numFmt w:val="lowerLetter"/>
      <w:lvlText w:val="%2."/>
      <w:lvlJc w:val="left"/>
      <w:pPr>
        <w:ind w:left="1440" w:hanging="360"/>
      </w:pPr>
    </w:lvl>
    <w:lvl w:ilvl="2" w:tplc="72977702" w:tentative="1">
      <w:start w:val="1"/>
      <w:numFmt w:val="lowerRoman"/>
      <w:lvlText w:val="%3."/>
      <w:lvlJc w:val="right"/>
      <w:pPr>
        <w:ind w:left="2160" w:hanging="180"/>
      </w:pPr>
    </w:lvl>
    <w:lvl w:ilvl="3" w:tplc="72977702" w:tentative="1">
      <w:start w:val="1"/>
      <w:numFmt w:val="decimal"/>
      <w:lvlText w:val="%4."/>
      <w:lvlJc w:val="left"/>
      <w:pPr>
        <w:ind w:left="2880" w:hanging="360"/>
      </w:pPr>
    </w:lvl>
    <w:lvl w:ilvl="4" w:tplc="72977702" w:tentative="1">
      <w:start w:val="1"/>
      <w:numFmt w:val="lowerLetter"/>
      <w:lvlText w:val="%5."/>
      <w:lvlJc w:val="left"/>
      <w:pPr>
        <w:ind w:left="3600" w:hanging="360"/>
      </w:pPr>
    </w:lvl>
    <w:lvl w:ilvl="5" w:tplc="72977702" w:tentative="1">
      <w:start w:val="1"/>
      <w:numFmt w:val="lowerRoman"/>
      <w:lvlText w:val="%6."/>
      <w:lvlJc w:val="right"/>
      <w:pPr>
        <w:ind w:left="4320" w:hanging="180"/>
      </w:pPr>
    </w:lvl>
    <w:lvl w:ilvl="6" w:tplc="72977702" w:tentative="1">
      <w:start w:val="1"/>
      <w:numFmt w:val="decimal"/>
      <w:lvlText w:val="%7."/>
      <w:lvlJc w:val="left"/>
      <w:pPr>
        <w:ind w:left="5040" w:hanging="360"/>
      </w:pPr>
    </w:lvl>
    <w:lvl w:ilvl="7" w:tplc="72977702" w:tentative="1">
      <w:start w:val="1"/>
      <w:numFmt w:val="lowerLetter"/>
      <w:lvlText w:val="%8."/>
      <w:lvlJc w:val="left"/>
      <w:pPr>
        <w:ind w:left="5760" w:hanging="360"/>
      </w:pPr>
    </w:lvl>
    <w:lvl w:ilvl="8" w:tplc="7297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7">
    <w:multiLevelType w:val="hybridMultilevel"/>
    <w:lvl w:ilvl="0" w:tplc="51610024">
      <w:start w:val="1"/>
      <w:numFmt w:val="decimal"/>
      <w:lvlText w:val="%1."/>
      <w:lvlJc w:val="left"/>
      <w:pPr>
        <w:ind w:left="720" w:hanging="360"/>
      </w:pPr>
    </w:lvl>
    <w:lvl w:ilvl="1" w:tplc="51610024" w:tentative="1">
      <w:start w:val="1"/>
      <w:numFmt w:val="lowerLetter"/>
      <w:lvlText w:val="%2."/>
      <w:lvlJc w:val="left"/>
      <w:pPr>
        <w:ind w:left="1440" w:hanging="360"/>
      </w:pPr>
    </w:lvl>
    <w:lvl w:ilvl="2" w:tplc="51610024" w:tentative="1">
      <w:start w:val="1"/>
      <w:numFmt w:val="lowerRoman"/>
      <w:lvlText w:val="%3."/>
      <w:lvlJc w:val="right"/>
      <w:pPr>
        <w:ind w:left="2160" w:hanging="180"/>
      </w:pPr>
    </w:lvl>
    <w:lvl w:ilvl="3" w:tplc="51610024" w:tentative="1">
      <w:start w:val="1"/>
      <w:numFmt w:val="decimal"/>
      <w:lvlText w:val="%4."/>
      <w:lvlJc w:val="left"/>
      <w:pPr>
        <w:ind w:left="2880" w:hanging="360"/>
      </w:pPr>
    </w:lvl>
    <w:lvl w:ilvl="4" w:tplc="51610024" w:tentative="1">
      <w:start w:val="1"/>
      <w:numFmt w:val="lowerLetter"/>
      <w:lvlText w:val="%5."/>
      <w:lvlJc w:val="left"/>
      <w:pPr>
        <w:ind w:left="3600" w:hanging="360"/>
      </w:pPr>
    </w:lvl>
    <w:lvl w:ilvl="5" w:tplc="51610024" w:tentative="1">
      <w:start w:val="1"/>
      <w:numFmt w:val="lowerRoman"/>
      <w:lvlText w:val="%6."/>
      <w:lvlJc w:val="right"/>
      <w:pPr>
        <w:ind w:left="4320" w:hanging="180"/>
      </w:pPr>
    </w:lvl>
    <w:lvl w:ilvl="6" w:tplc="51610024" w:tentative="1">
      <w:start w:val="1"/>
      <w:numFmt w:val="decimal"/>
      <w:lvlText w:val="%7."/>
      <w:lvlJc w:val="left"/>
      <w:pPr>
        <w:ind w:left="5040" w:hanging="360"/>
      </w:pPr>
    </w:lvl>
    <w:lvl w:ilvl="7" w:tplc="51610024" w:tentative="1">
      <w:start w:val="1"/>
      <w:numFmt w:val="lowerLetter"/>
      <w:lvlText w:val="%8."/>
      <w:lvlJc w:val="left"/>
      <w:pPr>
        <w:ind w:left="5760" w:hanging="360"/>
      </w:pPr>
    </w:lvl>
    <w:lvl w:ilvl="8" w:tplc="5161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6">
    <w:multiLevelType w:val="hybridMultilevel"/>
    <w:lvl w:ilvl="0" w:tplc="56544334">
      <w:start w:val="1"/>
      <w:numFmt w:val="decimal"/>
      <w:lvlText w:val="%1."/>
      <w:lvlJc w:val="left"/>
      <w:pPr>
        <w:ind w:left="720" w:hanging="360"/>
      </w:pPr>
    </w:lvl>
    <w:lvl w:ilvl="1" w:tplc="56544334" w:tentative="1">
      <w:start w:val="1"/>
      <w:numFmt w:val="lowerLetter"/>
      <w:lvlText w:val="%2."/>
      <w:lvlJc w:val="left"/>
      <w:pPr>
        <w:ind w:left="1440" w:hanging="360"/>
      </w:pPr>
    </w:lvl>
    <w:lvl w:ilvl="2" w:tplc="56544334" w:tentative="1">
      <w:start w:val="1"/>
      <w:numFmt w:val="lowerRoman"/>
      <w:lvlText w:val="%3."/>
      <w:lvlJc w:val="right"/>
      <w:pPr>
        <w:ind w:left="2160" w:hanging="180"/>
      </w:pPr>
    </w:lvl>
    <w:lvl w:ilvl="3" w:tplc="56544334" w:tentative="1">
      <w:start w:val="1"/>
      <w:numFmt w:val="decimal"/>
      <w:lvlText w:val="%4."/>
      <w:lvlJc w:val="left"/>
      <w:pPr>
        <w:ind w:left="2880" w:hanging="360"/>
      </w:pPr>
    </w:lvl>
    <w:lvl w:ilvl="4" w:tplc="56544334" w:tentative="1">
      <w:start w:val="1"/>
      <w:numFmt w:val="lowerLetter"/>
      <w:lvlText w:val="%5."/>
      <w:lvlJc w:val="left"/>
      <w:pPr>
        <w:ind w:left="3600" w:hanging="360"/>
      </w:pPr>
    </w:lvl>
    <w:lvl w:ilvl="5" w:tplc="56544334" w:tentative="1">
      <w:start w:val="1"/>
      <w:numFmt w:val="lowerRoman"/>
      <w:lvlText w:val="%6."/>
      <w:lvlJc w:val="right"/>
      <w:pPr>
        <w:ind w:left="4320" w:hanging="180"/>
      </w:pPr>
    </w:lvl>
    <w:lvl w:ilvl="6" w:tplc="56544334" w:tentative="1">
      <w:start w:val="1"/>
      <w:numFmt w:val="decimal"/>
      <w:lvlText w:val="%7."/>
      <w:lvlJc w:val="left"/>
      <w:pPr>
        <w:ind w:left="5040" w:hanging="360"/>
      </w:pPr>
    </w:lvl>
    <w:lvl w:ilvl="7" w:tplc="56544334" w:tentative="1">
      <w:start w:val="1"/>
      <w:numFmt w:val="lowerLetter"/>
      <w:lvlText w:val="%8."/>
      <w:lvlJc w:val="left"/>
      <w:pPr>
        <w:ind w:left="5760" w:hanging="360"/>
      </w:pPr>
    </w:lvl>
    <w:lvl w:ilvl="8" w:tplc="5654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5">
    <w:multiLevelType w:val="hybridMultilevel"/>
    <w:lvl w:ilvl="0" w:tplc="12259382">
      <w:start w:val="1"/>
      <w:numFmt w:val="decimal"/>
      <w:lvlText w:val="%1."/>
      <w:lvlJc w:val="left"/>
      <w:pPr>
        <w:ind w:left="720" w:hanging="360"/>
      </w:pPr>
    </w:lvl>
    <w:lvl w:ilvl="1" w:tplc="12259382" w:tentative="1">
      <w:start w:val="1"/>
      <w:numFmt w:val="lowerLetter"/>
      <w:lvlText w:val="%2."/>
      <w:lvlJc w:val="left"/>
      <w:pPr>
        <w:ind w:left="1440" w:hanging="360"/>
      </w:pPr>
    </w:lvl>
    <w:lvl w:ilvl="2" w:tplc="12259382" w:tentative="1">
      <w:start w:val="1"/>
      <w:numFmt w:val="lowerRoman"/>
      <w:lvlText w:val="%3."/>
      <w:lvlJc w:val="right"/>
      <w:pPr>
        <w:ind w:left="2160" w:hanging="180"/>
      </w:pPr>
    </w:lvl>
    <w:lvl w:ilvl="3" w:tplc="12259382" w:tentative="1">
      <w:start w:val="1"/>
      <w:numFmt w:val="decimal"/>
      <w:lvlText w:val="%4."/>
      <w:lvlJc w:val="left"/>
      <w:pPr>
        <w:ind w:left="2880" w:hanging="360"/>
      </w:pPr>
    </w:lvl>
    <w:lvl w:ilvl="4" w:tplc="12259382" w:tentative="1">
      <w:start w:val="1"/>
      <w:numFmt w:val="lowerLetter"/>
      <w:lvlText w:val="%5."/>
      <w:lvlJc w:val="left"/>
      <w:pPr>
        <w:ind w:left="3600" w:hanging="360"/>
      </w:pPr>
    </w:lvl>
    <w:lvl w:ilvl="5" w:tplc="12259382" w:tentative="1">
      <w:start w:val="1"/>
      <w:numFmt w:val="lowerRoman"/>
      <w:lvlText w:val="%6."/>
      <w:lvlJc w:val="right"/>
      <w:pPr>
        <w:ind w:left="4320" w:hanging="180"/>
      </w:pPr>
    </w:lvl>
    <w:lvl w:ilvl="6" w:tplc="12259382" w:tentative="1">
      <w:start w:val="1"/>
      <w:numFmt w:val="decimal"/>
      <w:lvlText w:val="%7."/>
      <w:lvlJc w:val="left"/>
      <w:pPr>
        <w:ind w:left="5040" w:hanging="360"/>
      </w:pPr>
    </w:lvl>
    <w:lvl w:ilvl="7" w:tplc="12259382" w:tentative="1">
      <w:start w:val="1"/>
      <w:numFmt w:val="lowerLetter"/>
      <w:lvlText w:val="%8."/>
      <w:lvlJc w:val="left"/>
      <w:pPr>
        <w:ind w:left="5760" w:hanging="360"/>
      </w:pPr>
    </w:lvl>
    <w:lvl w:ilvl="8" w:tplc="1225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4">
    <w:multiLevelType w:val="hybridMultilevel"/>
    <w:lvl w:ilvl="0" w:tplc="45986327">
      <w:start w:val="1"/>
      <w:numFmt w:val="decimal"/>
      <w:lvlText w:val="%1."/>
      <w:lvlJc w:val="left"/>
      <w:pPr>
        <w:ind w:left="720" w:hanging="360"/>
      </w:pPr>
    </w:lvl>
    <w:lvl w:ilvl="1" w:tplc="45986327" w:tentative="1">
      <w:start w:val="1"/>
      <w:numFmt w:val="lowerLetter"/>
      <w:lvlText w:val="%2."/>
      <w:lvlJc w:val="left"/>
      <w:pPr>
        <w:ind w:left="1440" w:hanging="360"/>
      </w:pPr>
    </w:lvl>
    <w:lvl w:ilvl="2" w:tplc="45986327" w:tentative="1">
      <w:start w:val="1"/>
      <w:numFmt w:val="lowerRoman"/>
      <w:lvlText w:val="%3."/>
      <w:lvlJc w:val="right"/>
      <w:pPr>
        <w:ind w:left="2160" w:hanging="180"/>
      </w:pPr>
    </w:lvl>
    <w:lvl w:ilvl="3" w:tplc="45986327" w:tentative="1">
      <w:start w:val="1"/>
      <w:numFmt w:val="decimal"/>
      <w:lvlText w:val="%4."/>
      <w:lvlJc w:val="left"/>
      <w:pPr>
        <w:ind w:left="2880" w:hanging="360"/>
      </w:pPr>
    </w:lvl>
    <w:lvl w:ilvl="4" w:tplc="45986327" w:tentative="1">
      <w:start w:val="1"/>
      <w:numFmt w:val="lowerLetter"/>
      <w:lvlText w:val="%5."/>
      <w:lvlJc w:val="left"/>
      <w:pPr>
        <w:ind w:left="3600" w:hanging="360"/>
      </w:pPr>
    </w:lvl>
    <w:lvl w:ilvl="5" w:tplc="45986327" w:tentative="1">
      <w:start w:val="1"/>
      <w:numFmt w:val="lowerRoman"/>
      <w:lvlText w:val="%6."/>
      <w:lvlJc w:val="right"/>
      <w:pPr>
        <w:ind w:left="4320" w:hanging="180"/>
      </w:pPr>
    </w:lvl>
    <w:lvl w:ilvl="6" w:tplc="45986327" w:tentative="1">
      <w:start w:val="1"/>
      <w:numFmt w:val="decimal"/>
      <w:lvlText w:val="%7."/>
      <w:lvlJc w:val="left"/>
      <w:pPr>
        <w:ind w:left="5040" w:hanging="360"/>
      </w:pPr>
    </w:lvl>
    <w:lvl w:ilvl="7" w:tplc="45986327" w:tentative="1">
      <w:start w:val="1"/>
      <w:numFmt w:val="lowerLetter"/>
      <w:lvlText w:val="%8."/>
      <w:lvlJc w:val="left"/>
      <w:pPr>
        <w:ind w:left="5760" w:hanging="360"/>
      </w:pPr>
    </w:lvl>
    <w:lvl w:ilvl="8" w:tplc="4598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3">
    <w:multiLevelType w:val="hybridMultilevel"/>
    <w:lvl w:ilvl="0" w:tplc="18524088">
      <w:start w:val="1"/>
      <w:numFmt w:val="decimal"/>
      <w:lvlText w:val="%1."/>
      <w:lvlJc w:val="left"/>
      <w:pPr>
        <w:ind w:left="720" w:hanging="360"/>
      </w:pPr>
    </w:lvl>
    <w:lvl w:ilvl="1" w:tplc="18524088" w:tentative="1">
      <w:start w:val="1"/>
      <w:numFmt w:val="lowerLetter"/>
      <w:lvlText w:val="%2."/>
      <w:lvlJc w:val="left"/>
      <w:pPr>
        <w:ind w:left="1440" w:hanging="360"/>
      </w:pPr>
    </w:lvl>
    <w:lvl w:ilvl="2" w:tplc="18524088" w:tentative="1">
      <w:start w:val="1"/>
      <w:numFmt w:val="lowerRoman"/>
      <w:lvlText w:val="%3."/>
      <w:lvlJc w:val="right"/>
      <w:pPr>
        <w:ind w:left="2160" w:hanging="180"/>
      </w:pPr>
    </w:lvl>
    <w:lvl w:ilvl="3" w:tplc="18524088" w:tentative="1">
      <w:start w:val="1"/>
      <w:numFmt w:val="decimal"/>
      <w:lvlText w:val="%4."/>
      <w:lvlJc w:val="left"/>
      <w:pPr>
        <w:ind w:left="2880" w:hanging="360"/>
      </w:pPr>
    </w:lvl>
    <w:lvl w:ilvl="4" w:tplc="18524088" w:tentative="1">
      <w:start w:val="1"/>
      <w:numFmt w:val="lowerLetter"/>
      <w:lvlText w:val="%5."/>
      <w:lvlJc w:val="left"/>
      <w:pPr>
        <w:ind w:left="3600" w:hanging="360"/>
      </w:pPr>
    </w:lvl>
    <w:lvl w:ilvl="5" w:tplc="18524088" w:tentative="1">
      <w:start w:val="1"/>
      <w:numFmt w:val="lowerRoman"/>
      <w:lvlText w:val="%6."/>
      <w:lvlJc w:val="right"/>
      <w:pPr>
        <w:ind w:left="4320" w:hanging="180"/>
      </w:pPr>
    </w:lvl>
    <w:lvl w:ilvl="6" w:tplc="18524088" w:tentative="1">
      <w:start w:val="1"/>
      <w:numFmt w:val="decimal"/>
      <w:lvlText w:val="%7."/>
      <w:lvlJc w:val="left"/>
      <w:pPr>
        <w:ind w:left="5040" w:hanging="360"/>
      </w:pPr>
    </w:lvl>
    <w:lvl w:ilvl="7" w:tplc="18524088" w:tentative="1">
      <w:start w:val="1"/>
      <w:numFmt w:val="lowerLetter"/>
      <w:lvlText w:val="%8."/>
      <w:lvlJc w:val="left"/>
      <w:pPr>
        <w:ind w:left="5760" w:hanging="360"/>
      </w:pPr>
    </w:lvl>
    <w:lvl w:ilvl="8" w:tplc="1852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2">
    <w:multiLevelType w:val="hybridMultilevel"/>
    <w:lvl w:ilvl="0" w:tplc="10523341">
      <w:start w:val="1"/>
      <w:numFmt w:val="decimal"/>
      <w:lvlText w:val="%1."/>
      <w:lvlJc w:val="left"/>
      <w:pPr>
        <w:ind w:left="720" w:hanging="360"/>
      </w:pPr>
    </w:lvl>
    <w:lvl w:ilvl="1" w:tplc="10523341" w:tentative="1">
      <w:start w:val="1"/>
      <w:numFmt w:val="lowerLetter"/>
      <w:lvlText w:val="%2."/>
      <w:lvlJc w:val="left"/>
      <w:pPr>
        <w:ind w:left="1440" w:hanging="360"/>
      </w:pPr>
    </w:lvl>
    <w:lvl w:ilvl="2" w:tplc="10523341" w:tentative="1">
      <w:start w:val="1"/>
      <w:numFmt w:val="lowerRoman"/>
      <w:lvlText w:val="%3."/>
      <w:lvlJc w:val="right"/>
      <w:pPr>
        <w:ind w:left="2160" w:hanging="180"/>
      </w:pPr>
    </w:lvl>
    <w:lvl w:ilvl="3" w:tplc="10523341" w:tentative="1">
      <w:start w:val="1"/>
      <w:numFmt w:val="decimal"/>
      <w:lvlText w:val="%4."/>
      <w:lvlJc w:val="left"/>
      <w:pPr>
        <w:ind w:left="2880" w:hanging="360"/>
      </w:pPr>
    </w:lvl>
    <w:lvl w:ilvl="4" w:tplc="10523341" w:tentative="1">
      <w:start w:val="1"/>
      <w:numFmt w:val="lowerLetter"/>
      <w:lvlText w:val="%5."/>
      <w:lvlJc w:val="left"/>
      <w:pPr>
        <w:ind w:left="3600" w:hanging="360"/>
      </w:pPr>
    </w:lvl>
    <w:lvl w:ilvl="5" w:tplc="10523341" w:tentative="1">
      <w:start w:val="1"/>
      <w:numFmt w:val="lowerRoman"/>
      <w:lvlText w:val="%6."/>
      <w:lvlJc w:val="right"/>
      <w:pPr>
        <w:ind w:left="4320" w:hanging="180"/>
      </w:pPr>
    </w:lvl>
    <w:lvl w:ilvl="6" w:tplc="10523341" w:tentative="1">
      <w:start w:val="1"/>
      <w:numFmt w:val="decimal"/>
      <w:lvlText w:val="%7."/>
      <w:lvlJc w:val="left"/>
      <w:pPr>
        <w:ind w:left="5040" w:hanging="360"/>
      </w:pPr>
    </w:lvl>
    <w:lvl w:ilvl="7" w:tplc="10523341" w:tentative="1">
      <w:start w:val="1"/>
      <w:numFmt w:val="lowerLetter"/>
      <w:lvlText w:val="%8."/>
      <w:lvlJc w:val="left"/>
      <w:pPr>
        <w:ind w:left="5760" w:hanging="360"/>
      </w:pPr>
    </w:lvl>
    <w:lvl w:ilvl="8" w:tplc="1052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1">
    <w:multiLevelType w:val="hybridMultilevel"/>
    <w:lvl w:ilvl="0" w:tplc="37652827">
      <w:start w:val="1"/>
      <w:numFmt w:val="decimal"/>
      <w:lvlText w:val="%1."/>
      <w:lvlJc w:val="left"/>
      <w:pPr>
        <w:ind w:left="720" w:hanging="360"/>
      </w:pPr>
    </w:lvl>
    <w:lvl w:ilvl="1" w:tplc="37652827" w:tentative="1">
      <w:start w:val="1"/>
      <w:numFmt w:val="lowerLetter"/>
      <w:lvlText w:val="%2."/>
      <w:lvlJc w:val="left"/>
      <w:pPr>
        <w:ind w:left="1440" w:hanging="360"/>
      </w:pPr>
    </w:lvl>
    <w:lvl w:ilvl="2" w:tplc="37652827" w:tentative="1">
      <w:start w:val="1"/>
      <w:numFmt w:val="lowerRoman"/>
      <w:lvlText w:val="%3."/>
      <w:lvlJc w:val="right"/>
      <w:pPr>
        <w:ind w:left="2160" w:hanging="180"/>
      </w:pPr>
    </w:lvl>
    <w:lvl w:ilvl="3" w:tplc="37652827" w:tentative="1">
      <w:start w:val="1"/>
      <w:numFmt w:val="decimal"/>
      <w:lvlText w:val="%4."/>
      <w:lvlJc w:val="left"/>
      <w:pPr>
        <w:ind w:left="2880" w:hanging="360"/>
      </w:pPr>
    </w:lvl>
    <w:lvl w:ilvl="4" w:tplc="37652827" w:tentative="1">
      <w:start w:val="1"/>
      <w:numFmt w:val="lowerLetter"/>
      <w:lvlText w:val="%5."/>
      <w:lvlJc w:val="left"/>
      <w:pPr>
        <w:ind w:left="3600" w:hanging="360"/>
      </w:pPr>
    </w:lvl>
    <w:lvl w:ilvl="5" w:tplc="37652827" w:tentative="1">
      <w:start w:val="1"/>
      <w:numFmt w:val="lowerRoman"/>
      <w:lvlText w:val="%6."/>
      <w:lvlJc w:val="right"/>
      <w:pPr>
        <w:ind w:left="4320" w:hanging="180"/>
      </w:pPr>
    </w:lvl>
    <w:lvl w:ilvl="6" w:tplc="37652827" w:tentative="1">
      <w:start w:val="1"/>
      <w:numFmt w:val="decimal"/>
      <w:lvlText w:val="%7."/>
      <w:lvlJc w:val="left"/>
      <w:pPr>
        <w:ind w:left="5040" w:hanging="360"/>
      </w:pPr>
    </w:lvl>
    <w:lvl w:ilvl="7" w:tplc="37652827" w:tentative="1">
      <w:start w:val="1"/>
      <w:numFmt w:val="lowerLetter"/>
      <w:lvlText w:val="%8."/>
      <w:lvlJc w:val="left"/>
      <w:pPr>
        <w:ind w:left="5760" w:hanging="360"/>
      </w:pPr>
    </w:lvl>
    <w:lvl w:ilvl="8" w:tplc="3765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0">
    <w:multiLevelType w:val="hybridMultilevel"/>
    <w:lvl w:ilvl="0" w:tplc="76680310">
      <w:start w:val="1"/>
      <w:numFmt w:val="decimal"/>
      <w:lvlText w:val="%1."/>
      <w:lvlJc w:val="left"/>
      <w:pPr>
        <w:ind w:left="720" w:hanging="360"/>
      </w:pPr>
    </w:lvl>
    <w:lvl w:ilvl="1" w:tplc="76680310" w:tentative="1">
      <w:start w:val="1"/>
      <w:numFmt w:val="lowerLetter"/>
      <w:lvlText w:val="%2."/>
      <w:lvlJc w:val="left"/>
      <w:pPr>
        <w:ind w:left="1440" w:hanging="360"/>
      </w:pPr>
    </w:lvl>
    <w:lvl w:ilvl="2" w:tplc="76680310" w:tentative="1">
      <w:start w:val="1"/>
      <w:numFmt w:val="lowerRoman"/>
      <w:lvlText w:val="%3."/>
      <w:lvlJc w:val="right"/>
      <w:pPr>
        <w:ind w:left="2160" w:hanging="180"/>
      </w:pPr>
    </w:lvl>
    <w:lvl w:ilvl="3" w:tplc="76680310" w:tentative="1">
      <w:start w:val="1"/>
      <w:numFmt w:val="decimal"/>
      <w:lvlText w:val="%4."/>
      <w:lvlJc w:val="left"/>
      <w:pPr>
        <w:ind w:left="2880" w:hanging="360"/>
      </w:pPr>
    </w:lvl>
    <w:lvl w:ilvl="4" w:tplc="76680310" w:tentative="1">
      <w:start w:val="1"/>
      <w:numFmt w:val="lowerLetter"/>
      <w:lvlText w:val="%5."/>
      <w:lvlJc w:val="left"/>
      <w:pPr>
        <w:ind w:left="3600" w:hanging="360"/>
      </w:pPr>
    </w:lvl>
    <w:lvl w:ilvl="5" w:tplc="76680310" w:tentative="1">
      <w:start w:val="1"/>
      <w:numFmt w:val="lowerRoman"/>
      <w:lvlText w:val="%6."/>
      <w:lvlJc w:val="right"/>
      <w:pPr>
        <w:ind w:left="4320" w:hanging="180"/>
      </w:pPr>
    </w:lvl>
    <w:lvl w:ilvl="6" w:tplc="76680310" w:tentative="1">
      <w:start w:val="1"/>
      <w:numFmt w:val="decimal"/>
      <w:lvlText w:val="%7."/>
      <w:lvlJc w:val="left"/>
      <w:pPr>
        <w:ind w:left="5040" w:hanging="360"/>
      </w:pPr>
    </w:lvl>
    <w:lvl w:ilvl="7" w:tplc="76680310" w:tentative="1">
      <w:start w:val="1"/>
      <w:numFmt w:val="lowerLetter"/>
      <w:lvlText w:val="%8."/>
      <w:lvlJc w:val="left"/>
      <w:pPr>
        <w:ind w:left="5760" w:hanging="360"/>
      </w:pPr>
    </w:lvl>
    <w:lvl w:ilvl="8" w:tplc="7668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9">
    <w:multiLevelType w:val="hybridMultilevel"/>
    <w:lvl w:ilvl="0" w:tplc="21370717">
      <w:start w:val="1"/>
      <w:numFmt w:val="decimal"/>
      <w:lvlText w:val="%1."/>
      <w:lvlJc w:val="left"/>
      <w:pPr>
        <w:ind w:left="720" w:hanging="360"/>
      </w:pPr>
    </w:lvl>
    <w:lvl w:ilvl="1" w:tplc="21370717" w:tentative="1">
      <w:start w:val="1"/>
      <w:numFmt w:val="lowerLetter"/>
      <w:lvlText w:val="%2."/>
      <w:lvlJc w:val="left"/>
      <w:pPr>
        <w:ind w:left="1440" w:hanging="360"/>
      </w:pPr>
    </w:lvl>
    <w:lvl w:ilvl="2" w:tplc="21370717" w:tentative="1">
      <w:start w:val="1"/>
      <w:numFmt w:val="lowerRoman"/>
      <w:lvlText w:val="%3."/>
      <w:lvlJc w:val="right"/>
      <w:pPr>
        <w:ind w:left="2160" w:hanging="180"/>
      </w:pPr>
    </w:lvl>
    <w:lvl w:ilvl="3" w:tplc="21370717" w:tentative="1">
      <w:start w:val="1"/>
      <w:numFmt w:val="decimal"/>
      <w:lvlText w:val="%4."/>
      <w:lvlJc w:val="left"/>
      <w:pPr>
        <w:ind w:left="2880" w:hanging="360"/>
      </w:pPr>
    </w:lvl>
    <w:lvl w:ilvl="4" w:tplc="21370717" w:tentative="1">
      <w:start w:val="1"/>
      <w:numFmt w:val="lowerLetter"/>
      <w:lvlText w:val="%5."/>
      <w:lvlJc w:val="left"/>
      <w:pPr>
        <w:ind w:left="3600" w:hanging="360"/>
      </w:pPr>
    </w:lvl>
    <w:lvl w:ilvl="5" w:tplc="21370717" w:tentative="1">
      <w:start w:val="1"/>
      <w:numFmt w:val="lowerRoman"/>
      <w:lvlText w:val="%6."/>
      <w:lvlJc w:val="right"/>
      <w:pPr>
        <w:ind w:left="4320" w:hanging="180"/>
      </w:pPr>
    </w:lvl>
    <w:lvl w:ilvl="6" w:tplc="21370717" w:tentative="1">
      <w:start w:val="1"/>
      <w:numFmt w:val="decimal"/>
      <w:lvlText w:val="%7."/>
      <w:lvlJc w:val="left"/>
      <w:pPr>
        <w:ind w:left="5040" w:hanging="360"/>
      </w:pPr>
    </w:lvl>
    <w:lvl w:ilvl="7" w:tplc="21370717" w:tentative="1">
      <w:start w:val="1"/>
      <w:numFmt w:val="lowerLetter"/>
      <w:lvlText w:val="%8."/>
      <w:lvlJc w:val="left"/>
      <w:pPr>
        <w:ind w:left="5760" w:hanging="360"/>
      </w:pPr>
    </w:lvl>
    <w:lvl w:ilvl="8" w:tplc="2137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8">
    <w:multiLevelType w:val="hybridMultilevel"/>
    <w:lvl w:ilvl="0" w:tplc="94567990">
      <w:start w:val="1"/>
      <w:numFmt w:val="decimal"/>
      <w:lvlText w:val="%1."/>
      <w:lvlJc w:val="left"/>
      <w:pPr>
        <w:ind w:left="720" w:hanging="360"/>
      </w:pPr>
    </w:lvl>
    <w:lvl w:ilvl="1" w:tplc="94567990" w:tentative="1">
      <w:start w:val="1"/>
      <w:numFmt w:val="lowerLetter"/>
      <w:lvlText w:val="%2."/>
      <w:lvlJc w:val="left"/>
      <w:pPr>
        <w:ind w:left="1440" w:hanging="360"/>
      </w:pPr>
    </w:lvl>
    <w:lvl w:ilvl="2" w:tplc="94567990" w:tentative="1">
      <w:start w:val="1"/>
      <w:numFmt w:val="lowerRoman"/>
      <w:lvlText w:val="%3."/>
      <w:lvlJc w:val="right"/>
      <w:pPr>
        <w:ind w:left="2160" w:hanging="180"/>
      </w:pPr>
    </w:lvl>
    <w:lvl w:ilvl="3" w:tplc="94567990" w:tentative="1">
      <w:start w:val="1"/>
      <w:numFmt w:val="decimal"/>
      <w:lvlText w:val="%4."/>
      <w:lvlJc w:val="left"/>
      <w:pPr>
        <w:ind w:left="2880" w:hanging="360"/>
      </w:pPr>
    </w:lvl>
    <w:lvl w:ilvl="4" w:tplc="94567990" w:tentative="1">
      <w:start w:val="1"/>
      <w:numFmt w:val="lowerLetter"/>
      <w:lvlText w:val="%5."/>
      <w:lvlJc w:val="left"/>
      <w:pPr>
        <w:ind w:left="3600" w:hanging="360"/>
      </w:pPr>
    </w:lvl>
    <w:lvl w:ilvl="5" w:tplc="94567990" w:tentative="1">
      <w:start w:val="1"/>
      <w:numFmt w:val="lowerRoman"/>
      <w:lvlText w:val="%6."/>
      <w:lvlJc w:val="right"/>
      <w:pPr>
        <w:ind w:left="4320" w:hanging="180"/>
      </w:pPr>
    </w:lvl>
    <w:lvl w:ilvl="6" w:tplc="94567990" w:tentative="1">
      <w:start w:val="1"/>
      <w:numFmt w:val="decimal"/>
      <w:lvlText w:val="%7."/>
      <w:lvlJc w:val="left"/>
      <w:pPr>
        <w:ind w:left="5040" w:hanging="360"/>
      </w:pPr>
    </w:lvl>
    <w:lvl w:ilvl="7" w:tplc="94567990" w:tentative="1">
      <w:start w:val="1"/>
      <w:numFmt w:val="lowerLetter"/>
      <w:lvlText w:val="%8."/>
      <w:lvlJc w:val="left"/>
      <w:pPr>
        <w:ind w:left="5760" w:hanging="360"/>
      </w:pPr>
    </w:lvl>
    <w:lvl w:ilvl="8" w:tplc="9456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7">
    <w:multiLevelType w:val="hybridMultilevel"/>
    <w:lvl w:ilvl="0" w:tplc="72113411">
      <w:start w:val="1"/>
      <w:numFmt w:val="decimal"/>
      <w:lvlText w:val="%1."/>
      <w:lvlJc w:val="left"/>
      <w:pPr>
        <w:ind w:left="720" w:hanging="360"/>
      </w:pPr>
    </w:lvl>
    <w:lvl w:ilvl="1" w:tplc="72113411" w:tentative="1">
      <w:start w:val="1"/>
      <w:numFmt w:val="lowerLetter"/>
      <w:lvlText w:val="%2."/>
      <w:lvlJc w:val="left"/>
      <w:pPr>
        <w:ind w:left="1440" w:hanging="360"/>
      </w:pPr>
    </w:lvl>
    <w:lvl w:ilvl="2" w:tplc="72113411" w:tentative="1">
      <w:start w:val="1"/>
      <w:numFmt w:val="lowerRoman"/>
      <w:lvlText w:val="%3."/>
      <w:lvlJc w:val="right"/>
      <w:pPr>
        <w:ind w:left="2160" w:hanging="180"/>
      </w:pPr>
    </w:lvl>
    <w:lvl w:ilvl="3" w:tplc="72113411" w:tentative="1">
      <w:start w:val="1"/>
      <w:numFmt w:val="decimal"/>
      <w:lvlText w:val="%4."/>
      <w:lvlJc w:val="left"/>
      <w:pPr>
        <w:ind w:left="2880" w:hanging="360"/>
      </w:pPr>
    </w:lvl>
    <w:lvl w:ilvl="4" w:tplc="72113411" w:tentative="1">
      <w:start w:val="1"/>
      <w:numFmt w:val="lowerLetter"/>
      <w:lvlText w:val="%5."/>
      <w:lvlJc w:val="left"/>
      <w:pPr>
        <w:ind w:left="3600" w:hanging="360"/>
      </w:pPr>
    </w:lvl>
    <w:lvl w:ilvl="5" w:tplc="72113411" w:tentative="1">
      <w:start w:val="1"/>
      <w:numFmt w:val="lowerRoman"/>
      <w:lvlText w:val="%6."/>
      <w:lvlJc w:val="right"/>
      <w:pPr>
        <w:ind w:left="4320" w:hanging="180"/>
      </w:pPr>
    </w:lvl>
    <w:lvl w:ilvl="6" w:tplc="72113411" w:tentative="1">
      <w:start w:val="1"/>
      <w:numFmt w:val="decimal"/>
      <w:lvlText w:val="%7."/>
      <w:lvlJc w:val="left"/>
      <w:pPr>
        <w:ind w:left="5040" w:hanging="360"/>
      </w:pPr>
    </w:lvl>
    <w:lvl w:ilvl="7" w:tplc="72113411" w:tentative="1">
      <w:start w:val="1"/>
      <w:numFmt w:val="lowerLetter"/>
      <w:lvlText w:val="%8."/>
      <w:lvlJc w:val="left"/>
      <w:pPr>
        <w:ind w:left="5760" w:hanging="360"/>
      </w:pPr>
    </w:lvl>
    <w:lvl w:ilvl="8" w:tplc="7211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6">
    <w:multiLevelType w:val="hybridMultilevel"/>
    <w:lvl w:ilvl="0" w:tplc="42756754">
      <w:start w:val="1"/>
      <w:numFmt w:val="decimal"/>
      <w:lvlText w:val="%1."/>
      <w:lvlJc w:val="left"/>
      <w:pPr>
        <w:ind w:left="720" w:hanging="360"/>
      </w:pPr>
    </w:lvl>
    <w:lvl w:ilvl="1" w:tplc="42756754" w:tentative="1">
      <w:start w:val="1"/>
      <w:numFmt w:val="lowerLetter"/>
      <w:lvlText w:val="%2."/>
      <w:lvlJc w:val="left"/>
      <w:pPr>
        <w:ind w:left="1440" w:hanging="360"/>
      </w:pPr>
    </w:lvl>
    <w:lvl w:ilvl="2" w:tplc="42756754" w:tentative="1">
      <w:start w:val="1"/>
      <w:numFmt w:val="lowerRoman"/>
      <w:lvlText w:val="%3."/>
      <w:lvlJc w:val="right"/>
      <w:pPr>
        <w:ind w:left="2160" w:hanging="180"/>
      </w:pPr>
    </w:lvl>
    <w:lvl w:ilvl="3" w:tplc="42756754" w:tentative="1">
      <w:start w:val="1"/>
      <w:numFmt w:val="decimal"/>
      <w:lvlText w:val="%4."/>
      <w:lvlJc w:val="left"/>
      <w:pPr>
        <w:ind w:left="2880" w:hanging="360"/>
      </w:pPr>
    </w:lvl>
    <w:lvl w:ilvl="4" w:tplc="42756754" w:tentative="1">
      <w:start w:val="1"/>
      <w:numFmt w:val="lowerLetter"/>
      <w:lvlText w:val="%5."/>
      <w:lvlJc w:val="left"/>
      <w:pPr>
        <w:ind w:left="3600" w:hanging="360"/>
      </w:pPr>
    </w:lvl>
    <w:lvl w:ilvl="5" w:tplc="42756754" w:tentative="1">
      <w:start w:val="1"/>
      <w:numFmt w:val="lowerRoman"/>
      <w:lvlText w:val="%6."/>
      <w:lvlJc w:val="right"/>
      <w:pPr>
        <w:ind w:left="4320" w:hanging="180"/>
      </w:pPr>
    </w:lvl>
    <w:lvl w:ilvl="6" w:tplc="42756754" w:tentative="1">
      <w:start w:val="1"/>
      <w:numFmt w:val="decimal"/>
      <w:lvlText w:val="%7."/>
      <w:lvlJc w:val="left"/>
      <w:pPr>
        <w:ind w:left="5040" w:hanging="360"/>
      </w:pPr>
    </w:lvl>
    <w:lvl w:ilvl="7" w:tplc="42756754" w:tentative="1">
      <w:start w:val="1"/>
      <w:numFmt w:val="lowerLetter"/>
      <w:lvlText w:val="%8."/>
      <w:lvlJc w:val="left"/>
      <w:pPr>
        <w:ind w:left="5760" w:hanging="360"/>
      </w:pPr>
    </w:lvl>
    <w:lvl w:ilvl="8" w:tplc="4275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5">
    <w:multiLevelType w:val="hybridMultilevel"/>
    <w:lvl w:ilvl="0" w:tplc="97123722">
      <w:start w:val="1"/>
      <w:numFmt w:val="decimal"/>
      <w:lvlText w:val="%1."/>
      <w:lvlJc w:val="left"/>
      <w:pPr>
        <w:ind w:left="720" w:hanging="360"/>
      </w:pPr>
    </w:lvl>
    <w:lvl w:ilvl="1" w:tplc="97123722" w:tentative="1">
      <w:start w:val="1"/>
      <w:numFmt w:val="lowerLetter"/>
      <w:lvlText w:val="%2."/>
      <w:lvlJc w:val="left"/>
      <w:pPr>
        <w:ind w:left="1440" w:hanging="360"/>
      </w:pPr>
    </w:lvl>
    <w:lvl w:ilvl="2" w:tplc="97123722" w:tentative="1">
      <w:start w:val="1"/>
      <w:numFmt w:val="lowerRoman"/>
      <w:lvlText w:val="%3."/>
      <w:lvlJc w:val="right"/>
      <w:pPr>
        <w:ind w:left="2160" w:hanging="180"/>
      </w:pPr>
    </w:lvl>
    <w:lvl w:ilvl="3" w:tplc="97123722" w:tentative="1">
      <w:start w:val="1"/>
      <w:numFmt w:val="decimal"/>
      <w:lvlText w:val="%4."/>
      <w:lvlJc w:val="left"/>
      <w:pPr>
        <w:ind w:left="2880" w:hanging="360"/>
      </w:pPr>
    </w:lvl>
    <w:lvl w:ilvl="4" w:tplc="97123722" w:tentative="1">
      <w:start w:val="1"/>
      <w:numFmt w:val="lowerLetter"/>
      <w:lvlText w:val="%5."/>
      <w:lvlJc w:val="left"/>
      <w:pPr>
        <w:ind w:left="3600" w:hanging="360"/>
      </w:pPr>
    </w:lvl>
    <w:lvl w:ilvl="5" w:tplc="97123722" w:tentative="1">
      <w:start w:val="1"/>
      <w:numFmt w:val="lowerRoman"/>
      <w:lvlText w:val="%6."/>
      <w:lvlJc w:val="right"/>
      <w:pPr>
        <w:ind w:left="4320" w:hanging="180"/>
      </w:pPr>
    </w:lvl>
    <w:lvl w:ilvl="6" w:tplc="97123722" w:tentative="1">
      <w:start w:val="1"/>
      <w:numFmt w:val="decimal"/>
      <w:lvlText w:val="%7."/>
      <w:lvlJc w:val="left"/>
      <w:pPr>
        <w:ind w:left="5040" w:hanging="360"/>
      </w:pPr>
    </w:lvl>
    <w:lvl w:ilvl="7" w:tplc="97123722" w:tentative="1">
      <w:start w:val="1"/>
      <w:numFmt w:val="lowerLetter"/>
      <w:lvlText w:val="%8."/>
      <w:lvlJc w:val="left"/>
      <w:pPr>
        <w:ind w:left="5760" w:hanging="360"/>
      </w:pPr>
    </w:lvl>
    <w:lvl w:ilvl="8" w:tplc="9712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4">
    <w:multiLevelType w:val="hybridMultilevel"/>
    <w:lvl w:ilvl="0" w:tplc="32286479">
      <w:start w:val="1"/>
      <w:numFmt w:val="decimal"/>
      <w:lvlText w:val="%1."/>
      <w:lvlJc w:val="left"/>
      <w:pPr>
        <w:ind w:left="720" w:hanging="360"/>
      </w:pPr>
    </w:lvl>
    <w:lvl w:ilvl="1" w:tplc="32286479" w:tentative="1">
      <w:start w:val="1"/>
      <w:numFmt w:val="lowerLetter"/>
      <w:lvlText w:val="%2."/>
      <w:lvlJc w:val="left"/>
      <w:pPr>
        <w:ind w:left="1440" w:hanging="360"/>
      </w:pPr>
    </w:lvl>
    <w:lvl w:ilvl="2" w:tplc="32286479" w:tentative="1">
      <w:start w:val="1"/>
      <w:numFmt w:val="lowerRoman"/>
      <w:lvlText w:val="%3."/>
      <w:lvlJc w:val="right"/>
      <w:pPr>
        <w:ind w:left="2160" w:hanging="180"/>
      </w:pPr>
    </w:lvl>
    <w:lvl w:ilvl="3" w:tplc="32286479" w:tentative="1">
      <w:start w:val="1"/>
      <w:numFmt w:val="decimal"/>
      <w:lvlText w:val="%4."/>
      <w:lvlJc w:val="left"/>
      <w:pPr>
        <w:ind w:left="2880" w:hanging="360"/>
      </w:pPr>
    </w:lvl>
    <w:lvl w:ilvl="4" w:tplc="32286479" w:tentative="1">
      <w:start w:val="1"/>
      <w:numFmt w:val="lowerLetter"/>
      <w:lvlText w:val="%5."/>
      <w:lvlJc w:val="left"/>
      <w:pPr>
        <w:ind w:left="3600" w:hanging="360"/>
      </w:pPr>
    </w:lvl>
    <w:lvl w:ilvl="5" w:tplc="32286479" w:tentative="1">
      <w:start w:val="1"/>
      <w:numFmt w:val="lowerRoman"/>
      <w:lvlText w:val="%6."/>
      <w:lvlJc w:val="right"/>
      <w:pPr>
        <w:ind w:left="4320" w:hanging="180"/>
      </w:pPr>
    </w:lvl>
    <w:lvl w:ilvl="6" w:tplc="32286479" w:tentative="1">
      <w:start w:val="1"/>
      <w:numFmt w:val="decimal"/>
      <w:lvlText w:val="%7."/>
      <w:lvlJc w:val="left"/>
      <w:pPr>
        <w:ind w:left="5040" w:hanging="360"/>
      </w:pPr>
    </w:lvl>
    <w:lvl w:ilvl="7" w:tplc="32286479" w:tentative="1">
      <w:start w:val="1"/>
      <w:numFmt w:val="lowerLetter"/>
      <w:lvlText w:val="%8."/>
      <w:lvlJc w:val="left"/>
      <w:pPr>
        <w:ind w:left="5760" w:hanging="360"/>
      </w:pPr>
    </w:lvl>
    <w:lvl w:ilvl="8" w:tplc="3228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3">
    <w:multiLevelType w:val="hybridMultilevel"/>
    <w:lvl w:ilvl="0" w:tplc="97096429">
      <w:start w:val="1"/>
      <w:numFmt w:val="decimal"/>
      <w:lvlText w:val="%1."/>
      <w:lvlJc w:val="left"/>
      <w:pPr>
        <w:ind w:left="720" w:hanging="360"/>
      </w:pPr>
    </w:lvl>
    <w:lvl w:ilvl="1" w:tplc="97096429" w:tentative="1">
      <w:start w:val="1"/>
      <w:numFmt w:val="lowerLetter"/>
      <w:lvlText w:val="%2."/>
      <w:lvlJc w:val="left"/>
      <w:pPr>
        <w:ind w:left="1440" w:hanging="360"/>
      </w:pPr>
    </w:lvl>
    <w:lvl w:ilvl="2" w:tplc="97096429" w:tentative="1">
      <w:start w:val="1"/>
      <w:numFmt w:val="lowerRoman"/>
      <w:lvlText w:val="%3."/>
      <w:lvlJc w:val="right"/>
      <w:pPr>
        <w:ind w:left="2160" w:hanging="180"/>
      </w:pPr>
    </w:lvl>
    <w:lvl w:ilvl="3" w:tplc="97096429" w:tentative="1">
      <w:start w:val="1"/>
      <w:numFmt w:val="decimal"/>
      <w:lvlText w:val="%4."/>
      <w:lvlJc w:val="left"/>
      <w:pPr>
        <w:ind w:left="2880" w:hanging="360"/>
      </w:pPr>
    </w:lvl>
    <w:lvl w:ilvl="4" w:tplc="97096429" w:tentative="1">
      <w:start w:val="1"/>
      <w:numFmt w:val="lowerLetter"/>
      <w:lvlText w:val="%5."/>
      <w:lvlJc w:val="left"/>
      <w:pPr>
        <w:ind w:left="3600" w:hanging="360"/>
      </w:pPr>
    </w:lvl>
    <w:lvl w:ilvl="5" w:tplc="97096429" w:tentative="1">
      <w:start w:val="1"/>
      <w:numFmt w:val="lowerRoman"/>
      <w:lvlText w:val="%6."/>
      <w:lvlJc w:val="right"/>
      <w:pPr>
        <w:ind w:left="4320" w:hanging="180"/>
      </w:pPr>
    </w:lvl>
    <w:lvl w:ilvl="6" w:tplc="97096429" w:tentative="1">
      <w:start w:val="1"/>
      <w:numFmt w:val="decimal"/>
      <w:lvlText w:val="%7."/>
      <w:lvlJc w:val="left"/>
      <w:pPr>
        <w:ind w:left="5040" w:hanging="360"/>
      </w:pPr>
    </w:lvl>
    <w:lvl w:ilvl="7" w:tplc="97096429" w:tentative="1">
      <w:start w:val="1"/>
      <w:numFmt w:val="lowerLetter"/>
      <w:lvlText w:val="%8."/>
      <w:lvlJc w:val="left"/>
      <w:pPr>
        <w:ind w:left="5760" w:hanging="360"/>
      </w:pPr>
    </w:lvl>
    <w:lvl w:ilvl="8" w:tplc="9709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2">
    <w:multiLevelType w:val="hybridMultilevel"/>
    <w:lvl w:ilvl="0" w:tplc="431459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72">
    <w:abstractNumId w:val="14972"/>
  </w:num>
  <w:num w:numId="14973">
    <w:abstractNumId w:val="14973"/>
  </w:num>
  <w:num w:numId="14974">
    <w:abstractNumId w:val="14974"/>
  </w:num>
  <w:num w:numId="14975">
    <w:abstractNumId w:val="14975"/>
  </w:num>
  <w:num w:numId="14976">
    <w:abstractNumId w:val="14976"/>
  </w:num>
  <w:num w:numId="14977">
    <w:abstractNumId w:val="14977"/>
  </w:num>
  <w:num w:numId="14978">
    <w:abstractNumId w:val="14978"/>
  </w:num>
  <w:num w:numId="14979">
    <w:abstractNumId w:val="14979"/>
  </w:num>
  <w:num w:numId="14980">
    <w:abstractNumId w:val="14980"/>
  </w:num>
  <w:num w:numId="14981">
    <w:abstractNumId w:val="14981"/>
  </w:num>
  <w:num w:numId="14982">
    <w:abstractNumId w:val="14982"/>
  </w:num>
  <w:num w:numId="14983">
    <w:abstractNumId w:val="14983"/>
  </w:num>
  <w:num w:numId="14984">
    <w:abstractNumId w:val="14984"/>
  </w:num>
  <w:num w:numId="14985">
    <w:abstractNumId w:val="14985"/>
  </w:num>
  <w:num w:numId="14986">
    <w:abstractNumId w:val="14986"/>
  </w:num>
  <w:num w:numId="14987">
    <w:abstractNumId w:val="14987"/>
  </w:num>
  <w:num w:numId="14988">
    <w:abstractNumId w:val="14988"/>
  </w:num>
  <w:num w:numId="14989">
    <w:abstractNumId w:val="14989"/>
  </w:num>
  <w:num w:numId="14990">
    <w:abstractNumId w:val="14990"/>
  </w:num>
  <w:num w:numId="14991">
    <w:abstractNumId w:val="14991"/>
  </w:num>
  <w:num w:numId="14992">
    <w:abstractNumId w:val="14992"/>
  </w:num>
  <w:num w:numId="14993">
    <w:abstractNumId w:val="14993"/>
  </w:num>
  <w:num w:numId="14994">
    <w:abstractNumId w:val="14994"/>
  </w:num>
  <w:num w:numId="14995">
    <w:abstractNumId w:val="14995"/>
  </w:num>
  <w:num w:numId="14996">
    <w:abstractNumId w:val="14996"/>
  </w:num>
  <w:num w:numId="14997">
    <w:abstractNumId w:val="14997"/>
  </w:num>
  <w:num w:numId="14998">
    <w:abstractNumId w:val="14998"/>
  </w:num>
  <w:num w:numId="14999">
    <w:abstractNumId w:val="14999"/>
  </w:num>
  <w:num w:numId="15000">
    <w:abstractNumId w:val="15000"/>
  </w:num>
  <w:num w:numId="15001">
    <w:abstractNumId w:val="15001"/>
  </w:num>
  <w:num w:numId="15002">
    <w:abstractNumId w:val="15002"/>
  </w:num>
  <w:num w:numId="15003">
    <w:abstractNumId w:val="15003"/>
  </w:num>
  <w:num w:numId="15004">
    <w:abstractNumId w:val="15004"/>
  </w:num>
  <w:num w:numId="15005">
    <w:abstractNumId w:val="15005"/>
  </w:num>
  <w:num w:numId="15006">
    <w:abstractNumId w:val="15006"/>
  </w:num>
  <w:num w:numId="15007">
    <w:abstractNumId w:val="15007"/>
  </w:num>
  <w:num w:numId="15008">
    <w:abstractNumId w:val="15008"/>
  </w:num>
  <w:num w:numId="15009">
    <w:abstractNumId w:val="15009"/>
  </w:num>
  <w:num w:numId="15010">
    <w:abstractNumId w:val="15010"/>
  </w:num>
  <w:num w:numId="15011">
    <w:abstractNumId w:val="15011"/>
  </w:num>
  <w:num w:numId="15012">
    <w:abstractNumId w:val="15012"/>
  </w:num>
  <w:num w:numId="15013">
    <w:abstractNumId w:val="15013"/>
  </w:num>
  <w:num w:numId="15014">
    <w:abstractNumId w:val="15014"/>
  </w:num>
  <w:num w:numId="15015">
    <w:abstractNumId w:val="15015"/>
  </w:num>
  <w:num w:numId="15016">
    <w:abstractNumId w:val="15016"/>
  </w:num>
  <w:num w:numId="15017">
    <w:abstractNumId w:val="15017"/>
  </w:num>
  <w:num w:numId="15018">
    <w:abstractNumId w:val="15018"/>
  </w:num>
  <w:num w:numId="15019">
    <w:abstractNumId w:val="15019"/>
  </w:num>
  <w:num w:numId="15020">
    <w:abstractNumId w:val="15020"/>
  </w:num>
  <w:num w:numId="15021">
    <w:abstractNumId w:val="15021"/>
  </w:num>
  <w:num w:numId="15022">
    <w:abstractNumId w:val="15022"/>
  </w:num>
  <w:num w:numId="15023">
    <w:abstractNumId w:val="15023"/>
  </w:num>
  <w:num w:numId="15024">
    <w:abstractNumId w:val="15024"/>
  </w:num>
  <w:num w:numId="15025">
    <w:abstractNumId w:val="15025"/>
  </w:num>
  <w:num w:numId="15026">
    <w:abstractNumId w:val="15026"/>
  </w:num>
  <w:num w:numId="15027">
    <w:abstractNumId w:val="15027"/>
  </w:num>
  <w:num w:numId="15028">
    <w:abstractNumId w:val="15028"/>
  </w:num>
  <w:num w:numId="15029">
    <w:abstractNumId w:val="15029"/>
  </w:num>
  <w:num w:numId="15030">
    <w:abstractNumId w:val="15030"/>
  </w:num>
  <w:num w:numId="15031">
    <w:abstractNumId w:val="15031"/>
  </w:num>
  <w:num w:numId="15032">
    <w:abstractNumId w:val="15032"/>
  </w:num>
  <w:num w:numId="15033">
    <w:abstractNumId w:val="15033"/>
  </w:num>
  <w:num w:numId="15034">
    <w:abstractNumId w:val="15034"/>
  </w:num>
  <w:num w:numId="15035">
    <w:abstractNumId w:val="15035"/>
  </w:num>
  <w:num w:numId="15036">
    <w:abstractNumId w:val="15036"/>
  </w:num>
  <w:num w:numId="15037">
    <w:abstractNumId w:val="15037"/>
  </w:num>
  <w:num w:numId="15038">
    <w:abstractNumId w:val="15038"/>
  </w:num>
  <w:num w:numId="15039">
    <w:abstractNumId w:val="15039"/>
  </w:num>
  <w:num w:numId="15040">
    <w:abstractNumId w:val="15040"/>
  </w:num>
  <w:num w:numId="15041">
    <w:abstractNumId w:val="15041"/>
  </w:num>
  <w:num w:numId="15042">
    <w:abstractNumId w:val="15042"/>
  </w:num>
  <w:num w:numId="15043">
    <w:abstractNumId w:val="15043"/>
  </w:num>
  <w:num w:numId="15044">
    <w:abstractNumId w:val="15044"/>
  </w:num>
  <w:num w:numId="15045">
    <w:abstractNumId w:val="15045"/>
  </w:num>
  <w:num w:numId="15046">
    <w:abstractNumId w:val="15046"/>
  </w:num>
  <w:num w:numId="15047">
    <w:abstractNumId w:val="15047"/>
  </w:num>
  <w:num w:numId="15048">
    <w:abstractNumId w:val="15048"/>
  </w:num>
  <w:num w:numId="15049">
    <w:abstractNumId w:val="15049"/>
  </w:num>
  <w:num w:numId="15050">
    <w:abstractNumId w:val="15050"/>
  </w:num>
  <w:num w:numId="15051">
    <w:abstractNumId w:val="15051"/>
  </w:num>
  <w:num w:numId="15052">
    <w:abstractNumId w:val="15052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  <w:num w:numId="15072">
    <w:abstractNumId w:val="15072"/>
  </w:num>
  <w:num w:numId="15073">
    <w:abstractNumId w:val="15073"/>
  </w:num>
  <w:num w:numId="15074">
    <w:abstractNumId w:val="15074"/>
  </w:num>
  <w:num w:numId="15075">
    <w:abstractNumId w:val="15075"/>
  </w:num>
  <w:num w:numId="15076">
    <w:abstractNumId w:val="15076"/>
  </w:num>
  <w:num w:numId="15077">
    <w:abstractNumId w:val="15077"/>
  </w:num>
  <w:num w:numId="15078">
    <w:abstractNumId w:val="15078"/>
  </w:num>
  <w:num w:numId="15079">
    <w:abstractNumId w:val="15079"/>
  </w:num>
  <w:num w:numId="15080">
    <w:abstractNumId w:val="150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8330598" Type="http://schemas.openxmlformats.org/officeDocument/2006/relationships/comments" Target="comments.xml"/><Relationship Id="rId925981120" Type="http://schemas.microsoft.com/office/2011/relationships/commentsExtended" Target="commentsExtended.xml"/><Relationship Id="rId80944450" Type="http://schemas.openxmlformats.org/officeDocument/2006/relationships/image" Target="media/imgrId80944450.jpg"/><Relationship Id="rId161861cc72f98eacc" Type="http://schemas.openxmlformats.org/officeDocument/2006/relationships/hyperlink" Target="https://iservice.lombardini.it/jsp/Template2/manuale.jsp?id=96&amp;parent=1000" TargetMode="External"/><Relationship Id="rId509861cc72f98eb8c" Type="http://schemas.openxmlformats.org/officeDocument/2006/relationships/hyperlink" Target="https://iservice.lombardini.it/jsp/Template2/manuale.jsp?id=97&amp;parent=1000" TargetMode="External"/><Relationship Id="rId496561cc72f98ec11" Type="http://schemas.openxmlformats.org/officeDocument/2006/relationships/hyperlink" Target="https://iservice.lombardini.it/jsp/Template2/manuale.jsp?id=97&amp;parent=1000" TargetMode="External"/><Relationship Id="rId482761cc72f98ed2a" Type="http://schemas.openxmlformats.org/officeDocument/2006/relationships/hyperlink" Target="https://iservice.lombardini.it/jsp/Template2/manuale.jsp?id=176&amp;parent=1000" TargetMode="External"/><Relationship Id="rId831961cc72f98ee49" Type="http://schemas.openxmlformats.org/officeDocument/2006/relationships/hyperlink" Target="https://iservice.lombardini.it/jsp/Template2/manuale.jsp?id=176&amp;parent=1000" TargetMode="External"/><Relationship Id="rId386761cc72f98efb6" Type="http://schemas.openxmlformats.org/officeDocument/2006/relationships/hyperlink" Target="https://iservice.lombardini.it/jsp/Template2/manuale.jsp?id=176&amp;parent=1000" TargetMode="External"/><Relationship Id="rId182361cc72f98f03c" Type="http://schemas.openxmlformats.org/officeDocument/2006/relationships/hyperlink" Target="https://iservice.lombardini.it/jsp/Template2/manuale.jsp?id=177&amp;parent=1000" TargetMode="External"/><Relationship Id="rId254961cc72f98f0bc" Type="http://schemas.openxmlformats.org/officeDocument/2006/relationships/hyperlink" Target="https://iservice.lombardini.it/jsp/Template2/manuale.jsp?id=178&amp;parent=1000" TargetMode="External"/><Relationship Id="rId908061cc72f98f13b" Type="http://schemas.openxmlformats.org/officeDocument/2006/relationships/hyperlink" Target="https://iservice.lombardini.it/jsp/Template2/manuale.jsp?id=179&amp;parent=1000" TargetMode="External"/><Relationship Id="rId430461cc72f98f1d3" Type="http://schemas.openxmlformats.org/officeDocument/2006/relationships/hyperlink" Target="https://iservice.lombardini.it/jsp/Template2/manuale.jsp?id=180&amp;parent=1000" TargetMode="External"/><Relationship Id="rId274661cc72f98f317" Type="http://schemas.openxmlformats.org/officeDocument/2006/relationships/hyperlink" Target="https://iservice.lombardini.it/jsp/Template2/manuale.jsp?id=181&amp;parent=1000" TargetMode="External"/><Relationship Id="rId696161cc72f98f40c" Type="http://schemas.openxmlformats.org/officeDocument/2006/relationships/hyperlink" Target="https://iservice.lombardini.it/jsp/Template2/manuale.jsp?id=182&amp;parent=1000" TargetMode="External"/><Relationship Id="rId455561cc72f98f4ea" Type="http://schemas.openxmlformats.org/officeDocument/2006/relationships/hyperlink" Target="https://iservice.lombardini.it/jsp/Template2/manuale.jsp?id=364&amp;parent=1000" TargetMode="External"/><Relationship Id="rId397361cc72f98f660" Type="http://schemas.openxmlformats.org/officeDocument/2006/relationships/hyperlink" Target="https://iservice.lombardini.it/jsp/Template2/manuale.jsp?id=183&amp;parent=1000" TargetMode="External"/><Relationship Id="rId605861cc72f98f6e3" Type="http://schemas.openxmlformats.org/officeDocument/2006/relationships/hyperlink" Target="https://iservice.lombardini.it/jsp/Template2/manuale.jsp?id=184&amp;parent=1000" TargetMode="External"/><Relationship Id="rId657961cc72f98f763" Type="http://schemas.openxmlformats.org/officeDocument/2006/relationships/hyperlink" Target="https://iservice.lombardini.it/jsp/Template2/manuale.jsp?id=185&amp;parent=1000" TargetMode="External"/><Relationship Id="rId582561cc72f98f7e1" Type="http://schemas.openxmlformats.org/officeDocument/2006/relationships/hyperlink" Target="https://iservice.lombardini.it/jsp/Template2/manuale.jsp?id=821&amp;parent=1000" TargetMode="External"/><Relationship Id="rId795561cc72f98f8f3" Type="http://schemas.openxmlformats.org/officeDocument/2006/relationships/hyperlink" Target="https://iservice.lombardini.it/jsp/Template4/manuale.jsp?id=2663&amp;parent=1088" TargetMode="External"/><Relationship Id="rId992261cc72f98f9f1" Type="http://schemas.openxmlformats.org/officeDocument/2006/relationships/hyperlink" Target="https://iservice.lombardini.it/jsp/Template4/manuale.jsp?id=2665&amp;parent=1088" TargetMode="External"/><Relationship Id="rId610361cc72f98fb59" Type="http://schemas.openxmlformats.org/officeDocument/2006/relationships/hyperlink" Target="https://iservice.lombardini.it/jsp/Template4/manuale.jsp?id=2666&amp;parent=1088" TargetMode="External"/><Relationship Id="rId974661cc72f98fccf" Type="http://schemas.openxmlformats.org/officeDocument/2006/relationships/hyperlink" Target="https://iservice.lombardini.it/jsp/Template4/manuale.jsp?id=2667&amp;parent=1088" TargetMode="External"/><Relationship Id="rId615561cc72f98fdd7" Type="http://schemas.openxmlformats.org/officeDocument/2006/relationships/hyperlink" Target="https://iservice.lombardini.it/jsp/Template4/manuale.jsp?id=2675&amp;parent=1088" TargetMode="External"/><Relationship Id="rId944861cc72f99014e" Type="http://schemas.openxmlformats.org/officeDocument/2006/relationships/hyperlink" Target="https://iservice.lombardini.it/jsp/Template2/manuale.jsp?id=822&amp;parent=1000" TargetMode="External"/><Relationship Id="rId565461cc72f9901d0" Type="http://schemas.openxmlformats.org/officeDocument/2006/relationships/hyperlink" Target="https://iservice.lombardini.it/jsp/Template2/manuale.jsp?id=822&amp;parent=1000" TargetMode="External"/><Relationship Id="rId366161cc72f99024e" Type="http://schemas.openxmlformats.org/officeDocument/2006/relationships/hyperlink" Target="https://iservice.lombardini.it/jsp/Template2/manuale.jsp?id=822&amp;parent=1000" TargetMode="External"/><Relationship Id="rId650061cc72f990334" Type="http://schemas.openxmlformats.org/officeDocument/2006/relationships/hyperlink" Target="https://iservice.lombardini.it/jsp/Template2/manuale.jsp?id=822&amp;parent=1000" TargetMode="External"/><Relationship Id="rId124361cc72f9bdb6c" Type="http://schemas.openxmlformats.org/officeDocument/2006/relationships/hyperlink" Target="https://iservice.lombardini.it/jsp/Template2/manuale.jsp?id=198&amp;parent=1000" TargetMode="External"/><Relationship Id="rId917761cc72f9d3879" Type="http://schemas.openxmlformats.org/officeDocument/2006/relationships/hyperlink" Target="https://iservice.lombardini.it/jsp/Template2/manuale.jsp?id=152&amp;parent=1000" TargetMode="External"/><Relationship Id="rId383461cc72fa682f0" Type="http://schemas.openxmlformats.org/officeDocument/2006/relationships/hyperlink" Target="https://iservice.lombardini.it/jsp/Template2/manuale.jsp?id=154&amp;parent=1000" TargetMode="External"/><Relationship Id="rId888561cc72fab7768" Type="http://schemas.openxmlformats.org/officeDocument/2006/relationships/hyperlink" Target="https://iservice.lombardini.it/jsp/Template2/manuale.jsp?id=154&amp;parent=1000" TargetMode="External"/><Relationship Id="rId582361cc72fad1bf5" Type="http://schemas.openxmlformats.org/officeDocument/2006/relationships/hyperlink" Target="https://iservice.lombardini.it/jsp/Template2/manuale.jsp?id=154&amp;parent=1000" TargetMode="External"/><Relationship Id="rId490661cc72faeed4b" Type="http://schemas.openxmlformats.org/officeDocument/2006/relationships/hyperlink" Target="https://iservice.lombardini.it/jsp/Template2/manuale.jsp?id=155&amp;parent=1000" TargetMode="External"/><Relationship Id="rId871061cc72fb1117b" Type="http://schemas.openxmlformats.org/officeDocument/2006/relationships/hyperlink" Target="https://iservice.lombardini.it/jsp/Template2/manuale.jsp?id=155&amp;parent=1000" TargetMode="External"/><Relationship Id="rId471661cc72fb37b5e" Type="http://schemas.openxmlformats.org/officeDocument/2006/relationships/hyperlink" Target="https://iservice.lombardini.it/jsp/Template2/manuale.jsp?id=155&amp;parent=1000" TargetMode="External"/><Relationship Id="rId282961cc72fb37d93" Type="http://schemas.openxmlformats.org/officeDocument/2006/relationships/hyperlink" Target="https://iservice.lombardini.it/jsp/Template2/manuale.jsp?id=160&amp;parent=1000" TargetMode="External"/><Relationship Id="rId924461cc72fb759cc" Type="http://schemas.openxmlformats.org/officeDocument/2006/relationships/hyperlink" Target="https://iservice.lombardini.it/jsp/Template2/manuale.jsp?id=155&amp;parent=1000" TargetMode="External"/><Relationship Id="rId415761cc72fc1af76" Type="http://schemas.openxmlformats.org/officeDocument/2006/relationships/hyperlink" Target="https://iservice.lombardini.it/jsp/Template2/manuale.jsp?id=148&amp;parent=1000" TargetMode="External"/><Relationship Id="rId984861cc72fc6e9fc" Type="http://schemas.openxmlformats.org/officeDocument/2006/relationships/hyperlink" Target="https://www.youtube.com/embed/Ba8qqxTx6wA?rel=0" TargetMode="External"/><Relationship Id="rId834161cc72fdc3cd5" Type="http://schemas.openxmlformats.org/officeDocument/2006/relationships/hyperlink" Target="https://iservice.lombardini.it/jsp/Template2/manuale.jsp?id=822&amp;parent=1000" TargetMode="External"/><Relationship Id="rId644961cc72fdc4198" Type="http://schemas.openxmlformats.org/officeDocument/2006/relationships/hyperlink" Target="https://iservice.lombardini.it/jsp/Template2/manuale.jsp?id=822&amp;parent=1000" TargetMode="External"/><Relationship Id="rId641461cc72fdc42eb" Type="http://schemas.openxmlformats.org/officeDocument/2006/relationships/hyperlink" Target="https://iservice.lombardini.it/jsp/Template2/manuale.jsp?id=822&amp;parent=1000" TargetMode="External"/><Relationship Id="rId393461cc72fdc4502" Type="http://schemas.openxmlformats.org/officeDocument/2006/relationships/hyperlink" Target="https://iservice.lombardini.it/jsp/Template2/manuale.jsp?id=822&amp;parent=1000" TargetMode="External"/><Relationship Id="rId600561cc72fe72e42" Type="http://schemas.openxmlformats.org/officeDocument/2006/relationships/hyperlink" Target="https://iservice.lombardini.it/jsp/Template2/manuale.jsp?id=822&amp;parent=1000" TargetMode="External"/><Relationship Id="rId854761cc72fec7570" Type="http://schemas.openxmlformats.org/officeDocument/2006/relationships/hyperlink" Target="https://iservice.lombardini.it/jsp/Template2/manuale.jsp?id=680&amp;parent=1000" TargetMode="External"/><Relationship Id="rId773861cc72fec8519" Type="http://schemas.openxmlformats.org/officeDocument/2006/relationships/hyperlink" Target="https://iservice.lombardini.it/jsp/Template2/manuale.jsp?id=822&amp;parent=1000" TargetMode="External"/><Relationship Id="rId989061cc72ff1337a" Type="http://schemas.openxmlformats.org/officeDocument/2006/relationships/hyperlink" Target="https://iservice.lombardini.it/jsp/Template2/manuale.jsp?id=822&amp;parent=1000" TargetMode="External"/><Relationship Id="rId417161cc72ff3fc6a" Type="http://schemas.openxmlformats.org/officeDocument/2006/relationships/hyperlink" Target="https://iservice.lombardini.it/jsp/Template2/manuale.jsp?id=146&amp;parent=1000" TargetMode="External"/><Relationship Id="rId901061cc72ff40c36" Type="http://schemas.openxmlformats.org/officeDocument/2006/relationships/hyperlink" Target="https://iservice.lombardini.it/jsp/Template2/manuale.jsp?id=822&amp;parent=1000" TargetMode="External"/><Relationship Id="rId219961cc72ff41870" Type="http://schemas.openxmlformats.org/officeDocument/2006/relationships/hyperlink" Target="https://iservice.lombardini.it/jsp/Template2/manuale.jsp?id=822&amp;parent=1000" TargetMode="External"/><Relationship Id="rId501061cc72ff41bb2" Type="http://schemas.openxmlformats.org/officeDocument/2006/relationships/hyperlink" Target="https://iservice.lombardini.it/jsp/Template2/manuale.jsp?id=822&amp;parent=1000" TargetMode="External"/><Relationship Id="rId344061cc72ff422c4" Type="http://schemas.openxmlformats.org/officeDocument/2006/relationships/hyperlink" Target="https://iservice.lombardini.it/jsp/Template2/manuale.jsp?id=822&amp;parent=1000" TargetMode="External"/><Relationship Id="rId874861cc72ff42566" Type="http://schemas.openxmlformats.org/officeDocument/2006/relationships/hyperlink" Target="https://iservice.lombardini.it/jsp/Template2/manuale.jsp?id=822&amp;parent=1000" TargetMode="External"/><Relationship Id="rId228461cc72ff7f670" Type="http://schemas.openxmlformats.org/officeDocument/2006/relationships/hyperlink" Target="https://iservice.lombardini.it/jsp/Template2/manuale.jsp?id=822&amp;parent=1000" TargetMode="External"/><Relationship Id="rId304961cc73017790c" Type="http://schemas.openxmlformats.org/officeDocument/2006/relationships/hyperlink" Target="https://iservice.lombardini.it/jsp/Template2/manuale.jsp?id=822&amp;parent=1000" TargetMode="External"/><Relationship Id="rId219461cc730177ad9" Type="http://schemas.openxmlformats.org/officeDocument/2006/relationships/hyperlink" Target="https://iservice.lombardini.it/jsp/Template2/manuale.jsp?id=822&amp;parent=1000" TargetMode="External"/><Relationship Id="rId947061cc7301788ce" Type="http://schemas.openxmlformats.org/officeDocument/2006/relationships/hyperlink" Target="https://iservice.lombardini.it/jsp/Template2/manuale.jsp?id=822&amp;parent=1000" TargetMode="External"/><Relationship Id="rId327661cc730178fc8" Type="http://schemas.openxmlformats.org/officeDocument/2006/relationships/hyperlink" Target="https://iservice.lombardini.it/jsp/Template2/manuale.jsp?id=822&amp;parent=1000" TargetMode="External"/><Relationship Id="rId249561cc7301cb724" Type="http://schemas.openxmlformats.org/officeDocument/2006/relationships/hyperlink" Target="https://iservice.lombardini.it/jsp/Template2/manuale.jsp?id=822&amp;parent=1000" TargetMode="External"/><Relationship Id="rId393961cc7301cdac1" Type="http://schemas.openxmlformats.org/officeDocument/2006/relationships/hyperlink" Target="https://iservice.lombardini.it/jsp/Template2/manuale.jsp?id=133&amp;parent=1000" TargetMode="External"/><Relationship Id="rId642261cc7302458b8" Type="http://schemas.openxmlformats.org/officeDocument/2006/relationships/hyperlink" Target="https://iservice.lombardini.it/jsp/Template2/manuale.jsp?id=143&amp;parent=1000" TargetMode="External"/><Relationship Id="rId483061cc730245c7a" Type="http://schemas.openxmlformats.org/officeDocument/2006/relationships/hyperlink" Target="https://iservice.lombardini.it/jsp/Template2/manuale.jsp?id=822&amp;parent=1000" TargetMode="External"/><Relationship Id="rId324361cc730326813" Type="http://schemas.openxmlformats.org/officeDocument/2006/relationships/hyperlink" Target="https://iservice.lombardini.it/jsp/Template2/manuale.jsp?id=97&amp;parent=1000" TargetMode="External"/><Relationship Id="rId378761cc73034f9a8" Type="http://schemas.openxmlformats.org/officeDocument/2006/relationships/hyperlink" Target="https://iservice.lombardini.it/jsp/Template2/manuale.jsp?id=822&amp;parent=1000" TargetMode="External"/><Relationship Id="rId355061cc7303500ef" Type="http://schemas.openxmlformats.org/officeDocument/2006/relationships/hyperlink" Target="https://iservice.lombardini.it/jsp/Template2/manuale.jsp?id=822&amp;parent=1000" TargetMode="External"/><Relationship Id="rId237161cc730350381" Type="http://schemas.openxmlformats.org/officeDocument/2006/relationships/hyperlink" Target="https://iservice.lombardini.it/jsp/Template2/manuale.jsp?id=822&amp;parent=1000" TargetMode="External"/><Relationship Id="rId267861cc73038d4c2" Type="http://schemas.openxmlformats.org/officeDocument/2006/relationships/hyperlink" Target="https://iservice.lombardini.it/jsp/Template2/manuale.jsp?id=822&amp;parent=1000" TargetMode="External"/><Relationship Id="rId183061cc73046dcca" Type="http://schemas.openxmlformats.org/officeDocument/2006/relationships/hyperlink" Target="https://iservice.lombardini.it/jsp/Template2/manuale.jsp?id=132&amp;parent=1000" TargetMode="External"/><Relationship Id="rId719961cc730492b9b" Type="http://schemas.openxmlformats.org/officeDocument/2006/relationships/hyperlink" Target="https://iservice.lombardini.it/jsp/Template2/manuale.jsp?id=157&amp;parent=1000" TargetMode="External"/><Relationship Id="rId403361cc73049495f" Type="http://schemas.openxmlformats.org/officeDocument/2006/relationships/hyperlink" Target="https://iservice.lombardini.it/jsp/Template2/manuale.jsp?id=104&amp;parent=1000" TargetMode="External"/><Relationship Id="rId425961cc7304e09a1" Type="http://schemas.openxmlformats.org/officeDocument/2006/relationships/hyperlink" Target="https://iservice.lombardini.it/jsp/Template2/manuale.jsp?id=822&amp;parent=1000" TargetMode="External"/><Relationship Id="rId842861cc73054e29c" Type="http://schemas.openxmlformats.org/officeDocument/2006/relationships/hyperlink" Target="https://iservice.lombardini.it/jsp/Template2/manuale.jsp?id=822&amp;parent=1000" TargetMode="External"/><Relationship Id="rId410561cc73059059e" Type="http://schemas.openxmlformats.org/officeDocument/2006/relationships/hyperlink" Target="https://iservice.lombardini.it/jsp/Template2/manuale.jsp?id=128&amp;parent=1000" TargetMode="External"/><Relationship Id="rId914761cc7305911f4" Type="http://schemas.openxmlformats.org/officeDocument/2006/relationships/hyperlink" Target="https://iservice.lombardini.it/jsp/Template2/manuale.jsp?id=822&amp;parent=1000" TargetMode="External"/><Relationship Id="rId371561cc73062743f" Type="http://schemas.openxmlformats.org/officeDocument/2006/relationships/hyperlink" Target="https://iservice.lombardini.it/jsp/Template2/manuale.jsp?id=822&amp;parent=1000" TargetMode="External"/><Relationship Id="rId709361cc730655ffe" Type="http://schemas.openxmlformats.org/officeDocument/2006/relationships/hyperlink" Target="https://iservice.lombardini.it/jsp/Template2/manuale.jsp?id=113&amp;parent=1000" TargetMode="External"/><Relationship Id="rId188061cc730688b86" Type="http://schemas.openxmlformats.org/officeDocument/2006/relationships/hyperlink" Target="https://iservice.lombardini.it/jsp/Template2/manuale.jsp?id=113&amp;parent=1000" TargetMode="External"/><Relationship Id="rId949861cc7306ed305" Type="http://schemas.openxmlformats.org/officeDocument/2006/relationships/hyperlink" Target="https://iservice.lombardini.it/jsp/Template2/manuale.jsp?id=822&amp;parent=1000" TargetMode="External"/><Relationship Id="rId877161cc730741737" Type="http://schemas.openxmlformats.org/officeDocument/2006/relationships/hyperlink" Target="https://iservice.lombardini.it/jsp/Template2/manuale.jsp?id=822&amp;parent=1000" TargetMode="External"/><Relationship Id="rId636161cc73076e971" Type="http://schemas.openxmlformats.org/officeDocument/2006/relationships/hyperlink" Target="https://iservice.lombardini.it/jsp/Template2/manuale.jsp?id=822&amp;parent=1000" TargetMode="External"/><Relationship Id="rId668261cc73076f2b8" Type="http://schemas.openxmlformats.org/officeDocument/2006/relationships/hyperlink" Target="https://iservice.lombardini.it/jsp/Template2/manuale.jsp?id=822&amp;parent=1000" TargetMode="External"/><Relationship Id="rId328361cc730844216" Type="http://schemas.openxmlformats.org/officeDocument/2006/relationships/hyperlink" Target="https://iservice.lombardini.it/jsp/Template2/manuale.jsp?id=822&amp;parent=1000" TargetMode="External"/><Relationship Id="rId261661cc73085eda2" Type="http://schemas.openxmlformats.org/officeDocument/2006/relationships/hyperlink" Target="https://iservice.lombardini.it/jsp/Template2/manuale.jsp?id=822&amp;parent=1000" TargetMode="External"/><Relationship Id="rId637061cc7309385a1" Type="http://schemas.openxmlformats.org/officeDocument/2006/relationships/hyperlink" Target="https://iservice.lombardini.it/jsp/Template2/manuale.jsp?id=822&amp;parent=1000" TargetMode="External"/><Relationship Id="rId538361cc730953e31" Type="http://schemas.openxmlformats.org/officeDocument/2006/relationships/hyperlink" Target="https://iservice.lombardini.it/jsp/Template2/manuale.jsp?id=822&amp;parent=1000" TargetMode="External"/><Relationship Id="rId293361cc73096926e" Type="http://schemas.openxmlformats.org/officeDocument/2006/relationships/hyperlink" Target="https://iservice.lombardini.it/jsp/Template2/manuale.jsp?id=822&amp;parent=1000" TargetMode="External"/><Relationship Id="rId757861cc73096a1b2" Type="http://schemas.openxmlformats.org/officeDocument/2006/relationships/hyperlink" Target="https://iservice.lombardini.it/jsp/Template2/manuale.jsp?id=822&amp;parent=1000" TargetMode="External"/><Relationship Id="rId125961cc72f9acf78" Type="http://schemas.openxmlformats.org/officeDocument/2006/relationships/image" Target="media/imgrId125961cc72f9acf78.jpg"/><Relationship Id="rId262961cc72f9bd7b0" Type="http://schemas.openxmlformats.org/officeDocument/2006/relationships/image" Target="media/imgrId262961cc72f9bd7b0.jpg"/><Relationship Id="rId799461cc72f9d33ec" Type="http://schemas.openxmlformats.org/officeDocument/2006/relationships/image" Target="media/imgrId799461cc72f9d33ec.jpg"/><Relationship Id="rId803761cc72f9e43c3" Type="http://schemas.openxmlformats.org/officeDocument/2006/relationships/image" Target="media/imgrId803761cc72f9e43c3.jpg"/><Relationship Id="rId580561cc72fa02558" Type="http://schemas.openxmlformats.org/officeDocument/2006/relationships/image" Target="media/imgrId580561cc72fa02558.jpg"/><Relationship Id="rId694261cc72fa13a7d" Type="http://schemas.openxmlformats.org/officeDocument/2006/relationships/image" Target="media/imgrId694261cc72fa13a7d.jpg"/><Relationship Id="rId751561cc72fa2bfa9" Type="http://schemas.openxmlformats.org/officeDocument/2006/relationships/image" Target="media/imgrId751561cc72fa2bfa9.jpg"/><Relationship Id="rId108661cc72fa3e9ac" Type="http://schemas.openxmlformats.org/officeDocument/2006/relationships/image" Target="media/imgrId108661cc72fa3e9ac.jpg"/><Relationship Id="rId741761cc72fa52335" Type="http://schemas.openxmlformats.org/officeDocument/2006/relationships/image" Target="media/imgrId741761cc72fa52335.jpg"/><Relationship Id="rId598861cc72fa6725f" Type="http://schemas.openxmlformats.org/officeDocument/2006/relationships/image" Target="media/imgrId598861cc72fa6725f.jpg"/><Relationship Id="rId796561cc72fa79c1c" Type="http://schemas.openxmlformats.org/officeDocument/2006/relationships/image" Target="media/imgrId796561cc72fa79c1c.jpg"/><Relationship Id="rId240861cc72fa8d72c" Type="http://schemas.openxmlformats.org/officeDocument/2006/relationships/image" Target="media/imgrId240861cc72fa8d72c.jpg"/><Relationship Id="rId142961cc72faa0443" Type="http://schemas.openxmlformats.org/officeDocument/2006/relationships/image" Target="media/imgrId142961cc72faa0443.jpg"/><Relationship Id="rId831561cc72fab3de9" Type="http://schemas.openxmlformats.org/officeDocument/2006/relationships/image" Target="media/imgrId831561cc72fab3de9.jpg"/><Relationship Id="rId693761cc72fad07c4" Type="http://schemas.openxmlformats.org/officeDocument/2006/relationships/image" Target="media/imgrId693761cc72fad07c4.jpg"/><Relationship Id="rId385261cc72faedf2e" Type="http://schemas.openxmlformats.org/officeDocument/2006/relationships/image" Target="media/imgrId385261cc72faedf2e.jpg"/><Relationship Id="rId982661cc72fb10bf2" Type="http://schemas.openxmlformats.org/officeDocument/2006/relationships/image" Target="media/imgrId982661cc72fb10bf2.jpg"/><Relationship Id="rId801961cc72fb2724e" Type="http://schemas.openxmlformats.org/officeDocument/2006/relationships/image" Target="media/imgrId801961cc72fb2724e.png"/><Relationship Id="rId562161cc72fb37789" Type="http://schemas.openxmlformats.org/officeDocument/2006/relationships/image" Target="media/imgrId562161cc72fb37789.jpg"/><Relationship Id="rId720761cc72fb4af4c" Type="http://schemas.openxmlformats.org/officeDocument/2006/relationships/image" Target="media/imgrId720761cc72fb4af4c.jpg"/><Relationship Id="rId141461cc72fb5f086" Type="http://schemas.openxmlformats.org/officeDocument/2006/relationships/image" Target="media/imgrId141461cc72fb5f086.jpg"/><Relationship Id="rId764161cc72fb75327" Type="http://schemas.openxmlformats.org/officeDocument/2006/relationships/image" Target="media/imgrId764161cc72fb75327.jpg"/><Relationship Id="rId853061cc72fb8c07a" Type="http://schemas.openxmlformats.org/officeDocument/2006/relationships/image" Target="media/imgrId853061cc72fb8c07a.jpg"/><Relationship Id="rId760961cc72fb9b145" Type="http://schemas.openxmlformats.org/officeDocument/2006/relationships/image" Target="media/imgrId760961cc72fb9b145.jpg"/><Relationship Id="rId340961cc72fbaef09" Type="http://schemas.openxmlformats.org/officeDocument/2006/relationships/image" Target="media/imgrId340961cc72fbaef09.jpg"/><Relationship Id="rId485261cc72fbc1ffc" Type="http://schemas.openxmlformats.org/officeDocument/2006/relationships/image" Target="media/imgrId485261cc72fbc1ffc.jpg"/><Relationship Id="rId459961cc72fbd59da" Type="http://schemas.openxmlformats.org/officeDocument/2006/relationships/image" Target="media/imgrId459961cc72fbd59da.jpg"/><Relationship Id="rId148761cc72fbe83b9" Type="http://schemas.openxmlformats.org/officeDocument/2006/relationships/image" Target="media/imgrId148761cc72fbe83b9.jpg"/><Relationship Id="rId581761cc72fc0888f" Type="http://schemas.openxmlformats.org/officeDocument/2006/relationships/image" Target="media/imgrId581761cc72fc0888f.jpg"/><Relationship Id="rId196561cc72fc19b8a" Type="http://schemas.openxmlformats.org/officeDocument/2006/relationships/image" Target="media/imgrId196561cc72fc19b8a.jpg"/><Relationship Id="rId432061cc72fc2c4f7" Type="http://schemas.openxmlformats.org/officeDocument/2006/relationships/image" Target="media/imgrId432061cc72fc2c4f7.jpg"/><Relationship Id="rId859361cc72fc43bb9" Type="http://schemas.openxmlformats.org/officeDocument/2006/relationships/image" Target="media/imgrId859361cc72fc43bb9.jpg"/><Relationship Id="rId967761cc72fc5aabe" Type="http://schemas.openxmlformats.org/officeDocument/2006/relationships/image" Target="media/imgrId967761cc72fc5aabe.jpg"/><Relationship Id="rId320761cc72fc6e563" Type="http://schemas.openxmlformats.org/officeDocument/2006/relationships/image" Target="media/imgrId320761cc72fc6e563.jpg"/><Relationship Id="rId782161cc72fc80d17" Type="http://schemas.openxmlformats.org/officeDocument/2006/relationships/image" Target="media/imgrId782161cc72fc80d17.jpg"/><Relationship Id="rId725261cc72fc93220" Type="http://schemas.openxmlformats.org/officeDocument/2006/relationships/image" Target="media/imgrId725261cc72fc93220.jpg"/><Relationship Id="rId488161cc72fca9977" Type="http://schemas.openxmlformats.org/officeDocument/2006/relationships/image" Target="media/imgrId488161cc72fca9977.jpg"/><Relationship Id="rId488961cc72fcbc325" Type="http://schemas.openxmlformats.org/officeDocument/2006/relationships/image" Target="media/imgrId488961cc72fcbc325.jpg"/><Relationship Id="rId686261cc72fcd3586" Type="http://schemas.openxmlformats.org/officeDocument/2006/relationships/image" Target="media/imgrId686261cc72fcd3586.jpg"/><Relationship Id="rId162961cc72fcedc77" Type="http://schemas.openxmlformats.org/officeDocument/2006/relationships/image" Target="media/imgrId162961cc72fcedc77.jpg"/><Relationship Id="rId558361cc72fd0a4f1" Type="http://schemas.openxmlformats.org/officeDocument/2006/relationships/image" Target="media/imgrId558361cc72fd0a4f1.jpg"/><Relationship Id="rId313461cc72fd20651" Type="http://schemas.openxmlformats.org/officeDocument/2006/relationships/image" Target="media/imgrId313461cc72fd20651.jpg"/><Relationship Id="rId350461cc72fd345e6" Type="http://schemas.openxmlformats.org/officeDocument/2006/relationships/image" Target="media/imgrId350461cc72fd345e6.jpg"/><Relationship Id="rId744861cc72fd45efe" Type="http://schemas.openxmlformats.org/officeDocument/2006/relationships/image" Target="media/imgrId744861cc72fd45efe.jpg"/><Relationship Id="rId366961cc72fd5dc32" Type="http://schemas.openxmlformats.org/officeDocument/2006/relationships/image" Target="media/imgrId366961cc72fd5dc32.jpg"/><Relationship Id="rId453561cc72fd70711" Type="http://schemas.openxmlformats.org/officeDocument/2006/relationships/image" Target="media/imgrId453561cc72fd70711.jpg"/><Relationship Id="rId452661cc72fd824b2" Type="http://schemas.openxmlformats.org/officeDocument/2006/relationships/image" Target="media/imgrId452661cc72fd824b2.jpg"/><Relationship Id="rId952161cc72fd9863e" Type="http://schemas.openxmlformats.org/officeDocument/2006/relationships/image" Target="media/imgrId952161cc72fd9863e.jpg"/><Relationship Id="rId355261cc72fdb0341" Type="http://schemas.openxmlformats.org/officeDocument/2006/relationships/image" Target="media/imgrId355261cc72fdb0341.jpg"/><Relationship Id="rId124461cc72fdc314e" Type="http://schemas.openxmlformats.org/officeDocument/2006/relationships/image" Target="media/imgrId124461cc72fdc314e.jpg"/><Relationship Id="rId751161cc72fddc015" Type="http://schemas.openxmlformats.org/officeDocument/2006/relationships/image" Target="media/imgrId751161cc72fddc015.jpg"/><Relationship Id="rId509861cc72fdf0acf" Type="http://schemas.openxmlformats.org/officeDocument/2006/relationships/image" Target="media/imgrId509861cc72fdf0acf.jpg"/><Relationship Id="rId123961cc72fe0e663" Type="http://schemas.openxmlformats.org/officeDocument/2006/relationships/image" Target="media/imgrId123961cc72fe0e663.jpg"/><Relationship Id="rId156761cc72fe2443b" Type="http://schemas.openxmlformats.org/officeDocument/2006/relationships/image" Target="media/imgrId156761cc72fe2443b.jpg"/><Relationship Id="rId160661cc72fe38338" Type="http://schemas.openxmlformats.org/officeDocument/2006/relationships/image" Target="media/imgrId160661cc72fe38338.jpg"/><Relationship Id="rId579561cc72fe4cf55" Type="http://schemas.openxmlformats.org/officeDocument/2006/relationships/image" Target="media/imgrId579561cc72fe4cf55.jpg"/><Relationship Id="rId460861cc72fe62992" Type="http://schemas.openxmlformats.org/officeDocument/2006/relationships/image" Target="media/imgrId460861cc72fe62992.jpg"/><Relationship Id="rId339661cc72fe71aa7" Type="http://schemas.openxmlformats.org/officeDocument/2006/relationships/image" Target="media/imgrId339661cc72fe71aa7.jpg"/><Relationship Id="rId937361cc72fe89751" Type="http://schemas.openxmlformats.org/officeDocument/2006/relationships/image" Target="media/imgrId937361cc72fe89751.jpg"/><Relationship Id="rId662361cc72fe9de25" Type="http://schemas.openxmlformats.org/officeDocument/2006/relationships/image" Target="media/imgrId662361cc72fe9de25.jpg"/><Relationship Id="rId427861cc72feb0a9a" Type="http://schemas.openxmlformats.org/officeDocument/2006/relationships/image" Target="media/imgrId427861cc72feb0a9a.jpg"/><Relationship Id="rId825461cc72fec67a0" Type="http://schemas.openxmlformats.org/officeDocument/2006/relationships/image" Target="media/imgrId825461cc72fec67a0.jpg"/><Relationship Id="rId659361cc72fedd66f" Type="http://schemas.openxmlformats.org/officeDocument/2006/relationships/image" Target="media/imgrId659361cc72fedd66f.jpg"/><Relationship Id="rId364561cc72feeed99" Type="http://schemas.openxmlformats.org/officeDocument/2006/relationships/image" Target="media/imgrId364561cc72feeed99.gif"/><Relationship Id="rId272061cc72ff11df4" Type="http://schemas.openxmlformats.org/officeDocument/2006/relationships/image" Target="media/imgrId272061cc72ff11df4.jpg"/><Relationship Id="rId585661cc72ff2b517" Type="http://schemas.openxmlformats.org/officeDocument/2006/relationships/image" Target="media/imgrId585661cc72ff2b517.jpg"/><Relationship Id="rId534561cc72ff3eb37" Type="http://schemas.openxmlformats.org/officeDocument/2006/relationships/image" Target="media/imgrId534561cc72ff3eb37.jpg"/><Relationship Id="rId800661cc72ff57e14" Type="http://schemas.openxmlformats.org/officeDocument/2006/relationships/image" Target="media/imgrId800661cc72ff57e14.jpg"/><Relationship Id="rId208661cc72ff6c6cd" Type="http://schemas.openxmlformats.org/officeDocument/2006/relationships/image" Target="media/imgrId208661cc72ff6c6cd.jpg"/><Relationship Id="rId420361cc72ff7e1bf" Type="http://schemas.openxmlformats.org/officeDocument/2006/relationships/image" Target="media/imgrId420361cc72ff7e1bf.jpg"/><Relationship Id="rId772561cc72ff91ec9" Type="http://schemas.openxmlformats.org/officeDocument/2006/relationships/image" Target="media/imgrId772561cc72ff91ec9.jpg"/><Relationship Id="rId186361cc72ffa7125" Type="http://schemas.openxmlformats.org/officeDocument/2006/relationships/image" Target="media/imgrId186361cc72ffa7125.jpg"/><Relationship Id="rId732761cc72ffb52ab" Type="http://schemas.openxmlformats.org/officeDocument/2006/relationships/image" Target="media/imgrId732761cc72ffb52ab.jpg"/><Relationship Id="rId156761cc72ffc7ff6" Type="http://schemas.openxmlformats.org/officeDocument/2006/relationships/image" Target="media/imgrId156761cc72ffc7ff6.jpg"/><Relationship Id="rId205361cc72ffdb14f" Type="http://schemas.openxmlformats.org/officeDocument/2006/relationships/image" Target="media/imgrId205361cc72ffdb14f.jpg"/><Relationship Id="rId546361cc72fff1330" Type="http://schemas.openxmlformats.org/officeDocument/2006/relationships/image" Target="media/imgrId546361cc72fff1330.jpg"/><Relationship Id="rId320261cc730013e5e" Type="http://schemas.openxmlformats.org/officeDocument/2006/relationships/image" Target="media/imgrId320261cc730013e5e.jpg"/><Relationship Id="rId909261cc730027114" Type="http://schemas.openxmlformats.org/officeDocument/2006/relationships/image" Target="media/imgrId909261cc730027114.jpg"/><Relationship Id="rId825561cc73003a1e3" Type="http://schemas.openxmlformats.org/officeDocument/2006/relationships/image" Target="media/imgrId825561cc73003a1e3.jpg"/><Relationship Id="rId787561cc73004f9e2" Type="http://schemas.openxmlformats.org/officeDocument/2006/relationships/image" Target="media/imgrId787561cc73004f9e2.jpg"/><Relationship Id="rId725861cc73006d584" Type="http://schemas.openxmlformats.org/officeDocument/2006/relationships/image" Target="media/imgrId725861cc73006d584.jpg"/><Relationship Id="rId999461cc730088744" Type="http://schemas.openxmlformats.org/officeDocument/2006/relationships/image" Target="media/imgrId999461cc730088744.jpg"/><Relationship Id="rId843061cc730098a00" Type="http://schemas.openxmlformats.org/officeDocument/2006/relationships/image" Target="media/imgrId843061cc730098a00.jpg"/><Relationship Id="rId253961cc7300ae156" Type="http://schemas.openxmlformats.org/officeDocument/2006/relationships/image" Target="media/imgrId253961cc7300ae156.jpg"/><Relationship Id="rId886161cc7300c22c5" Type="http://schemas.openxmlformats.org/officeDocument/2006/relationships/image" Target="media/imgrId886161cc7300c22c5.jpg"/><Relationship Id="rId359961cc7300d1846" Type="http://schemas.openxmlformats.org/officeDocument/2006/relationships/image" Target="media/imgrId359961cc7300d1846.jpg"/><Relationship Id="rId640561cc7300e66eb" Type="http://schemas.openxmlformats.org/officeDocument/2006/relationships/image" Target="media/imgrId640561cc7300e66eb.jpg"/><Relationship Id="rId512961cc730104d9b" Type="http://schemas.openxmlformats.org/officeDocument/2006/relationships/image" Target="media/imgrId512961cc730104d9b.jpg"/><Relationship Id="rId674561cc730116a04" Type="http://schemas.openxmlformats.org/officeDocument/2006/relationships/image" Target="media/imgrId674561cc730116a04.jpg"/><Relationship Id="rId215061cc73012d85a" Type="http://schemas.openxmlformats.org/officeDocument/2006/relationships/image" Target="media/imgrId215061cc73012d85a.jpg"/><Relationship Id="rId229161cc73013fd26" Type="http://schemas.openxmlformats.org/officeDocument/2006/relationships/image" Target="media/imgrId229161cc73013fd26.jpg"/><Relationship Id="rId524461cc73015136f" Type="http://schemas.openxmlformats.org/officeDocument/2006/relationships/image" Target="media/imgrId524461cc73015136f.jpg"/><Relationship Id="rId266361cc7301664ac" Type="http://schemas.openxmlformats.org/officeDocument/2006/relationships/image" Target="media/imgrId266361cc7301664ac.jpg"/><Relationship Id="rId243261cc730176d0e" Type="http://schemas.openxmlformats.org/officeDocument/2006/relationships/image" Target="media/imgrId243261cc730176d0e.jpg"/><Relationship Id="rId905061cc73018ec7a" Type="http://schemas.openxmlformats.org/officeDocument/2006/relationships/image" Target="media/imgrId905061cc73018ec7a.jpg"/><Relationship Id="rId505361cc7301a4c5f" Type="http://schemas.openxmlformats.org/officeDocument/2006/relationships/image" Target="media/imgrId505361cc7301a4c5f.jpg"/><Relationship Id="rId194061cc7301bb5cf" Type="http://schemas.openxmlformats.org/officeDocument/2006/relationships/image" Target="media/imgrId194061cc7301bb5cf.jpg"/><Relationship Id="rId494761cc7301caabc" Type="http://schemas.openxmlformats.org/officeDocument/2006/relationships/image" Target="media/imgrId494761cc7301caabc.jpg"/><Relationship Id="rId232761cc7301e6c9d" Type="http://schemas.openxmlformats.org/officeDocument/2006/relationships/image" Target="media/imgrId232761cc7301e6c9d.jpg"/><Relationship Id="rId103861cc7302071a4" Type="http://schemas.openxmlformats.org/officeDocument/2006/relationships/image" Target="media/imgrId103861cc7302071a4.jpg"/><Relationship Id="rId824961cc73021f0a4" Type="http://schemas.openxmlformats.org/officeDocument/2006/relationships/image" Target="media/imgrId824961cc73021f0a4.jpg"/><Relationship Id="rId376161cc730233f7c" Type="http://schemas.openxmlformats.org/officeDocument/2006/relationships/image" Target="media/imgrId376161cc730233f7c.jpg"/><Relationship Id="rId611261cc730244c0d" Type="http://schemas.openxmlformats.org/officeDocument/2006/relationships/image" Target="media/imgrId611261cc730244c0d.jpg"/><Relationship Id="rId617261cc730259a53" Type="http://schemas.openxmlformats.org/officeDocument/2006/relationships/image" Target="media/imgrId617261cc730259a53.jpg"/><Relationship Id="rId844761cc73026a5bb" Type="http://schemas.openxmlformats.org/officeDocument/2006/relationships/image" Target="media/imgrId844761cc73026a5bb.jpg"/><Relationship Id="rId156761cc73027f242" Type="http://schemas.openxmlformats.org/officeDocument/2006/relationships/image" Target="media/imgrId156761cc73027f242.jpg"/><Relationship Id="rId120861cc73028fa65" Type="http://schemas.openxmlformats.org/officeDocument/2006/relationships/image" Target="media/imgrId120861cc73028fa65.jpg"/><Relationship Id="rId422961cc7302a150a" Type="http://schemas.openxmlformats.org/officeDocument/2006/relationships/image" Target="media/imgrId422961cc7302a150a.jpg"/><Relationship Id="rId557861cc7302b853e" Type="http://schemas.openxmlformats.org/officeDocument/2006/relationships/image" Target="media/imgrId557861cc7302b853e.jpg"/><Relationship Id="rId839561cc7302ce4c8" Type="http://schemas.openxmlformats.org/officeDocument/2006/relationships/image" Target="media/imgrId839561cc7302ce4c8.jpg"/><Relationship Id="rId583861cc7302e5b16" Type="http://schemas.openxmlformats.org/officeDocument/2006/relationships/image" Target="media/imgrId583861cc7302e5b16.jpg"/><Relationship Id="rId798861cc7303028c4" Type="http://schemas.openxmlformats.org/officeDocument/2006/relationships/image" Target="media/imgrId798861cc7303028c4.jpg"/><Relationship Id="rId559961cc730316017" Type="http://schemas.openxmlformats.org/officeDocument/2006/relationships/image" Target="media/imgrId559961cc730316017.jpg"/><Relationship Id="rId341461cc730325faa" Type="http://schemas.openxmlformats.org/officeDocument/2006/relationships/image" Target="media/imgrId341461cc730325faa.jpg"/><Relationship Id="rId879861cc73033cab9" Type="http://schemas.openxmlformats.org/officeDocument/2006/relationships/image" Target="media/imgrId879861cc73033cab9.jpg"/><Relationship Id="rId595461cc73034f2b9" Type="http://schemas.openxmlformats.org/officeDocument/2006/relationships/image" Target="media/imgrId595461cc73034f2b9.jpg"/><Relationship Id="rId668061cc730363666" Type="http://schemas.openxmlformats.org/officeDocument/2006/relationships/image" Target="media/imgrId668061cc730363666.jpg"/><Relationship Id="rId209261cc73037c0f2" Type="http://schemas.openxmlformats.org/officeDocument/2006/relationships/image" Target="media/imgrId209261cc73037c0f2.jpg"/><Relationship Id="rId767261cc73038c705" Type="http://schemas.openxmlformats.org/officeDocument/2006/relationships/image" Target="media/imgrId767261cc73038c705.jpg"/><Relationship Id="rId563061cc7303a2559" Type="http://schemas.openxmlformats.org/officeDocument/2006/relationships/image" Target="media/imgrId563061cc7303a2559.jpg"/><Relationship Id="rId588261cc7303b77d7" Type="http://schemas.openxmlformats.org/officeDocument/2006/relationships/image" Target="media/imgrId588261cc7303b77d7.jpg"/><Relationship Id="rId401261cc7303c983c" Type="http://schemas.openxmlformats.org/officeDocument/2006/relationships/image" Target="media/imgrId401261cc7303c983c.jpg"/><Relationship Id="rId854061cc7303e19c0" Type="http://schemas.openxmlformats.org/officeDocument/2006/relationships/image" Target="media/imgrId854061cc7303e19c0.jpg"/><Relationship Id="rId104861cc730400bf8" Type="http://schemas.openxmlformats.org/officeDocument/2006/relationships/image" Target="media/imgrId104861cc730400bf8.jpg"/><Relationship Id="rId917361cc730418530" Type="http://schemas.openxmlformats.org/officeDocument/2006/relationships/image" Target="media/imgrId917361cc730418530.jpg"/><Relationship Id="rId577561cc73042f4c7" Type="http://schemas.openxmlformats.org/officeDocument/2006/relationships/image" Target="media/imgrId577561cc73042f4c7.jpg"/><Relationship Id="rId278961cc7304431a6" Type="http://schemas.openxmlformats.org/officeDocument/2006/relationships/image" Target="media/imgrId278961cc7304431a6.jpg"/><Relationship Id="rId299261cc730455a28" Type="http://schemas.openxmlformats.org/officeDocument/2006/relationships/image" Target="media/imgrId299261cc730455a28.jpg"/><Relationship Id="rId255961cc73046d1f8" Type="http://schemas.openxmlformats.org/officeDocument/2006/relationships/image" Target="media/imgrId255961cc73046d1f8.jpg"/><Relationship Id="rId819361cc73047d3f7" Type="http://schemas.openxmlformats.org/officeDocument/2006/relationships/image" Target="media/imgrId819361cc73047d3f7.jpg"/><Relationship Id="rId764061cc73049134d" Type="http://schemas.openxmlformats.org/officeDocument/2006/relationships/image" Target="media/imgrId764061cc73049134d.jpg"/><Relationship Id="rId196061cc7304b6f99" Type="http://schemas.openxmlformats.org/officeDocument/2006/relationships/image" Target="media/imgrId196061cc7304b6f99.jpg"/><Relationship Id="rId836161cc7304ce0fb" Type="http://schemas.openxmlformats.org/officeDocument/2006/relationships/image" Target="media/imgrId836161cc7304ce0fb.jpg"/><Relationship Id="rId957461cc7304e0655" Type="http://schemas.openxmlformats.org/officeDocument/2006/relationships/image" Target="media/imgrId957461cc7304e0655.jpg"/><Relationship Id="rId493661cc730508050" Type="http://schemas.openxmlformats.org/officeDocument/2006/relationships/image" Target="media/imgrId493661cc730508050.jpg"/><Relationship Id="rId161961cc730520e24" Type="http://schemas.openxmlformats.org/officeDocument/2006/relationships/image" Target="media/imgrId161961cc730520e24.jpg"/><Relationship Id="rId477661cc730539a32" Type="http://schemas.openxmlformats.org/officeDocument/2006/relationships/image" Target="media/imgrId477661cc730539a32.jpg"/><Relationship Id="rId799361cc73054d42a" Type="http://schemas.openxmlformats.org/officeDocument/2006/relationships/image" Target="media/imgrId799361cc73054d42a.jpg"/><Relationship Id="rId685761cc73056386d" Type="http://schemas.openxmlformats.org/officeDocument/2006/relationships/image" Target="media/imgrId685761cc73056386d.jpg"/><Relationship Id="rId595361cc730576ab2" Type="http://schemas.openxmlformats.org/officeDocument/2006/relationships/image" Target="media/imgrId595361cc730576ab2.jpg"/><Relationship Id="rId466261cc73058f599" Type="http://schemas.openxmlformats.org/officeDocument/2006/relationships/image" Target="media/imgrId466261cc73058f599.jpg"/><Relationship Id="rId598861cc7305a98eb" Type="http://schemas.openxmlformats.org/officeDocument/2006/relationships/image" Target="media/imgrId598861cc7305a98eb.jpg"/><Relationship Id="rId846861cc7305bbd36" Type="http://schemas.openxmlformats.org/officeDocument/2006/relationships/image" Target="media/imgrId846861cc7305bbd36.jpg"/><Relationship Id="rId114661cc7305d8cf6" Type="http://schemas.openxmlformats.org/officeDocument/2006/relationships/image" Target="media/imgrId114661cc7305d8cf6.jpg"/><Relationship Id="rId938261cc7305eeeff" Type="http://schemas.openxmlformats.org/officeDocument/2006/relationships/image" Target="media/imgrId938261cc7305eeeff.jpg"/><Relationship Id="rId249861cc73060b74c" Type="http://schemas.openxmlformats.org/officeDocument/2006/relationships/image" Target="media/imgrId249861cc73060b74c.jpg"/><Relationship Id="rId846061cc730626212" Type="http://schemas.openxmlformats.org/officeDocument/2006/relationships/image" Target="media/imgrId846061cc730626212.jpg"/><Relationship Id="rId932461cc73063dfbf" Type="http://schemas.openxmlformats.org/officeDocument/2006/relationships/image" Target="media/imgrId932461cc73063dfbf.jpg"/><Relationship Id="rId135361cc7306557f1" Type="http://schemas.openxmlformats.org/officeDocument/2006/relationships/image" Target="media/imgrId135361cc7306557f1.jpg"/><Relationship Id="rId932261cc730666c35" Type="http://schemas.openxmlformats.org/officeDocument/2006/relationships/image" Target="media/imgrId932261cc730666c35.jpg"/><Relationship Id="rId492761cc730678fa2" Type="http://schemas.openxmlformats.org/officeDocument/2006/relationships/image" Target="media/imgrId492761cc730678fa2.jpg"/><Relationship Id="rId924661cc730687d92" Type="http://schemas.openxmlformats.org/officeDocument/2006/relationships/image" Target="media/imgrId924661cc730687d92.jpg"/><Relationship Id="rId611061cc7306a1832" Type="http://schemas.openxmlformats.org/officeDocument/2006/relationships/image" Target="media/imgrId611061cc7306a1832.jpg"/><Relationship Id="rId425761cc7306bc01b" Type="http://schemas.openxmlformats.org/officeDocument/2006/relationships/image" Target="media/imgrId425761cc7306bc01b.jpg"/><Relationship Id="rId143261cc7306d364f" Type="http://schemas.openxmlformats.org/officeDocument/2006/relationships/image" Target="media/imgrId143261cc7306d364f.jpg"/><Relationship Id="rId242061cc7306eacdc" Type="http://schemas.openxmlformats.org/officeDocument/2006/relationships/image" Target="media/imgrId242061cc7306eacdc.jpg"/><Relationship Id="rId333661cc73070fbdf" Type="http://schemas.openxmlformats.org/officeDocument/2006/relationships/image" Target="media/imgrId333661cc73070fbdf.jpg"/><Relationship Id="rId281361cc73072b955" Type="http://schemas.openxmlformats.org/officeDocument/2006/relationships/image" Target="media/imgrId281361cc73072b955.jpg"/><Relationship Id="rId191261cc730740187" Type="http://schemas.openxmlformats.org/officeDocument/2006/relationships/image" Target="media/imgrId191261cc730740187.jpg"/><Relationship Id="rId618561cc7307501d6" Type="http://schemas.openxmlformats.org/officeDocument/2006/relationships/image" Target="media/imgrId618561cc7307501d6.jpg"/><Relationship Id="rId262961cc73076b8e4" Type="http://schemas.openxmlformats.org/officeDocument/2006/relationships/image" Target="media/imgrId262961cc73076b8e4.jpg"/><Relationship Id="rId896861cc7307866c5" Type="http://schemas.openxmlformats.org/officeDocument/2006/relationships/image" Target="media/imgrId896861cc7307866c5.jpg"/><Relationship Id="rId628661cc73079b96c" Type="http://schemas.openxmlformats.org/officeDocument/2006/relationships/image" Target="media/imgrId628661cc73079b96c.jpg"/><Relationship Id="rId618461cc7307b4e58" Type="http://schemas.openxmlformats.org/officeDocument/2006/relationships/image" Target="media/imgrId618461cc7307b4e58.jpg"/><Relationship Id="rId438161cc7307cb5d9" Type="http://schemas.openxmlformats.org/officeDocument/2006/relationships/image" Target="media/imgrId438161cc7307cb5d9.jpg"/><Relationship Id="rId102061cc7307df508" Type="http://schemas.openxmlformats.org/officeDocument/2006/relationships/image" Target="media/imgrId102061cc7307df508.jpg"/><Relationship Id="rId678561cc730803f7b" Type="http://schemas.openxmlformats.org/officeDocument/2006/relationships/image" Target="media/imgrId678561cc730803f7b.jpg"/><Relationship Id="rId907461cc730817bb0" Type="http://schemas.openxmlformats.org/officeDocument/2006/relationships/image" Target="media/imgrId907461cc730817bb0.jpg"/><Relationship Id="rId900461cc73082e36d" Type="http://schemas.openxmlformats.org/officeDocument/2006/relationships/image" Target="media/imgrId900461cc73082e36d.jpg"/><Relationship Id="rId353461cc730843606" Type="http://schemas.openxmlformats.org/officeDocument/2006/relationships/image" Target="media/imgrId353461cc730843606.jpg"/><Relationship Id="rId677961cc73085d2cc" Type="http://schemas.openxmlformats.org/officeDocument/2006/relationships/image" Target="media/imgrId677961cc73085d2cc.jpg"/><Relationship Id="rId982161cc7308747c4" Type="http://schemas.openxmlformats.org/officeDocument/2006/relationships/image" Target="media/imgrId982161cc7308747c4.jpg"/><Relationship Id="rId145461cc73088b068" Type="http://schemas.openxmlformats.org/officeDocument/2006/relationships/image" Target="media/imgrId145461cc73088b068.jpg"/><Relationship Id="rId476161cc73089c73e" Type="http://schemas.openxmlformats.org/officeDocument/2006/relationships/image" Target="media/imgrId476161cc73089c73e.jpg"/><Relationship Id="rId606861cc7308bb693" Type="http://schemas.openxmlformats.org/officeDocument/2006/relationships/image" Target="media/imgrId606861cc7308bb693.jpg"/><Relationship Id="rId425861cc7308d4314" Type="http://schemas.openxmlformats.org/officeDocument/2006/relationships/image" Target="media/imgrId425861cc7308d4314.jpg"/><Relationship Id="rId832661cc7308e83c6" Type="http://schemas.openxmlformats.org/officeDocument/2006/relationships/image" Target="media/imgrId832661cc7308e83c6.jpg"/><Relationship Id="rId715661cc730909929" Type="http://schemas.openxmlformats.org/officeDocument/2006/relationships/image" Target="media/imgrId715661cc730909929.jpg"/><Relationship Id="rId356461cc730920682" Type="http://schemas.openxmlformats.org/officeDocument/2006/relationships/image" Target="media/imgrId356461cc730920682.jpg"/><Relationship Id="rId121561cc730937228" Type="http://schemas.openxmlformats.org/officeDocument/2006/relationships/image" Target="media/imgrId121561cc730937228.jpg"/><Relationship Id="rId540061cc730952279" Type="http://schemas.openxmlformats.org/officeDocument/2006/relationships/image" Target="media/imgrId540061cc730952279.jpg"/><Relationship Id="rId678061cc7309682a6" Type="http://schemas.openxmlformats.org/officeDocument/2006/relationships/image" Target="media/imgrId678061cc7309682a6.jpg"/><Relationship Id="rId732261cc730981072" Type="http://schemas.openxmlformats.org/officeDocument/2006/relationships/image" Target="media/imgrId732261cc73098107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944450" Type="http://schemas.openxmlformats.org/officeDocument/2006/relationships/image" Target="media/imgrId809444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