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24507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7192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482652" w:name="ctxt"/>
    <w:bookmarkEnd w:id="4448265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49661cdc2ebb6cb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91661cdc2ebb803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68589709" name="name229961cdc2ebe901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8561cdc2ebe8ff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49414539" w:name="__mcenew"/>
            <w:bookmarkEnd w:id="49414539"/>
            <w:r>
              <w:rPr>
                <w:position w:val="-379"/>
              </w:rPr>
              <w:drawing>
                <wp:inline distT="0" distB="0" distL="0" distR="0">
                  <wp:extent cx="4168800" cy="4780800"/>
                  <wp:effectExtent b="0" l="0" r="0" t="0"/>
                  <wp:docPr id="43136506" name="name677761cdc2ec0afcb"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69661cdc2ec0afc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14166" name="name848961cdc2ec1ae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161cdc2ec1ae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83444" name="name634661cdc2ec2c2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61cdc2ec2c2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35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35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35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35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35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73999" name="name965061cdc2ec56c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161cdc2ec56c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35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35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35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535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35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35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35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35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67147" name="name605561cdc2ec672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661cdc2ec672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35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35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05972" name="name289161cdc2ec75c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7861cdc2ec75c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35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35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53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53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53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35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35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35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535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35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0202545" name="name529761cdc2ec91c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061cdc2ec91c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24211" name="name884761cdc2ecb8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661cdc2ecb86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8127807" name="name451361cdc2ecd1f2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61261cdc2ecd1f2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5760379" name="name118661cdc2ece747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5661cdc2ece747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85239" name="name648761cdc2ed054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461cdc2ed054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28361cdc2ed059b2" w:history="1">
              <w:r>
                <w:rPr>
                  <w:rStyle w:val="DefaultParagraphFontPHPDOCX"/>
                  <w:b/>
                  <w:bCs/>
                  <w:color w:val="0000FF"/>
                  <w:position w:val="-2"/>
                  <w:sz w:val="20"/>
                  <w:szCs w:val="20"/>
                  <w:u w:val="none"/>
                </w:rPr>
                <w:t xml:space="preserve">Par. 2.17.1.</w:t>
              </w:r>
            </w:hyperlink>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461601" name="name745661cdc2ed1d91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0461cdc2ed1d8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137574" name="name656361cdc2ed2efe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50661cdc2ed2ef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38388" name="name629061cdc2ed3e7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161cdc2ed3e7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23461cdc2ed3f20a" w:history="1">
              <w:r>
                <w:rPr>
                  <w:rStyle w:val="DefaultParagraphFontPHPDOCX"/>
                  <w:b/>
                  <w:bCs/>
                  <w:color w:val="0000FF"/>
                  <w:position w:val="-2"/>
                  <w:sz w:val="20"/>
                  <w:szCs w:val="20"/>
                  <w:u w:val="none"/>
                </w:rPr>
                <w:t xml:space="preserve">(ST_01).</w:t>
              </w:r>
            </w:hyperlink>
          </w:p>
          <w:p>
            <w:pPr>
              <w:numPr>
                <w:ilvl w:val="0"/>
                <w:numId w:val="153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0520200" name="name963061cdc2ed54a8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73861cdc2ed54a8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09561" name="name534961cdc2ed6a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461cdc2ed6a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6931506" name="name170261cdc2ed7e12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2661cdc2ed7e12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3587002" name="name264861cdc2ed981a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59861cdc2ed9818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535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535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535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535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535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838087" name="name251261cdc2edad77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12661cdc2edad7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96761cdc2edadf4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93761cdc2edae31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1596" name="name578161cdc2edc0a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761cdc2edc0a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4978710" name="name248761cdc2eddba4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52561cdc2eddba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127293" name="name981461cdc2edee88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76561cdc2edee8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9991464" name="name929561cdc2ee09a3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05361cdc2ee09a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0274257" name="name289261cdc2ee27a5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67361cdc2ee27a4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4958125" name="name893561cdc2ee3a15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27261cdc2ee3a14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8861cdc2ee3a55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1807720" name="name537361cdc2ee5630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89061cdc2ee5630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4225839" name="name408761cdc2ee6e66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30461cdc2ee6e66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0031282" name="name719961cdc2ee8d7b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89761cdc2ee8d79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3384072" name="name293061cdc2eea891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32461cdc2eea890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2897480" name="name141761cdc2eec2bd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8761cdc2eec2bc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7415945" name="name427361cdc2eeda4e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36161cdc2eeda4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127722" name="name798861cdc2ef0645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18161cdc2ef064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876719" name="name565761cdc2ef17de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54461cdc2ef17de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731092" name="name946561cdc2ef2c6c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86661cdc2ef2c6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68317" name="name305661cdc2ef3d9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661cdc2ef3d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See </w:t>
            </w:r>
            <w:hyperlink r:id="rId123561cdc2ef3dfd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1234417" name="name472361cdc2ef5d01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06161cdc2ef5d01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20646" name="name441261cdc2ef6b0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161cdc2ef6b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0499918" name="name372161cdc2ef8aa3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84561cdc2ef8aa3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7509831" name="name249161cdc2efa21e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92961cdc2efa21e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8702161" name="name242161cdc2efb85c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65261cdc2efb85c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36490" name="name935061cdc2efe0f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561cdc2efe0f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4867893" name="name833261cdc2f01631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25561cdc2f01631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430107" name="name756961cdc2f02bd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7061cdc2f02bd3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4799969" name="name407861cdc2f03ec2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3261cdc2f03ec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3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9203480" name="name751161cdc2f05549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3261cdc2f05549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71100" name="name622761cdc2f063c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461cdc2f063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181040" name="name289361cdc2f0869d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12861cdc2f0869c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8237" name="name815661cdc2f09d6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561cdc2f09d6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65559521" name="name904661cdc2f0b56f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5161cdc2f0b56f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35557" name="name292261cdc2f0cee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861cdc2f0cee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0987699" name="name988661cdc2f0e9ec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13961cdc2f0e9eb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3994617" w:name="result_box"/>
            <w:bookmarkEnd w:id="3399461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535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035760" name="name538661cdc2f10cb4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85161cdc2f10cb3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56443538" name="name516461cdc2f11e9f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0961cdc2f11e9f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349932" name="name683261cdc2f14075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9861cdc2f1407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565537" name="name974661cdc2f15b7c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50161cdc2f15b7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6961cdc2f15bcf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7660404" name="name604861cdc2f1730c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62961cdc2f1730c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7253537" name="name240761cdc2f1837b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13261cdc2f1837a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824016" name="name176961cdc2f194a9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12761cdc2f194a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9100008" name="name222661cdc2f1acc0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20761cdc2f1acb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77752" name="name266461cdc2f1bfd5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06361cdc2f1bfd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1339847" name="name438761cdc2f1d205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69761cdc2f1d205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590421" name="name491161cdc2f1e57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56761cdc2f1e57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1321108" name="name680961cdc2f201ba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52061cdc2f201b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523479" name="name552061cdc2f213bb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43461cdc2f213b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4149692" name="name966161cdc2f2257a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52461cdc2f2257a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2205848" name="name557761cdc2f2363a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79861cdc2f2363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8506373" name="name591461cdc2f247ef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65361cdc2f247ef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9900381" name="name739861cdc2f25b46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20261cdc2f25b44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1096538" name="name517761cdc2f26d54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6561cdc2f26d53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09561cdc2f26eae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489179" name="name252961cdc2f2812b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32561cdc2f2812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32561cdc2f2825e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2563" name="name510061cdc2f295e1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88561cdc2f295d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66764532" name="name371661cdc2f2af73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23661cdc2f2af72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1054615" name="name656661cdc2f2c216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27961cdc2f2c21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967351" name="name476361cdc2f2e28b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76361cdc2f2e28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993664" name="name736961cdc2f3085f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29261cdc2f3085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36170" name="name801961cdc2f31c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361cdc2f31cc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825749" name="name761261cdc2f331f3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23161cdc2f331f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305321" name="name772561cdc2f346ea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59561cdc2f346e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64593" name="name824761cdc2f358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361cdc2f3584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Refer to </w:t>
            </w:r>
            <w:hyperlink r:id="rId814061cdc2f358a96"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7024912" name="name235561cdc2f36996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65261cdc2f36994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914324" name="name385161cdc2f379a3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81261cdc2f379a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91473" name="name539761cdc2f38a0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761cdc2f38a0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Refer to </w:t>
            </w:r>
            <w:hyperlink r:id="rId124861cdc2f38a64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29424" name="name508861cdc2f39be4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33061cdc2f39be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00303" name="name840161cdc2f3b2ee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86761cdc2f3b2e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1156715" name="name154061cdc2f3cafa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75761cdc2f3caf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3309020" name="name406561cdc2f4021d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5361cdc2f4021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4590172" name="name497861cdc2f41bdd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55061cdc2f41bdd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917039" name="name255761cdc2f433ad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54361cdc2f433ad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186394" name="name484661cdc2f4477e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49761cdc2f4477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975614" name="name237961cdc2f45918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56461cdc2f4591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0456607" name="name324961cdc2f46c7d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36561cdc2f46c7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542525" name="name348661cdc2f48131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78161cdc2f4812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627995" name="name215361cdc2f4939d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58761cdc2f4939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140160" name="name647861cdc2f4a5c8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15361cdc2f4a5c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4993" name="name919061cdc2f4b37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061cdc2f4b3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Refer to </w:t>
            </w:r>
            <w:hyperlink r:id="rId895361cdc2f4b3d5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858233" name="name389661cdc2f4c4b0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47361cdc2f4c4b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484156" name="name254861cdc2f4e82a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16061cdc2f4e82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7376126" name="name973461cdc2f5037d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90961cdc2f5037d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80753782" name="name302461cdc2f516d4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17761cdc2f516d4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7683884" name="name473061cdc2f52b98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6661cdc2f52b95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597122" name="name953461cdc2f53c4f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88861cdc2f53c4f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079509" name="name913761cdc2f55170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22361cdc2f5517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8774517" name="name625061cdc2f56630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18461cdc2f5662f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3573762" name="name786761cdc2f580b5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59761cdc2f580b5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891257" name="name737261cdc2f59324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98261cdc2f59323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24065915" name="name452661cdc2f5a908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24861cdc2f5a908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2375718" name="name240561cdc2f5c008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43161cdc2f5c008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36519382" name="name401061cdc2f5d949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2061cdc2f5d948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535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23561cdc2f5dbc1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35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893615" name="name839761cdc2f5f085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16961cdc2f5f0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150892" name="name552061cdc2f60b7a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92261cdc2f60b7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589530" name="name524661cdc2f61df1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83861cdc2f61df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08921" name="name399661cdc2f62e5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861cdc2f62e5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Refer to </w:t>
            </w:r>
            <w:hyperlink r:id="rId749861cdc2f62ead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2342322" name="name361461cdc2f647b1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61561cdc2f647b1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832467" name="name817261cdc2f657a3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30361cdc2f657a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849682" name="name706761cdc2f669ef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50761cdc2f669e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616185" name="name824861cdc2f67a94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95761cdc2f67a9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00861cdc2f67c12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79961cdc2f67c3c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535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535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535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535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535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535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2606" name="name784061cdc2f69238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60861cdc2f6923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2719706" name="name217561cdc2f6a678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35061cdc2f6a67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22845" name="name212861cdc2f6b71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561cdc2f6b7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70761cdc2f6b771e"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775413" name="name501361cdc2f6c8dd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1061cdc2f6c8d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535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535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262229" name="name566961cdc2f6f285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52161cdc2f6f28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536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536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536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170631" name="name615761cdc2f71329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3161cdc2f7132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536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454558" name="name137061cdc2f72791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16961cdc2f7279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536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862519" name="name116161cdc2f73d97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4461cdc2f73d9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88964" name="name401961cdc2f74d8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761cdc2f74d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535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362">
    <w:multiLevelType w:val="hybridMultilevel"/>
    <w:lvl w:ilvl="0" w:tplc="13801320">
      <w:start w:val="1"/>
      <w:numFmt w:val="decimal"/>
      <w:lvlText w:val="%1."/>
      <w:lvlJc w:val="left"/>
      <w:pPr>
        <w:ind w:left="720" w:hanging="360"/>
      </w:pPr>
    </w:lvl>
    <w:lvl w:ilvl="1" w:tplc="13801320" w:tentative="1">
      <w:start w:val="1"/>
      <w:numFmt w:val="lowerLetter"/>
      <w:lvlText w:val="%2."/>
      <w:lvlJc w:val="left"/>
      <w:pPr>
        <w:ind w:left="1440" w:hanging="360"/>
      </w:pPr>
    </w:lvl>
    <w:lvl w:ilvl="2" w:tplc="13801320" w:tentative="1">
      <w:start w:val="1"/>
      <w:numFmt w:val="lowerRoman"/>
      <w:lvlText w:val="%3."/>
      <w:lvlJc w:val="right"/>
      <w:pPr>
        <w:ind w:left="2160" w:hanging="180"/>
      </w:pPr>
    </w:lvl>
    <w:lvl w:ilvl="3" w:tplc="13801320" w:tentative="1">
      <w:start w:val="1"/>
      <w:numFmt w:val="decimal"/>
      <w:lvlText w:val="%4."/>
      <w:lvlJc w:val="left"/>
      <w:pPr>
        <w:ind w:left="2880" w:hanging="360"/>
      </w:pPr>
    </w:lvl>
    <w:lvl w:ilvl="4" w:tplc="13801320" w:tentative="1">
      <w:start w:val="1"/>
      <w:numFmt w:val="lowerLetter"/>
      <w:lvlText w:val="%5."/>
      <w:lvlJc w:val="left"/>
      <w:pPr>
        <w:ind w:left="3600" w:hanging="360"/>
      </w:pPr>
    </w:lvl>
    <w:lvl w:ilvl="5" w:tplc="13801320" w:tentative="1">
      <w:start w:val="1"/>
      <w:numFmt w:val="lowerRoman"/>
      <w:lvlText w:val="%6."/>
      <w:lvlJc w:val="right"/>
      <w:pPr>
        <w:ind w:left="4320" w:hanging="180"/>
      </w:pPr>
    </w:lvl>
    <w:lvl w:ilvl="6" w:tplc="13801320" w:tentative="1">
      <w:start w:val="1"/>
      <w:numFmt w:val="decimal"/>
      <w:lvlText w:val="%7."/>
      <w:lvlJc w:val="left"/>
      <w:pPr>
        <w:ind w:left="5040" w:hanging="360"/>
      </w:pPr>
    </w:lvl>
    <w:lvl w:ilvl="7" w:tplc="13801320" w:tentative="1">
      <w:start w:val="1"/>
      <w:numFmt w:val="lowerLetter"/>
      <w:lvlText w:val="%8."/>
      <w:lvlJc w:val="left"/>
      <w:pPr>
        <w:ind w:left="5760" w:hanging="360"/>
      </w:pPr>
    </w:lvl>
    <w:lvl w:ilvl="8" w:tplc="13801320" w:tentative="1">
      <w:start w:val="1"/>
      <w:numFmt w:val="lowerRoman"/>
      <w:lvlText w:val="%9."/>
      <w:lvlJc w:val="right"/>
      <w:pPr>
        <w:ind w:left="6480" w:hanging="180"/>
      </w:pPr>
    </w:lvl>
  </w:abstractNum>
  <w:abstractNum w:abstractNumId="15361">
    <w:multiLevelType w:val="hybridMultilevel"/>
    <w:lvl w:ilvl="0" w:tplc="20012919">
      <w:start w:val="1"/>
      <w:numFmt w:val="decimal"/>
      <w:lvlText w:val="%1."/>
      <w:lvlJc w:val="left"/>
      <w:pPr>
        <w:ind w:left="720" w:hanging="360"/>
      </w:pPr>
    </w:lvl>
    <w:lvl w:ilvl="1" w:tplc="20012919" w:tentative="1">
      <w:start w:val="1"/>
      <w:numFmt w:val="lowerLetter"/>
      <w:lvlText w:val="%2."/>
      <w:lvlJc w:val="left"/>
      <w:pPr>
        <w:ind w:left="1440" w:hanging="360"/>
      </w:pPr>
    </w:lvl>
    <w:lvl w:ilvl="2" w:tplc="20012919" w:tentative="1">
      <w:start w:val="1"/>
      <w:numFmt w:val="lowerRoman"/>
      <w:lvlText w:val="%3."/>
      <w:lvlJc w:val="right"/>
      <w:pPr>
        <w:ind w:left="2160" w:hanging="180"/>
      </w:pPr>
    </w:lvl>
    <w:lvl w:ilvl="3" w:tplc="20012919" w:tentative="1">
      <w:start w:val="1"/>
      <w:numFmt w:val="decimal"/>
      <w:lvlText w:val="%4."/>
      <w:lvlJc w:val="left"/>
      <w:pPr>
        <w:ind w:left="2880" w:hanging="360"/>
      </w:pPr>
    </w:lvl>
    <w:lvl w:ilvl="4" w:tplc="20012919" w:tentative="1">
      <w:start w:val="1"/>
      <w:numFmt w:val="lowerLetter"/>
      <w:lvlText w:val="%5."/>
      <w:lvlJc w:val="left"/>
      <w:pPr>
        <w:ind w:left="3600" w:hanging="360"/>
      </w:pPr>
    </w:lvl>
    <w:lvl w:ilvl="5" w:tplc="20012919" w:tentative="1">
      <w:start w:val="1"/>
      <w:numFmt w:val="lowerRoman"/>
      <w:lvlText w:val="%6."/>
      <w:lvlJc w:val="right"/>
      <w:pPr>
        <w:ind w:left="4320" w:hanging="180"/>
      </w:pPr>
    </w:lvl>
    <w:lvl w:ilvl="6" w:tplc="20012919" w:tentative="1">
      <w:start w:val="1"/>
      <w:numFmt w:val="decimal"/>
      <w:lvlText w:val="%7."/>
      <w:lvlJc w:val="left"/>
      <w:pPr>
        <w:ind w:left="5040" w:hanging="360"/>
      </w:pPr>
    </w:lvl>
    <w:lvl w:ilvl="7" w:tplc="20012919" w:tentative="1">
      <w:start w:val="1"/>
      <w:numFmt w:val="lowerLetter"/>
      <w:lvlText w:val="%8."/>
      <w:lvlJc w:val="left"/>
      <w:pPr>
        <w:ind w:left="5760" w:hanging="360"/>
      </w:pPr>
    </w:lvl>
    <w:lvl w:ilvl="8" w:tplc="20012919" w:tentative="1">
      <w:start w:val="1"/>
      <w:numFmt w:val="lowerRoman"/>
      <w:lvlText w:val="%9."/>
      <w:lvlJc w:val="right"/>
      <w:pPr>
        <w:ind w:left="6480" w:hanging="180"/>
      </w:pPr>
    </w:lvl>
  </w:abstractNum>
  <w:abstractNum w:abstractNumId="15360">
    <w:multiLevelType w:val="hybridMultilevel"/>
    <w:lvl w:ilvl="0" w:tplc="58403643">
      <w:start w:val="1"/>
      <w:numFmt w:val="decimal"/>
      <w:lvlText w:val="%1."/>
      <w:lvlJc w:val="left"/>
      <w:pPr>
        <w:ind w:left="720" w:hanging="360"/>
      </w:pPr>
    </w:lvl>
    <w:lvl w:ilvl="1" w:tplc="58403643" w:tentative="1">
      <w:start w:val="1"/>
      <w:numFmt w:val="lowerLetter"/>
      <w:lvlText w:val="%2."/>
      <w:lvlJc w:val="left"/>
      <w:pPr>
        <w:ind w:left="1440" w:hanging="360"/>
      </w:pPr>
    </w:lvl>
    <w:lvl w:ilvl="2" w:tplc="58403643" w:tentative="1">
      <w:start w:val="1"/>
      <w:numFmt w:val="lowerRoman"/>
      <w:lvlText w:val="%3."/>
      <w:lvlJc w:val="right"/>
      <w:pPr>
        <w:ind w:left="2160" w:hanging="180"/>
      </w:pPr>
    </w:lvl>
    <w:lvl w:ilvl="3" w:tplc="58403643" w:tentative="1">
      <w:start w:val="1"/>
      <w:numFmt w:val="decimal"/>
      <w:lvlText w:val="%4."/>
      <w:lvlJc w:val="left"/>
      <w:pPr>
        <w:ind w:left="2880" w:hanging="360"/>
      </w:pPr>
    </w:lvl>
    <w:lvl w:ilvl="4" w:tplc="58403643" w:tentative="1">
      <w:start w:val="1"/>
      <w:numFmt w:val="lowerLetter"/>
      <w:lvlText w:val="%5."/>
      <w:lvlJc w:val="left"/>
      <w:pPr>
        <w:ind w:left="3600" w:hanging="360"/>
      </w:pPr>
    </w:lvl>
    <w:lvl w:ilvl="5" w:tplc="58403643" w:tentative="1">
      <w:start w:val="1"/>
      <w:numFmt w:val="lowerRoman"/>
      <w:lvlText w:val="%6."/>
      <w:lvlJc w:val="right"/>
      <w:pPr>
        <w:ind w:left="4320" w:hanging="180"/>
      </w:pPr>
    </w:lvl>
    <w:lvl w:ilvl="6" w:tplc="58403643" w:tentative="1">
      <w:start w:val="1"/>
      <w:numFmt w:val="decimal"/>
      <w:lvlText w:val="%7."/>
      <w:lvlJc w:val="left"/>
      <w:pPr>
        <w:ind w:left="5040" w:hanging="360"/>
      </w:pPr>
    </w:lvl>
    <w:lvl w:ilvl="7" w:tplc="58403643" w:tentative="1">
      <w:start w:val="1"/>
      <w:numFmt w:val="lowerLetter"/>
      <w:lvlText w:val="%8."/>
      <w:lvlJc w:val="left"/>
      <w:pPr>
        <w:ind w:left="5760" w:hanging="360"/>
      </w:pPr>
    </w:lvl>
    <w:lvl w:ilvl="8" w:tplc="58403643" w:tentative="1">
      <w:start w:val="1"/>
      <w:numFmt w:val="lowerRoman"/>
      <w:lvlText w:val="%9."/>
      <w:lvlJc w:val="right"/>
      <w:pPr>
        <w:ind w:left="6480" w:hanging="180"/>
      </w:pPr>
    </w:lvl>
  </w:abstractNum>
  <w:abstractNum w:abstractNumId="15359">
    <w:multiLevelType w:val="hybridMultilevel"/>
    <w:lvl w:ilvl="0" w:tplc="89478356">
      <w:start w:val="1"/>
      <w:numFmt w:val="decimal"/>
      <w:lvlText w:val="%1."/>
      <w:lvlJc w:val="left"/>
      <w:pPr>
        <w:ind w:left="720" w:hanging="360"/>
      </w:pPr>
    </w:lvl>
    <w:lvl w:ilvl="1" w:tplc="89478356" w:tentative="1">
      <w:start w:val="1"/>
      <w:numFmt w:val="lowerLetter"/>
      <w:lvlText w:val="%2."/>
      <w:lvlJc w:val="left"/>
      <w:pPr>
        <w:ind w:left="1440" w:hanging="360"/>
      </w:pPr>
    </w:lvl>
    <w:lvl w:ilvl="2" w:tplc="89478356" w:tentative="1">
      <w:start w:val="1"/>
      <w:numFmt w:val="lowerRoman"/>
      <w:lvlText w:val="%3."/>
      <w:lvlJc w:val="right"/>
      <w:pPr>
        <w:ind w:left="2160" w:hanging="180"/>
      </w:pPr>
    </w:lvl>
    <w:lvl w:ilvl="3" w:tplc="89478356" w:tentative="1">
      <w:start w:val="1"/>
      <w:numFmt w:val="decimal"/>
      <w:lvlText w:val="%4."/>
      <w:lvlJc w:val="left"/>
      <w:pPr>
        <w:ind w:left="2880" w:hanging="360"/>
      </w:pPr>
    </w:lvl>
    <w:lvl w:ilvl="4" w:tplc="89478356" w:tentative="1">
      <w:start w:val="1"/>
      <w:numFmt w:val="lowerLetter"/>
      <w:lvlText w:val="%5."/>
      <w:lvlJc w:val="left"/>
      <w:pPr>
        <w:ind w:left="3600" w:hanging="360"/>
      </w:pPr>
    </w:lvl>
    <w:lvl w:ilvl="5" w:tplc="89478356" w:tentative="1">
      <w:start w:val="1"/>
      <w:numFmt w:val="lowerRoman"/>
      <w:lvlText w:val="%6."/>
      <w:lvlJc w:val="right"/>
      <w:pPr>
        <w:ind w:left="4320" w:hanging="180"/>
      </w:pPr>
    </w:lvl>
    <w:lvl w:ilvl="6" w:tplc="89478356" w:tentative="1">
      <w:start w:val="1"/>
      <w:numFmt w:val="decimal"/>
      <w:lvlText w:val="%7."/>
      <w:lvlJc w:val="left"/>
      <w:pPr>
        <w:ind w:left="5040" w:hanging="360"/>
      </w:pPr>
    </w:lvl>
    <w:lvl w:ilvl="7" w:tplc="89478356" w:tentative="1">
      <w:start w:val="1"/>
      <w:numFmt w:val="lowerLetter"/>
      <w:lvlText w:val="%8."/>
      <w:lvlJc w:val="left"/>
      <w:pPr>
        <w:ind w:left="5760" w:hanging="360"/>
      </w:pPr>
    </w:lvl>
    <w:lvl w:ilvl="8" w:tplc="89478356" w:tentative="1">
      <w:start w:val="1"/>
      <w:numFmt w:val="lowerRoman"/>
      <w:lvlText w:val="%9."/>
      <w:lvlJc w:val="right"/>
      <w:pPr>
        <w:ind w:left="6480" w:hanging="180"/>
      </w:pPr>
    </w:lvl>
  </w:abstractNum>
  <w:abstractNum w:abstractNumId="15358">
    <w:multiLevelType w:val="hybridMultilevel"/>
    <w:lvl w:ilvl="0" w:tplc="14520037">
      <w:start w:val="1"/>
      <w:numFmt w:val="decimal"/>
      <w:lvlText w:val="%1."/>
      <w:lvlJc w:val="left"/>
      <w:pPr>
        <w:ind w:left="720" w:hanging="360"/>
      </w:pPr>
    </w:lvl>
    <w:lvl w:ilvl="1" w:tplc="14520037" w:tentative="1">
      <w:start w:val="1"/>
      <w:numFmt w:val="lowerLetter"/>
      <w:lvlText w:val="%2."/>
      <w:lvlJc w:val="left"/>
      <w:pPr>
        <w:ind w:left="1440" w:hanging="360"/>
      </w:pPr>
    </w:lvl>
    <w:lvl w:ilvl="2" w:tplc="14520037" w:tentative="1">
      <w:start w:val="1"/>
      <w:numFmt w:val="lowerRoman"/>
      <w:lvlText w:val="%3."/>
      <w:lvlJc w:val="right"/>
      <w:pPr>
        <w:ind w:left="2160" w:hanging="180"/>
      </w:pPr>
    </w:lvl>
    <w:lvl w:ilvl="3" w:tplc="14520037" w:tentative="1">
      <w:start w:val="1"/>
      <w:numFmt w:val="decimal"/>
      <w:lvlText w:val="%4."/>
      <w:lvlJc w:val="left"/>
      <w:pPr>
        <w:ind w:left="2880" w:hanging="360"/>
      </w:pPr>
    </w:lvl>
    <w:lvl w:ilvl="4" w:tplc="14520037" w:tentative="1">
      <w:start w:val="1"/>
      <w:numFmt w:val="lowerLetter"/>
      <w:lvlText w:val="%5."/>
      <w:lvlJc w:val="left"/>
      <w:pPr>
        <w:ind w:left="3600" w:hanging="360"/>
      </w:pPr>
    </w:lvl>
    <w:lvl w:ilvl="5" w:tplc="14520037" w:tentative="1">
      <w:start w:val="1"/>
      <w:numFmt w:val="lowerRoman"/>
      <w:lvlText w:val="%6."/>
      <w:lvlJc w:val="right"/>
      <w:pPr>
        <w:ind w:left="4320" w:hanging="180"/>
      </w:pPr>
    </w:lvl>
    <w:lvl w:ilvl="6" w:tplc="14520037" w:tentative="1">
      <w:start w:val="1"/>
      <w:numFmt w:val="decimal"/>
      <w:lvlText w:val="%7."/>
      <w:lvlJc w:val="left"/>
      <w:pPr>
        <w:ind w:left="5040" w:hanging="360"/>
      </w:pPr>
    </w:lvl>
    <w:lvl w:ilvl="7" w:tplc="14520037" w:tentative="1">
      <w:start w:val="1"/>
      <w:numFmt w:val="lowerLetter"/>
      <w:lvlText w:val="%8."/>
      <w:lvlJc w:val="left"/>
      <w:pPr>
        <w:ind w:left="5760" w:hanging="360"/>
      </w:pPr>
    </w:lvl>
    <w:lvl w:ilvl="8" w:tplc="14520037" w:tentative="1">
      <w:start w:val="1"/>
      <w:numFmt w:val="lowerRoman"/>
      <w:lvlText w:val="%9."/>
      <w:lvlJc w:val="right"/>
      <w:pPr>
        <w:ind w:left="6480" w:hanging="180"/>
      </w:pPr>
    </w:lvl>
  </w:abstractNum>
  <w:abstractNum w:abstractNumId="15357">
    <w:multiLevelType w:val="hybridMultilevel"/>
    <w:lvl w:ilvl="0" w:tplc="50913158">
      <w:start w:val="1"/>
      <w:numFmt w:val="decimal"/>
      <w:lvlText w:val="%1."/>
      <w:lvlJc w:val="left"/>
      <w:pPr>
        <w:ind w:left="720" w:hanging="360"/>
      </w:pPr>
    </w:lvl>
    <w:lvl w:ilvl="1" w:tplc="50913158" w:tentative="1">
      <w:start w:val="1"/>
      <w:numFmt w:val="lowerLetter"/>
      <w:lvlText w:val="%2."/>
      <w:lvlJc w:val="left"/>
      <w:pPr>
        <w:ind w:left="1440" w:hanging="360"/>
      </w:pPr>
    </w:lvl>
    <w:lvl w:ilvl="2" w:tplc="50913158" w:tentative="1">
      <w:start w:val="1"/>
      <w:numFmt w:val="lowerRoman"/>
      <w:lvlText w:val="%3."/>
      <w:lvlJc w:val="right"/>
      <w:pPr>
        <w:ind w:left="2160" w:hanging="180"/>
      </w:pPr>
    </w:lvl>
    <w:lvl w:ilvl="3" w:tplc="50913158" w:tentative="1">
      <w:start w:val="1"/>
      <w:numFmt w:val="decimal"/>
      <w:lvlText w:val="%4."/>
      <w:lvlJc w:val="left"/>
      <w:pPr>
        <w:ind w:left="2880" w:hanging="360"/>
      </w:pPr>
    </w:lvl>
    <w:lvl w:ilvl="4" w:tplc="50913158" w:tentative="1">
      <w:start w:val="1"/>
      <w:numFmt w:val="lowerLetter"/>
      <w:lvlText w:val="%5."/>
      <w:lvlJc w:val="left"/>
      <w:pPr>
        <w:ind w:left="3600" w:hanging="360"/>
      </w:pPr>
    </w:lvl>
    <w:lvl w:ilvl="5" w:tplc="50913158" w:tentative="1">
      <w:start w:val="1"/>
      <w:numFmt w:val="lowerRoman"/>
      <w:lvlText w:val="%6."/>
      <w:lvlJc w:val="right"/>
      <w:pPr>
        <w:ind w:left="4320" w:hanging="180"/>
      </w:pPr>
    </w:lvl>
    <w:lvl w:ilvl="6" w:tplc="50913158" w:tentative="1">
      <w:start w:val="1"/>
      <w:numFmt w:val="decimal"/>
      <w:lvlText w:val="%7."/>
      <w:lvlJc w:val="left"/>
      <w:pPr>
        <w:ind w:left="5040" w:hanging="360"/>
      </w:pPr>
    </w:lvl>
    <w:lvl w:ilvl="7" w:tplc="50913158" w:tentative="1">
      <w:start w:val="1"/>
      <w:numFmt w:val="lowerLetter"/>
      <w:lvlText w:val="%8."/>
      <w:lvlJc w:val="left"/>
      <w:pPr>
        <w:ind w:left="5760" w:hanging="360"/>
      </w:pPr>
    </w:lvl>
    <w:lvl w:ilvl="8" w:tplc="50913158" w:tentative="1">
      <w:start w:val="1"/>
      <w:numFmt w:val="lowerRoman"/>
      <w:lvlText w:val="%9."/>
      <w:lvlJc w:val="right"/>
      <w:pPr>
        <w:ind w:left="6480" w:hanging="180"/>
      </w:pPr>
    </w:lvl>
  </w:abstractNum>
  <w:abstractNum w:abstractNumId="15356">
    <w:multiLevelType w:val="hybridMultilevel"/>
    <w:lvl w:ilvl="0" w:tplc="74825843">
      <w:start w:val="1"/>
      <w:numFmt w:val="decimal"/>
      <w:lvlText w:val="%1."/>
      <w:lvlJc w:val="left"/>
      <w:pPr>
        <w:ind w:left="720" w:hanging="360"/>
      </w:pPr>
    </w:lvl>
    <w:lvl w:ilvl="1" w:tplc="74825843" w:tentative="1">
      <w:start w:val="1"/>
      <w:numFmt w:val="lowerLetter"/>
      <w:lvlText w:val="%2."/>
      <w:lvlJc w:val="left"/>
      <w:pPr>
        <w:ind w:left="1440" w:hanging="360"/>
      </w:pPr>
    </w:lvl>
    <w:lvl w:ilvl="2" w:tplc="74825843" w:tentative="1">
      <w:start w:val="1"/>
      <w:numFmt w:val="lowerRoman"/>
      <w:lvlText w:val="%3."/>
      <w:lvlJc w:val="right"/>
      <w:pPr>
        <w:ind w:left="2160" w:hanging="180"/>
      </w:pPr>
    </w:lvl>
    <w:lvl w:ilvl="3" w:tplc="74825843" w:tentative="1">
      <w:start w:val="1"/>
      <w:numFmt w:val="decimal"/>
      <w:lvlText w:val="%4."/>
      <w:lvlJc w:val="left"/>
      <w:pPr>
        <w:ind w:left="2880" w:hanging="360"/>
      </w:pPr>
    </w:lvl>
    <w:lvl w:ilvl="4" w:tplc="74825843" w:tentative="1">
      <w:start w:val="1"/>
      <w:numFmt w:val="lowerLetter"/>
      <w:lvlText w:val="%5."/>
      <w:lvlJc w:val="left"/>
      <w:pPr>
        <w:ind w:left="3600" w:hanging="360"/>
      </w:pPr>
    </w:lvl>
    <w:lvl w:ilvl="5" w:tplc="74825843" w:tentative="1">
      <w:start w:val="1"/>
      <w:numFmt w:val="lowerRoman"/>
      <w:lvlText w:val="%6."/>
      <w:lvlJc w:val="right"/>
      <w:pPr>
        <w:ind w:left="4320" w:hanging="180"/>
      </w:pPr>
    </w:lvl>
    <w:lvl w:ilvl="6" w:tplc="74825843" w:tentative="1">
      <w:start w:val="1"/>
      <w:numFmt w:val="decimal"/>
      <w:lvlText w:val="%7."/>
      <w:lvlJc w:val="left"/>
      <w:pPr>
        <w:ind w:left="5040" w:hanging="360"/>
      </w:pPr>
    </w:lvl>
    <w:lvl w:ilvl="7" w:tplc="74825843" w:tentative="1">
      <w:start w:val="1"/>
      <w:numFmt w:val="lowerLetter"/>
      <w:lvlText w:val="%8."/>
      <w:lvlJc w:val="left"/>
      <w:pPr>
        <w:ind w:left="5760" w:hanging="360"/>
      </w:pPr>
    </w:lvl>
    <w:lvl w:ilvl="8" w:tplc="74825843" w:tentative="1">
      <w:start w:val="1"/>
      <w:numFmt w:val="lowerRoman"/>
      <w:lvlText w:val="%9."/>
      <w:lvlJc w:val="right"/>
      <w:pPr>
        <w:ind w:left="6480" w:hanging="180"/>
      </w:pPr>
    </w:lvl>
  </w:abstractNum>
  <w:abstractNum w:abstractNumId="15355">
    <w:multiLevelType w:val="hybridMultilevel"/>
    <w:lvl w:ilvl="0" w:tplc="39180985">
      <w:start w:val="1"/>
      <w:numFmt w:val="decimal"/>
      <w:lvlText w:val="%1."/>
      <w:lvlJc w:val="left"/>
      <w:pPr>
        <w:ind w:left="720" w:hanging="360"/>
      </w:pPr>
    </w:lvl>
    <w:lvl w:ilvl="1" w:tplc="39180985" w:tentative="1">
      <w:start w:val="1"/>
      <w:numFmt w:val="lowerLetter"/>
      <w:lvlText w:val="%2."/>
      <w:lvlJc w:val="left"/>
      <w:pPr>
        <w:ind w:left="1440" w:hanging="360"/>
      </w:pPr>
    </w:lvl>
    <w:lvl w:ilvl="2" w:tplc="39180985" w:tentative="1">
      <w:start w:val="1"/>
      <w:numFmt w:val="lowerRoman"/>
      <w:lvlText w:val="%3."/>
      <w:lvlJc w:val="right"/>
      <w:pPr>
        <w:ind w:left="2160" w:hanging="180"/>
      </w:pPr>
    </w:lvl>
    <w:lvl w:ilvl="3" w:tplc="39180985" w:tentative="1">
      <w:start w:val="1"/>
      <w:numFmt w:val="decimal"/>
      <w:lvlText w:val="%4."/>
      <w:lvlJc w:val="left"/>
      <w:pPr>
        <w:ind w:left="2880" w:hanging="360"/>
      </w:pPr>
    </w:lvl>
    <w:lvl w:ilvl="4" w:tplc="39180985" w:tentative="1">
      <w:start w:val="1"/>
      <w:numFmt w:val="lowerLetter"/>
      <w:lvlText w:val="%5."/>
      <w:lvlJc w:val="left"/>
      <w:pPr>
        <w:ind w:left="3600" w:hanging="360"/>
      </w:pPr>
    </w:lvl>
    <w:lvl w:ilvl="5" w:tplc="39180985" w:tentative="1">
      <w:start w:val="1"/>
      <w:numFmt w:val="lowerRoman"/>
      <w:lvlText w:val="%6."/>
      <w:lvlJc w:val="right"/>
      <w:pPr>
        <w:ind w:left="4320" w:hanging="180"/>
      </w:pPr>
    </w:lvl>
    <w:lvl w:ilvl="6" w:tplc="39180985" w:tentative="1">
      <w:start w:val="1"/>
      <w:numFmt w:val="decimal"/>
      <w:lvlText w:val="%7."/>
      <w:lvlJc w:val="left"/>
      <w:pPr>
        <w:ind w:left="5040" w:hanging="360"/>
      </w:pPr>
    </w:lvl>
    <w:lvl w:ilvl="7" w:tplc="39180985" w:tentative="1">
      <w:start w:val="1"/>
      <w:numFmt w:val="lowerLetter"/>
      <w:lvlText w:val="%8."/>
      <w:lvlJc w:val="left"/>
      <w:pPr>
        <w:ind w:left="5760" w:hanging="360"/>
      </w:pPr>
    </w:lvl>
    <w:lvl w:ilvl="8" w:tplc="39180985" w:tentative="1">
      <w:start w:val="1"/>
      <w:numFmt w:val="lowerRoman"/>
      <w:lvlText w:val="%9."/>
      <w:lvlJc w:val="right"/>
      <w:pPr>
        <w:ind w:left="6480" w:hanging="180"/>
      </w:pPr>
    </w:lvl>
  </w:abstractNum>
  <w:abstractNum w:abstractNumId="15354">
    <w:multiLevelType w:val="hybridMultilevel"/>
    <w:lvl w:ilvl="0" w:tplc="465895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354">
    <w:abstractNumId w:val="15354"/>
  </w:num>
  <w:num w:numId="15355">
    <w:abstractNumId w:val="15355"/>
  </w:num>
  <w:num w:numId="15356">
    <w:abstractNumId w:val="15356"/>
  </w:num>
  <w:num w:numId="15357">
    <w:abstractNumId w:val="15357"/>
  </w:num>
  <w:num w:numId="15358">
    <w:abstractNumId w:val="15358"/>
  </w:num>
  <w:num w:numId="15359">
    <w:abstractNumId w:val="15359"/>
  </w:num>
  <w:num w:numId="15360">
    <w:abstractNumId w:val="15360"/>
  </w:num>
  <w:num w:numId="15361">
    <w:abstractNumId w:val="15361"/>
  </w:num>
  <w:num w:numId="15362">
    <w:abstractNumId w:val="153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3139889" Type="http://schemas.openxmlformats.org/officeDocument/2006/relationships/comments" Target="comments.xml"/><Relationship Id="rId601730744" Type="http://schemas.microsoft.com/office/2011/relationships/commentsExtended" Target="commentsExtended.xml"/><Relationship Id="rId23719264" Type="http://schemas.openxmlformats.org/officeDocument/2006/relationships/image" Target="media/imgrId23719264.jpg"/><Relationship Id="rId249661cdc2ebb6cb4" Type="http://schemas.openxmlformats.org/officeDocument/2006/relationships/hyperlink" Target="https://iservice.lombardini.it/jsp/Template2/manuale.jsp?id=55&amp;parent=1000" TargetMode="External"/><Relationship Id="rId591661cdc2ebb8034" Type="http://schemas.openxmlformats.org/officeDocument/2006/relationships/hyperlink" Target="https://iservice.lombardini.it/jsp/Template2/manuale.jsp?id=195&amp;parent=1000" TargetMode="External"/><Relationship Id="rId928361cdc2ed059b2" Type="http://schemas.openxmlformats.org/officeDocument/2006/relationships/hyperlink" Target="https://iservice.lombardini.it/jsp/Template2/manuale.jsp?id=112&amp;parent=1000" TargetMode="External"/><Relationship Id="rId123461cdc2ed3f20a" Type="http://schemas.openxmlformats.org/officeDocument/2006/relationships/hyperlink" Target="https://iservice.lombardini.it/jsp/Template2/manuale.jsp?id=822&amp;parent=1000" TargetMode="External"/><Relationship Id="rId796761cdc2edadf4b" Type="http://schemas.openxmlformats.org/officeDocument/2006/relationships/hyperlink" Target="https://iservice.lombardini.it/jsp/Template2/manuale.jsp?id=822&amp;parent=1000" TargetMode="External"/><Relationship Id="rId793761cdc2edae312" Type="http://schemas.openxmlformats.org/officeDocument/2006/relationships/hyperlink" Target="https://iservice.lombardini.it/jsp/Template2/manuale.jsp?id=822&amp;parent=1000" TargetMode="External"/><Relationship Id="rId858861cdc2ee3a55b" Type="http://schemas.openxmlformats.org/officeDocument/2006/relationships/hyperlink" Target="https://www.youtube.com/embed/Ig3XosQ8h0s?rel=0" TargetMode="External"/><Relationship Id="rId123561cdc2ef3dfd1" Type="http://schemas.openxmlformats.org/officeDocument/2006/relationships/hyperlink" Target="https://iservice.lombardini.it/jsp/Template2/manuale.jsp?id=113&amp;parent=1000" TargetMode="External"/><Relationship Id="rId736961cdc2f15bcfc" Type="http://schemas.openxmlformats.org/officeDocument/2006/relationships/hyperlink" Target="https://www.youtube.com/embed/6-0TbYG2EkY?rel=0" TargetMode="External"/><Relationship Id="rId709561cdc2f26eae7" Type="http://schemas.openxmlformats.org/officeDocument/2006/relationships/hyperlink" Target="https://iservice.lombardini.it/jsp/Template2/manuale.jsp?id=171&amp;parent=1000" TargetMode="External"/><Relationship Id="rId132561cdc2f2825e4" Type="http://schemas.openxmlformats.org/officeDocument/2006/relationships/hyperlink" Target="https://iservice.lombardini.it/jsp/Template2/manuale.jsp?id=171&amp;parent=1000" TargetMode="External"/><Relationship Id="rId814061cdc2f358a96" Type="http://schemas.openxmlformats.org/officeDocument/2006/relationships/hyperlink" Target="https://iservice.lombardini.it/jsp/Template2/manuale.jsp?id=103&amp;parent=1000" TargetMode="External"/><Relationship Id="rId124861cdc2f38a64d" Type="http://schemas.openxmlformats.org/officeDocument/2006/relationships/hyperlink" Target="https://iservice.lombardini.it/jsp/Template2/manuale.jsp?id=103&amp;parent=1000" TargetMode="External"/><Relationship Id="rId895361cdc2f4b3d5d" Type="http://schemas.openxmlformats.org/officeDocument/2006/relationships/hyperlink" Target="https://iservice.lombardini.it/jsp/Template2/manuale.jsp?id=103&amp;parent=1000" TargetMode="External"/><Relationship Id="rId723561cdc2f5dbc16" Type="http://schemas.openxmlformats.org/officeDocument/2006/relationships/hyperlink" Target="https://iservice.lombardini.it/jsp/Template2/manuale.jsp?id=55&amp;parent=1000" TargetMode="External"/><Relationship Id="rId749861cdc2f62ead6" Type="http://schemas.openxmlformats.org/officeDocument/2006/relationships/hyperlink" Target="https://iservice.lombardini.it/jsp/Template2/manuale.jsp?id=113&amp;parent=1000" TargetMode="External"/><Relationship Id="rId700861cdc2f67c129" Type="http://schemas.openxmlformats.org/officeDocument/2006/relationships/hyperlink" Target="https://iservice.lombardini.it/jsp/Template2/manuale.jsp?id=55&amp;parent=1000" TargetMode="External"/><Relationship Id="rId279961cdc2f67c3cf" Type="http://schemas.openxmlformats.org/officeDocument/2006/relationships/hyperlink" Target="https://iservice.lombardini.it/jsp/Template2/manuale.jsp?id=102&amp;parent=1000" TargetMode="External"/><Relationship Id="rId370761cdc2f6b771e" Type="http://schemas.openxmlformats.org/officeDocument/2006/relationships/hyperlink" Target="https://iservice.lombardini.it/jsp/Template2/manuale.jsp?id=112&amp;parent=1000" TargetMode="External"/><Relationship Id="rId798561cdc2ebe8ff5" Type="http://schemas.openxmlformats.org/officeDocument/2006/relationships/image" Target="media/imgrId798561cdc2ebe8ff5.jpg"/><Relationship Id="rId669661cdc2ec0afc6" Type="http://schemas.openxmlformats.org/officeDocument/2006/relationships/image" Target="media/imgrId669661cdc2ec0afc6.jpg"/><Relationship Id="rId545161cdc2ec1ae3a" Type="http://schemas.openxmlformats.org/officeDocument/2006/relationships/image" Target="media/imgrId545161cdc2ec1ae3a.jpg"/><Relationship Id="rId969161cdc2ec2c206" Type="http://schemas.openxmlformats.org/officeDocument/2006/relationships/image" Target="media/imgrId969161cdc2ec2c206.jpg"/><Relationship Id="rId604161cdc2ec56c29" Type="http://schemas.openxmlformats.org/officeDocument/2006/relationships/image" Target="media/imgrId604161cdc2ec56c29.jpg"/><Relationship Id="rId787661cdc2ec672a2" Type="http://schemas.openxmlformats.org/officeDocument/2006/relationships/image" Target="media/imgrId787661cdc2ec672a2.jpg"/><Relationship Id="rId407861cdc2ec75c07" Type="http://schemas.openxmlformats.org/officeDocument/2006/relationships/image" Target="media/imgrId407861cdc2ec75c07.jpg"/><Relationship Id="rId780061cdc2ec91c33" Type="http://schemas.openxmlformats.org/officeDocument/2006/relationships/image" Target="media/imgrId780061cdc2ec91c33.png"/><Relationship Id="rId985661cdc2ecb8654" Type="http://schemas.openxmlformats.org/officeDocument/2006/relationships/image" Target="media/imgrId985661cdc2ecb8654.jpg"/><Relationship Id="rId261261cdc2ecd1f27" Type="http://schemas.openxmlformats.org/officeDocument/2006/relationships/image" Target="media/imgrId261261cdc2ecd1f27.jpg"/><Relationship Id="rId955661cdc2ece747b" Type="http://schemas.openxmlformats.org/officeDocument/2006/relationships/image" Target="media/imgrId955661cdc2ece747b.jpg"/><Relationship Id="rId601461cdc2ed0541d" Type="http://schemas.openxmlformats.org/officeDocument/2006/relationships/image" Target="media/imgrId601461cdc2ed0541d.jpg"/><Relationship Id="rId310461cdc2ed1d8ff" Type="http://schemas.openxmlformats.org/officeDocument/2006/relationships/image" Target="media/imgrId310461cdc2ed1d8ff.jpg"/><Relationship Id="rId250661cdc2ed2efea" Type="http://schemas.openxmlformats.org/officeDocument/2006/relationships/image" Target="media/imgrId250661cdc2ed2efea.jpg"/><Relationship Id="rId116161cdc2ed3e7d7" Type="http://schemas.openxmlformats.org/officeDocument/2006/relationships/image" Target="media/imgrId116161cdc2ed3e7d7.jpg"/><Relationship Id="rId373861cdc2ed54a80" Type="http://schemas.openxmlformats.org/officeDocument/2006/relationships/image" Target="media/imgrId373861cdc2ed54a80.jpg"/><Relationship Id="rId157461cdc2ed6ae68" Type="http://schemas.openxmlformats.org/officeDocument/2006/relationships/image" Target="media/imgrId157461cdc2ed6ae68.jpg"/><Relationship Id="rId392661cdc2ed7e121" Type="http://schemas.openxmlformats.org/officeDocument/2006/relationships/image" Target="media/imgrId392661cdc2ed7e121.jpg"/><Relationship Id="rId859861cdc2ed98183" Type="http://schemas.openxmlformats.org/officeDocument/2006/relationships/image" Target="media/imgrId859861cdc2ed98183.jpg"/><Relationship Id="rId712661cdc2edad76f" Type="http://schemas.openxmlformats.org/officeDocument/2006/relationships/image" Target="media/imgrId712661cdc2edad76f.jpg"/><Relationship Id="rId516761cdc2edc0ac4" Type="http://schemas.openxmlformats.org/officeDocument/2006/relationships/image" Target="media/imgrId516761cdc2edc0ac4.jpg"/><Relationship Id="rId352561cdc2eddba47" Type="http://schemas.openxmlformats.org/officeDocument/2006/relationships/image" Target="media/imgrId352561cdc2eddba47.jpg"/><Relationship Id="rId276561cdc2edee887" Type="http://schemas.openxmlformats.org/officeDocument/2006/relationships/image" Target="media/imgrId276561cdc2edee887.jpg"/><Relationship Id="rId805361cdc2ee09a2d" Type="http://schemas.openxmlformats.org/officeDocument/2006/relationships/image" Target="media/imgrId805361cdc2ee09a2d.jpg"/><Relationship Id="rId867361cdc2ee27a40" Type="http://schemas.openxmlformats.org/officeDocument/2006/relationships/image" Target="media/imgrId867361cdc2ee27a40.jpg"/><Relationship Id="rId527261cdc2ee3a14d" Type="http://schemas.openxmlformats.org/officeDocument/2006/relationships/image" Target="media/imgrId527261cdc2ee3a14d.jpg"/><Relationship Id="rId589061cdc2ee56307" Type="http://schemas.openxmlformats.org/officeDocument/2006/relationships/image" Target="media/imgrId589061cdc2ee56307.jpg"/><Relationship Id="rId230461cdc2ee6e667" Type="http://schemas.openxmlformats.org/officeDocument/2006/relationships/image" Target="media/imgrId230461cdc2ee6e667.jpg"/><Relationship Id="rId189761cdc2ee8d79d" Type="http://schemas.openxmlformats.org/officeDocument/2006/relationships/image" Target="media/imgrId189761cdc2ee8d79d.jpg"/><Relationship Id="rId132461cdc2eea890e" Type="http://schemas.openxmlformats.org/officeDocument/2006/relationships/image" Target="media/imgrId132461cdc2eea890e.jpg"/><Relationship Id="rId548761cdc2eec2bce" Type="http://schemas.openxmlformats.org/officeDocument/2006/relationships/image" Target="media/imgrId548761cdc2eec2bce.jpg"/><Relationship Id="rId936161cdc2eeda4e4" Type="http://schemas.openxmlformats.org/officeDocument/2006/relationships/image" Target="media/imgrId936161cdc2eeda4e4.jpg"/><Relationship Id="rId318161cdc2ef06456" Type="http://schemas.openxmlformats.org/officeDocument/2006/relationships/image" Target="media/imgrId318161cdc2ef06456.png"/><Relationship Id="rId754461cdc2ef17de9" Type="http://schemas.openxmlformats.org/officeDocument/2006/relationships/image" Target="media/imgrId754461cdc2ef17de9.jpg"/><Relationship Id="rId586661cdc2ef2c6c1" Type="http://schemas.openxmlformats.org/officeDocument/2006/relationships/image" Target="media/imgrId586661cdc2ef2c6c1.jpg"/><Relationship Id="rId257661cdc2ef3d9f8" Type="http://schemas.openxmlformats.org/officeDocument/2006/relationships/image" Target="media/imgrId257661cdc2ef3d9f8.jpg"/><Relationship Id="rId506161cdc2ef5d01a" Type="http://schemas.openxmlformats.org/officeDocument/2006/relationships/image" Target="media/imgrId506161cdc2ef5d01a.png"/><Relationship Id="rId436161cdc2ef6b09f" Type="http://schemas.openxmlformats.org/officeDocument/2006/relationships/image" Target="media/imgrId436161cdc2ef6b09f.jpg"/><Relationship Id="rId484561cdc2ef8aa30" Type="http://schemas.openxmlformats.org/officeDocument/2006/relationships/image" Target="media/imgrId484561cdc2ef8aa30.png"/><Relationship Id="rId892961cdc2efa21e9" Type="http://schemas.openxmlformats.org/officeDocument/2006/relationships/image" Target="media/imgrId892961cdc2efa21e9.jpg"/><Relationship Id="rId565261cdc2efb85c1" Type="http://schemas.openxmlformats.org/officeDocument/2006/relationships/image" Target="media/imgrId565261cdc2efb85c1.jpg"/><Relationship Id="rId781561cdc2efe0f33" Type="http://schemas.openxmlformats.org/officeDocument/2006/relationships/image" Target="media/imgrId781561cdc2efe0f33.jpg"/><Relationship Id="rId325561cdc2f016311" Type="http://schemas.openxmlformats.org/officeDocument/2006/relationships/image" Target="media/imgrId325561cdc2f016311.png"/><Relationship Id="rId377061cdc2f02bd35" Type="http://schemas.openxmlformats.org/officeDocument/2006/relationships/image" Target="media/imgrId377061cdc2f02bd35.png"/><Relationship Id="rId833261cdc2f03ec07" Type="http://schemas.openxmlformats.org/officeDocument/2006/relationships/image" Target="media/imgrId833261cdc2f03ec07.png"/><Relationship Id="rId763261cdc2f055495" Type="http://schemas.openxmlformats.org/officeDocument/2006/relationships/image" Target="media/imgrId763261cdc2f055495.png"/><Relationship Id="rId400461cdc2f063cc1" Type="http://schemas.openxmlformats.org/officeDocument/2006/relationships/image" Target="media/imgrId400461cdc2f063cc1.jpg"/><Relationship Id="rId412861cdc2f0869cd" Type="http://schemas.openxmlformats.org/officeDocument/2006/relationships/image" Target="media/imgrId412861cdc2f0869cd.png"/><Relationship Id="rId210561cdc2f09d6f0" Type="http://schemas.openxmlformats.org/officeDocument/2006/relationships/image" Target="media/imgrId210561cdc2f09d6f0.jpg"/><Relationship Id="rId825161cdc2f0b56f2" Type="http://schemas.openxmlformats.org/officeDocument/2006/relationships/image" Target="media/imgrId825161cdc2f0b56f2.png"/><Relationship Id="rId897861cdc2f0cee77" Type="http://schemas.openxmlformats.org/officeDocument/2006/relationships/image" Target="media/imgrId897861cdc2f0cee77.jpg"/><Relationship Id="rId613961cdc2f0e9ebc" Type="http://schemas.openxmlformats.org/officeDocument/2006/relationships/image" Target="media/imgrId613961cdc2f0e9ebc.jpg"/><Relationship Id="rId585161cdc2f10cb3d" Type="http://schemas.openxmlformats.org/officeDocument/2006/relationships/image" Target="media/imgrId585161cdc2f10cb3d.png"/><Relationship Id="rId480961cdc2f11e9f8" Type="http://schemas.openxmlformats.org/officeDocument/2006/relationships/image" Target="media/imgrId480961cdc2f11e9f8.png"/><Relationship Id="rId259861cdc2f140751" Type="http://schemas.openxmlformats.org/officeDocument/2006/relationships/image" Target="media/imgrId259861cdc2f140751.jpg"/><Relationship Id="rId950161cdc2f15b7c9" Type="http://schemas.openxmlformats.org/officeDocument/2006/relationships/image" Target="media/imgrId950161cdc2f15b7c9.jpg"/><Relationship Id="rId862961cdc2f1730c4" Type="http://schemas.openxmlformats.org/officeDocument/2006/relationships/image" Target="media/imgrId862961cdc2f1730c4.jpg"/><Relationship Id="rId613261cdc2f1837ad" Type="http://schemas.openxmlformats.org/officeDocument/2006/relationships/image" Target="media/imgrId613261cdc2f1837ad.jpg"/><Relationship Id="rId312761cdc2f194a93" Type="http://schemas.openxmlformats.org/officeDocument/2006/relationships/image" Target="media/imgrId312761cdc2f194a93.jpg"/><Relationship Id="rId420761cdc2f1acbfa" Type="http://schemas.openxmlformats.org/officeDocument/2006/relationships/image" Target="media/imgrId420761cdc2f1acbfa.jpg"/><Relationship Id="rId706361cdc2f1bfd4d" Type="http://schemas.openxmlformats.org/officeDocument/2006/relationships/image" Target="media/imgrId706361cdc2f1bfd4d.jpg"/><Relationship Id="rId969761cdc2f1d2057" Type="http://schemas.openxmlformats.org/officeDocument/2006/relationships/image" Target="media/imgrId969761cdc2f1d2057.jpg"/><Relationship Id="rId356761cdc2f1e57c9" Type="http://schemas.openxmlformats.org/officeDocument/2006/relationships/image" Target="media/imgrId356761cdc2f1e57c9.jpg"/><Relationship Id="rId452061cdc2f201b9d" Type="http://schemas.openxmlformats.org/officeDocument/2006/relationships/image" Target="media/imgrId452061cdc2f201b9d.jpg"/><Relationship Id="rId543461cdc2f213baf" Type="http://schemas.openxmlformats.org/officeDocument/2006/relationships/image" Target="media/imgrId543461cdc2f213baf.jpg"/><Relationship Id="rId852461cdc2f2257a7" Type="http://schemas.openxmlformats.org/officeDocument/2006/relationships/image" Target="media/imgrId852461cdc2f2257a7.jpg"/><Relationship Id="rId479861cdc2f23639e" Type="http://schemas.openxmlformats.org/officeDocument/2006/relationships/image" Target="media/imgrId479861cdc2f23639e.jpg"/><Relationship Id="rId265361cdc2f247ef4" Type="http://schemas.openxmlformats.org/officeDocument/2006/relationships/image" Target="media/imgrId265361cdc2f247ef4.jpg"/><Relationship Id="rId220261cdc2f25b44f" Type="http://schemas.openxmlformats.org/officeDocument/2006/relationships/image" Target="media/imgrId220261cdc2f25b44f.jpg"/><Relationship Id="rId356561cdc2f26d53c" Type="http://schemas.openxmlformats.org/officeDocument/2006/relationships/image" Target="media/imgrId356561cdc2f26d53c.jpg"/><Relationship Id="rId332561cdc2f28128f" Type="http://schemas.openxmlformats.org/officeDocument/2006/relationships/image" Target="media/imgrId332561cdc2f28128f.jpg"/><Relationship Id="rId288561cdc2f295df0" Type="http://schemas.openxmlformats.org/officeDocument/2006/relationships/image" Target="media/imgrId288561cdc2f295df0.jpg"/><Relationship Id="rId223661cdc2f2af72b" Type="http://schemas.openxmlformats.org/officeDocument/2006/relationships/image" Target="media/imgrId223661cdc2f2af72b.png"/><Relationship Id="rId427961cdc2f2c2169" Type="http://schemas.openxmlformats.org/officeDocument/2006/relationships/image" Target="media/imgrId427961cdc2f2c2169.png"/><Relationship Id="rId876361cdc2f2e28b2" Type="http://schemas.openxmlformats.org/officeDocument/2006/relationships/image" Target="media/imgrId876361cdc2f2e28b2.png"/><Relationship Id="rId129261cdc2f3085e0" Type="http://schemas.openxmlformats.org/officeDocument/2006/relationships/image" Target="media/imgrId129261cdc2f3085e0.png"/><Relationship Id="rId258361cdc2f31cc1c" Type="http://schemas.openxmlformats.org/officeDocument/2006/relationships/image" Target="media/imgrId258361cdc2f31cc1c.jpg"/><Relationship Id="rId723161cdc2f331f38" Type="http://schemas.openxmlformats.org/officeDocument/2006/relationships/image" Target="media/imgrId723161cdc2f331f38.png"/><Relationship Id="rId459561cdc2f346ea7" Type="http://schemas.openxmlformats.org/officeDocument/2006/relationships/image" Target="media/imgrId459561cdc2f346ea7.png"/><Relationship Id="rId378361cdc2f358467" Type="http://schemas.openxmlformats.org/officeDocument/2006/relationships/image" Target="media/imgrId378361cdc2f358467.jpg"/><Relationship Id="rId465261cdc2f369948" Type="http://schemas.openxmlformats.org/officeDocument/2006/relationships/image" Target="media/imgrId465261cdc2f369948.jpg"/><Relationship Id="rId381261cdc2f379a38" Type="http://schemas.openxmlformats.org/officeDocument/2006/relationships/image" Target="media/imgrId381261cdc2f379a38.jpg"/><Relationship Id="rId457761cdc2f38a03d" Type="http://schemas.openxmlformats.org/officeDocument/2006/relationships/image" Target="media/imgrId457761cdc2f38a03d.jpg"/><Relationship Id="rId533061cdc2f39be27" Type="http://schemas.openxmlformats.org/officeDocument/2006/relationships/image" Target="media/imgrId533061cdc2f39be27.jpg"/><Relationship Id="rId186761cdc2f3b2ee0" Type="http://schemas.openxmlformats.org/officeDocument/2006/relationships/image" Target="media/imgrId186761cdc2f3b2ee0.jpg"/><Relationship Id="rId875761cdc2f3cafa0" Type="http://schemas.openxmlformats.org/officeDocument/2006/relationships/image" Target="media/imgrId875761cdc2f3cafa0.jpg"/><Relationship Id="rId635361cdc2f4021d3" Type="http://schemas.openxmlformats.org/officeDocument/2006/relationships/image" Target="media/imgrId635361cdc2f4021d3.png"/><Relationship Id="rId555061cdc2f41bdd6" Type="http://schemas.openxmlformats.org/officeDocument/2006/relationships/image" Target="media/imgrId555061cdc2f41bdd6.png"/><Relationship Id="rId954361cdc2f433ada" Type="http://schemas.openxmlformats.org/officeDocument/2006/relationships/image" Target="media/imgrId954361cdc2f433ada.png"/><Relationship Id="rId149761cdc2f4477d0" Type="http://schemas.openxmlformats.org/officeDocument/2006/relationships/image" Target="media/imgrId149761cdc2f4477d0.jpg"/><Relationship Id="rId656461cdc2f45917f" Type="http://schemas.openxmlformats.org/officeDocument/2006/relationships/image" Target="media/imgrId656461cdc2f45917f.jpg"/><Relationship Id="rId936561cdc2f46c7d3" Type="http://schemas.openxmlformats.org/officeDocument/2006/relationships/image" Target="media/imgrId936561cdc2f46c7d3.jpg"/><Relationship Id="rId578161cdc2f4812ff" Type="http://schemas.openxmlformats.org/officeDocument/2006/relationships/image" Target="media/imgrId578161cdc2f4812ff.png"/><Relationship Id="rId958761cdc2f4939c0" Type="http://schemas.openxmlformats.org/officeDocument/2006/relationships/image" Target="media/imgrId958761cdc2f4939c0.jpg"/><Relationship Id="rId115361cdc2f4a5c81" Type="http://schemas.openxmlformats.org/officeDocument/2006/relationships/image" Target="media/imgrId115361cdc2f4a5c81.jpg"/><Relationship Id="rId795061cdc2f4b37b7" Type="http://schemas.openxmlformats.org/officeDocument/2006/relationships/image" Target="media/imgrId795061cdc2f4b37b7.jpg"/><Relationship Id="rId247361cdc2f4c4b0b" Type="http://schemas.openxmlformats.org/officeDocument/2006/relationships/image" Target="media/imgrId247361cdc2f4c4b0b.jpg"/><Relationship Id="rId216061cdc2f4e82a9" Type="http://schemas.openxmlformats.org/officeDocument/2006/relationships/image" Target="media/imgrId216061cdc2f4e82a9.png"/><Relationship Id="rId190961cdc2f5037d6" Type="http://schemas.openxmlformats.org/officeDocument/2006/relationships/image" Target="media/imgrId190961cdc2f5037d6.png"/><Relationship Id="rId417761cdc2f516d46" Type="http://schemas.openxmlformats.org/officeDocument/2006/relationships/image" Target="media/imgrId417761cdc2f516d46.png"/><Relationship Id="rId996661cdc2f52b95f" Type="http://schemas.openxmlformats.org/officeDocument/2006/relationships/image" Target="media/imgrId996661cdc2f52b95f.png"/><Relationship Id="rId488861cdc2f53c4f1" Type="http://schemas.openxmlformats.org/officeDocument/2006/relationships/image" Target="media/imgrId488861cdc2f53c4f1.png"/><Relationship Id="rId522361cdc2f551701" Type="http://schemas.openxmlformats.org/officeDocument/2006/relationships/image" Target="media/imgrId522361cdc2f551701.png"/><Relationship Id="rId918461cdc2f5662fd" Type="http://schemas.openxmlformats.org/officeDocument/2006/relationships/image" Target="media/imgrId918461cdc2f5662fd.jpg"/><Relationship Id="rId759761cdc2f580b53" Type="http://schemas.openxmlformats.org/officeDocument/2006/relationships/image" Target="media/imgrId759761cdc2f580b53.jpg"/><Relationship Id="rId498261cdc2f593233" Type="http://schemas.openxmlformats.org/officeDocument/2006/relationships/image" Target="media/imgrId498261cdc2f593233.jpg"/><Relationship Id="rId324861cdc2f5a9088" Type="http://schemas.openxmlformats.org/officeDocument/2006/relationships/image" Target="media/imgrId324861cdc2f5a9088.jpg"/><Relationship Id="rId843161cdc2f5c0088" Type="http://schemas.openxmlformats.org/officeDocument/2006/relationships/image" Target="media/imgrId843161cdc2f5c0088.jpg"/><Relationship Id="rId822061cdc2f5d948c" Type="http://schemas.openxmlformats.org/officeDocument/2006/relationships/image" Target="media/imgrId822061cdc2f5d948c.jpg"/><Relationship Id="rId816961cdc2f5f0858" Type="http://schemas.openxmlformats.org/officeDocument/2006/relationships/image" Target="media/imgrId816961cdc2f5f0858.jpg"/><Relationship Id="rId992261cdc2f60b7aa" Type="http://schemas.openxmlformats.org/officeDocument/2006/relationships/image" Target="media/imgrId992261cdc2f60b7aa.jpg"/><Relationship Id="rId683861cdc2f61df15" Type="http://schemas.openxmlformats.org/officeDocument/2006/relationships/image" Target="media/imgrId683861cdc2f61df15.jpg"/><Relationship Id="rId496861cdc2f62e5db" Type="http://schemas.openxmlformats.org/officeDocument/2006/relationships/image" Target="media/imgrId496861cdc2f62e5db.jpg"/><Relationship Id="rId661561cdc2f647b12" Type="http://schemas.openxmlformats.org/officeDocument/2006/relationships/image" Target="media/imgrId661561cdc2f647b12.jpg"/><Relationship Id="rId930361cdc2f657a2f" Type="http://schemas.openxmlformats.org/officeDocument/2006/relationships/image" Target="media/imgrId930361cdc2f657a2f.png"/><Relationship Id="rId650761cdc2f669ef8" Type="http://schemas.openxmlformats.org/officeDocument/2006/relationships/image" Target="media/imgrId650761cdc2f669ef8.png"/><Relationship Id="rId895761cdc2f67a93e" Type="http://schemas.openxmlformats.org/officeDocument/2006/relationships/image" Target="media/imgrId895761cdc2f67a93e.png"/><Relationship Id="rId260861cdc2f69236b" Type="http://schemas.openxmlformats.org/officeDocument/2006/relationships/image" Target="media/imgrId260861cdc2f69236b.jpg"/><Relationship Id="rId635061cdc2f6a678a" Type="http://schemas.openxmlformats.org/officeDocument/2006/relationships/image" Target="media/imgrId635061cdc2f6a678a.jpg"/><Relationship Id="rId152561cdc2f6b71d9" Type="http://schemas.openxmlformats.org/officeDocument/2006/relationships/image" Target="media/imgrId152561cdc2f6b71d9.jpg"/><Relationship Id="rId161061cdc2f6c8dd1" Type="http://schemas.openxmlformats.org/officeDocument/2006/relationships/image" Target="media/imgrId161061cdc2f6c8dd1.jpg"/><Relationship Id="rId852161cdc2f6f2855" Type="http://schemas.openxmlformats.org/officeDocument/2006/relationships/image" Target="media/imgrId852161cdc2f6f2855.jpg"/><Relationship Id="rId873161cdc2f71327c" Type="http://schemas.openxmlformats.org/officeDocument/2006/relationships/image" Target="media/imgrId873161cdc2f71327c.jpg"/><Relationship Id="rId716961cdc2f727909" Type="http://schemas.openxmlformats.org/officeDocument/2006/relationships/image" Target="media/imgrId716961cdc2f727909.jpg"/><Relationship Id="rId374461cdc2f73d96b" Type="http://schemas.openxmlformats.org/officeDocument/2006/relationships/image" Target="media/imgrId374461cdc2f73d96b.jpg"/><Relationship Id="rId659761cdc2f74d8e7" Type="http://schemas.openxmlformats.org/officeDocument/2006/relationships/image" Target="media/imgrId659761cdc2f74d8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719264" Type="http://schemas.openxmlformats.org/officeDocument/2006/relationships/image" Target="media/imgrId237192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