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resources used in graphics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7142329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479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561655" w:name="ctxt"/>
    <w:bookmarkEnd w:id="2456165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resources used in graphics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Home Screen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purpose of this document is to provide a reference for the images that characterise the graphical user interface of software.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1401172" name="name198861cdc60749dd7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7361cdc6074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screens are for information purposes.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0"/>
              </w:rPr>
              <w:drawing>
                <wp:inline distT="0" distB="0" distL="0" distR="0">
                  <wp:extent cx="5544000" cy="2311200"/>
                  <wp:effectExtent b="0" l="0" r="0" t="0"/>
                  <wp:docPr id="45730113" name="name235161cdc6075e706" descr="DIAGBOX_4.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_EN.jpg"/>
                          <pic:cNvPicPr/>
                        </pic:nvPicPr>
                        <pic:blipFill>
                          <a:blip r:embed="rId955061cdc6075e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Language selection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229"/>
              </w:rPr>
              <w:drawing>
                <wp:inline distT="0" distB="0" distL="0" distR="0">
                  <wp:extent cx="5544000" cy="2923200"/>
                  <wp:effectExtent b="0" l="0" r="0" t="0"/>
                  <wp:docPr id="13445425" name="name637661cdc60777781" descr="DIAGBOX_4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_EN.jpg"/>
                          <pic:cNvPicPr/>
                        </pic:nvPicPr>
                        <pic:blipFill>
                          <a:blip r:embed="rId903861cdc60777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2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219"/>
              </w:rPr>
              <w:drawing>
                <wp:inline distT="0" distB="0" distL="0" distR="0">
                  <wp:extent cx="5544000" cy="2793600"/>
                  <wp:effectExtent b="0" l="0" r="0" t="0"/>
                  <wp:docPr id="14912004" name="name600661cdc60790a10" descr="DIAGBOX_4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_EN.jpg"/>
                          <pic:cNvPicPr/>
                        </pic:nvPicPr>
                        <pic:blipFill>
                          <a:blip r:embed="rId907861cdc60790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79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Diagnosis selection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"Check" push button to access the "Diagnosis"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9"/>
              </w:rPr>
              <w:drawing>
                <wp:inline distT="0" distB="0" distL="0" distR="0">
                  <wp:extent cx="5544000" cy="3175200"/>
                  <wp:effectExtent b="0" l="0" r="0" t="0"/>
                  <wp:docPr id="69804644" name="name991461cdc607a92c9" descr="DIAGBOX_4.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_IT.jpg"/>
                          <pic:cNvPicPr/>
                        </pic:nvPicPr>
                        <pic:blipFill>
                          <a:blip r:embed="rId932261cdc607a9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on "I agree"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77971021" name="name277461cdc607c618d" descr="DIAGBOX_4.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5_IT.jpg"/>
                          <pic:cNvPicPr/>
                        </pic:nvPicPr>
                        <pic:blipFill>
                          <a:blip r:embed="rId322461cdc607c6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65329927" name="name757861cdc607e00d8" descr="DIAGBOX_4.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6_IT.jpg"/>
                          <pic:cNvPicPr/>
                        </pic:nvPicPr>
                        <pic:blipFill>
                          <a:blip r:embed="rId707861cdc607e0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"KDI" push button to access the "KDI engine series diagnosis"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4"/>
              </w:rPr>
              <w:drawing>
                <wp:inline distT="0" distB="0" distL="0" distR="0">
                  <wp:extent cx="5544000" cy="2368800"/>
                  <wp:effectExtent b="0" l="0" r="0" t="0"/>
                  <wp:docPr id="82916485" name="name607961cdc60801332" descr="DIAGBOX_4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7_EN.jpg"/>
                          <pic:cNvPicPr/>
                        </pic:nvPicPr>
                        <pic:blipFill>
                          <a:blip r:embed="rId530261cdc60801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"OK" to enter the "Engine parameters" menu.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6"/>
              </w:rPr>
              <w:drawing>
                <wp:inline distT="0" distB="0" distL="0" distR="0">
                  <wp:extent cx="5544000" cy="3139200"/>
                  <wp:effectExtent b="0" l="0" r="0" t="0"/>
                  <wp:docPr id="82878770" name="name307961cdc60815dd6" descr="01_EN_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EN_DB.jpg"/>
                          <pic:cNvPicPr/>
                        </pic:nvPicPr>
                        <pic:blipFill>
                          <a:blip r:embed="rId100361cdc60815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Diagnosis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54"/>
              </w:rPr>
              <w:drawing>
                <wp:inline distT="0" distB="0" distL="0" distR="0">
                  <wp:extent cx="5544000" cy="1994400"/>
                  <wp:effectExtent b="0" l="0" r="0" t="0"/>
                  <wp:docPr id="13309010" name="name498361cdc6082c5f0" descr="DIAGBOX_4.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9_EN.jpg"/>
                          <pic:cNvPicPr/>
                        </pic:nvPicPr>
                        <pic:blipFill>
                          <a:blip r:embed="rId711561cdc6082c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Parameters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''Param.'' push button to access the ''Parameter''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8"/>
              </w:rPr>
              <w:drawing>
                <wp:inline distT="0" distB="0" distL="0" distR="0">
                  <wp:extent cx="5544000" cy="3153600"/>
                  <wp:effectExtent b="0" l="0" r="0" t="0"/>
                  <wp:docPr id="17650802" name="name761761cdc60846539" descr="DIAGBOX_4.1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0_EN.jpg"/>
                          <pic:cNvPicPr/>
                        </pic:nvPicPr>
                        <pic:blipFill>
                          <a:blip r:embed="rId849761cdc60846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Parameters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611"/>
              </w:rPr>
              <w:drawing>
                <wp:inline distT="0" distB="0" distL="0" distR="0">
                  <wp:extent cx="5544000" cy="7668000"/>
                  <wp:effectExtent b="0" l="0" r="0" t="0"/>
                  <wp:docPr id="81110063" name="name622761cdc6087850d" descr="DIAGBOX_4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1_EN.jpg"/>
                          <pic:cNvPicPr/>
                        </pic:nvPicPr>
                        <pic:blipFill>
                          <a:blip r:embed="rId668561cdc60878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6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9"/>
              </w:rPr>
              <w:drawing>
                <wp:inline distT="0" distB="0" distL="0" distR="0">
                  <wp:extent cx="5544000" cy="4658400"/>
                  <wp:effectExtent b="0" l="0" r="0" t="0"/>
                  <wp:docPr id="53967095" name="name989861cdc60897389" descr="DIAGBOX_4.1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2_EN.jpg"/>
                          <pic:cNvPicPr/>
                        </pic:nvPicPr>
                        <pic:blipFill>
                          <a:blip r:embed="rId810761cdc60897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6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''Help''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3"/>
              </w:rPr>
              <w:drawing>
                <wp:inline distT="0" distB="0" distL="0" distR="0">
                  <wp:extent cx="5544000" cy="1980000"/>
                  <wp:effectExtent b="0" l="0" r="0" t="0"/>
                  <wp:docPr id="57893183" name="name428861cdc608acd4b" descr="DIAGBOX_4.1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3_EN.jpg"/>
                          <pic:cNvPicPr/>
                        </pic:nvPicPr>
                        <pic:blipFill>
                          <a:blip r:embed="rId351661cdc608ac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Engine log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"HF" to start engine parameters  log. "Attention" box is displayed when log starts.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“OK” to stop the log..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5"/>
              </w:rPr>
              <w:drawing>
                <wp:inline distT="0" distB="0" distL="0" distR="0">
                  <wp:extent cx="5544000" cy="4111200"/>
                  <wp:effectExtent b="0" l="0" r="0" t="0"/>
                  <wp:docPr id="40096365" name="name526061cdc608c9326" descr="DIAGBOX_4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4_EN.jpg"/>
                          <pic:cNvPicPr/>
                        </pic:nvPicPr>
                        <pic:blipFill>
                          <a:blip r:embed="rId408561cdc608c9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4173243" name="name955561cdc608dab2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1661cdc608da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Log can record a maximum of 40 minutes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engine parameters are logged, the relevant file will be saved to "Documents &gt; Lombardini Kohler &gt; Road tests" which was automatically created upon software installation.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9600"/>
                  <wp:effectExtent b="0" l="0" r="0" t="0"/>
                  <wp:docPr id="44623988" name="name505161cdc60900db6" descr="DIAGBOX_4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5.jpg"/>
                          <pic:cNvPicPr/>
                        </pic:nvPicPr>
                        <pic:blipFill>
                          <a:blip r:embed="rId545261cdc60900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"ROAD TESTS" and then .csv excel file to view engine parameters.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7"/>
              </w:rPr>
              <w:drawing>
                <wp:inline distT="0" distB="0" distL="0" distR="0">
                  <wp:extent cx="5544000" cy="3895200"/>
                  <wp:effectExtent b="0" l="0" r="0" t="0"/>
                  <wp:docPr id="53715149" name="name387361cdc6091cd40" descr="DIAGBOX_4.1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6_IT.jpg"/>
                          <pic:cNvPicPr/>
                        </pic:nvPicPr>
                        <pic:blipFill>
                          <a:blip r:embed="rId502661cdc6091c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0717271" name="name695061cdc6092dfd0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3261cdc6092d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several log files are recorded, it is recommended to move any previous log file to another folder and rename it, or it will be overwritten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Relay status menu and ECU sensors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''Status'' push button to access the ''Status''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0"/>
              </w:rPr>
              <w:drawing>
                <wp:inline distT="0" distB="0" distL="0" distR="0">
                  <wp:extent cx="5544000" cy="3189600"/>
                  <wp:effectExtent b="0" l="0" r="0" t="0"/>
                  <wp:docPr id="5902693" name="name699561cdc60946ac7" descr="DIAGBOX_4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19_EN.jpg"/>
                          <pic:cNvPicPr/>
                        </pic:nvPicPr>
                        <pic:blipFill>
                          <a:blip r:embed="rId595461cdc60946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existing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2"/>
              </w:rPr>
              <w:drawing>
                <wp:inline distT="0" distB="0" distL="0" distR="0">
                  <wp:extent cx="5544000" cy="2210400"/>
                  <wp:effectExtent b="0" l="0" r="0" t="0"/>
                  <wp:docPr id="57708468" name="name150661cdc6096abdb" descr="DIAGBOX_4.2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0_EN.jpg"/>
                          <pic:cNvPicPr/>
                        </pic:nvPicPr>
                        <pic:blipFill>
                          <a:blip r:embed="rId314361cdc6096a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2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79303080" name="name237361cdc609a3d22" descr="DIAGBOX_4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1_EN.jpg"/>
                          <pic:cNvPicPr/>
                        </pic:nvPicPr>
                        <pic:blipFill>
                          <a:blip r:embed="rId684361cdc609a3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''Help''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5544000" cy="2347200"/>
                  <wp:effectExtent b="0" l="0" r="0" t="0"/>
                  <wp:docPr id="42194988" name="name653561cdc609b85a2" descr="DIAGBOX_4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2_EN.jpg"/>
                          <pic:cNvPicPr/>
                        </pic:nvPicPr>
                        <pic:blipFill>
                          <a:blip r:embed="rId390561cdc609b8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Menu information reported in ECU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''Info'' push button to access the ''Information''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3"/>
              </w:rPr>
              <w:drawing>
                <wp:inline distT="0" distB="0" distL="0" distR="0">
                  <wp:extent cx="5544000" cy="2973600"/>
                  <wp:effectExtent b="0" l="0" r="0" t="0"/>
                  <wp:docPr id="1106828" name="name246361cdc609ce316" descr="DIAGBOX_4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3_EN.jpg"/>
                          <pic:cNvPicPr/>
                        </pic:nvPicPr>
                        <pic:blipFill>
                          <a:blip r:embed="rId891561cdc609ce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information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20000"/>
                  <wp:effectExtent b="0" l="0" r="0" t="0"/>
                  <wp:docPr id="5593629" name="name964561cdc609f3e77" descr="DIAGBOX_4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4_EN.jpg"/>
                          <pic:cNvPicPr/>
                        </pic:nvPicPr>
                        <pic:blipFill>
                          <a:blip r:embed="rId589561cdc609f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15"/>
              </w:rPr>
              <w:drawing>
                <wp:inline distT="0" distB="0" distL="0" distR="0">
                  <wp:extent cx="5544000" cy="3988800"/>
                  <wp:effectExtent b="0" l="0" r="0" t="0"/>
                  <wp:docPr id="62939308" name="name173061cdc60a18468" descr="DIAGBOX_4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5_EN.jpg"/>
                          <pic:cNvPicPr/>
                        </pic:nvPicPr>
                        <pic:blipFill>
                          <a:blip r:embed="rId410061cdc60a18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''Information''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4"/>
              </w:rPr>
              <w:drawing>
                <wp:inline distT="0" distB="0" distL="0" distR="0">
                  <wp:extent cx="5544000" cy="1987200"/>
                  <wp:effectExtent b="0" l="0" r="0" t="0"/>
                  <wp:docPr id="32325272" name="name625561cdc60a2f0cd" descr="DIAGBOX_4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6_EN.jpg"/>
                          <pic:cNvPicPr/>
                        </pic:nvPicPr>
                        <pic:blipFill>
                          <a:blip r:embed="rId729861cdc60a2f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Activation menu for active diagnosis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''Activate'' push button to access the ''Activation''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1"/>
              </w:rPr>
              <w:drawing>
                <wp:inline distT="0" distB="0" distL="0" distR="0">
                  <wp:extent cx="5544000" cy="2944800"/>
                  <wp:effectExtent b="0" l="0" r="0" t="0"/>
                  <wp:docPr id="33932865" name="name665861cdc60a49e19" descr="DIAGBOX_4.2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7_EN.jpg"/>
                          <pic:cNvPicPr/>
                        </pic:nvPicPr>
                        <pic:blipFill>
                          <a:blip r:embed="rId388261cdc60a49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List of activation engine statuses displayed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9"/>
              </w:rPr>
              <w:drawing>
                <wp:inline distT="0" distB="0" distL="0" distR="0">
                  <wp:extent cx="5544000" cy="3542400"/>
                  <wp:effectExtent b="0" l="0" r="0" t="0"/>
                  <wp:docPr id="22601902" name="name620861cdc60a65877" descr="Menu_POLAR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_POLAR_EN.jpg"/>
                          <pic:cNvPicPr/>
                        </pic:nvPicPr>
                        <pic:blipFill>
                          <a:blip r:embed="rId867161cdc60a65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4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Reset PLV opening times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open the "Reset no.PLV" menu, use arrow button to select "Select other detail from list" and then "Replace selected activation with activation not displayed".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you open the "Reset no.PLV" menu, press "ACT" to reset the number of PLV opening times.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8"/>
              </w:rPr>
              <w:drawing>
                <wp:inline distT="0" distB="0" distL="0" distR="0">
                  <wp:extent cx="5544000" cy="3031200"/>
                  <wp:effectExtent b="0" l="0" r="0" t="0"/>
                  <wp:docPr id="47565631" name="name340961cdc60a87354" descr="POLAR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R_EN.jpg"/>
                          <pic:cNvPicPr/>
                        </pic:nvPicPr>
                        <pic:blipFill>
                          <a:blip r:embed="rId773261cdc60a87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0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QR injectors entry code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28419275" name="name947261cdc60aa5383" descr="DIAGBOX_4.2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9_EN.jpg"/>
                          <pic:cNvPicPr/>
                        </pic:nvPicPr>
                        <pic:blipFill>
                          <a:blip r:embed="rId476161cdc60aa5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''i'' push button to access the ''Activation" (information)'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5"/>
              </w:rPr>
              <w:drawing>
                <wp:inline distT="0" distB="0" distL="0" distR="0">
                  <wp:extent cx="5544000" cy="2008800"/>
                  <wp:effectExtent b="0" l="0" r="0" t="0"/>
                  <wp:docPr id="970571" name="name751161cdc60ab92e5" descr="DIAGBOX_4.3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0_EN.jpg"/>
                          <pic:cNvPicPr/>
                        </pic:nvPicPr>
                        <pic:blipFill>
                          <a:blip r:embed="rId658661cdc60ab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0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button "ACT" to activate the QR code writing procedure.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59262325" name="name229761cdc60ad6d13" descr="DIAGBOX_4.3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1_EN.jpg"/>
                          <pic:cNvPicPr/>
                        </pic:nvPicPr>
                        <pic:blipFill>
                          <a:blip r:embed="rId182961cdc60ad6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53"/>
              </w:rPr>
              <w:drawing>
                <wp:inline distT="0" distB="0" distL="0" distR="0">
                  <wp:extent cx="5544000" cy="1980000"/>
                  <wp:effectExtent b="0" l="0" r="0" t="0"/>
                  <wp:docPr id="78506960" name="name548961cdc60aeba22" descr="DIAGBOX_4.3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2_EN.jpg"/>
                          <pic:cNvPicPr/>
                        </pic:nvPicPr>
                        <pic:blipFill>
                          <a:blip r:embed="rId363561cdc60aeb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The injector code is composed of 30 characters to insert at two different times.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Insert the first 15 characters of the code and 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1"/>
              </w:rPr>
              <w:drawing>
                <wp:inline distT="0" distB="0" distL="0" distR="0">
                  <wp:extent cx="5544000" cy="2080800"/>
                  <wp:effectExtent b="0" l="0" r="0" t="0"/>
                  <wp:docPr id="67309538" name="name573961cdc60b0c897" descr="DIAGBOX_4.3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3_EN.jpg"/>
                          <pic:cNvPicPr/>
                        </pic:nvPicPr>
                        <pic:blipFill>
                          <a:blip r:embed="rId233361cdc60b0c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08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confirmation to insert the second 15 characters of the injector code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7"/>
              </w:rPr>
              <w:drawing>
                <wp:inline distT="0" distB="0" distL="0" distR="0">
                  <wp:extent cx="5544000" cy="3146400"/>
                  <wp:effectExtent b="0" l="0" r="0" t="0"/>
                  <wp:docPr id="81248832" name="name956961cdc60b2349d" descr="DIAGBOX_4.3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4_EN.jpg"/>
                          <pic:cNvPicPr/>
                        </pic:nvPicPr>
                        <pic:blipFill>
                          <a:blip r:embed="rId917561cdc60b2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second 15 characters of the code and 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544000" cy="6602400"/>
                  <wp:effectExtent b="0" l="0" r="0" t="0"/>
                  <wp:docPr id="28434101" name="name712961cdc60b3dc45" descr="DIAGBOX_4.3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5_EN.jpg"/>
                          <pic:cNvPicPr/>
                        </pic:nvPicPr>
                        <pic:blipFill>
                          <a:blip r:embed="rId772061cdc60b3d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60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"Activate" diagnosis example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wish to verify the operation of the EGR valve, follow this procedure: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1"/>
              </w:rPr>
              <w:drawing>
                <wp:inline distT="0" distB="0" distL="0" distR="0">
                  <wp:extent cx="5544000" cy="2944800"/>
                  <wp:effectExtent b="0" l="0" r="0" t="0"/>
                  <wp:docPr id="37743632" name="name359761cdc60b5093f" descr="DIAGBOX_4.2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27_EN.jpg"/>
                          <pic:cNvPicPr/>
                        </pic:nvPicPr>
                        <pic:blipFill>
                          <a:blip r:embed="rId240161cdc60b5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4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access the "EGR valve on/off" display screen, press the right push button "Activation selection / scroll up and down".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6"/>
              </w:rPr>
              <w:drawing>
                <wp:inline distT="0" distB="0" distL="0" distR="0">
                  <wp:extent cx="5544000" cy="4752000"/>
                  <wp:effectExtent b="0" l="0" r="0" t="0"/>
                  <wp:docPr id="72566874" name="name863761cdc60b69666" descr="DIAGBOX_4.3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7_EN.jpg"/>
                          <pic:cNvPicPr/>
                        </pic:nvPicPr>
                        <pic:blipFill>
                          <a:blip r:embed="rId725961cdc60b6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5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8"/>
              </w:rPr>
              <w:drawing>
                <wp:inline distT="0" distB="0" distL="0" distR="0">
                  <wp:extent cx="5544000" cy="4147200"/>
                  <wp:effectExtent b="0" l="0" r="0" t="0"/>
                  <wp:docPr id="9756050" name="name449861cdc60b84799" descr="DIAGBOX_4.3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8_EN.jpg"/>
                          <pic:cNvPicPr/>
                        </pic:nvPicPr>
                        <pic:blipFill>
                          <a:blip r:embed="rId150161cdc60b84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pressing the "ACT" push button, it activates the "EGR" test.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3"/>
              </w:rPr>
              <w:drawing>
                <wp:inline distT="0" distB="0" distL="0" distR="0">
                  <wp:extent cx="5544000" cy="6573600"/>
                  <wp:effectExtent b="0" l="0" r="0" t="0"/>
                  <wp:docPr id="17836475" name="name433061cdc60b9fddf" descr="DIAGBOX_4.3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39_EN.jpg"/>
                          <pic:cNvPicPr/>
                        </pic:nvPicPr>
                        <pic:blipFill>
                          <a:blip r:embed="rId885661cdc60b9f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5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"OK"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7"/>
              </w:rPr>
              <w:drawing>
                <wp:inline distT="0" distB="0" distL="0" distR="0">
                  <wp:extent cx="5544000" cy="3146400"/>
                  <wp:effectExtent b="0" l="0" r="0" t="0"/>
                  <wp:docPr id="76913870" name="name637361cdc60bb4e9a" descr="DIAGBOX_4.4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0_EN.jpg"/>
                          <pic:cNvPicPr/>
                        </pic:nvPicPr>
                        <pic:blipFill>
                          <a:blip r:embed="rId177561cdc60bb4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another active diagnosis, select the desired activations by following the previous example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Error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''Error'' push button to access the ''Error'' display screen.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9"/>
              </w:rPr>
              <w:drawing>
                <wp:inline distT="0" distB="0" distL="0" distR="0">
                  <wp:extent cx="5544000" cy="3175200"/>
                  <wp:effectExtent b="0" l="0" r="0" t="0"/>
                  <wp:docPr id="40534738" name="name791461cdc60bcfc00" descr="DIAGBOX_4.4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1_EN.jpg"/>
                          <pic:cNvPicPr/>
                        </pic:nvPicPr>
                        <pic:blipFill>
                          <a:blip r:embed="rId577861cdc60bcf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2"/>
              </w:rPr>
              <w:drawing>
                <wp:inline distT="0" distB="0" distL="0" distR="0">
                  <wp:extent cx="5544000" cy="3830400"/>
                  <wp:effectExtent b="0" l="0" r="0" t="0"/>
                  <wp:docPr id="44900812" name="name885561cdc60be5ad0" descr="DIAGBOX_4.4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2_EN.jpg"/>
                          <pic:cNvPicPr/>
                        </pic:nvPicPr>
                        <pic:blipFill>
                          <a:blip r:embed="rId896161cdc60be5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"HF" push button to access the "Active error image information" video display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4"/>
              </w:rPr>
              <w:drawing>
                <wp:inline distT="0" distB="0" distL="0" distR="0">
                  <wp:extent cx="5544000" cy="4723200"/>
                  <wp:effectExtent b="0" l="0" r="0" t="0"/>
                  <wp:docPr id="52811330" name="name107761cdc60c0ff1c" descr="DIAGBOX_4.4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3_EN.jpg"/>
                          <pic:cNvPicPr/>
                        </pic:nvPicPr>
                        <pic:blipFill>
                          <a:blip r:embed="rId809561cdc60c0f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2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Freeze frame menu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Displays engine parameters that are memorised at the time of the error.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the ''Freeze'' push button to access the ''Freeze Frame'' display screen"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9"/>
              </w:rPr>
              <w:drawing>
                <wp:inline distT="0" distB="0" distL="0" distR="0">
                  <wp:extent cx="5544000" cy="3672000"/>
                  <wp:effectExtent b="0" l="0" r="0" t="0"/>
                  <wp:docPr id="87523919" name="name619161cdc60c2e99d" descr="DIAGBOX_4.4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4_EN.jpg"/>
                          <pic:cNvPicPr/>
                        </pic:nvPicPr>
                        <pic:blipFill>
                          <a:blip r:embed="rId789361cdc60c2e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6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77313604" name="name832461cdc60c4dc7a" descr="DIAGBOX_4.4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5_EN.jpg"/>
                          <pic:cNvPicPr/>
                        </pic:nvPicPr>
                        <pic:blipFill>
                          <a:blip r:embed="rId248561cdc60c4d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"FF" to scroll the "Freeze Frame" referred to any errors.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Every error will create a .csv file and data will be saved to "Documents &gt; Lombardini Kohler &gt; Freeze Frame".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 the end of the list, the following page will be displayed.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8"/>
              </w:rPr>
              <w:drawing>
                <wp:inline distT="0" distB="0" distL="0" distR="0">
                  <wp:extent cx="5544000" cy="3160800"/>
                  <wp:effectExtent b="0" l="0" r="0" t="0"/>
                  <wp:docPr id="26931831" name="name949961cdc60c62f58" descr="DIAGBOX_4.4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6_EN.jpg"/>
                          <pic:cNvPicPr/>
                        </pic:nvPicPr>
                        <pic:blipFill>
                          <a:blip r:embed="rId611761cdc60c62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1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Page "Documents &gt; Lombardini Kohler &gt; Freeze Frame".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9600"/>
                  <wp:effectExtent b="0" l="0" r="0" t="0"/>
                  <wp:docPr id="99838536" name="name738661cdc60c79342" descr="DIAGBOX_4.4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5_IT.jpg"/>
                          <pic:cNvPicPr/>
                        </pic:nvPicPr>
                        <pic:blipFill>
                          <a:blip r:embed="rId594361cdc60c79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"FREEZE FRAME" and then file .csv.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8"/>
              </w:rPr>
              <w:drawing>
                <wp:inline distT="0" distB="0" distL="0" distR="0">
                  <wp:extent cx="5544000" cy="3902400"/>
                  <wp:effectExtent b="0" l="0" r="0" t="0"/>
                  <wp:docPr id="80639960" name="name541061cdc60c97448" descr="DIAGBOX_4.4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4.46_IT.jpg"/>
                          <pic:cNvPicPr/>
                        </pic:nvPicPr>
                        <pic:blipFill>
                          <a:blip r:embed="rId965861cdc60c97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0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13">
    <w:multiLevelType w:val="hybridMultilevel"/>
    <w:lvl w:ilvl="0" w:tplc="15816801">
      <w:start w:val="1"/>
      <w:numFmt w:val="decimal"/>
      <w:lvlText w:val="%1."/>
      <w:lvlJc w:val="left"/>
      <w:pPr>
        <w:ind w:left="720" w:hanging="360"/>
      </w:pPr>
    </w:lvl>
    <w:lvl w:ilvl="1" w:tplc="15816801" w:tentative="1">
      <w:start w:val="1"/>
      <w:numFmt w:val="lowerLetter"/>
      <w:lvlText w:val="%2."/>
      <w:lvlJc w:val="left"/>
      <w:pPr>
        <w:ind w:left="1440" w:hanging="360"/>
      </w:pPr>
    </w:lvl>
    <w:lvl w:ilvl="2" w:tplc="15816801" w:tentative="1">
      <w:start w:val="1"/>
      <w:numFmt w:val="lowerRoman"/>
      <w:lvlText w:val="%3."/>
      <w:lvlJc w:val="right"/>
      <w:pPr>
        <w:ind w:left="2160" w:hanging="180"/>
      </w:pPr>
    </w:lvl>
    <w:lvl w:ilvl="3" w:tplc="15816801" w:tentative="1">
      <w:start w:val="1"/>
      <w:numFmt w:val="decimal"/>
      <w:lvlText w:val="%4."/>
      <w:lvlJc w:val="left"/>
      <w:pPr>
        <w:ind w:left="2880" w:hanging="360"/>
      </w:pPr>
    </w:lvl>
    <w:lvl w:ilvl="4" w:tplc="15816801" w:tentative="1">
      <w:start w:val="1"/>
      <w:numFmt w:val="lowerLetter"/>
      <w:lvlText w:val="%5."/>
      <w:lvlJc w:val="left"/>
      <w:pPr>
        <w:ind w:left="3600" w:hanging="360"/>
      </w:pPr>
    </w:lvl>
    <w:lvl w:ilvl="5" w:tplc="15816801" w:tentative="1">
      <w:start w:val="1"/>
      <w:numFmt w:val="lowerRoman"/>
      <w:lvlText w:val="%6."/>
      <w:lvlJc w:val="right"/>
      <w:pPr>
        <w:ind w:left="4320" w:hanging="180"/>
      </w:pPr>
    </w:lvl>
    <w:lvl w:ilvl="6" w:tplc="15816801" w:tentative="1">
      <w:start w:val="1"/>
      <w:numFmt w:val="decimal"/>
      <w:lvlText w:val="%7."/>
      <w:lvlJc w:val="left"/>
      <w:pPr>
        <w:ind w:left="5040" w:hanging="360"/>
      </w:pPr>
    </w:lvl>
    <w:lvl w:ilvl="7" w:tplc="15816801" w:tentative="1">
      <w:start w:val="1"/>
      <w:numFmt w:val="lowerLetter"/>
      <w:lvlText w:val="%8."/>
      <w:lvlJc w:val="left"/>
      <w:pPr>
        <w:ind w:left="5760" w:hanging="360"/>
      </w:pPr>
    </w:lvl>
    <w:lvl w:ilvl="8" w:tplc="1581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">
    <w:multiLevelType w:val="hybridMultilevel"/>
    <w:lvl w:ilvl="0" w:tplc="367389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12">
    <w:abstractNumId w:val="1112"/>
  </w:num>
  <w:num w:numId="1113">
    <w:abstractNumId w:val="11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1730467" Type="http://schemas.openxmlformats.org/officeDocument/2006/relationships/comments" Target="comments.xml"/><Relationship Id="rId261552637" Type="http://schemas.microsoft.com/office/2011/relationships/commentsExtended" Target="commentsExtended.xml"/><Relationship Id="rId25479818" Type="http://schemas.openxmlformats.org/officeDocument/2006/relationships/image" Target="media/imgrId25479818.jpg"/><Relationship Id="rId927361cdc60749dd3" Type="http://schemas.openxmlformats.org/officeDocument/2006/relationships/image" Target="media/imgrId927361cdc60749dd3.jpg"/><Relationship Id="rId955061cdc6075e700" Type="http://schemas.openxmlformats.org/officeDocument/2006/relationships/image" Target="media/imgrId955061cdc6075e700.jpg"/><Relationship Id="rId903861cdc6077777c" Type="http://schemas.openxmlformats.org/officeDocument/2006/relationships/image" Target="media/imgrId903861cdc6077777c.jpg"/><Relationship Id="rId907861cdc607909f0" Type="http://schemas.openxmlformats.org/officeDocument/2006/relationships/image" Target="media/imgrId907861cdc607909f0.jpg"/><Relationship Id="rId932261cdc607a92c3" Type="http://schemas.openxmlformats.org/officeDocument/2006/relationships/image" Target="media/imgrId932261cdc607a92c3.jpg"/><Relationship Id="rId322461cdc607c6188" Type="http://schemas.openxmlformats.org/officeDocument/2006/relationships/image" Target="media/imgrId322461cdc607c6188.jpg"/><Relationship Id="rId707861cdc607e00d3" Type="http://schemas.openxmlformats.org/officeDocument/2006/relationships/image" Target="media/imgrId707861cdc607e00d3.jpg"/><Relationship Id="rId530261cdc60801328" Type="http://schemas.openxmlformats.org/officeDocument/2006/relationships/image" Target="media/imgrId530261cdc60801328.jpg"/><Relationship Id="rId100361cdc60815dd1" Type="http://schemas.openxmlformats.org/officeDocument/2006/relationships/image" Target="media/imgrId100361cdc60815dd1.jpg"/><Relationship Id="rId711561cdc6082c5eb" Type="http://schemas.openxmlformats.org/officeDocument/2006/relationships/image" Target="media/imgrId711561cdc6082c5eb.jpg"/><Relationship Id="rId849761cdc60846535" Type="http://schemas.openxmlformats.org/officeDocument/2006/relationships/image" Target="media/imgrId849761cdc60846535.jpg"/><Relationship Id="rId668561cdc608784f3" Type="http://schemas.openxmlformats.org/officeDocument/2006/relationships/image" Target="media/imgrId668561cdc608784f3.jpg"/><Relationship Id="rId810761cdc60897385" Type="http://schemas.openxmlformats.org/officeDocument/2006/relationships/image" Target="media/imgrId810761cdc60897385.jpg"/><Relationship Id="rId351661cdc608acd45" Type="http://schemas.openxmlformats.org/officeDocument/2006/relationships/image" Target="media/imgrId351661cdc608acd45.jpg"/><Relationship Id="rId408561cdc608c9321" Type="http://schemas.openxmlformats.org/officeDocument/2006/relationships/image" Target="media/imgrId408561cdc608c9321.jpg"/><Relationship Id="rId551661cdc608daafd" Type="http://schemas.openxmlformats.org/officeDocument/2006/relationships/image" Target="media/imgrId551661cdc608daafd.jpg"/><Relationship Id="rId545261cdc60900db1" Type="http://schemas.openxmlformats.org/officeDocument/2006/relationships/image" Target="media/imgrId545261cdc60900db1.jpg"/><Relationship Id="rId502661cdc6091cd3b" Type="http://schemas.openxmlformats.org/officeDocument/2006/relationships/image" Target="media/imgrId502661cdc6091cd3b.jpg"/><Relationship Id="rId383261cdc6092dfcc" Type="http://schemas.openxmlformats.org/officeDocument/2006/relationships/image" Target="media/imgrId383261cdc6092dfcc.jpg"/><Relationship Id="rId595461cdc60946ac3" Type="http://schemas.openxmlformats.org/officeDocument/2006/relationships/image" Target="media/imgrId595461cdc60946ac3.jpg"/><Relationship Id="rId314361cdc6096abd7" Type="http://schemas.openxmlformats.org/officeDocument/2006/relationships/image" Target="media/imgrId314361cdc6096abd7.jpg"/><Relationship Id="rId684361cdc609a3d1d" Type="http://schemas.openxmlformats.org/officeDocument/2006/relationships/image" Target="media/imgrId684361cdc609a3d1d.jpg"/><Relationship Id="rId390561cdc609b859d" Type="http://schemas.openxmlformats.org/officeDocument/2006/relationships/image" Target="media/imgrId390561cdc609b859d.jpg"/><Relationship Id="rId891561cdc609ce311" Type="http://schemas.openxmlformats.org/officeDocument/2006/relationships/image" Target="media/imgrId891561cdc609ce311.jpg"/><Relationship Id="rId589561cdc609f3e6c" Type="http://schemas.openxmlformats.org/officeDocument/2006/relationships/image" Target="media/imgrId589561cdc609f3e6c.jpg"/><Relationship Id="rId410061cdc60a18463" Type="http://schemas.openxmlformats.org/officeDocument/2006/relationships/image" Target="media/imgrId410061cdc60a18463.jpg"/><Relationship Id="rId729861cdc60a2f0b7" Type="http://schemas.openxmlformats.org/officeDocument/2006/relationships/image" Target="media/imgrId729861cdc60a2f0b7.jpg"/><Relationship Id="rId388261cdc60a49e14" Type="http://schemas.openxmlformats.org/officeDocument/2006/relationships/image" Target="media/imgrId388261cdc60a49e14.jpg"/><Relationship Id="rId867161cdc60a6586d" Type="http://schemas.openxmlformats.org/officeDocument/2006/relationships/image" Target="media/imgrId867161cdc60a6586d.jpg"/><Relationship Id="rId773261cdc60a8734d" Type="http://schemas.openxmlformats.org/officeDocument/2006/relationships/image" Target="media/imgrId773261cdc60a8734d.jpg"/><Relationship Id="rId476161cdc60aa537d" Type="http://schemas.openxmlformats.org/officeDocument/2006/relationships/image" Target="media/imgrId476161cdc60aa537d.jpg"/><Relationship Id="rId658661cdc60ab92e0" Type="http://schemas.openxmlformats.org/officeDocument/2006/relationships/image" Target="media/imgrId658661cdc60ab92e0.jpg"/><Relationship Id="rId182961cdc60ad6d0f" Type="http://schemas.openxmlformats.org/officeDocument/2006/relationships/image" Target="media/imgrId182961cdc60ad6d0f.jpg"/><Relationship Id="rId363561cdc60aeba1e" Type="http://schemas.openxmlformats.org/officeDocument/2006/relationships/image" Target="media/imgrId363561cdc60aeba1e.jpg"/><Relationship Id="rId233361cdc60b0c892" Type="http://schemas.openxmlformats.org/officeDocument/2006/relationships/image" Target="media/imgrId233361cdc60b0c892.jpg"/><Relationship Id="rId917561cdc60b23488" Type="http://schemas.openxmlformats.org/officeDocument/2006/relationships/image" Target="media/imgrId917561cdc60b23488.jpg"/><Relationship Id="rId772061cdc60b3dc40" Type="http://schemas.openxmlformats.org/officeDocument/2006/relationships/image" Target="media/imgrId772061cdc60b3dc40.jpg"/><Relationship Id="rId240161cdc60b50938" Type="http://schemas.openxmlformats.org/officeDocument/2006/relationships/image" Target="media/imgrId240161cdc60b50938.jpg"/><Relationship Id="rId725961cdc60b69660" Type="http://schemas.openxmlformats.org/officeDocument/2006/relationships/image" Target="media/imgrId725961cdc60b69660.jpg"/><Relationship Id="rId150161cdc60b84783" Type="http://schemas.openxmlformats.org/officeDocument/2006/relationships/image" Target="media/imgrId150161cdc60b84783.jpg"/><Relationship Id="rId885661cdc60b9fdd8" Type="http://schemas.openxmlformats.org/officeDocument/2006/relationships/image" Target="media/imgrId885661cdc60b9fdd8.jpg"/><Relationship Id="rId177561cdc60bb4e95" Type="http://schemas.openxmlformats.org/officeDocument/2006/relationships/image" Target="media/imgrId177561cdc60bb4e95.jpg"/><Relationship Id="rId577861cdc60bcfbfc" Type="http://schemas.openxmlformats.org/officeDocument/2006/relationships/image" Target="media/imgrId577861cdc60bcfbfc.jpg"/><Relationship Id="rId896161cdc60be5abb" Type="http://schemas.openxmlformats.org/officeDocument/2006/relationships/image" Target="media/imgrId896161cdc60be5abb.jpg"/><Relationship Id="rId809561cdc60c0ff18" Type="http://schemas.openxmlformats.org/officeDocument/2006/relationships/image" Target="media/imgrId809561cdc60c0ff18.jpg"/><Relationship Id="rId789361cdc60c2e998" Type="http://schemas.openxmlformats.org/officeDocument/2006/relationships/image" Target="media/imgrId789361cdc60c2e998.jpg"/><Relationship Id="rId248561cdc60c4dc75" Type="http://schemas.openxmlformats.org/officeDocument/2006/relationships/image" Target="media/imgrId248561cdc60c4dc75.jpg"/><Relationship Id="rId611761cdc60c62f54" Type="http://schemas.openxmlformats.org/officeDocument/2006/relationships/image" Target="media/imgrId611761cdc60c62f54.jpg"/><Relationship Id="rId594361cdc60c7933d" Type="http://schemas.openxmlformats.org/officeDocument/2006/relationships/image" Target="media/imgrId594361cdc60c7933d.jpg"/><Relationship Id="rId965861cdc60c9742d" Type="http://schemas.openxmlformats.org/officeDocument/2006/relationships/image" Target="media/imgrId965861cdc60c9742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79818" Type="http://schemas.openxmlformats.org/officeDocument/2006/relationships/image" Target="media/imgrId254798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79818" Type="http://schemas.openxmlformats.org/officeDocument/2006/relationships/image" Target="media/imgrId254798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79818" Type="http://schemas.openxmlformats.org/officeDocument/2006/relationships/image" Target="media/imgrId254798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79818" Type="http://schemas.openxmlformats.org/officeDocument/2006/relationships/image" Target="media/imgrId254798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79818" Type="http://schemas.openxmlformats.org/officeDocument/2006/relationships/image" Target="media/imgrId254798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79818" Type="http://schemas.openxmlformats.org/officeDocument/2006/relationships/image" Target="media/imgrId254798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