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1903TCR - TCRE5 - TC (Rev_19.2)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203431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494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2445727" w:name="ctxt"/>
    <w:bookmarkEnd w:id="5244572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utiles sur l'entretien</w:t>
      </w:r>
    </w:p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407361cdd44265a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et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760149" name="name517261cdd442a1e2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35761cdd442a1e1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879913" name="name664061cdd442b974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11761cdd442b9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862961cdd442ba0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421882" name="name280061cdd442cb7a6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81861cdd442cb7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507261cdd442cba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Les intervalles de la maintenance préventive se trouvent dans le </w:t>
      </w:r>
      <w:r>
        <w:rPr>
          <w:b/>
          <w:bCs/>
          <w:color w:val="00274C"/>
          <w:sz w:val="20"/>
          <w:szCs w:val="20"/>
          <w:u w:val="none"/>
        </w:rPr>
        <w:t xml:space="preserve">Tableau 5.1, Tableau 5.2, Tableau 5.3 et Tableau 5.4</w:t>
      </w:r>
      <w:r>
        <w:rPr>
          <w:color w:val="00274C"/>
          <w:sz w:val="20"/>
          <w:szCs w:val="20"/>
          <w:u w:val="none"/>
        </w:rPr>
        <w:t xml:space="preserve"> et se rapportent à une exploitation du moteur dans des conditions de fonctionnement normales avec un carburant et une huile conformes aux spécifications recommandées.</w:t>
      </w:r>
    </w:p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NETTOYAGE ET CONTROLE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hyperlink r:id="rId616461cdd442cc37c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Niveau d’huile moteur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 (8)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hyperlink r:id="rId164961cdd442cc6d8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Niveau du liquide de refroidissement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hyperlink r:id="rId436561cdd442cca74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Filtre à air de type cartouche sèche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hyperlink r:id="rId412661cdd442ccdb5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Surface d’échange de chaleur du radiateur et refroidis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hyperlink r:id="rId803461cdd442cd0e6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Courroie d’alternateur standard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hyperlink r:id="rId976861cdd442cd3ef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Courroie d’alternateur Poly-V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hyperlink r:id="rId403861cdd442cd700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Tuyau en caoutchouc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(air d’admission / liquide de refroidissement)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hyperlink r:id="rId305461cdd442ce940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Filtre à air de type cartouche sèche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du collecteur d’admission (filtre à air - collecteur d’admission)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la conduite de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d’alternateur standard (trapézoïdale)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 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environnementale difficile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standard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Liquide de refroidissement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(6)(10)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hyperlink r:id="rId339061cdd442cffb0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ATS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Demande ECU (activation témoin ou message) consulter la documentation de la machine</w:t>
            </w:r>
          </w:p>
        </w:tc>
        <w:tc>
          <w:tcPr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ET A HUILE MOTEUR - REMPLACEMENT DE LA CARTOUCHE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704361cdd442d0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439561cdd442d0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436661cdd442d08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 Tier 4 final – Stage IIIB – Stage IV-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  non-certifié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ET PRE-FILTRE A CARBURANT - REMPLACEMENT DE LA CARTOUCHE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 -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hyperlink r:id="rId354661cdd442d1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 Tier 4 final – Stage IIIB – Stage IV-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TCR/D  non-certifié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(1) - En cas de faible consommation : 12 mois.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L’intervalle de temps qui doit s’écouler avant de contrôler l’élément filtrant, dépend de l’environnement d’exploitation du moteur. Le filtre à air doit être nettoyé et remplacé plus fréquemment dans des conditions très élevées de poussières.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En cas de faible consommation : 36 mois.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(4) - Pour les moteurs avec système ATS ( </w:t>
      </w:r>
      <w:hyperlink r:id="rId737561cdd442d20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voir Par. 1.6</w:t>
        </w:r>
      </w:hyperlink>
      <w:r>
        <w:rPr>
          <w:color w:val="00274C"/>
          <w:sz w:val="20"/>
          <w:szCs w:val="20"/>
          <w:u w:val="none"/>
        </w:rPr>
        <w:t xml:space="preserve"> ) le contrôle doit être effectué toutes les 50 heures ou chaque semaine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(6)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(7) - L’intervalle de remplacement est uniquement une indication, il dépend essentiellement des conditions environnementales et de l’état des tuyaux contrôlé à l’occasion d’une inspection visuelle régulière.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(8) - Le premier contrôle doit être effectué au bout de 10 heures.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(9) - Tester tous les ans l’état du réfrigérant à l’aide de bandelettes d’essai de réfrigérant.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(10) - Il est recommandé d’ajouter des SCA (Additifs de refroidissement supplémentaires) au premier intervalle de maintenance.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(11) - Voir le cap. 2.5 "KDI Injection électronique certifiés émissions équivalentes aux moteurs Tier 3 – Stage IIIA (moteurs EGR)" e "KDI Injection électronique non certifiés (pas de moteurs EGR)".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86025" name="name794161cdd442e19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261cdd442e1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54461cdd442e1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l’huile et le filtre à huile si le niveau dépasse le MAX.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dépasse le MAX.</w:t>
            </w:r>
          </w:p>
          <w:p/>
          <w:p/>
          <w:p>
            <w:pPr>
              <w:numPr>
                <w:ilvl w:val="0"/>
                <w:numId w:val="1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et/ou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42982265" name="name646461cdd443021b8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870561cdd44302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15496854" name="name735261cdd4431ae19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475161cdd4431a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Jauge de niveau d'huile dans la culasse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127384" name="name852661cdd4432997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04161cdd44329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340261cdd44329c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80022055" name="name536361cdd443410a5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360561cdd44341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24363" name="name466661cdd443539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761cdd44353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59261cdd44354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sale, ne pas nettoyer mais remplacer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Composants pas nécessairement fournis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et G.</w:t>
            </w:r>
          </w:p>
          <w:p>
            <w:pPr>
              <w:numPr>
                <w:ilvl w:val="0"/>
                <w:numId w:val="1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Nettoyer entièrement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d'un chiffon humide.</w:t>
            </w:r>
          </w:p>
          <w:p>
            <w:pPr>
              <w:numPr>
                <w:ilvl w:val="0"/>
                <w:numId w:val="1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 utiliser d'air comprimé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taper, légèrement et plusieurs fois, la partie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une surface plate.</w:t>
            </w:r>
          </w:p>
          <w:p>
            <w:pPr>
              <w:numPr>
                <w:ilvl w:val="0"/>
                <w:numId w:val="1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Remonter: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les cartouches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et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vérifiant l'étanchéité correcte des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24052" name="name761161cdd4436d8b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74061cdd4436d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44375" name="name461761cdd4437e19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4761cdd4437e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21861cdd4437e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27603" name="name859861cdd443901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261cdd44390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16961cdd443904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1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419057" name="name750861cdd443a94fb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127061cdd443a9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96786" name="name587861cdd443bc7d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7761cdd443bc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712961cdd443bc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45908" name="name563261cdd443d09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661cdd443d0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37961cdd443d1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3974670" name="name503761cdd443e78bf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968561cdd443e7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des: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Manchons pour le circuit de l'air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Manchon pour le circuit de retour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2059507" name="name393961cdd4440be00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957961cdd4440b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du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03868" name="name583461cdd4441cf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561cdd4441c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806661cdd4441d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23543" name="name564161cdd4442cf1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0561cdd4442c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789161cdd4442d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48021" name="name123861cdd4443c6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5061cdd4443c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1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1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1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réfrigérant.</w:t>
            </w:r>
          </w:p>
          <w:p>
            <w:pPr>
              <w:numPr>
                <w:ilvl w:val="0"/>
                <w:numId w:val="1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1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</w:t>
            </w:r>
            <w:bookmarkStart w:id="24077207" w:name="result_box"/>
            <w:bookmarkEnd w:id="24077207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116061cdd4443d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27087" name="name943761cdd4444c8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2561cdd4444c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49534" name="name886761cdd444c0e1d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392261cdd444c0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91953539" name="name188061cdd444d7a4a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321661cdd444d7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et réglage de la tension de la courroie de l'alternateur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6286" name="name906261cdd444ea4a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5661cdd444ea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431361cdd444ea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 Contrôle</w:t>
            </w:r>
          </w:p>
          <w:p>
            <w:pPr>
              <w:numPr>
                <w:ilvl w:val="0"/>
                <w:numId w:val="1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la remplacer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instrument approprié.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Avec l'instrument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En absence d'instruments, pour un contrôle correct de la tension, appliquer une force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d'environ 10 kg au le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Dans le cas contraire, effectuer le réglage.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Réglage</w:t>
            </w:r>
          </w:p>
          <w:p>
            <w:pPr>
              <w:numPr>
                <w:ilvl w:val="0"/>
                <w:numId w:val="1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Desserrer 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vers l'extérieur (dans le sens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pour mettre la courroie sous tension.</w:t>
            </w:r>
          </w:p>
          <w:p>
            <w:pPr>
              <w:numPr>
                <w:ilvl w:val="0"/>
                <w:numId w:val="1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maintenant la courroie sous tension, 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séquence avec la clé dynamométrique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instrument approprié.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Avec l'instrument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En absence d'instruments, pour un contrôle correct de la tension, appliquer une force d'environ 10 kg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au niveau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Au bout de quelques minutes de fonctionnement du moteur, le laisser refroidir à température ambiante et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tension de la courroie n'est pas comprise dans la plage des valeurs prescrites.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remplacement.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404273" name="name363261cdd44512295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369861cdd44512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187807" name="name555161cdd4452a194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806261cdd4452a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016988" name="name322961cdd445403a0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929861cdd44540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La courroie Poly-V est à réglage fixe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2393" name="name807061cdd445525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061cdd44552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78561cdd44552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6517" name="name379261cdd44565fb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0661cdd44565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499961cdd445669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courroie Poly-V est à réglage fixe.</w:t>
            </w:r>
          </w:p>
          <w:p/>
          <w:p/>
          <w:p>
            <w:pPr>
              <w:numPr>
                <w:ilvl w:val="0"/>
                <w:numId w:val="1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S'assurer que les nervures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dans les gorges des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représenté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et Fig. 5.15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au bout de quelques minutes de fonctionnement, l'arrêter et le laisser refroidir à température ambiante, et vérifier la mise sous tension de la courroie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 contrôle avec vibration a une valeur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courroie n'est pas conforme aux valeurs de tension prescrites, la faire remplacer dans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553256" name="name461961cdd4457e946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677261cdd4457e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77154425" name="name656761cdd4459341b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615361cdd44593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cartouche de filtre et pré-filtre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17111" name="name127261cdd445a65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661cdd445a6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116361cdd445a7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28841" name="name166561cdd445b5dd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7461cdd445b5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79661cdd445b6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Lorsque le témoin de présence d'eau dans la cartouche du filtre du carburant s'allume:</w:t>
            </w:r>
          </w:p>
          <w:p/>
          <w:p/>
          <w:p>
            <w:pPr>
              <w:numPr>
                <w:ilvl w:val="0"/>
                <w:numId w:val="1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la vis papillon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la démonter.</w:t>
            </w:r>
          </w:p>
          <w:p>
            <w:pPr>
              <w:numPr>
                <w:ilvl w:val="0"/>
                <w:numId w:val="1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s'il y en a.</w:t>
            </w:r>
          </w:p>
          <w:p>
            <w:pPr>
              <w:numPr>
                <w:ilvl w:val="0"/>
                <w:numId w:val="1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papillon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dès que le carburant s'écoule au dehors.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72215" name="name423561cdd445cbb30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554961cdd445cb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559547" name="name718861cdd445db53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9561cdd445db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600661cdd445dbb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47561cdd445dbd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6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1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 Par. 5.13.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799661cdd445dd0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 Il est conseillé d'utiliser les additifs suivants: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DEFA Fluid Plus (Pakelo Lubrifiants),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Diesel Treatment (Green Star),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Top Diesel (Bardhal),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STP® Diesel Fuel Injector Treatment.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 Le liquide doit recouvrir les tuyaux à l'intérieur du radiateur d'environ 5 mm.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Ne pas remplir complètement le radiateur mais laisser un volume libre adéquat pour l'expansion du liquide réfrigérant.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comme l'alternateur, le démarreur et la centrale.</w:t>
      </w:r>
    </w:p>
    <w:p>
      <w:pPr>
        <w:numPr>
          <w:ilvl w:val="0"/>
          <w:numId w:val="10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Démarrage du moteur après le stockage</w:t>
      </w:r>
    </w:p>
    <w:p>
      <w:pPr>
        <w:numPr>
          <w:ilvl w:val="0"/>
          <w:numId w:val="10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10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10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10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10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10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10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 avec l'huile encore chaude </w:t>
      </w:r>
      <w:hyperlink r:id="rId598461cdd445df1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, vider l'huile de protection dans un récipient approprié.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5388157" name="name974261cdd445f3009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22261cdd445f3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Avec le temps, les lubrifiants et les filtres perdent leurs propriétés et caractéristiques, il faut donc les remplacer selon les critères décrits dans le </w:t>
      </w:r>
      <w:hyperlink r:id="rId653161cdd445f32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10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445861cdd445f34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40033352" w:name="result_box"/>
      <w:bookmarkEnd w:id="40033352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896461cdd445f36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(Par. 4.6)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suivantes si a machine est destinée à rester inutilisée pendant un certain temps.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POINT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jusqu’à 2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entre 2 et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 point 1.</w:t>
                  </w:r>
                </w:p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Par. 5.6.</w:t>
                  </w:r>
                </w:p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point 1: Éviter les accélérations brusques au cours des premières minutes.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Amener le moteur à la température de travail en positionnant l’accélérateur aux 3/4 du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Laisser le moteur allumé au régime minimum de rotation pendant quelques minutes, puis l’arrêter.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  au-delà de 9 mois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aux points 1 et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Par. 5.2.</w:t>
                  </w:r>
                </w:p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10610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621">
    <w:multiLevelType w:val="hybridMultilevel"/>
    <w:lvl w:ilvl="0" w:tplc="57366056">
      <w:start w:val="1"/>
      <w:numFmt w:val="decimal"/>
      <w:lvlText w:val="%1."/>
      <w:lvlJc w:val="left"/>
      <w:pPr>
        <w:ind w:left="720" w:hanging="360"/>
      </w:pPr>
    </w:lvl>
    <w:lvl w:ilvl="1" w:tplc="57366056" w:tentative="1">
      <w:start w:val="1"/>
      <w:numFmt w:val="lowerLetter"/>
      <w:lvlText w:val="%2."/>
      <w:lvlJc w:val="left"/>
      <w:pPr>
        <w:ind w:left="1440" w:hanging="360"/>
      </w:pPr>
    </w:lvl>
    <w:lvl w:ilvl="2" w:tplc="57366056" w:tentative="1">
      <w:start w:val="1"/>
      <w:numFmt w:val="lowerRoman"/>
      <w:lvlText w:val="%3."/>
      <w:lvlJc w:val="right"/>
      <w:pPr>
        <w:ind w:left="2160" w:hanging="180"/>
      </w:pPr>
    </w:lvl>
    <w:lvl w:ilvl="3" w:tplc="57366056" w:tentative="1">
      <w:start w:val="1"/>
      <w:numFmt w:val="decimal"/>
      <w:lvlText w:val="%4."/>
      <w:lvlJc w:val="left"/>
      <w:pPr>
        <w:ind w:left="2880" w:hanging="360"/>
      </w:pPr>
    </w:lvl>
    <w:lvl w:ilvl="4" w:tplc="57366056" w:tentative="1">
      <w:start w:val="1"/>
      <w:numFmt w:val="lowerLetter"/>
      <w:lvlText w:val="%5."/>
      <w:lvlJc w:val="left"/>
      <w:pPr>
        <w:ind w:left="3600" w:hanging="360"/>
      </w:pPr>
    </w:lvl>
    <w:lvl w:ilvl="5" w:tplc="57366056" w:tentative="1">
      <w:start w:val="1"/>
      <w:numFmt w:val="lowerRoman"/>
      <w:lvlText w:val="%6."/>
      <w:lvlJc w:val="right"/>
      <w:pPr>
        <w:ind w:left="4320" w:hanging="180"/>
      </w:pPr>
    </w:lvl>
    <w:lvl w:ilvl="6" w:tplc="57366056" w:tentative="1">
      <w:start w:val="1"/>
      <w:numFmt w:val="decimal"/>
      <w:lvlText w:val="%7."/>
      <w:lvlJc w:val="left"/>
      <w:pPr>
        <w:ind w:left="5040" w:hanging="360"/>
      </w:pPr>
    </w:lvl>
    <w:lvl w:ilvl="7" w:tplc="57366056" w:tentative="1">
      <w:start w:val="1"/>
      <w:numFmt w:val="lowerLetter"/>
      <w:lvlText w:val="%8."/>
      <w:lvlJc w:val="left"/>
      <w:pPr>
        <w:ind w:left="5760" w:hanging="360"/>
      </w:pPr>
    </w:lvl>
    <w:lvl w:ilvl="8" w:tplc="57366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0">
    <w:multiLevelType w:val="hybridMultilevel"/>
    <w:lvl w:ilvl="0" w:tplc="61326857">
      <w:start w:val="1"/>
      <w:numFmt w:val="decimal"/>
      <w:lvlText w:val="%1."/>
      <w:lvlJc w:val="left"/>
      <w:pPr>
        <w:ind w:left="720" w:hanging="360"/>
      </w:pPr>
    </w:lvl>
    <w:lvl w:ilvl="1" w:tplc="61326857" w:tentative="1">
      <w:start w:val="1"/>
      <w:numFmt w:val="lowerLetter"/>
      <w:lvlText w:val="%2."/>
      <w:lvlJc w:val="left"/>
      <w:pPr>
        <w:ind w:left="1440" w:hanging="360"/>
      </w:pPr>
    </w:lvl>
    <w:lvl w:ilvl="2" w:tplc="61326857" w:tentative="1">
      <w:start w:val="1"/>
      <w:numFmt w:val="lowerRoman"/>
      <w:lvlText w:val="%3."/>
      <w:lvlJc w:val="right"/>
      <w:pPr>
        <w:ind w:left="2160" w:hanging="180"/>
      </w:pPr>
    </w:lvl>
    <w:lvl w:ilvl="3" w:tplc="61326857" w:tentative="1">
      <w:start w:val="1"/>
      <w:numFmt w:val="decimal"/>
      <w:lvlText w:val="%4."/>
      <w:lvlJc w:val="left"/>
      <w:pPr>
        <w:ind w:left="2880" w:hanging="360"/>
      </w:pPr>
    </w:lvl>
    <w:lvl w:ilvl="4" w:tplc="61326857" w:tentative="1">
      <w:start w:val="1"/>
      <w:numFmt w:val="lowerLetter"/>
      <w:lvlText w:val="%5."/>
      <w:lvlJc w:val="left"/>
      <w:pPr>
        <w:ind w:left="3600" w:hanging="360"/>
      </w:pPr>
    </w:lvl>
    <w:lvl w:ilvl="5" w:tplc="61326857" w:tentative="1">
      <w:start w:val="1"/>
      <w:numFmt w:val="lowerRoman"/>
      <w:lvlText w:val="%6."/>
      <w:lvlJc w:val="right"/>
      <w:pPr>
        <w:ind w:left="4320" w:hanging="180"/>
      </w:pPr>
    </w:lvl>
    <w:lvl w:ilvl="6" w:tplc="61326857" w:tentative="1">
      <w:start w:val="1"/>
      <w:numFmt w:val="decimal"/>
      <w:lvlText w:val="%7."/>
      <w:lvlJc w:val="left"/>
      <w:pPr>
        <w:ind w:left="5040" w:hanging="360"/>
      </w:pPr>
    </w:lvl>
    <w:lvl w:ilvl="7" w:tplc="61326857" w:tentative="1">
      <w:start w:val="1"/>
      <w:numFmt w:val="lowerLetter"/>
      <w:lvlText w:val="%8."/>
      <w:lvlJc w:val="left"/>
      <w:pPr>
        <w:ind w:left="5760" w:hanging="360"/>
      </w:pPr>
    </w:lvl>
    <w:lvl w:ilvl="8" w:tplc="6132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9">
    <w:multiLevelType w:val="hybridMultilevel"/>
    <w:lvl w:ilvl="0" w:tplc="28474575">
      <w:start w:val="1"/>
      <w:numFmt w:val="decimal"/>
      <w:lvlText w:val="%1."/>
      <w:lvlJc w:val="left"/>
      <w:pPr>
        <w:ind w:left="720" w:hanging="360"/>
      </w:pPr>
    </w:lvl>
    <w:lvl w:ilvl="1" w:tplc="28474575" w:tentative="1">
      <w:start w:val="1"/>
      <w:numFmt w:val="lowerLetter"/>
      <w:lvlText w:val="%2."/>
      <w:lvlJc w:val="left"/>
      <w:pPr>
        <w:ind w:left="1440" w:hanging="360"/>
      </w:pPr>
    </w:lvl>
    <w:lvl w:ilvl="2" w:tplc="28474575" w:tentative="1">
      <w:start w:val="1"/>
      <w:numFmt w:val="lowerRoman"/>
      <w:lvlText w:val="%3."/>
      <w:lvlJc w:val="right"/>
      <w:pPr>
        <w:ind w:left="2160" w:hanging="180"/>
      </w:pPr>
    </w:lvl>
    <w:lvl w:ilvl="3" w:tplc="28474575" w:tentative="1">
      <w:start w:val="1"/>
      <w:numFmt w:val="decimal"/>
      <w:lvlText w:val="%4."/>
      <w:lvlJc w:val="left"/>
      <w:pPr>
        <w:ind w:left="2880" w:hanging="360"/>
      </w:pPr>
    </w:lvl>
    <w:lvl w:ilvl="4" w:tplc="28474575" w:tentative="1">
      <w:start w:val="1"/>
      <w:numFmt w:val="lowerLetter"/>
      <w:lvlText w:val="%5."/>
      <w:lvlJc w:val="left"/>
      <w:pPr>
        <w:ind w:left="3600" w:hanging="360"/>
      </w:pPr>
    </w:lvl>
    <w:lvl w:ilvl="5" w:tplc="28474575" w:tentative="1">
      <w:start w:val="1"/>
      <w:numFmt w:val="lowerRoman"/>
      <w:lvlText w:val="%6."/>
      <w:lvlJc w:val="right"/>
      <w:pPr>
        <w:ind w:left="4320" w:hanging="180"/>
      </w:pPr>
    </w:lvl>
    <w:lvl w:ilvl="6" w:tplc="28474575" w:tentative="1">
      <w:start w:val="1"/>
      <w:numFmt w:val="decimal"/>
      <w:lvlText w:val="%7."/>
      <w:lvlJc w:val="left"/>
      <w:pPr>
        <w:ind w:left="5040" w:hanging="360"/>
      </w:pPr>
    </w:lvl>
    <w:lvl w:ilvl="7" w:tplc="28474575" w:tentative="1">
      <w:start w:val="1"/>
      <w:numFmt w:val="lowerLetter"/>
      <w:lvlText w:val="%8."/>
      <w:lvlJc w:val="left"/>
      <w:pPr>
        <w:ind w:left="5760" w:hanging="360"/>
      </w:pPr>
    </w:lvl>
    <w:lvl w:ilvl="8" w:tplc="2847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8">
    <w:multiLevelType w:val="hybridMultilevel"/>
    <w:lvl w:ilvl="0" w:tplc="99976152">
      <w:start w:val="1"/>
      <w:numFmt w:val="decimal"/>
      <w:lvlText w:val="%1."/>
      <w:lvlJc w:val="left"/>
      <w:pPr>
        <w:ind w:left="720" w:hanging="360"/>
      </w:pPr>
    </w:lvl>
    <w:lvl w:ilvl="1" w:tplc="99976152" w:tentative="1">
      <w:start w:val="1"/>
      <w:numFmt w:val="lowerLetter"/>
      <w:lvlText w:val="%2."/>
      <w:lvlJc w:val="left"/>
      <w:pPr>
        <w:ind w:left="1440" w:hanging="360"/>
      </w:pPr>
    </w:lvl>
    <w:lvl w:ilvl="2" w:tplc="99976152" w:tentative="1">
      <w:start w:val="1"/>
      <w:numFmt w:val="lowerRoman"/>
      <w:lvlText w:val="%3."/>
      <w:lvlJc w:val="right"/>
      <w:pPr>
        <w:ind w:left="2160" w:hanging="180"/>
      </w:pPr>
    </w:lvl>
    <w:lvl w:ilvl="3" w:tplc="99976152" w:tentative="1">
      <w:start w:val="1"/>
      <w:numFmt w:val="decimal"/>
      <w:lvlText w:val="%4."/>
      <w:lvlJc w:val="left"/>
      <w:pPr>
        <w:ind w:left="2880" w:hanging="360"/>
      </w:pPr>
    </w:lvl>
    <w:lvl w:ilvl="4" w:tplc="99976152" w:tentative="1">
      <w:start w:val="1"/>
      <w:numFmt w:val="lowerLetter"/>
      <w:lvlText w:val="%5."/>
      <w:lvlJc w:val="left"/>
      <w:pPr>
        <w:ind w:left="3600" w:hanging="360"/>
      </w:pPr>
    </w:lvl>
    <w:lvl w:ilvl="5" w:tplc="99976152" w:tentative="1">
      <w:start w:val="1"/>
      <w:numFmt w:val="lowerRoman"/>
      <w:lvlText w:val="%6."/>
      <w:lvlJc w:val="right"/>
      <w:pPr>
        <w:ind w:left="4320" w:hanging="180"/>
      </w:pPr>
    </w:lvl>
    <w:lvl w:ilvl="6" w:tplc="99976152" w:tentative="1">
      <w:start w:val="1"/>
      <w:numFmt w:val="decimal"/>
      <w:lvlText w:val="%7."/>
      <w:lvlJc w:val="left"/>
      <w:pPr>
        <w:ind w:left="5040" w:hanging="360"/>
      </w:pPr>
    </w:lvl>
    <w:lvl w:ilvl="7" w:tplc="99976152" w:tentative="1">
      <w:start w:val="1"/>
      <w:numFmt w:val="lowerLetter"/>
      <w:lvlText w:val="%8."/>
      <w:lvlJc w:val="left"/>
      <w:pPr>
        <w:ind w:left="5760" w:hanging="360"/>
      </w:pPr>
    </w:lvl>
    <w:lvl w:ilvl="8" w:tplc="99976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7">
    <w:multiLevelType w:val="hybridMultilevel"/>
    <w:lvl w:ilvl="0" w:tplc="71805517">
      <w:start w:val="1"/>
      <w:numFmt w:val="decimal"/>
      <w:lvlText w:val="%1."/>
      <w:lvlJc w:val="left"/>
      <w:pPr>
        <w:ind w:left="720" w:hanging="360"/>
      </w:pPr>
    </w:lvl>
    <w:lvl w:ilvl="1" w:tplc="71805517" w:tentative="1">
      <w:start w:val="1"/>
      <w:numFmt w:val="lowerLetter"/>
      <w:lvlText w:val="%2."/>
      <w:lvlJc w:val="left"/>
      <w:pPr>
        <w:ind w:left="1440" w:hanging="360"/>
      </w:pPr>
    </w:lvl>
    <w:lvl w:ilvl="2" w:tplc="71805517" w:tentative="1">
      <w:start w:val="1"/>
      <w:numFmt w:val="lowerRoman"/>
      <w:lvlText w:val="%3."/>
      <w:lvlJc w:val="right"/>
      <w:pPr>
        <w:ind w:left="2160" w:hanging="180"/>
      </w:pPr>
    </w:lvl>
    <w:lvl w:ilvl="3" w:tplc="71805517" w:tentative="1">
      <w:start w:val="1"/>
      <w:numFmt w:val="decimal"/>
      <w:lvlText w:val="%4."/>
      <w:lvlJc w:val="left"/>
      <w:pPr>
        <w:ind w:left="2880" w:hanging="360"/>
      </w:pPr>
    </w:lvl>
    <w:lvl w:ilvl="4" w:tplc="71805517" w:tentative="1">
      <w:start w:val="1"/>
      <w:numFmt w:val="lowerLetter"/>
      <w:lvlText w:val="%5."/>
      <w:lvlJc w:val="left"/>
      <w:pPr>
        <w:ind w:left="3600" w:hanging="360"/>
      </w:pPr>
    </w:lvl>
    <w:lvl w:ilvl="5" w:tplc="71805517" w:tentative="1">
      <w:start w:val="1"/>
      <w:numFmt w:val="lowerRoman"/>
      <w:lvlText w:val="%6."/>
      <w:lvlJc w:val="right"/>
      <w:pPr>
        <w:ind w:left="4320" w:hanging="180"/>
      </w:pPr>
    </w:lvl>
    <w:lvl w:ilvl="6" w:tplc="71805517" w:tentative="1">
      <w:start w:val="1"/>
      <w:numFmt w:val="decimal"/>
      <w:lvlText w:val="%7."/>
      <w:lvlJc w:val="left"/>
      <w:pPr>
        <w:ind w:left="5040" w:hanging="360"/>
      </w:pPr>
    </w:lvl>
    <w:lvl w:ilvl="7" w:tplc="71805517" w:tentative="1">
      <w:start w:val="1"/>
      <w:numFmt w:val="lowerLetter"/>
      <w:lvlText w:val="%8."/>
      <w:lvlJc w:val="left"/>
      <w:pPr>
        <w:ind w:left="5760" w:hanging="360"/>
      </w:pPr>
    </w:lvl>
    <w:lvl w:ilvl="8" w:tplc="71805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6">
    <w:multiLevelType w:val="hybridMultilevel"/>
    <w:lvl w:ilvl="0" w:tplc="11700764">
      <w:start w:val="1"/>
      <w:numFmt w:val="decimal"/>
      <w:lvlText w:val="%1."/>
      <w:lvlJc w:val="left"/>
      <w:pPr>
        <w:ind w:left="720" w:hanging="360"/>
      </w:pPr>
    </w:lvl>
    <w:lvl w:ilvl="1" w:tplc="11700764" w:tentative="1">
      <w:start w:val="1"/>
      <w:numFmt w:val="lowerLetter"/>
      <w:lvlText w:val="%2."/>
      <w:lvlJc w:val="left"/>
      <w:pPr>
        <w:ind w:left="1440" w:hanging="360"/>
      </w:pPr>
    </w:lvl>
    <w:lvl w:ilvl="2" w:tplc="11700764" w:tentative="1">
      <w:start w:val="1"/>
      <w:numFmt w:val="lowerRoman"/>
      <w:lvlText w:val="%3."/>
      <w:lvlJc w:val="right"/>
      <w:pPr>
        <w:ind w:left="2160" w:hanging="180"/>
      </w:pPr>
    </w:lvl>
    <w:lvl w:ilvl="3" w:tplc="11700764" w:tentative="1">
      <w:start w:val="1"/>
      <w:numFmt w:val="decimal"/>
      <w:lvlText w:val="%4."/>
      <w:lvlJc w:val="left"/>
      <w:pPr>
        <w:ind w:left="2880" w:hanging="360"/>
      </w:pPr>
    </w:lvl>
    <w:lvl w:ilvl="4" w:tplc="11700764" w:tentative="1">
      <w:start w:val="1"/>
      <w:numFmt w:val="lowerLetter"/>
      <w:lvlText w:val="%5."/>
      <w:lvlJc w:val="left"/>
      <w:pPr>
        <w:ind w:left="3600" w:hanging="360"/>
      </w:pPr>
    </w:lvl>
    <w:lvl w:ilvl="5" w:tplc="11700764" w:tentative="1">
      <w:start w:val="1"/>
      <w:numFmt w:val="lowerRoman"/>
      <w:lvlText w:val="%6."/>
      <w:lvlJc w:val="right"/>
      <w:pPr>
        <w:ind w:left="4320" w:hanging="180"/>
      </w:pPr>
    </w:lvl>
    <w:lvl w:ilvl="6" w:tplc="11700764" w:tentative="1">
      <w:start w:val="1"/>
      <w:numFmt w:val="decimal"/>
      <w:lvlText w:val="%7."/>
      <w:lvlJc w:val="left"/>
      <w:pPr>
        <w:ind w:left="5040" w:hanging="360"/>
      </w:pPr>
    </w:lvl>
    <w:lvl w:ilvl="7" w:tplc="11700764" w:tentative="1">
      <w:start w:val="1"/>
      <w:numFmt w:val="lowerLetter"/>
      <w:lvlText w:val="%8."/>
      <w:lvlJc w:val="left"/>
      <w:pPr>
        <w:ind w:left="5760" w:hanging="360"/>
      </w:pPr>
    </w:lvl>
    <w:lvl w:ilvl="8" w:tplc="11700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5">
    <w:multiLevelType w:val="hybridMultilevel"/>
    <w:lvl w:ilvl="0" w:tplc="87901363">
      <w:start w:val="1"/>
      <w:numFmt w:val="decimal"/>
      <w:lvlText w:val="%1."/>
      <w:lvlJc w:val="left"/>
      <w:pPr>
        <w:ind w:left="720" w:hanging="360"/>
      </w:pPr>
    </w:lvl>
    <w:lvl w:ilvl="1" w:tplc="87901363" w:tentative="1">
      <w:start w:val="1"/>
      <w:numFmt w:val="lowerLetter"/>
      <w:lvlText w:val="%2."/>
      <w:lvlJc w:val="left"/>
      <w:pPr>
        <w:ind w:left="1440" w:hanging="360"/>
      </w:pPr>
    </w:lvl>
    <w:lvl w:ilvl="2" w:tplc="87901363" w:tentative="1">
      <w:start w:val="1"/>
      <w:numFmt w:val="lowerRoman"/>
      <w:lvlText w:val="%3."/>
      <w:lvlJc w:val="right"/>
      <w:pPr>
        <w:ind w:left="2160" w:hanging="180"/>
      </w:pPr>
    </w:lvl>
    <w:lvl w:ilvl="3" w:tplc="87901363" w:tentative="1">
      <w:start w:val="1"/>
      <w:numFmt w:val="decimal"/>
      <w:lvlText w:val="%4."/>
      <w:lvlJc w:val="left"/>
      <w:pPr>
        <w:ind w:left="2880" w:hanging="360"/>
      </w:pPr>
    </w:lvl>
    <w:lvl w:ilvl="4" w:tplc="87901363" w:tentative="1">
      <w:start w:val="1"/>
      <w:numFmt w:val="lowerLetter"/>
      <w:lvlText w:val="%5."/>
      <w:lvlJc w:val="left"/>
      <w:pPr>
        <w:ind w:left="3600" w:hanging="360"/>
      </w:pPr>
    </w:lvl>
    <w:lvl w:ilvl="5" w:tplc="87901363" w:tentative="1">
      <w:start w:val="1"/>
      <w:numFmt w:val="lowerRoman"/>
      <w:lvlText w:val="%6."/>
      <w:lvlJc w:val="right"/>
      <w:pPr>
        <w:ind w:left="4320" w:hanging="180"/>
      </w:pPr>
    </w:lvl>
    <w:lvl w:ilvl="6" w:tplc="87901363" w:tentative="1">
      <w:start w:val="1"/>
      <w:numFmt w:val="decimal"/>
      <w:lvlText w:val="%7."/>
      <w:lvlJc w:val="left"/>
      <w:pPr>
        <w:ind w:left="5040" w:hanging="360"/>
      </w:pPr>
    </w:lvl>
    <w:lvl w:ilvl="7" w:tplc="87901363" w:tentative="1">
      <w:start w:val="1"/>
      <w:numFmt w:val="lowerLetter"/>
      <w:lvlText w:val="%8."/>
      <w:lvlJc w:val="left"/>
      <w:pPr>
        <w:ind w:left="5760" w:hanging="360"/>
      </w:pPr>
    </w:lvl>
    <w:lvl w:ilvl="8" w:tplc="8790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4">
    <w:multiLevelType w:val="hybridMultilevel"/>
    <w:lvl w:ilvl="0" w:tplc="96793565">
      <w:start w:val="1"/>
      <w:numFmt w:val="decimal"/>
      <w:lvlText w:val="%1."/>
      <w:lvlJc w:val="left"/>
      <w:pPr>
        <w:ind w:left="720" w:hanging="360"/>
      </w:pPr>
    </w:lvl>
    <w:lvl w:ilvl="1" w:tplc="96793565" w:tentative="1">
      <w:start w:val="1"/>
      <w:numFmt w:val="lowerLetter"/>
      <w:lvlText w:val="%2."/>
      <w:lvlJc w:val="left"/>
      <w:pPr>
        <w:ind w:left="1440" w:hanging="360"/>
      </w:pPr>
    </w:lvl>
    <w:lvl w:ilvl="2" w:tplc="96793565" w:tentative="1">
      <w:start w:val="1"/>
      <w:numFmt w:val="lowerRoman"/>
      <w:lvlText w:val="%3."/>
      <w:lvlJc w:val="right"/>
      <w:pPr>
        <w:ind w:left="2160" w:hanging="180"/>
      </w:pPr>
    </w:lvl>
    <w:lvl w:ilvl="3" w:tplc="96793565" w:tentative="1">
      <w:start w:val="1"/>
      <w:numFmt w:val="decimal"/>
      <w:lvlText w:val="%4."/>
      <w:lvlJc w:val="left"/>
      <w:pPr>
        <w:ind w:left="2880" w:hanging="360"/>
      </w:pPr>
    </w:lvl>
    <w:lvl w:ilvl="4" w:tplc="96793565" w:tentative="1">
      <w:start w:val="1"/>
      <w:numFmt w:val="lowerLetter"/>
      <w:lvlText w:val="%5."/>
      <w:lvlJc w:val="left"/>
      <w:pPr>
        <w:ind w:left="3600" w:hanging="360"/>
      </w:pPr>
    </w:lvl>
    <w:lvl w:ilvl="5" w:tplc="96793565" w:tentative="1">
      <w:start w:val="1"/>
      <w:numFmt w:val="lowerRoman"/>
      <w:lvlText w:val="%6."/>
      <w:lvlJc w:val="right"/>
      <w:pPr>
        <w:ind w:left="4320" w:hanging="180"/>
      </w:pPr>
    </w:lvl>
    <w:lvl w:ilvl="6" w:tplc="96793565" w:tentative="1">
      <w:start w:val="1"/>
      <w:numFmt w:val="decimal"/>
      <w:lvlText w:val="%7."/>
      <w:lvlJc w:val="left"/>
      <w:pPr>
        <w:ind w:left="5040" w:hanging="360"/>
      </w:pPr>
    </w:lvl>
    <w:lvl w:ilvl="7" w:tplc="96793565" w:tentative="1">
      <w:start w:val="1"/>
      <w:numFmt w:val="lowerLetter"/>
      <w:lvlText w:val="%8."/>
      <w:lvlJc w:val="left"/>
      <w:pPr>
        <w:ind w:left="5760" w:hanging="360"/>
      </w:pPr>
    </w:lvl>
    <w:lvl w:ilvl="8" w:tplc="9679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3">
    <w:multiLevelType w:val="hybridMultilevel"/>
    <w:lvl w:ilvl="0" w:tplc="53746336">
      <w:start w:val="1"/>
      <w:numFmt w:val="decimal"/>
      <w:lvlText w:val="%1."/>
      <w:lvlJc w:val="left"/>
      <w:pPr>
        <w:ind w:left="720" w:hanging="360"/>
      </w:pPr>
    </w:lvl>
    <w:lvl w:ilvl="1" w:tplc="53746336" w:tentative="1">
      <w:start w:val="1"/>
      <w:numFmt w:val="lowerLetter"/>
      <w:lvlText w:val="%2."/>
      <w:lvlJc w:val="left"/>
      <w:pPr>
        <w:ind w:left="1440" w:hanging="360"/>
      </w:pPr>
    </w:lvl>
    <w:lvl w:ilvl="2" w:tplc="53746336" w:tentative="1">
      <w:start w:val="1"/>
      <w:numFmt w:val="lowerRoman"/>
      <w:lvlText w:val="%3."/>
      <w:lvlJc w:val="right"/>
      <w:pPr>
        <w:ind w:left="2160" w:hanging="180"/>
      </w:pPr>
    </w:lvl>
    <w:lvl w:ilvl="3" w:tplc="53746336" w:tentative="1">
      <w:start w:val="1"/>
      <w:numFmt w:val="decimal"/>
      <w:lvlText w:val="%4."/>
      <w:lvlJc w:val="left"/>
      <w:pPr>
        <w:ind w:left="2880" w:hanging="360"/>
      </w:pPr>
    </w:lvl>
    <w:lvl w:ilvl="4" w:tplc="53746336" w:tentative="1">
      <w:start w:val="1"/>
      <w:numFmt w:val="lowerLetter"/>
      <w:lvlText w:val="%5."/>
      <w:lvlJc w:val="left"/>
      <w:pPr>
        <w:ind w:left="3600" w:hanging="360"/>
      </w:pPr>
    </w:lvl>
    <w:lvl w:ilvl="5" w:tplc="53746336" w:tentative="1">
      <w:start w:val="1"/>
      <w:numFmt w:val="lowerRoman"/>
      <w:lvlText w:val="%6."/>
      <w:lvlJc w:val="right"/>
      <w:pPr>
        <w:ind w:left="4320" w:hanging="180"/>
      </w:pPr>
    </w:lvl>
    <w:lvl w:ilvl="6" w:tplc="53746336" w:tentative="1">
      <w:start w:val="1"/>
      <w:numFmt w:val="decimal"/>
      <w:lvlText w:val="%7."/>
      <w:lvlJc w:val="left"/>
      <w:pPr>
        <w:ind w:left="5040" w:hanging="360"/>
      </w:pPr>
    </w:lvl>
    <w:lvl w:ilvl="7" w:tplc="53746336" w:tentative="1">
      <w:start w:val="1"/>
      <w:numFmt w:val="lowerLetter"/>
      <w:lvlText w:val="%8."/>
      <w:lvlJc w:val="left"/>
      <w:pPr>
        <w:ind w:left="5760" w:hanging="360"/>
      </w:pPr>
    </w:lvl>
    <w:lvl w:ilvl="8" w:tplc="53746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2">
    <w:multiLevelType w:val="hybridMultilevel"/>
    <w:lvl w:ilvl="0" w:tplc="28573968">
      <w:start w:val="1"/>
      <w:numFmt w:val="decimal"/>
      <w:lvlText w:val="%1."/>
      <w:lvlJc w:val="left"/>
      <w:pPr>
        <w:ind w:left="720" w:hanging="360"/>
      </w:pPr>
    </w:lvl>
    <w:lvl w:ilvl="1" w:tplc="28573968" w:tentative="1">
      <w:start w:val="1"/>
      <w:numFmt w:val="lowerLetter"/>
      <w:lvlText w:val="%2."/>
      <w:lvlJc w:val="left"/>
      <w:pPr>
        <w:ind w:left="1440" w:hanging="360"/>
      </w:pPr>
    </w:lvl>
    <w:lvl w:ilvl="2" w:tplc="28573968" w:tentative="1">
      <w:start w:val="1"/>
      <w:numFmt w:val="lowerRoman"/>
      <w:lvlText w:val="%3."/>
      <w:lvlJc w:val="right"/>
      <w:pPr>
        <w:ind w:left="2160" w:hanging="180"/>
      </w:pPr>
    </w:lvl>
    <w:lvl w:ilvl="3" w:tplc="28573968" w:tentative="1">
      <w:start w:val="1"/>
      <w:numFmt w:val="decimal"/>
      <w:lvlText w:val="%4."/>
      <w:lvlJc w:val="left"/>
      <w:pPr>
        <w:ind w:left="2880" w:hanging="360"/>
      </w:pPr>
    </w:lvl>
    <w:lvl w:ilvl="4" w:tplc="28573968" w:tentative="1">
      <w:start w:val="1"/>
      <w:numFmt w:val="lowerLetter"/>
      <w:lvlText w:val="%5."/>
      <w:lvlJc w:val="left"/>
      <w:pPr>
        <w:ind w:left="3600" w:hanging="360"/>
      </w:pPr>
    </w:lvl>
    <w:lvl w:ilvl="5" w:tplc="28573968" w:tentative="1">
      <w:start w:val="1"/>
      <w:numFmt w:val="lowerRoman"/>
      <w:lvlText w:val="%6."/>
      <w:lvlJc w:val="right"/>
      <w:pPr>
        <w:ind w:left="4320" w:hanging="180"/>
      </w:pPr>
    </w:lvl>
    <w:lvl w:ilvl="6" w:tplc="28573968" w:tentative="1">
      <w:start w:val="1"/>
      <w:numFmt w:val="decimal"/>
      <w:lvlText w:val="%7."/>
      <w:lvlJc w:val="left"/>
      <w:pPr>
        <w:ind w:left="5040" w:hanging="360"/>
      </w:pPr>
    </w:lvl>
    <w:lvl w:ilvl="7" w:tplc="28573968" w:tentative="1">
      <w:start w:val="1"/>
      <w:numFmt w:val="lowerLetter"/>
      <w:lvlText w:val="%8."/>
      <w:lvlJc w:val="left"/>
      <w:pPr>
        <w:ind w:left="5760" w:hanging="360"/>
      </w:pPr>
    </w:lvl>
    <w:lvl w:ilvl="8" w:tplc="28573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1">
    <w:multiLevelType w:val="hybridMultilevel"/>
    <w:lvl w:ilvl="0" w:tplc="18701795">
      <w:start w:val="1"/>
      <w:numFmt w:val="decimal"/>
      <w:lvlText w:val="%1."/>
      <w:lvlJc w:val="left"/>
      <w:pPr>
        <w:ind w:left="720" w:hanging="360"/>
      </w:pPr>
    </w:lvl>
    <w:lvl w:ilvl="1" w:tplc="18701795" w:tentative="1">
      <w:start w:val="1"/>
      <w:numFmt w:val="lowerLetter"/>
      <w:lvlText w:val="%2."/>
      <w:lvlJc w:val="left"/>
      <w:pPr>
        <w:ind w:left="1440" w:hanging="360"/>
      </w:pPr>
    </w:lvl>
    <w:lvl w:ilvl="2" w:tplc="18701795" w:tentative="1">
      <w:start w:val="1"/>
      <w:numFmt w:val="lowerRoman"/>
      <w:lvlText w:val="%3."/>
      <w:lvlJc w:val="right"/>
      <w:pPr>
        <w:ind w:left="2160" w:hanging="180"/>
      </w:pPr>
    </w:lvl>
    <w:lvl w:ilvl="3" w:tplc="18701795" w:tentative="1">
      <w:start w:val="1"/>
      <w:numFmt w:val="decimal"/>
      <w:lvlText w:val="%4."/>
      <w:lvlJc w:val="left"/>
      <w:pPr>
        <w:ind w:left="2880" w:hanging="360"/>
      </w:pPr>
    </w:lvl>
    <w:lvl w:ilvl="4" w:tplc="18701795" w:tentative="1">
      <w:start w:val="1"/>
      <w:numFmt w:val="lowerLetter"/>
      <w:lvlText w:val="%5."/>
      <w:lvlJc w:val="left"/>
      <w:pPr>
        <w:ind w:left="3600" w:hanging="360"/>
      </w:pPr>
    </w:lvl>
    <w:lvl w:ilvl="5" w:tplc="18701795" w:tentative="1">
      <w:start w:val="1"/>
      <w:numFmt w:val="lowerRoman"/>
      <w:lvlText w:val="%6."/>
      <w:lvlJc w:val="right"/>
      <w:pPr>
        <w:ind w:left="4320" w:hanging="180"/>
      </w:pPr>
    </w:lvl>
    <w:lvl w:ilvl="6" w:tplc="18701795" w:tentative="1">
      <w:start w:val="1"/>
      <w:numFmt w:val="decimal"/>
      <w:lvlText w:val="%7."/>
      <w:lvlJc w:val="left"/>
      <w:pPr>
        <w:ind w:left="5040" w:hanging="360"/>
      </w:pPr>
    </w:lvl>
    <w:lvl w:ilvl="7" w:tplc="18701795" w:tentative="1">
      <w:start w:val="1"/>
      <w:numFmt w:val="lowerLetter"/>
      <w:lvlText w:val="%8."/>
      <w:lvlJc w:val="left"/>
      <w:pPr>
        <w:ind w:left="5760" w:hanging="360"/>
      </w:pPr>
    </w:lvl>
    <w:lvl w:ilvl="8" w:tplc="18701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0">
    <w:multiLevelType w:val="hybridMultilevel"/>
    <w:lvl w:ilvl="0" w:tplc="953167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610">
    <w:abstractNumId w:val="10610"/>
  </w:num>
  <w:num w:numId="10611">
    <w:abstractNumId w:val="10611"/>
  </w:num>
  <w:num w:numId="10612">
    <w:abstractNumId w:val="10612"/>
  </w:num>
  <w:num w:numId="10613">
    <w:abstractNumId w:val="10613"/>
  </w:num>
  <w:num w:numId="10614">
    <w:abstractNumId w:val="10614"/>
  </w:num>
  <w:num w:numId="10615">
    <w:abstractNumId w:val="10615"/>
  </w:num>
  <w:num w:numId="10616">
    <w:abstractNumId w:val="10616"/>
  </w:num>
  <w:num w:numId="10617">
    <w:abstractNumId w:val="10617"/>
  </w:num>
  <w:num w:numId="10618">
    <w:abstractNumId w:val="10618"/>
  </w:num>
  <w:num w:numId="10619">
    <w:abstractNumId w:val="10619"/>
  </w:num>
  <w:num w:numId="10620">
    <w:abstractNumId w:val="10620"/>
  </w:num>
  <w:num w:numId="10621">
    <w:abstractNumId w:val="106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6344303" Type="http://schemas.openxmlformats.org/officeDocument/2006/relationships/comments" Target="comments.xml"/><Relationship Id="rId637664306" Type="http://schemas.microsoft.com/office/2011/relationships/commentsExtended" Target="commentsExtended.xml"/><Relationship Id="rId25494670" Type="http://schemas.openxmlformats.org/officeDocument/2006/relationships/image" Target="media/imgrId25494670.jpg"/><Relationship Id="rId407361cdd44265a68" Type="http://schemas.openxmlformats.org/officeDocument/2006/relationships/hyperlink" Target="https://iservice.lombardini.it/jsp/Template2/manuale.jsp?id=41&amp;parent=962" TargetMode="External"/><Relationship Id="rId862961cdd442ba021" Type="http://schemas.openxmlformats.org/officeDocument/2006/relationships/hyperlink" Target="https://iservice.lombardini.it/jsp/Template2/manuale.jsp?id=60&amp;parent=962" TargetMode="External"/><Relationship Id="rId507261cdd442cba9b" Type="http://schemas.openxmlformats.org/officeDocument/2006/relationships/hyperlink" Target="https://iservice.lombardini.it/jsp/Template2/manuale.jsp?id=59&amp;parent=962" TargetMode="External"/><Relationship Id="rId616461cdd442cc37c" Type="http://schemas.openxmlformats.org/officeDocument/2006/relationships/hyperlink" Target="https://iservice.lombardini.it/jsp/Template2/manuale.jsp?id=42&amp;parent=962" TargetMode="External"/><Relationship Id="rId164961cdd442cc6d8" Type="http://schemas.openxmlformats.org/officeDocument/2006/relationships/hyperlink" Target="https://iservice.lombardini.it/jsp/Template2/manuale.jsp?id=75&amp;parent=962" TargetMode="External"/><Relationship Id="rId436561cdd442cca74" Type="http://schemas.openxmlformats.org/officeDocument/2006/relationships/hyperlink" Target="https://iservice.lombardini.it/jsp/Template2/manuale.jsp?id=44&amp;parent=962" TargetMode="External"/><Relationship Id="rId412661cdd442ccdb5" Type="http://schemas.openxmlformats.org/officeDocument/2006/relationships/hyperlink" Target="https://iservice.lombardini.it/jsp/Template2/manuale.jsp?id=73&amp;parent=962" TargetMode="External"/><Relationship Id="rId803461cdd442cd0e6" Type="http://schemas.openxmlformats.org/officeDocument/2006/relationships/hyperlink" Target="https://iservice.lombardini.it/jsp/Template2/manuale.jsp?id=76&amp;parent=962" TargetMode="External"/><Relationship Id="rId976861cdd442cd3ef" Type="http://schemas.openxmlformats.org/officeDocument/2006/relationships/hyperlink" Target="https://iservice.lombardini.it/jsp/Template2/manuale.jsp?id=77&amp;parent=962" TargetMode="External"/><Relationship Id="rId403861cdd442cd700" Type="http://schemas.openxmlformats.org/officeDocument/2006/relationships/hyperlink" Target="https://iservice.lombardini.it/jsp/Template2/manuale.jsp?id=74&amp;parent=962" TargetMode="External"/><Relationship Id="rId305461cdd442ce940" Type="http://schemas.openxmlformats.org/officeDocument/2006/relationships/hyperlink" Target="https://iservice.lombardini.it/jsp/Template2/manuale.jsp?id=87&amp;parent=962" TargetMode="External"/><Relationship Id="rId339061cdd442cffb0" Type="http://schemas.openxmlformats.org/officeDocument/2006/relationships/hyperlink" Target="https://iservice.lombardini.it/jsp/Template4/manuale.jsp?id=2669&amp;parent=1034" TargetMode="External"/><Relationship Id="rId704361cdd442d06b9" Type="http://schemas.openxmlformats.org/officeDocument/2006/relationships/hyperlink" Target="https://iservice.lombardini.it/jsp/Template2/manuale.jsp?id=83&amp;parent=962" TargetMode="External"/><Relationship Id="rId439561cdd442d07ac" Type="http://schemas.openxmlformats.org/officeDocument/2006/relationships/hyperlink" Target="https://iservice.lombardini.it/jsp/Template2/manuale.jsp?id=84&amp;parent=962" TargetMode="External"/><Relationship Id="rId436661cdd442d086c" Type="http://schemas.openxmlformats.org/officeDocument/2006/relationships/hyperlink" Target="https://iservice.lombardini.it/jsp/Template2/manuale.jsp?id=85&amp;parent=962" TargetMode="External"/><Relationship Id="rId354661cdd442d14d1" Type="http://schemas.openxmlformats.org/officeDocument/2006/relationships/hyperlink" Target="https://iservice.lombardini.it/jsp/Template2/manuale.jsp?id=86&amp;parent=962" TargetMode="External"/><Relationship Id="rId737561cdd442d20ee" Type="http://schemas.openxmlformats.org/officeDocument/2006/relationships/hyperlink" Target="https://iservice.lombardini.it/jsp/Template4/manuale.jsp?id=2664&amp;parent=1034" TargetMode="External"/><Relationship Id="rId954461cdd442e1c47" Type="http://schemas.openxmlformats.org/officeDocument/2006/relationships/hyperlink" Target="https://iservice.lombardini.it/jsp/Template2/manuale.jsp?id=60&amp;parent=962" TargetMode="External"/><Relationship Id="rId340261cdd44329cfb" Type="http://schemas.openxmlformats.org/officeDocument/2006/relationships/hyperlink" Target="https://iservice.lombardini.it/jsp/Template2/manuale.jsp?id=60&amp;parent=962" TargetMode="External"/><Relationship Id="rId959261cdd44354557" Type="http://schemas.openxmlformats.org/officeDocument/2006/relationships/hyperlink" Target="https://iservice.lombardini.it/jsp/Template2/manuale.jsp?id=60&amp;parent=962" TargetMode="External"/><Relationship Id="rId121861cdd4437e888" Type="http://schemas.openxmlformats.org/officeDocument/2006/relationships/hyperlink" Target="https://iservice.lombardini.it/jsp/Template2/manuale.jsp?id=59&amp;parent=962" TargetMode="External"/><Relationship Id="rId316961cdd4439044e" Type="http://schemas.openxmlformats.org/officeDocument/2006/relationships/hyperlink" Target="https://iservice.lombardini.it/jsp/Template2/manuale.jsp?id=60&amp;parent=962" TargetMode="External"/><Relationship Id="rId712961cdd443bcd74" Type="http://schemas.openxmlformats.org/officeDocument/2006/relationships/hyperlink" Target="https://iservice.lombardini.it/jsp/Template2/manuale.jsp?id=59&amp;parent=962" TargetMode="External"/><Relationship Id="rId837961cdd443d1161" Type="http://schemas.openxmlformats.org/officeDocument/2006/relationships/hyperlink" Target="https://iservice.lombardini.it/jsp/Template2/manuale.jsp?id=60&amp;parent=962" TargetMode="External"/><Relationship Id="rId806661cdd4441d4eb" Type="http://schemas.openxmlformats.org/officeDocument/2006/relationships/hyperlink" Target="https://iservice.lombardini.it/jsp/Template2/manuale.jsp?id=60&amp;parent=962" TargetMode="External"/><Relationship Id="rId789161cdd4442d699" Type="http://schemas.openxmlformats.org/officeDocument/2006/relationships/hyperlink" Target="https://iservice.lombardini.it/jsp/Template2/manuale.jsp?id=59&amp;parent=962" TargetMode="External"/><Relationship Id="rId116061cdd4443d57c" Type="http://schemas.openxmlformats.org/officeDocument/2006/relationships/hyperlink" Target="https://iservice.lombardini.it/jsp/Template2/manuale.jsp?id=70&amp;parent=962" TargetMode="External"/><Relationship Id="rId431361cdd444eacfb" Type="http://schemas.openxmlformats.org/officeDocument/2006/relationships/hyperlink" Target="https://iservice.lombardini.it/jsp/Template2/manuale.jsp?id=59&amp;parent=962" TargetMode="External"/><Relationship Id="rId378561cdd44552ddd" Type="http://schemas.openxmlformats.org/officeDocument/2006/relationships/hyperlink" Target="https://iservice.lombardini.it/jsp/Template2/manuale.jsp?id=60&amp;parent=962" TargetMode="External"/><Relationship Id="rId499961cdd44566907" Type="http://schemas.openxmlformats.org/officeDocument/2006/relationships/hyperlink" Target="https://iservice.lombardini.it/jsp/Template2/manuale.jsp?id=59&amp;parent=962" TargetMode="External"/><Relationship Id="rId116361cdd445a7069" Type="http://schemas.openxmlformats.org/officeDocument/2006/relationships/hyperlink" Target="https://iservice.lombardini.it/jsp/Template2/manuale.jsp?id=60&amp;parent=962" TargetMode="External"/><Relationship Id="rId179661cdd445b66a9" Type="http://schemas.openxmlformats.org/officeDocument/2006/relationships/hyperlink" Target="https://iservice.lombardini.it/jsp/Template2/manuale.jsp?id=59&amp;parent=962" TargetMode="External"/><Relationship Id="rId600661cdd445dbb58" Type="http://schemas.openxmlformats.org/officeDocument/2006/relationships/hyperlink" Target="https://iservice.lombardini.it/jsp/Template2/manuale.jsp?id=80&amp;parent=962" TargetMode="External"/><Relationship Id="rId147561cdd445dbd92" Type="http://schemas.openxmlformats.org/officeDocument/2006/relationships/hyperlink" Target="https://iservice.lombardini.it/jsp/Template2/manuale.jsp?id=81&amp;parent=962" TargetMode="External"/><Relationship Id="rId799661cdd445dd064" Type="http://schemas.openxmlformats.org/officeDocument/2006/relationships/hyperlink" Target="https://iservice.lombardini.it/jsp/Template2/manuale.jsp?id=83&amp;parent=962" TargetMode="External"/><Relationship Id="rId598461cdd445df197" Type="http://schemas.openxmlformats.org/officeDocument/2006/relationships/hyperlink" Target="https://iservice.lombardini.it/jsp/Template2/manuale.jsp?id=83&amp;parent=962" TargetMode="External"/><Relationship Id="rId653161cdd445f3298" Type="http://schemas.openxmlformats.org/officeDocument/2006/relationships/hyperlink" Target="https://iservice.lombardini.it/jsp/Template2/manuale.jsp?id=41&amp;parent=962" TargetMode="External"/><Relationship Id="rId445861cdd445f344f" Type="http://schemas.openxmlformats.org/officeDocument/2006/relationships/hyperlink" Target="https://iservice.lombardini.it/jsp/Template2/manuale.jsp?id=71&amp;parent=962" TargetMode="External"/><Relationship Id="rId896461cdd445f36c4" Type="http://schemas.openxmlformats.org/officeDocument/2006/relationships/hyperlink" Target="https://iservice.lombardini.it/jsp/Template2/manuale.jsp?id=70&amp;parent=962" TargetMode="External"/><Relationship Id="rId235761cdd442a1e1b" Type="http://schemas.openxmlformats.org/officeDocument/2006/relationships/image" Target="media/imgrId235761cdd442a1e1b.jpg"/><Relationship Id="rId411761cdd442b9731" Type="http://schemas.openxmlformats.org/officeDocument/2006/relationships/image" Target="media/imgrId411761cdd442b9731.jpg"/><Relationship Id="rId881861cdd442cb7a2" Type="http://schemas.openxmlformats.org/officeDocument/2006/relationships/image" Target="media/imgrId881861cdd442cb7a2.jpg"/><Relationship Id="rId579261cdd442e18fc" Type="http://schemas.openxmlformats.org/officeDocument/2006/relationships/image" Target="media/imgrId579261cdd442e18fc.jpg"/><Relationship Id="rId870561cdd443021b2" Type="http://schemas.openxmlformats.org/officeDocument/2006/relationships/image" Target="media/imgrId870561cdd443021b2.jpg"/><Relationship Id="rId475161cdd4431ae06" Type="http://schemas.openxmlformats.org/officeDocument/2006/relationships/image" Target="media/imgrId475161cdd4431ae06.jpg"/><Relationship Id="rId604161cdd44329975" Type="http://schemas.openxmlformats.org/officeDocument/2006/relationships/image" Target="media/imgrId604161cdd44329975.jpg"/><Relationship Id="rId360561cdd4434109d" Type="http://schemas.openxmlformats.org/officeDocument/2006/relationships/image" Target="media/imgrId360561cdd4434109d.jpg"/><Relationship Id="rId165761cdd4435395a" Type="http://schemas.openxmlformats.org/officeDocument/2006/relationships/image" Target="media/imgrId165761cdd4435395a.jpg"/><Relationship Id="rId274061cdd4436d8b5" Type="http://schemas.openxmlformats.org/officeDocument/2006/relationships/image" Target="media/imgrId274061cdd4436d8b5.jpg"/><Relationship Id="rId924761cdd4437e198" Type="http://schemas.openxmlformats.org/officeDocument/2006/relationships/image" Target="media/imgrId924761cdd4437e198.jpg"/><Relationship Id="rId179261cdd4439014a" Type="http://schemas.openxmlformats.org/officeDocument/2006/relationships/image" Target="media/imgrId179261cdd4439014a.jpg"/><Relationship Id="rId127061cdd443a94f6" Type="http://schemas.openxmlformats.org/officeDocument/2006/relationships/image" Target="media/imgrId127061cdd443a94f6.jpg"/><Relationship Id="rId447761cdd443bc7d0" Type="http://schemas.openxmlformats.org/officeDocument/2006/relationships/image" Target="media/imgrId447761cdd443bc7d0.jpg"/><Relationship Id="rId170661cdd443d095b" Type="http://schemas.openxmlformats.org/officeDocument/2006/relationships/image" Target="media/imgrId170661cdd443d095b.jpg"/><Relationship Id="rId968561cdd443e78b4" Type="http://schemas.openxmlformats.org/officeDocument/2006/relationships/image" Target="media/imgrId968561cdd443e78b4.jpg"/><Relationship Id="rId957961cdd4440bdfa" Type="http://schemas.openxmlformats.org/officeDocument/2006/relationships/image" Target="media/imgrId957961cdd4440bdfa.jpg"/><Relationship Id="rId921561cdd4441cfc5" Type="http://schemas.openxmlformats.org/officeDocument/2006/relationships/image" Target="media/imgrId921561cdd4441cfc5.jpg"/><Relationship Id="rId700561cdd4442cf10" Type="http://schemas.openxmlformats.org/officeDocument/2006/relationships/image" Target="media/imgrId700561cdd4442cf10.jpg"/><Relationship Id="rId415061cdd4443c6c4" Type="http://schemas.openxmlformats.org/officeDocument/2006/relationships/image" Target="media/imgrId415061cdd4443c6c4.jpg"/><Relationship Id="rId892561cdd4444c80f" Type="http://schemas.openxmlformats.org/officeDocument/2006/relationships/image" Target="media/imgrId892561cdd4444c80f.jpg"/><Relationship Id="rId392261cdd444c0e19" Type="http://schemas.openxmlformats.org/officeDocument/2006/relationships/image" Target="media/imgrId392261cdd444c0e19.jpg"/><Relationship Id="rId321661cdd444d7a44" Type="http://schemas.openxmlformats.org/officeDocument/2006/relationships/image" Target="media/imgrId321661cdd444d7a44.jpg"/><Relationship Id="rId795661cdd444ea496" Type="http://schemas.openxmlformats.org/officeDocument/2006/relationships/image" Target="media/imgrId795661cdd444ea496.jpg"/><Relationship Id="rId369861cdd4451226f" Type="http://schemas.openxmlformats.org/officeDocument/2006/relationships/image" Target="media/imgrId369861cdd4451226f.jpg"/><Relationship Id="rId806261cdd4452a18c" Type="http://schemas.openxmlformats.org/officeDocument/2006/relationships/image" Target="media/imgrId806261cdd4452a18c.jpg"/><Relationship Id="rId929861cdd44540398" Type="http://schemas.openxmlformats.org/officeDocument/2006/relationships/image" Target="media/imgrId929861cdd44540398.jpg"/><Relationship Id="rId410061cdd445525c8" Type="http://schemas.openxmlformats.org/officeDocument/2006/relationships/image" Target="media/imgrId410061cdd445525c8.jpg"/><Relationship Id="rId880661cdd44565f9e" Type="http://schemas.openxmlformats.org/officeDocument/2006/relationships/image" Target="media/imgrId880661cdd44565f9e.jpg"/><Relationship Id="rId677261cdd4457e93d" Type="http://schemas.openxmlformats.org/officeDocument/2006/relationships/image" Target="media/imgrId677261cdd4457e93d.png"/><Relationship Id="rId615361cdd44593402" Type="http://schemas.openxmlformats.org/officeDocument/2006/relationships/image" Target="media/imgrId615361cdd44593402.jpg"/><Relationship Id="rId109661cdd445a6577" Type="http://schemas.openxmlformats.org/officeDocument/2006/relationships/image" Target="media/imgrId109661cdd445a6577.jpg"/><Relationship Id="rId387461cdd445b5dcc" Type="http://schemas.openxmlformats.org/officeDocument/2006/relationships/image" Target="media/imgrId387461cdd445b5dcc.jpg"/><Relationship Id="rId554961cdd445cbb2c" Type="http://schemas.openxmlformats.org/officeDocument/2006/relationships/image" Target="media/imgrId554961cdd445cbb2c.jpg"/><Relationship Id="rId889561cdd445db534" Type="http://schemas.openxmlformats.org/officeDocument/2006/relationships/image" Target="media/imgrId889561cdd445db534.jpg"/><Relationship Id="rId922261cdd445f3006" Type="http://schemas.openxmlformats.org/officeDocument/2006/relationships/image" Target="media/imgrId922261cdd445f300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4670" Type="http://schemas.openxmlformats.org/officeDocument/2006/relationships/image" Target="media/imgrId254946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4670" Type="http://schemas.openxmlformats.org/officeDocument/2006/relationships/image" Target="media/imgrId254946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4670" Type="http://schemas.openxmlformats.org/officeDocument/2006/relationships/image" Target="media/imgrId254946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4670" Type="http://schemas.openxmlformats.org/officeDocument/2006/relationships/image" Target="media/imgrId254946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4670" Type="http://schemas.openxmlformats.org/officeDocument/2006/relationships/image" Target="media/imgrId254946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494670" Type="http://schemas.openxmlformats.org/officeDocument/2006/relationships/image" Target="media/imgrId254946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