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964285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0214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329496" w:name="ctxt"/>
    <w:bookmarkEnd w:id="57329496"/>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367"/>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26367"/>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57355" name="name664961d099ce14d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061d099ce14d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67"/>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26367"/>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26367"/>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36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636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36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636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636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561661d099ce1640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2636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636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p>
      <w:pPr>
        <w:widowControl w:val="on"/>
        <w:pBdr/>
        <w:spacing w:before="0" w:after="0" w:line="262" w:lineRule="auto"/>
        <w:ind w:left="0" w:right="0"/>
        <w:jc w:val="left"/>
        <w:textDirection w:val="lrTb"/>
      </w:pPr>
      <w:r>
        <w:rPr>
          <w:b/>
          <w:bCs/>
          <w:color w:val="00274C"/>
          <w:sz w:val="20"/>
          <w:szCs w:val="20"/>
          <w:u w:val="none"/>
        </w:rPr>
        <w:t xml:space="preserve">3.3.1 Note for OEM</w:t>
      </w:r>
    </w:p>
    <w:p>
      <w:pPr>
        <w:numPr>
          <w:ilvl w:val="0"/>
          <w:numId w:val="26367"/>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6367"/>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6367"/>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6367"/>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636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636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Direction w:val="lrTb"/>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Note for end user</w:t>
      </w:r>
    </w:p>
    <w:p>
      <w:pPr>
        <w:numPr>
          <w:ilvl w:val="0"/>
          <w:numId w:val="26367"/>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6367"/>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6367"/>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6367"/>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6367"/>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6367"/>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6367"/>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6367"/>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6367"/>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6367"/>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6367"/>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6367"/>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6367"/>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6367"/>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6367"/>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6367"/>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6367"/>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6367"/>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6367"/>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6367"/>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6367"/>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6367"/>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6367"/>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6367"/>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6367"/>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6367"/>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6367"/>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27554" name="name500461d099ce27f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261d099ce27f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367"/>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6367"/>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6367"/>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6367"/>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6367"/>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textDirection w:val="lrTb"/>
      </w:pPr>
      <w:r>
        <w:drawing>
          <wp:inline distT="0" distB="0" distL="0" distR="0">
            <wp:extent cx="4752000" cy="3067200"/>
            <wp:effectExtent b="0" l="0" r="0" t="0"/>
            <wp:docPr id="65982010" name="name172761d099ce42184"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866061d099ce42179"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26367"/>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6367"/>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6367"/>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6367"/>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4538181" name="name953361d099ce56d4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1861d099ce56d4a"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1217706" name="name681461d099ce6afc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83861d099ce6afbc"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3898847" name="name805461d099ce792b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95261d099ce792b1"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5124766" name="name729761d099ce89f9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92561d099ce89f97"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3726916" name="name101961d099ce9b0e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08661d099ce9b0c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8949634" name="name196261d099ceaefa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2561d099ceaefa4"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5250741" name="name414461d099cebee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1861d099cebee8b"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1820225" name="name622861d099cecebe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6261d099cecebe2"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39348676" name="name610461d099cee1fe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56361d099cee1fe0"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0702387" name="name185961d099ceef9f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88861d099ceef9f3"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23188100" name="name704061d099cf16c7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65561d099cf16c62"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7742810" name="name755261d099cf266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661d099cf266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7464295" name="name416061d099cf35c5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26761d099cf35c5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13576" name="name892261d099cf4892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32261d099cf4892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1818064" name="name203761d099cf59d1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9961d099cf59d0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0140767" name="name918661d099cf69e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3661d099cf69e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1967190" name="name935261d099cf78d3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46861d099cf78d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6911171" name="name363061d099cf88b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761d099cf88b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3095749" name="name284761d099cf9ba2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54661d099cf9ba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9221499" name="name733961d099cfa97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361d099cfa97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7509811" name="name202161d099cfbb7f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41261d099cfbb7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7902497" name="name960561d099cfcee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7561d099cfcee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5546914" name="name245861d099cfe312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7161d099cfe31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9178996" name="name104061d099cff40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961d099cff40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9262270" name="name763161d099d011d0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68261d099d011c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2702134" name="name657661d099d0264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3461d099d0264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6962180" name="name866461d099d035bd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00761d099d035b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6119602" name="name699261d099d0434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261d099d0434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1328254" name="name348261d099d05613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73161d099d0561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456278" name="name564761d099d067a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7861d099d067a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labels on engine</w:t>
      </w:r>
    </w:p>
    <w:p>
      <w:pPr>
        <w:widowControl w:val="on"/>
        <w:pBdr/>
        <w:spacing w:before="225" w:after="225" w:line="262" w:lineRule="auto"/>
        <w:ind w:left="0" w:right="0"/>
        <w:jc w:val="left"/>
        <w:textDirection w:val="lrTb"/>
      </w:pPr>
      <w:r>
        <w:drawing>
          <wp:inline distT="0" distB="0" distL="0" distR="0">
            <wp:extent cx="4233600" cy="5090400"/>
            <wp:effectExtent b="0" l="0" r="0" t="0"/>
            <wp:docPr id="16330472" name="name948961d099d089b62"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751961d099d089b5c" cstate="print"/>
                    <a:stretch>
                      <a:fillRect/>
                    </a:stretch>
                  </pic:blipFill>
                  <pic:spPr>
                    <a:xfrm>
                      <a:off x="0" y="0"/>
                      <a:ext cx="4233600" cy="50904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368">
    <w:multiLevelType w:val="hybridMultilevel"/>
    <w:lvl w:ilvl="0" w:tplc="19544433">
      <w:start w:val="1"/>
      <w:numFmt w:val="decimal"/>
      <w:lvlText w:val="%1."/>
      <w:lvlJc w:val="left"/>
      <w:pPr>
        <w:ind w:left="720" w:hanging="360"/>
      </w:pPr>
    </w:lvl>
    <w:lvl w:ilvl="1" w:tplc="19544433" w:tentative="1">
      <w:start w:val="1"/>
      <w:numFmt w:val="lowerLetter"/>
      <w:lvlText w:val="%2."/>
      <w:lvlJc w:val="left"/>
      <w:pPr>
        <w:ind w:left="1440" w:hanging="360"/>
      </w:pPr>
    </w:lvl>
    <w:lvl w:ilvl="2" w:tplc="19544433" w:tentative="1">
      <w:start w:val="1"/>
      <w:numFmt w:val="lowerRoman"/>
      <w:lvlText w:val="%3."/>
      <w:lvlJc w:val="right"/>
      <w:pPr>
        <w:ind w:left="2160" w:hanging="180"/>
      </w:pPr>
    </w:lvl>
    <w:lvl w:ilvl="3" w:tplc="19544433" w:tentative="1">
      <w:start w:val="1"/>
      <w:numFmt w:val="decimal"/>
      <w:lvlText w:val="%4."/>
      <w:lvlJc w:val="left"/>
      <w:pPr>
        <w:ind w:left="2880" w:hanging="360"/>
      </w:pPr>
    </w:lvl>
    <w:lvl w:ilvl="4" w:tplc="19544433" w:tentative="1">
      <w:start w:val="1"/>
      <w:numFmt w:val="lowerLetter"/>
      <w:lvlText w:val="%5."/>
      <w:lvlJc w:val="left"/>
      <w:pPr>
        <w:ind w:left="3600" w:hanging="360"/>
      </w:pPr>
    </w:lvl>
    <w:lvl w:ilvl="5" w:tplc="19544433" w:tentative="1">
      <w:start w:val="1"/>
      <w:numFmt w:val="lowerRoman"/>
      <w:lvlText w:val="%6."/>
      <w:lvlJc w:val="right"/>
      <w:pPr>
        <w:ind w:left="4320" w:hanging="180"/>
      </w:pPr>
    </w:lvl>
    <w:lvl w:ilvl="6" w:tplc="19544433" w:tentative="1">
      <w:start w:val="1"/>
      <w:numFmt w:val="decimal"/>
      <w:lvlText w:val="%7."/>
      <w:lvlJc w:val="left"/>
      <w:pPr>
        <w:ind w:left="5040" w:hanging="360"/>
      </w:pPr>
    </w:lvl>
    <w:lvl w:ilvl="7" w:tplc="19544433" w:tentative="1">
      <w:start w:val="1"/>
      <w:numFmt w:val="lowerLetter"/>
      <w:lvlText w:val="%8."/>
      <w:lvlJc w:val="left"/>
      <w:pPr>
        <w:ind w:left="5760" w:hanging="360"/>
      </w:pPr>
    </w:lvl>
    <w:lvl w:ilvl="8" w:tplc="19544433" w:tentative="1">
      <w:start w:val="1"/>
      <w:numFmt w:val="lowerRoman"/>
      <w:lvlText w:val="%9."/>
      <w:lvlJc w:val="right"/>
      <w:pPr>
        <w:ind w:left="6480" w:hanging="180"/>
      </w:pPr>
    </w:lvl>
  </w:abstractNum>
  <w:abstractNum w:abstractNumId="26367">
    <w:multiLevelType w:val="hybridMultilevel"/>
    <w:lvl w:ilvl="0" w:tplc="40246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367">
    <w:abstractNumId w:val="26367"/>
  </w:num>
  <w:num w:numId="26368">
    <w:abstractNumId w:val="263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1948724" Type="http://schemas.openxmlformats.org/officeDocument/2006/relationships/comments" Target="comments.xml"/><Relationship Id="rId111707013" Type="http://schemas.microsoft.com/office/2011/relationships/commentsExtended" Target="commentsExtended.xml"/><Relationship Id="rId49021418" Type="http://schemas.openxmlformats.org/officeDocument/2006/relationships/image" Target="media/imgrId49021418.jpg"/><Relationship Id="rId561661d099ce16408" Type="http://schemas.openxmlformats.org/officeDocument/2006/relationships/hyperlink" Target="https://iservice.lombardini.it/jsp/Template2/manuale.jsp?id=199&amp;parent=1273" TargetMode="External"/><Relationship Id="rId613061d099ce14d4e" Type="http://schemas.openxmlformats.org/officeDocument/2006/relationships/image" Target="media/imgrId613061d099ce14d4e.jpg"/><Relationship Id="rId776261d099ce27f59" Type="http://schemas.openxmlformats.org/officeDocument/2006/relationships/image" Target="media/imgrId776261d099ce27f59.jpg"/><Relationship Id="rId866061d099ce42179" Type="http://schemas.openxmlformats.org/officeDocument/2006/relationships/image" Target="media/imgrId866061d099ce42179.jpg"/><Relationship Id="rId491861d099ce56d4a" Type="http://schemas.openxmlformats.org/officeDocument/2006/relationships/image" Target="media/imgrId491861d099ce56d4a.jpg"/><Relationship Id="rId883861d099ce6afbc" Type="http://schemas.openxmlformats.org/officeDocument/2006/relationships/image" Target="media/imgrId883861d099ce6afbc.jpg"/><Relationship Id="rId395261d099ce792b1" Type="http://schemas.openxmlformats.org/officeDocument/2006/relationships/image" Target="media/imgrId395261d099ce792b1.jpg"/><Relationship Id="rId192561d099ce89f97" Type="http://schemas.openxmlformats.org/officeDocument/2006/relationships/image" Target="media/imgrId192561d099ce89f97.jpg"/><Relationship Id="rId608661d099ce9b0c7" Type="http://schemas.openxmlformats.org/officeDocument/2006/relationships/image" Target="media/imgrId608661d099ce9b0c7.jpg"/><Relationship Id="rId382561d099ceaefa4" Type="http://schemas.openxmlformats.org/officeDocument/2006/relationships/image" Target="media/imgrId382561d099ceaefa4.png"/><Relationship Id="rId551861d099cebee8b" Type="http://schemas.openxmlformats.org/officeDocument/2006/relationships/image" Target="media/imgrId551861d099cebee8b.png"/><Relationship Id="rId986261d099cecebe2" Type="http://schemas.openxmlformats.org/officeDocument/2006/relationships/image" Target="media/imgrId986261d099cecebe2.png"/><Relationship Id="rId256361d099cee1fe0" Type="http://schemas.openxmlformats.org/officeDocument/2006/relationships/image" Target="media/imgrId256361d099cee1fe0.jpg"/><Relationship Id="rId388861d099ceef9f3" Type="http://schemas.openxmlformats.org/officeDocument/2006/relationships/image" Target="media/imgrId388861d099ceef9f3.jpg"/><Relationship Id="rId265561d099cf16c62" Type="http://schemas.openxmlformats.org/officeDocument/2006/relationships/image" Target="media/imgrId265561d099cf16c62.jpg"/><Relationship Id="rId634661d099cf2660a" Type="http://schemas.openxmlformats.org/officeDocument/2006/relationships/image" Target="media/imgrId634661d099cf2660a.jpg"/><Relationship Id="rId226761d099cf35c57" Type="http://schemas.openxmlformats.org/officeDocument/2006/relationships/image" Target="media/imgrId226761d099cf35c57.jpg"/><Relationship Id="rId132261d099cf48924" Type="http://schemas.openxmlformats.org/officeDocument/2006/relationships/image" Target="media/imgrId132261d099cf48924.jpg"/><Relationship Id="rId659961d099cf59d0d" Type="http://schemas.openxmlformats.org/officeDocument/2006/relationships/image" Target="media/imgrId659961d099cf59d0d.jpg"/><Relationship Id="rId143661d099cf69ea5" Type="http://schemas.openxmlformats.org/officeDocument/2006/relationships/image" Target="media/imgrId143661d099cf69ea5.jpg"/><Relationship Id="rId746861d099cf78d2c" Type="http://schemas.openxmlformats.org/officeDocument/2006/relationships/image" Target="media/imgrId746861d099cf78d2c.jpg"/><Relationship Id="rId240761d099cf88b33" Type="http://schemas.openxmlformats.org/officeDocument/2006/relationships/image" Target="media/imgrId240761d099cf88b33.jpg"/><Relationship Id="rId454661d099cf9ba23" Type="http://schemas.openxmlformats.org/officeDocument/2006/relationships/image" Target="media/imgrId454661d099cf9ba23.jpg"/><Relationship Id="rId122361d099cfa978b" Type="http://schemas.openxmlformats.org/officeDocument/2006/relationships/image" Target="media/imgrId122361d099cfa978b.jpg"/><Relationship Id="rId841261d099cfbb7e5" Type="http://schemas.openxmlformats.org/officeDocument/2006/relationships/image" Target="media/imgrId841261d099cfbb7e5.jpg"/><Relationship Id="rId967561d099cfcee31" Type="http://schemas.openxmlformats.org/officeDocument/2006/relationships/image" Target="media/imgrId967561d099cfcee31.jpg"/><Relationship Id="rId877161d099cfe311e" Type="http://schemas.openxmlformats.org/officeDocument/2006/relationships/image" Target="media/imgrId877161d099cfe311e.jpg"/><Relationship Id="rId110961d099cff402a" Type="http://schemas.openxmlformats.org/officeDocument/2006/relationships/image" Target="media/imgrId110961d099cff402a.jpg"/><Relationship Id="rId368261d099d011ceb" Type="http://schemas.openxmlformats.org/officeDocument/2006/relationships/image" Target="media/imgrId368261d099d011ceb.jpg"/><Relationship Id="rId193461d099d026439" Type="http://schemas.openxmlformats.org/officeDocument/2006/relationships/image" Target="media/imgrId193461d099d026439.jpg"/><Relationship Id="rId300761d099d035bd2" Type="http://schemas.openxmlformats.org/officeDocument/2006/relationships/image" Target="media/imgrId300761d099d035bd2.jpg"/><Relationship Id="rId714261d099d043447" Type="http://schemas.openxmlformats.org/officeDocument/2006/relationships/image" Target="media/imgrId714261d099d043447.jpg"/><Relationship Id="rId773161d099d056135" Type="http://schemas.openxmlformats.org/officeDocument/2006/relationships/image" Target="media/imgrId773161d099d056135.jpg"/><Relationship Id="rId757861d099d067a11" Type="http://schemas.openxmlformats.org/officeDocument/2006/relationships/image" Target="media/imgrId757861d099d067a11.jpg"/><Relationship Id="rId751961d099d089b5c" Type="http://schemas.openxmlformats.org/officeDocument/2006/relationships/image" Target="media/imgrId751961d099d089b5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021418" Type="http://schemas.openxmlformats.org/officeDocument/2006/relationships/image" Target="media/imgrId490214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021418" Type="http://schemas.openxmlformats.org/officeDocument/2006/relationships/image" Target="media/imgrId490214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021418" Type="http://schemas.openxmlformats.org/officeDocument/2006/relationships/image" Target="media/imgrId490214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021418" Type="http://schemas.openxmlformats.org/officeDocument/2006/relationships/image" Target="media/imgrId490214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021418" Type="http://schemas.openxmlformats.org/officeDocument/2006/relationships/image" Target="media/imgrId490214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021418" Type="http://schemas.openxmlformats.org/officeDocument/2006/relationships/image" Target="media/imgrId490214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