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91099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131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666039" w:name="ctxt"/>
    <w:bookmarkEnd w:id="8466603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313692" name="name642461d1f10ef28a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2761d1f10ef28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35967025" name="name760961d1f10f1195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16161d1f10f1192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168861d1f10f11e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548761d1f10f121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390661d1f10f124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2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846061d1f10f127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973961d1f10f128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1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918061d1f10f13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5780" name="name652061d1f10f21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961d1f10f21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1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24161d1f10f21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951244" name="name785461d1f10f3c077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17261d1f10f3c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77023" name="name270561d1f10f4d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661d1f10f4d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1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54934907" name="name155761d1f10f6b2fb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24761d1f10f6b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80910" name="name628561d1f10f7c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561d1f10f7c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482288" name="name538561d1f10f8ce4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4661d1f10f8c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082966" name="name272561d1f10fa4214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03861d1f10fa4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12112" name="name586661d1f10fb2c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661d1f10fb2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2618569" name="name134061d1f10fd00c1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85561d1f10fd0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55631" name="name299561d1f10fe48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7361d1f10fe4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1731" name="name709861d1f110009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6361d1f11000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6084662" name="name479261d1f1102104f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539461d1f11021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1480998" name="name111261d1f11037e29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539161d1f11037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95857" name="name670661d1f11049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561d1f11049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225671" name="name563261d1f1105f817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255761d1f1105f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73008" name="name193361d1f1106e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961d1f1106e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555261d1f1106f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661262" name="name331161d1f1108d012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655561d1f1108d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11661d1f1108d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785361d1f1108e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843487" name="name401961d1f110a66fe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23061d1f110a6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09880" name="name445561d1f110b77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161d1f110b7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0098399" name="name928561d1f110d2947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500361d1f110d2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85662" name="name422761d1f110e19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4961d1f110e1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2961d1f110e1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6363963" name="name142961d1f11104036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01461d1f11104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0909586" name="name390261d1f111203b8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474461d1f1112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058" name="name194961d1f11134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1d1f11134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1561d1f11135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706753" name="name759861d1f1114b5ec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366861d1f1114b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9772845" name="name289761d1f11163e26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894161d1f11163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1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71486" name="name667061d1f11173d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1461d1f11173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38955" name="name175761d1f111918a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109861d1f11191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20579242" name="name875061d1f111a6bf7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480861d1f111a6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872557" name="name941261d1f111c5bf5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39361d1f111c5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1708152" name="name356261d1f111d84a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361d1f111d8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417661d1f111d8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565761d1f111d8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32371905" name="name485361d1f111f08f9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50761d1f111f0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7655946" name="name165061d1f11213ce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432961d1f11213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1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1248035" name="name342261d1f1122e17b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171061d1f1122e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5916946" name="name796261d1f11247a1a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879361d1f11247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91330" name="name197661d1f11257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1d1f11257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236861d1f11257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760661d1f11257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22061d1f11258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98203" name="name753661d1f1126d487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37661d1f1126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3956732" name="name677961d1f1128a27b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830361d1f1128a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2396480" name="name395861d1f112a2f67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97261d1f112a2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81561d1f112a36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40943" name="name736261d1f112b32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9861d1f112b3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255361d1f112b3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5266166" name="name473061d1f112c919d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419161d1f112c9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7279662" name="name283761d1f112e19a2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671761d1f112e1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341751" name="name450461d1f113080a0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407361d1f11308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426" name="name525661d1f1131a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961d1f1131a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187661d1f1131b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78461d1f1131b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0175" name="name821261d1f1132a8e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2061d1f1132a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68061d1f1132b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18961d1f1132b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129561d1f1132b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1552685" name="name162161d1f1134284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00461d1f11342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38976" name="name362461d1f113519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261d1f11351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2742616" name="name817161d1f1136afe8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42461d1f1136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384991" name="name159361d1f11387ef5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693761d1f11387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235794" name="name740761d1f11398f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6661d1f11398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406801" name="name529561d1f113ad030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51561d1f113ad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720764" name="name295261d1f113c3b5e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955761d1f113c3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61775" name="name174361d1f113d8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461d1f113d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17640348" name="name598461d1f113efd96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940761d1f113ef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76811" name="name179761d1f11415ba1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681361d1f11415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6745200" name="name399061d1f1142beb0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42061d1f1142b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901036" name="name728161d1f1143ea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5061d1f1143e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616761d1f1143e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172361d1f1143f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3214173" name="name262761d1f11456b75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934661d1f11456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32661d1f11456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3319143" name="name413061d1f1146d594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68561d1f1146d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2418" name="name517561d1f11485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461d1f11485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4475822" name="name990361d1f1149b401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860561d1f1149b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528356" name="name654661d1f114ac3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9561d1f114ac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7918151" name="name951061d1f114c2ff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46861d1f114c2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43539" name="name202961d1f114d44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6261d1f114d4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9551837" name="name118961d1f114ede02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950661d1f114ed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049394" name="name382461d1f115072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8661d1f11507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7497062" name="name619161d1f11520236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01961d1f1152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3665945" name="name277861d1f1153a1d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612861d1f1153a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1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058672" name="name548261d1f1154ff9f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455561d1f1154f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126437" name="name128761d1f11561f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1461d1f11561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707465" name="name590761d1f11576fe0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44561d1f11576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1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7601403" name="name997661d1f1158dc9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84361d1f1158d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54556" name="name137161d1f1159c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061d1f1159c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1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047956" name="name471961d1f115b2960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500161d1f115b2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6750402" name="name283761d1f115d084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90761d1f115d0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9982130" name="name750061d1f115f3b7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66761d1f115f3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8788521" name="name442361d1f1161b961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08861d1f1161b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6512202" name="name166861d1f116348bf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175961d1f11634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04436" name="name414561d1f1164c1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4361d1f1164c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6910129" name="name200061d1f1165f557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387861d1f1165f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4050201" name="name481961d1f1167b6f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72261d1f1167b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995062" name="name843961d1f116988ce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04861d1f11698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7598311" name="name271261d1f116af1cb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634161d1f116af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06501" name="name607261d1f116bf8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8061d1f116bf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21295" name="name211161d1f116cd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361d1f116cd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91366813" name="name173561d1f116e5cd5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164961d1f116e5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220741" name="name307361d1f117088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861d1f11708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9982988" name="name258161d1f1171b22e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979461d1f1171b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737534" name="name422761d1f117288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6361d1f11728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928215" name="name489361d1f1174307c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157461d1f11743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0778125" name="name573161d1f11762139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03761d1f11762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5757427" name="name380361d1f1177972b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74061d1f11779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2780" name="name244961d1f1178a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461d1f1178a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7880194" name="name249961d1f1179f084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72061d1f1179f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755818" name="name772561d1f117b7fba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438761d1f117b7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508465" name="name889061d1f117c73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2161d1f117c7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088871" name="name263461d1f117e045e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966461d1f117e0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827">
    <w:multiLevelType w:val="hybridMultilevel"/>
    <w:lvl w:ilvl="0" w:tplc="74437156">
      <w:start w:val="1"/>
      <w:numFmt w:val="decimal"/>
      <w:lvlText w:val="%1."/>
      <w:lvlJc w:val="left"/>
      <w:pPr>
        <w:ind w:left="720" w:hanging="360"/>
      </w:pPr>
    </w:lvl>
    <w:lvl w:ilvl="1" w:tplc="74437156" w:tentative="1">
      <w:start w:val="1"/>
      <w:numFmt w:val="lowerLetter"/>
      <w:lvlText w:val="%2."/>
      <w:lvlJc w:val="left"/>
      <w:pPr>
        <w:ind w:left="1440" w:hanging="360"/>
      </w:pPr>
    </w:lvl>
    <w:lvl w:ilvl="2" w:tplc="74437156" w:tentative="1">
      <w:start w:val="1"/>
      <w:numFmt w:val="lowerRoman"/>
      <w:lvlText w:val="%3."/>
      <w:lvlJc w:val="right"/>
      <w:pPr>
        <w:ind w:left="2160" w:hanging="180"/>
      </w:pPr>
    </w:lvl>
    <w:lvl w:ilvl="3" w:tplc="74437156" w:tentative="1">
      <w:start w:val="1"/>
      <w:numFmt w:val="decimal"/>
      <w:lvlText w:val="%4."/>
      <w:lvlJc w:val="left"/>
      <w:pPr>
        <w:ind w:left="2880" w:hanging="360"/>
      </w:pPr>
    </w:lvl>
    <w:lvl w:ilvl="4" w:tplc="74437156" w:tentative="1">
      <w:start w:val="1"/>
      <w:numFmt w:val="lowerLetter"/>
      <w:lvlText w:val="%5."/>
      <w:lvlJc w:val="left"/>
      <w:pPr>
        <w:ind w:left="3600" w:hanging="360"/>
      </w:pPr>
    </w:lvl>
    <w:lvl w:ilvl="5" w:tplc="74437156" w:tentative="1">
      <w:start w:val="1"/>
      <w:numFmt w:val="lowerRoman"/>
      <w:lvlText w:val="%6."/>
      <w:lvlJc w:val="right"/>
      <w:pPr>
        <w:ind w:left="4320" w:hanging="180"/>
      </w:pPr>
    </w:lvl>
    <w:lvl w:ilvl="6" w:tplc="74437156" w:tentative="1">
      <w:start w:val="1"/>
      <w:numFmt w:val="decimal"/>
      <w:lvlText w:val="%7."/>
      <w:lvlJc w:val="left"/>
      <w:pPr>
        <w:ind w:left="5040" w:hanging="360"/>
      </w:pPr>
    </w:lvl>
    <w:lvl w:ilvl="7" w:tplc="74437156" w:tentative="1">
      <w:start w:val="1"/>
      <w:numFmt w:val="lowerLetter"/>
      <w:lvlText w:val="%8."/>
      <w:lvlJc w:val="left"/>
      <w:pPr>
        <w:ind w:left="5760" w:hanging="360"/>
      </w:pPr>
    </w:lvl>
    <w:lvl w:ilvl="8" w:tplc="74437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6">
    <w:multiLevelType w:val="hybridMultilevel"/>
    <w:lvl w:ilvl="0" w:tplc="43644436">
      <w:start w:val="1"/>
      <w:numFmt w:val="decimal"/>
      <w:lvlText w:val="%1."/>
      <w:lvlJc w:val="left"/>
      <w:pPr>
        <w:ind w:left="720" w:hanging="360"/>
      </w:pPr>
    </w:lvl>
    <w:lvl w:ilvl="1" w:tplc="43644436" w:tentative="1">
      <w:start w:val="1"/>
      <w:numFmt w:val="lowerLetter"/>
      <w:lvlText w:val="%2."/>
      <w:lvlJc w:val="left"/>
      <w:pPr>
        <w:ind w:left="1440" w:hanging="360"/>
      </w:pPr>
    </w:lvl>
    <w:lvl w:ilvl="2" w:tplc="43644436" w:tentative="1">
      <w:start w:val="1"/>
      <w:numFmt w:val="lowerRoman"/>
      <w:lvlText w:val="%3."/>
      <w:lvlJc w:val="right"/>
      <w:pPr>
        <w:ind w:left="2160" w:hanging="180"/>
      </w:pPr>
    </w:lvl>
    <w:lvl w:ilvl="3" w:tplc="43644436" w:tentative="1">
      <w:start w:val="1"/>
      <w:numFmt w:val="decimal"/>
      <w:lvlText w:val="%4."/>
      <w:lvlJc w:val="left"/>
      <w:pPr>
        <w:ind w:left="2880" w:hanging="360"/>
      </w:pPr>
    </w:lvl>
    <w:lvl w:ilvl="4" w:tplc="43644436" w:tentative="1">
      <w:start w:val="1"/>
      <w:numFmt w:val="lowerLetter"/>
      <w:lvlText w:val="%5."/>
      <w:lvlJc w:val="left"/>
      <w:pPr>
        <w:ind w:left="3600" w:hanging="360"/>
      </w:pPr>
    </w:lvl>
    <w:lvl w:ilvl="5" w:tplc="43644436" w:tentative="1">
      <w:start w:val="1"/>
      <w:numFmt w:val="lowerRoman"/>
      <w:lvlText w:val="%6."/>
      <w:lvlJc w:val="right"/>
      <w:pPr>
        <w:ind w:left="4320" w:hanging="180"/>
      </w:pPr>
    </w:lvl>
    <w:lvl w:ilvl="6" w:tplc="43644436" w:tentative="1">
      <w:start w:val="1"/>
      <w:numFmt w:val="decimal"/>
      <w:lvlText w:val="%7."/>
      <w:lvlJc w:val="left"/>
      <w:pPr>
        <w:ind w:left="5040" w:hanging="360"/>
      </w:pPr>
    </w:lvl>
    <w:lvl w:ilvl="7" w:tplc="43644436" w:tentative="1">
      <w:start w:val="1"/>
      <w:numFmt w:val="lowerLetter"/>
      <w:lvlText w:val="%8."/>
      <w:lvlJc w:val="left"/>
      <w:pPr>
        <w:ind w:left="5760" w:hanging="360"/>
      </w:pPr>
    </w:lvl>
    <w:lvl w:ilvl="8" w:tplc="4364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5">
    <w:multiLevelType w:val="hybridMultilevel"/>
    <w:lvl w:ilvl="0" w:tplc="69069535">
      <w:start w:val="1"/>
      <w:numFmt w:val="decimal"/>
      <w:lvlText w:val="%1."/>
      <w:lvlJc w:val="left"/>
      <w:pPr>
        <w:ind w:left="720" w:hanging="360"/>
      </w:pPr>
    </w:lvl>
    <w:lvl w:ilvl="1" w:tplc="69069535" w:tentative="1">
      <w:start w:val="1"/>
      <w:numFmt w:val="lowerLetter"/>
      <w:lvlText w:val="%2."/>
      <w:lvlJc w:val="left"/>
      <w:pPr>
        <w:ind w:left="1440" w:hanging="360"/>
      </w:pPr>
    </w:lvl>
    <w:lvl w:ilvl="2" w:tplc="69069535" w:tentative="1">
      <w:start w:val="1"/>
      <w:numFmt w:val="lowerRoman"/>
      <w:lvlText w:val="%3."/>
      <w:lvlJc w:val="right"/>
      <w:pPr>
        <w:ind w:left="2160" w:hanging="180"/>
      </w:pPr>
    </w:lvl>
    <w:lvl w:ilvl="3" w:tplc="69069535" w:tentative="1">
      <w:start w:val="1"/>
      <w:numFmt w:val="decimal"/>
      <w:lvlText w:val="%4."/>
      <w:lvlJc w:val="left"/>
      <w:pPr>
        <w:ind w:left="2880" w:hanging="360"/>
      </w:pPr>
    </w:lvl>
    <w:lvl w:ilvl="4" w:tplc="69069535" w:tentative="1">
      <w:start w:val="1"/>
      <w:numFmt w:val="lowerLetter"/>
      <w:lvlText w:val="%5."/>
      <w:lvlJc w:val="left"/>
      <w:pPr>
        <w:ind w:left="3600" w:hanging="360"/>
      </w:pPr>
    </w:lvl>
    <w:lvl w:ilvl="5" w:tplc="69069535" w:tentative="1">
      <w:start w:val="1"/>
      <w:numFmt w:val="lowerRoman"/>
      <w:lvlText w:val="%6."/>
      <w:lvlJc w:val="right"/>
      <w:pPr>
        <w:ind w:left="4320" w:hanging="180"/>
      </w:pPr>
    </w:lvl>
    <w:lvl w:ilvl="6" w:tplc="69069535" w:tentative="1">
      <w:start w:val="1"/>
      <w:numFmt w:val="decimal"/>
      <w:lvlText w:val="%7."/>
      <w:lvlJc w:val="left"/>
      <w:pPr>
        <w:ind w:left="5040" w:hanging="360"/>
      </w:pPr>
    </w:lvl>
    <w:lvl w:ilvl="7" w:tplc="69069535" w:tentative="1">
      <w:start w:val="1"/>
      <w:numFmt w:val="lowerLetter"/>
      <w:lvlText w:val="%8."/>
      <w:lvlJc w:val="left"/>
      <w:pPr>
        <w:ind w:left="5760" w:hanging="360"/>
      </w:pPr>
    </w:lvl>
    <w:lvl w:ilvl="8" w:tplc="6906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4">
    <w:multiLevelType w:val="hybridMultilevel"/>
    <w:lvl w:ilvl="0" w:tplc="42681065">
      <w:start w:val="1"/>
      <w:numFmt w:val="decimal"/>
      <w:lvlText w:val="%1."/>
      <w:lvlJc w:val="left"/>
      <w:pPr>
        <w:ind w:left="720" w:hanging="360"/>
      </w:pPr>
    </w:lvl>
    <w:lvl w:ilvl="1" w:tplc="42681065" w:tentative="1">
      <w:start w:val="1"/>
      <w:numFmt w:val="lowerLetter"/>
      <w:lvlText w:val="%2."/>
      <w:lvlJc w:val="left"/>
      <w:pPr>
        <w:ind w:left="1440" w:hanging="360"/>
      </w:pPr>
    </w:lvl>
    <w:lvl w:ilvl="2" w:tplc="42681065" w:tentative="1">
      <w:start w:val="1"/>
      <w:numFmt w:val="lowerRoman"/>
      <w:lvlText w:val="%3."/>
      <w:lvlJc w:val="right"/>
      <w:pPr>
        <w:ind w:left="2160" w:hanging="180"/>
      </w:pPr>
    </w:lvl>
    <w:lvl w:ilvl="3" w:tplc="42681065" w:tentative="1">
      <w:start w:val="1"/>
      <w:numFmt w:val="decimal"/>
      <w:lvlText w:val="%4."/>
      <w:lvlJc w:val="left"/>
      <w:pPr>
        <w:ind w:left="2880" w:hanging="360"/>
      </w:pPr>
    </w:lvl>
    <w:lvl w:ilvl="4" w:tplc="42681065" w:tentative="1">
      <w:start w:val="1"/>
      <w:numFmt w:val="lowerLetter"/>
      <w:lvlText w:val="%5."/>
      <w:lvlJc w:val="left"/>
      <w:pPr>
        <w:ind w:left="3600" w:hanging="360"/>
      </w:pPr>
    </w:lvl>
    <w:lvl w:ilvl="5" w:tplc="42681065" w:tentative="1">
      <w:start w:val="1"/>
      <w:numFmt w:val="lowerRoman"/>
      <w:lvlText w:val="%6."/>
      <w:lvlJc w:val="right"/>
      <w:pPr>
        <w:ind w:left="4320" w:hanging="180"/>
      </w:pPr>
    </w:lvl>
    <w:lvl w:ilvl="6" w:tplc="42681065" w:tentative="1">
      <w:start w:val="1"/>
      <w:numFmt w:val="decimal"/>
      <w:lvlText w:val="%7."/>
      <w:lvlJc w:val="left"/>
      <w:pPr>
        <w:ind w:left="5040" w:hanging="360"/>
      </w:pPr>
    </w:lvl>
    <w:lvl w:ilvl="7" w:tplc="42681065" w:tentative="1">
      <w:start w:val="1"/>
      <w:numFmt w:val="lowerLetter"/>
      <w:lvlText w:val="%8."/>
      <w:lvlJc w:val="left"/>
      <w:pPr>
        <w:ind w:left="5760" w:hanging="360"/>
      </w:pPr>
    </w:lvl>
    <w:lvl w:ilvl="8" w:tplc="4268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3">
    <w:multiLevelType w:val="hybridMultilevel"/>
    <w:lvl w:ilvl="0" w:tplc="54490131">
      <w:start w:val="1"/>
      <w:numFmt w:val="decimal"/>
      <w:lvlText w:val="%1."/>
      <w:lvlJc w:val="left"/>
      <w:pPr>
        <w:ind w:left="720" w:hanging="360"/>
      </w:pPr>
    </w:lvl>
    <w:lvl w:ilvl="1" w:tplc="54490131" w:tentative="1">
      <w:start w:val="1"/>
      <w:numFmt w:val="lowerLetter"/>
      <w:lvlText w:val="%2."/>
      <w:lvlJc w:val="left"/>
      <w:pPr>
        <w:ind w:left="1440" w:hanging="360"/>
      </w:pPr>
    </w:lvl>
    <w:lvl w:ilvl="2" w:tplc="54490131" w:tentative="1">
      <w:start w:val="1"/>
      <w:numFmt w:val="lowerRoman"/>
      <w:lvlText w:val="%3."/>
      <w:lvlJc w:val="right"/>
      <w:pPr>
        <w:ind w:left="2160" w:hanging="180"/>
      </w:pPr>
    </w:lvl>
    <w:lvl w:ilvl="3" w:tplc="54490131" w:tentative="1">
      <w:start w:val="1"/>
      <w:numFmt w:val="decimal"/>
      <w:lvlText w:val="%4."/>
      <w:lvlJc w:val="left"/>
      <w:pPr>
        <w:ind w:left="2880" w:hanging="360"/>
      </w:pPr>
    </w:lvl>
    <w:lvl w:ilvl="4" w:tplc="54490131" w:tentative="1">
      <w:start w:val="1"/>
      <w:numFmt w:val="lowerLetter"/>
      <w:lvlText w:val="%5."/>
      <w:lvlJc w:val="left"/>
      <w:pPr>
        <w:ind w:left="3600" w:hanging="360"/>
      </w:pPr>
    </w:lvl>
    <w:lvl w:ilvl="5" w:tplc="54490131" w:tentative="1">
      <w:start w:val="1"/>
      <w:numFmt w:val="lowerRoman"/>
      <w:lvlText w:val="%6."/>
      <w:lvlJc w:val="right"/>
      <w:pPr>
        <w:ind w:left="4320" w:hanging="180"/>
      </w:pPr>
    </w:lvl>
    <w:lvl w:ilvl="6" w:tplc="54490131" w:tentative="1">
      <w:start w:val="1"/>
      <w:numFmt w:val="decimal"/>
      <w:lvlText w:val="%7."/>
      <w:lvlJc w:val="left"/>
      <w:pPr>
        <w:ind w:left="5040" w:hanging="360"/>
      </w:pPr>
    </w:lvl>
    <w:lvl w:ilvl="7" w:tplc="54490131" w:tentative="1">
      <w:start w:val="1"/>
      <w:numFmt w:val="lowerLetter"/>
      <w:lvlText w:val="%8."/>
      <w:lvlJc w:val="left"/>
      <w:pPr>
        <w:ind w:left="5760" w:hanging="360"/>
      </w:pPr>
    </w:lvl>
    <w:lvl w:ilvl="8" w:tplc="5449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2">
    <w:multiLevelType w:val="hybridMultilevel"/>
    <w:lvl w:ilvl="0" w:tplc="67912026">
      <w:start w:val="1"/>
      <w:numFmt w:val="decimal"/>
      <w:lvlText w:val="%1."/>
      <w:lvlJc w:val="left"/>
      <w:pPr>
        <w:ind w:left="720" w:hanging="360"/>
      </w:pPr>
    </w:lvl>
    <w:lvl w:ilvl="1" w:tplc="67912026" w:tentative="1">
      <w:start w:val="1"/>
      <w:numFmt w:val="lowerLetter"/>
      <w:lvlText w:val="%2."/>
      <w:lvlJc w:val="left"/>
      <w:pPr>
        <w:ind w:left="1440" w:hanging="360"/>
      </w:pPr>
    </w:lvl>
    <w:lvl w:ilvl="2" w:tplc="67912026" w:tentative="1">
      <w:start w:val="1"/>
      <w:numFmt w:val="lowerRoman"/>
      <w:lvlText w:val="%3."/>
      <w:lvlJc w:val="right"/>
      <w:pPr>
        <w:ind w:left="2160" w:hanging="180"/>
      </w:pPr>
    </w:lvl>
    <w:lvl w:ilvl="3" w:tplc="67912026" w:tentative="1">
      <w:start w:val="1"/>
      <w:numFmt w:val="decimal"/>
      <w:lvlText w:val="%4."/>
      <w:lvlJc w:val="left"/>
      <w:pPr>
        <w:ind w:left="2880" w:hanging="360"/>
      </w:pPr>
    </w:lvl>
    <w:lvl w:ilvl="4" w:tplc="67912026" w:tentative="1">
      <w:start w:val="1"/>
      <w:numFmt w:val="lowerLetter"/>
      <w:lvlText w:val="%5."/>
      <w:lvlJc w:val="left"/>
      <w:pPr>
        <w:ind w:left="3600" w:hanging="360"/>
      </w:pPr>
    </w:lvl>
    <w:lvl w:ilvl="5" w:tplc="67912026" w:tentative="1">
      <w:start w:val="1"/>
      <w:numFmt w:val="lowerRoman"/>
      <w:lvlText w:val="%6."/>
      <w:lvlJc w:val="right"/>
      <w:pPr>
        <w:ind w:left="4320" w:hanging="180"/>
      </w:pPr>
    </w:lvl>
    <w:lvl w:ilvl="6" w:tplc="67912026" w:tentative="1">
      <w:start w:val="1"/>
      <w:numFmt w:val="decimal"/>
      <w:lvlText w:val="%7."/>
      <w:lvlJc w:val="left"/>
      <w:pPr>
        <w:ind w:left="5040" w:hanging="360"/>
      </w:pPr>
    </w:lvl>
    <w:lvl w:ilvl="7" w:tplc="67912026" w:tentative="1">
      <w:start w:val="1"/>
      <w:numFmt w:val="lowerLetter"/>
      <w:lvlText w:val="%8."/>
      <w:lvlJc w:val="left"/>
      <w:pPr>
        <w:ind w:left="5760" w:hanging="360"/>
      </w:pPr>
    </w:lvl>
    <w:lvl w:ilvl="8" w:tplc="6791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1">
    <w:multiLevelType w:val="hybridMultilevel"/>
    <w:lvl w:ilvl="0" w:tplc="43402580">
      <w:start w:val="1"/>
      <w:numFmt w:val="decimal"/>
      <w:lvlText w:val="%1."/>
      <w:lvlJc w:val="left"/>
      <w:pPr>
        <w:ind w:left="720" w:hanging="360"/>
      </w:pPr>
    </w:lvl>
    <w:lvl w:ilvl="1" w:tplc="43402580" w:tentative="1">
      <w:start w:val="1"/>
      <w:numFmt w:val="lowerLetter"/>
      <w:lvlText w:val="%2."/>
      <w:lvlJc w:val="left"/>
      <w:pPr>
        <w:ind w:left="1440" w:hanging="360"/>
      </w:pPr>
    </w:lvl>
    <w:lvl w:ilvl="2" w:tplc="43402580" w:tentative="1">
      <w:start w:val="1"/>
      <w:numFmt w:val="lowerRoman"/>
      <w:lvlText w:val="%3."/>
      <w:lvlJc w:val="right"/>
      <w:pPr>
        <w:ind w:left="2160" w:hanging="180"/>
      </w:pPr>
    </w:lvl>
    <w:lvl w:ilvl="3" w:tplc="43402580" w:tentative="1">
      <w:start w:val="1"/>
      <w:numFmt w:val="decimal"/>
      <w:lvlText w:val="%4."/>
      <w:lvlJc w:val="left"/>
      <w:pPr>
        <w:ind w:left="2880" w:hanging="360"/>
      </w:pPr>
    </w:lvl>
    <w:lvl w:ilvl="4" w:tplc="43402580" w:tentative="1">
      <w:start w:val="1"/>
      <w:numFmt w:val="lowerLetter"/>
      <w:lvlText w:val="%5."/>
      <w:lvlJc w:val="left"/>
      <w:pPr>
        <w:ind w:left="3600" w:hanging="360"/>
      </w:pPr>
    </w:lvl>
    <w:lvl w:ilvl="5" w:tplc="43402580" w:tentative="1">
      <w:start w:val="1"/>
      <w:numFmt w:val="lowerRoman"/>
      <w:lvlText w:val="%6."/>
      <w:lvlJc w:val="right"/>
      <w:pPr>
        <w:ind w:left="4320" w:hanging="180"/>
      </w:pPr>
    </w:lvl>
    <w:lvl w:ilvl="6" w:tplc="43402580" w:tentative="1">
      <w:start w:val="1"/>
      <w:numFmt w:val="decimal"/>
      <w:lvlText w:val="%7."/>
      <w:lvlJc w:val="left"/>
      <w:pPr>
        <w:ind w:left="5040" w:hanging="360"/>
      </w:pPr>
    </w:lvl>
    <w:lvl w:ilvl="7" w:tplc="43402580" w:tentative="1">
      <w:start w:val="1"/>
      <w:numFmt w:val="lowerLetter"/>
      <w:lvlText w:val="%8."/>
      <w:lvlJc w:val="left"/>
      <w:pPr>
        <w:ind w:left="5760" w:hanging="360"/>
      </w:pPr>
    </w:lvl>
    <w:lvl w:ilvl="8" w:tplc="4340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0">
    <w:multiLevelType w:val="hybridMultilevel"/>
    <w:lvl w:ilvl="0" w:tplc="29592550">
      <w:start w:val="1"/>
      <w:numFmt w:val="decimal"/>
      <w:lvlText w:val="%1."/>
      <w:lvlJc w:val="left"/>
      <w:pPr>
        <w:ind w:left="720" w:hanging="360"/>
      </w:pPr>
    </w:lvl>
    <w:lvl w:ilvl="1" w:tplc="29592550" w:tentative="1">
      <w:start w:val="1"/>
      <w:numFmt w:val="lowerLetter"/>
      <w:lvlText w:val="%2."/>
      <w:lvlJc w:val="left"/>
      <w:pPr>
        <w:ind w:left="1440" w:hanging="360"/>
      </w:pPr>
    </w:lvl>
    <w:lvl w:ilvl="2" w:tplc="29592550" w:tentative="1">
      <w:start w:val="1"/>
      <w:numFmt w:val="lowerRoman"/>
      <w:lvlText w:val="%3."/>
      <w:lvlJc w:val="right"/>
      <w:pPr>
        <w:ind w:left="2160" w:hanging="180"/>
      </w:pPr>
    </w:lvl>
    <w:lvl w:ilvl="3" w:tplc="29592550" w:tentative="1">
      <w:start w:val="1"/>
      <w:numFmt w:val="decimal"/>
      <w:lvlText w:val="%4."/>
      <w:lvlJc w:val="left"/>
      <w:pPr>
        <w:ind w:left="2880" w:hanging="360"/>
      </w:pPr>
    </w:lvl>
    <w:lvl w:ilvl="4" w:tplc="29592550" w:tentative="1">
      <w:start w:val="1"/>
      <w:numFmt w:val="lowerLetter"/>
      <w:lvlText w:val="%5."/>
      <w:lvlJc w:val="left"/>
      <w:pPr>
        <w:ind w:left="3600" w:hanging="360"/>
      </w:pPr>
    </w:lvl>
    <w:lvl w:ilvl="5" w:tplc="29592550" w:tentative="1">
      <w:start w:val="1"/>
      <w:numFmt w:val="lowerRoman"/>
      <w:lvlText w:val="%6."/>
      <w:lvlJc w:val="right"/>
      <w:pPr>
        <w:ind w:left="4320" w:hanging="180"/>
      </w:pPr>
    </w:lvl>
    <w:lvl w:ilvl="6" w:tplc="29592550" w:tentative="1">
      <w:start w:val="1"/>
      <w:numFmt w:val="decimal"/>
      <w:lvlText w:val="%7."/>
      <w:lvlJc w:val="left"/>
      <w:pPr>
        <w:ind w:left="5040" w:hanging="360"/>
      </w:pPr>
    </w:lvl>
    <w:lvl w:ilvl="7" w:tplc="29592550" w:tentative="1">
      <w:start w:val="1"/>
      <w:numFmt w:val="lowerLetter"/>
      <w:lvlText w:val="%8."/>
      <w:lvlJc w:val="left"/>
      <w:pPr>
        <w:ind w:left="5760" w:hanging="360"/>
      </w:pPr>
    </w:lvl>
    <w:lvl w:ilvl="8" w:tplc="2959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9">
    <w:multiLevelType w:val="hybridMultilevel"/>
    <w:lvl w:ilvl="0" w:tplc="48603869">
      <w:start w:val="1"/>
      <w:numFmt w:val="decimal"/>
      <w:lvlText w:val="%1."/>
      <w:lvlJc w:val="left"/>
      <w:pPr>
        <w:ind w:left="720" w:hanging="360"/>
      </w:pPr>
    </w:lvl>
    <w:lvl w:ilvl="1" w:tplc="48603869" w:tentative="1">
      <w:start w:val="1"/>
      <w:numFmt w:val="lowerLetter"/>
      <w:lvlText w:val="%2."/>
      <w:lvlJc w:val="left"/>
      <w:pPr>
        <w:ind w:left="1440" w:hanging="360"/>
      </w:pPr>
    </w:lvl>
    <w:lvl w:ilvl="2" w:tplc="48603869" w:tentative="1">
      <w:start w:val="1"/>
      <w:numFmt w:val="lowerRoman"/>
      <w:lvlText w:val="%3."/>
      <w:lvlJc w:val="right"/>
      <w:pPr>
        <w:ind w:left="2160" w:hanging="180"/>
      </w:pPr>
    </w:lvl>
    <w:lvl w:ilvl="3" w:tplc="48603869" w:tentative="1">
      <w:start w:val="1"/>
      <w:numFmt w:val="decimal"/>
      <w:lvlText w:val="%4."/>
      <w:lvlJc w:val="left"/>
      <w:pPr>
        <w:ind w:left="2880" w:hanging="360"/>
      </w:pPr>
    </w:lvl>
    <w:lvl w:ilvl="4" w:tplc="48603869" w:tentative="1">
      <w:start w:val="1"/>
      <w:numFmt w:val="lowerLetter"/>
      <w:lvlText w:val="%5."/>
      <w:lvlJc w:val="left"/>
      <w:pPr>
        <w:ind w:left="3600" w:hanging="360"/>
      </w:pPr>
    </w:lvl>
    <w:lvl w:ilvl="5" w:tplc="48603869" w:tentative="1">
      <w:start w:val="1"/>
      <w:numFmt w:val="lowerRoman"/>
      <w:lvlText w:val="%6."/>
      <w:lvlJc w:val="right"/>
      <w:pPr>
        <w:ind w:left="4320" w:hanging="180"/>
      </w:pPr>
    </w:lvl>
    <w:lvl w:ilvl="6" w:tplc="48603869" w:tentative="1">
      <w:start w:val="1"/>
      <w:numFmt w:val="decimal"/>
      <w:lvlText w:val="%7."/>
      <w:lvlJc w:val="left"/>
      <w:pPr>
        <w:ind w:left="5040" w:hanging="360"/>
      </w:pPr>
    </w:lvl>
    <w:lvl w:ilvl="7" w:tplc="48603869" w:tentative="1">
      <w:start w:val="1"/>
      <w:numFmt w:val="lowerLetter"/>
      <w:lvlText w:val="%8."/>
      <w:lvlJc w:val="left"/>
      <w:pPr>
        <w:ind w:left="5760" w:hanging="360"/>
      </w:pPr>
    </w:lvl>
    <w:lvl w:ilvl="8" w:tplc="4860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8">
    <w:multiLevelType w:val="hybridMultilevel"/>
    <w:lvl w:ilvl="0" w:tplc="84211084">
      <w:start w:val="1"/>
      <w:numFmt w:val="decimal"/>
      <w:lvlText w:val="%1."/>
      <w:lvlJc w:val="left"/>
      <w:pPr>
        <w:ind w:left="720" w:hanging="360"/>
      </w:pPr>
    </w:lvl>
    <w:lvl w:ilvl="1" w:tplc="84211084" w:tentative="1">
      <w:start w:val="1"/>
      <w:numFmt w:val="lowerLetter"/>
      <w:lvlText w:val="%2."/>
      <w:lvlJc w:val="left"/>
      <w:pPr>
        <w:ind w:left="1440" w:hanging="360"/>
      </w:pPr>
    </w:lvl>
    <w:lvl w:ilvl="2" w:tplc="84211084" w:tentative="1">
      <w:start w:val="1"/>
      <w:numFmt w:val="lowerRoman"/>
      <w:lvlText w:val="%3."/>
      <w:lvlJc w:val="right"/>
      <w:pPr>
        <w:ind w:left="2160" w:hanging="180"/>
      </w:pPr>
    </w:lvl>
    <w:lvl w:ilvl="3" w:tplc="84211084" w:tentative="1">
      <w:start w:val="1"/>
      <w:numFmt w:val="decimal"/>
      <w:lvlText w:val="%4."/>
      <w:lvlJc w:val="left"/>
      <w:pPr>
        <w:ind w:left="2880" w:hanging="360"/>
      </w:pPr>
    </w:lvl>
    <w:lvl w:ilvl="4" w:tplc="84211084" w:tentative="1">
      <w:start w:val="1"/>
      <w:numFmt w:val="lowerLetter"/>
      <w:lvlText w:val="%5."/>
      <w:lvlJc w:val="left"/>
      <w:pPr>
        <w:ind w:left="3600" w:hanging="360"/>
      </w:pPr>
    </w:lvl>
    <w:lvl w:ilvl="5" w:tplc="84211084" w:tentative="1">
      <w:start w:val="1"/>
      <w:numFmt w:val="lowerRoman"/>
      <w:lvlText w:val="%6."/>
      <w:lvlJc w:val="right"/>
      <w:pPr>
        <w:ind w:left="4320" w:hanging="180"/>
      </w:pPr>
    </w:lvl>
    <w:lvl w:ilvl="6" w:tplc="84211084" w:tentative="1">
      <w:start w:val="1"/>
      <w:numFmt w:val="decimal"/>
      <w:lvlText w:val="%7."/>
      <w:lvlJc w:val="left"/>
      <w:pPr>
        <w:ind w:left="5040" w:hanging="360"/>
      </w:pPr>
    </w:lvl>
    <w:lvl w:ilvl="7" w:tplc="84211084" w:tentative="1">
      <w:start w:val="1"/>
      <w:numFmt w:val="lowerLetter"/>
      <w:lvlText w:val="%8."/>
      <w:lvlJc w:val="left"/>
      <w:pPr>
        <w:ind w:left="5760" w:hanging="360"/>
      </w:pPr>
    </w:lvl>
    <w:lvl w:ilvl="8" w:tplc="8421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7">
    <w:multiLevelType w:val="hybridMultilevel"/>
    <w:lvl w:ilvl="0" w:tplc="86411937">
      <w:start w:val="1"/>
      <w:numFmt w:val="decimal"/>
      <w:lvlText w:val="%1."/>
      <w:lvlJc w:val="left"/>
      <w:pPr>
        <w:ind w:left="720" w:hanging="360"/>
      </w:pPr>
    </w:lvl>
    <w:lvl w:ilvl="1" w:tplc="86411937" w:tentative="1">
      <w:start w:val="1"/>
      <w:numFmt w:val="lowerLetter"/>
      <w:lvlText w:val="%2."/>
      <w:lvlJc w:val="left"/>
      <w:pPr>
        <w:ind w:left="1440" w:hanging="360"/>
      </w:pPr>
    </w:lvl>
    <w:lvl w:ilvl="2" w:tplc="86411937" w:tentative="1">
      <w:start w:val="1"/>
      <w:numFmt w:val="lowerRoman"/>
      <w:lvlText w:val="%3."/>
      <w:lvlJc w:val="right"/>
      <w:pPr>
        <w:ind w:left="2160" w:hanging="180"/>
      </w:pPr>
    </w:lvl>
    <w:lvl w:ilvl="3" w:tplc="86411937" w:tentative="1">
      <w:start w:val="1"/>
      <w:numFmt w:val="decimal"/>
      <w:lvlText w:val="%4."/>
      <w:lvlJc w:val="left"/>
      <w:pPr>
        <w:ind w:left="2880" w:hanging="360"/>
      </w:pPr>
    </w:lvl>
    <w:lvl w:ilvl="4" w:tplc="86411937" w:tentative="1">
      <w:start w:val="1"/>
      <w:numFmt w:val="lowerLetter"/>
      <w:lvlText w:val="%5."/>
      <w:lvlJc w:val="left"/>
      <w:pPr>
        <w:ind w:left="3600" w:hanging="360"/>
      </w:pPr>
    </w:lvl>
    <w:lvl w:ilvl="5" w:tplc="86411937" w:tentative="1">
      <w:start w:val="1"/>
      <w:numFmt w:val="lowerRoman"/>
      <w:lvlText w:val="%6."/>
      <w:lvlJc w:val="right"/>
      <w:pPr>
        <w:ind w:left="4320" w:hanging="180"/>
      </w:pPr>
    </w:lvl>
    <w:lvl w:ilvl="6" w:tplc="86411937" w:tentative="1">
      <w:start w:val="1"/>
      <w:numFmt w:val="decimal"/>
      <w:lvlText w:val="%7."/>
      <w:lvlJc w:val="left"/>
      <w:pPr>
        <w:ind w:left="5040" w:hanging="360"/>
      </w:pPr>
    </w:lvl>
    <w:lvl w:ilvl="7" w:tplc="86411937" w:tentative="1">
      <w:start w:val="1"/>
      <w:numFmt w:val="lowerLetter"/>
      <w:lvlText w:val="%8."/>
      <w:lvlJc w:val="left"/>
      <w:pPr>
        <w:ind w:left="5760" w:hanging="360"/>
      </w:pPr>
    </w:lvl>
    <w:lvl w:ilvl="8" w:tplc="8641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6">
    <w:multiLevelType w:val="hybridMultilevel"/>
    <w:lvl w:ilvl="0" w:tplc="21457848">
      <w:start w:val="1"/>
      <w:numFmt w:val="decimal"/>
      <w:lvlText w:val="%1."/>
      <w:lvlJc w:val="left"/>
      <w:pPr>
        <w:ind w:left="720" w:hanging="360"/>
      </w:pPr>
    </w:lvl>
    <w:lvl w:ilvl="1" w:tplc="21457848" w:tentative="1">
      <w:start w:val="1"/>
      <w:numFmt w:val="lowerLetter"/>
      <w:lvlText w:val="%2."/>
      <w:lvlJc w:val="left"/>
      <w:pPr>
        <w:ind w:left="1440" w:hanging="360"/>
      </w:pPr>
    </w:lvl>
    <w:lvl w:ilvl="2" w:tplc="21457848" w:tentative="1">
      <w:start w:val="1"/>
      <w:numFmt w:val="lowerRoman"/>
      <w:lvlText w:val="%3."/>
      <w:lvlJc w:val="right"/>
      <w:pPr>
        <w:ind w:left="2160" w:hanging="180"/>
      </w:pPr>
    </w:lvl>
    <w:lvl w:ilvl="3" w:tplc="21457848" w:tentative="1">
      <w:start w:val="1"/>
      <w:numFmt w:val="decimal"/>
      <w:lvlText w:val="%4."/>
      <w:lvlJc w:val="left"/>
      <w:pPr>
        <w:ind w:left="2880" w:hanging="360"/>
      </w:pPr>
    </w:lvl>
    <w:lvl w:ilvl="4" w:tplc="21457848" w:tentative="1">
      <w:start w:val="1"/>
      <w:numFmt w:val="lowerLetter"/>
      <w:lvlText w:val="%5."/>
      <w:lvlJc w:val="left"/>
      <w:pPr>
        <w:ind w:left="3600" w:hanging="360"/>
      </w:pPr>
    </w:lvl>
    <w:lvl w:ilvl="5" w:tplc="21457848" w:tentative="1">
      <w:start w:val="1"/>
      <w:numFmt w:val="lowerRoman"/>
      <w:lvlText w:val="%6."/>
      <w:lvlJc w:val="right"/>
      <w:pPr>
        <w:ind w:left="4320" w:hanging="180"/>
      </w:pPr>
    </w:lvl>
    <w:lvl w:ilvl="6" w:tplc="21457848" w:tentative="1">
      <w:start w:val="1"/>
      <w:numFmt w:val="decimal"/>
      <w:lvlText w:val="%7."/>
      <w:lvlJc w:val="left"/>
      <w:pPr>
        <w:ind w:left="5040" w:hanging="360"/>
      </w:pPr>
    </w:lvl>
    <w:lvl w:ilvl="7" w:tplc="21457848" w:tentative="1">
      <w:start w:val="1"/>
      <w:numFmt w:val="lowerLetter"/>
      <w:lvlText w:val="%8."/>
      <w:lvlJc w:val="left"/>
      <w:pPr>
        <w:ind w:left="5760" w:hanging="360"/>
      </w:pPr>
    </w:lvl>
    <w:lvl w:ilvl="8" w:tplc="2145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5">
    <w:multiLevelType w:val="hybridMultilevel"/>
    <w:lvl w:ilvl="0" w:tplc="37555167">
      <w:start w:val="1"/>
      <w:numFmt w:val="decimal"/>
      <w:lvlText w:val="%1."/>
      <w:lvlJc w:val="left"/>
      <w:pPr>
        <w:ind w:left="720" w:hanging="360"/>
      </w:pPr>
    </w:lvl>
    <w:lvl w:ilvl="1" w:tplc="37555167" w:tentative="1">
      <w:start w:val="1"/>
      <w:numFmt w:val="lowerLetter"/>
      <w:lvlText w:val="%2."/>
      <w:lvlJc w:val="left"/>
      <w:pPr>
        <w:ind w:left="1440" w:hanging="360"/>
      </w:pPr>
    </w:lvl>
    <w:lvl w:ilvl="2" w:tplc="37555167" w:tentative="1">
      <w:start w:val="1"/>
      <w:numFmt w:val="lowerRoman"/>
      <w:lvlText w:val="%3."/>
      <w:lvlJc w:val="right"/>
      <w:pPr>
        <w:ind w:left="2160" w:hanging="180"/>
      </w:pPr>
    </w:lvl>
    <w:lvl w:ilvl="3" w:tplc="37555167" w:tentative="1">
      <w:start w:val="1"/>
      <w:numFmt w:val="decimal"/>
      <w:lvlText w:val="%4."/>
      <w:lvlJc w:val="left"/>
      <w:pPr>
        <w:ind w:left="2880" w:hanging="360"/>
      </w:pPr>
    </w:lvl>
    <w:lvl w:ilvl="4" w:tplc="37555167" w:tentative="1">
      <w:start w:val="1"/>
      <w:numFmt w:val="lowerLetter"/>
      <w:lvlText w:val="%5."/>
      <w:lvlJc w:val="left"/>
      <w:pPr>
        <w:ind w:left="3600" w:hanging="360"/>
      </w:pPr>
    </w:lvl>
    <w:lvl w:ilvl="5" w:tplc="37555167" w:tentative="1">
      <w:start w:val="1"/>
      <w:numFmt w:val="lowerRoman"/>
      <w:lvlText w:val="%6."/>
      <w:lvlJc w:val="right"/>
      <w:pPr>
        <w:ind w:left="4320" w:hanging="180"/>
      </w:pPr>
    </w:lvl>
    <w:lvl w:ilvl="6" w:tplc="37555167" w:tentative="1">
      <w:start w:val="1"/>
      <w:numFmt w:val="decimal"/>
      <w:lvlText w:val="%7."/>
      <w:lvlJc w:val="left"/>
      <w:pPr>
        <w:ind w:left="5040" w:hanging="360"/>
      </w:pPr>
    </w:lvl>
    <w:lvl w:ilvl="7" w:tplc="37555167" w:tentative="1">
      <w:start w:val="1"/>
      <w:numFmt w:val="lowerLetter"/>
      <w:lvlText w:val="%8."/>
      <w:lvlJc w:val="left"/>
      <w:pPr>
        <w:ind w:left="5760" w:hanging="360"/>
      </w:pPr>
    </w:lvl>
    <w:lvl w:ilvl="8" w:tplc="3755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4">
    <w:multiLevelType w:val="hybridMultilevel"/>
    <w:lvl w:ilvl="0" w:tplc="54539877">
      <w:start w:val="1"/>
      <w:numFmt w:val="decimal"/>
      <w:lvlText w:val="%1."/>
      <w:lvlJc w:val="left"/>
      <w:pPr>
        <w:ind w:left="720" w:hanging="360"/>
      </w:pPr>
    </w:lvl>
    <w:lvl w:ilvl="1" w:tplc="54539877" w:tentative="1">
      <w:start w:val="1"/>
      <w:numFmt w:val="lowerLetter"/>
      <w:lvlText w:val="%2."/>
      <w:lvlJc w:val="left"/>
      <w:pPr>
        <w:ind w:left="1440" w:hanging="360"/>
      </w:pPr>
    </w:lvl>
    <w:lvl w:ilvl="2" w:tplc="54539877" w:tentative="1">
      <w:start w:val="1"/>
      <w:numFmt w:val="lowerRoman"/>
      <w:lvlText w:val="%3."/>
      <w:lvlJc w:val="right"/>
      <w:pPr>
        <w:ind w:left="2160" w:hanging="180"/>
      </w:pPr>
    </w:lvl>
    <w:lvl w:ilvl="3" w:tplc="54539877" w:tentative="1">
      <w:start w:val="1"/>
      <w:numFmt w:val="decimal"/>
      <w:lvlText w:val="%4."/>
      <w:lvlJc w:val="left"/>
      <w:pPr>
        <w:ind w:left="2880" w:hanging="360"/>
      </w:pPr>
    </w:lvl>
    <w:lvl w:ilvl="4" w:tplc="54539877" w:tentative="1">
      <w:start w:val="1"/>
      <w:numFmt w:val="lowerLetter"/>
      <w:lvlText w:val="%5."/>
      <w:lvlJc w:val="left"/>
      <w:pPr>
        <w:ind w:left="3600" w:hanging="360"/>
      </w:pPr>
    </w:lvl>
    <w:lvl w:ilvl="5" w:tplc="54539877" w:tentative="1">
      <w:start w:val="1"/>
      <w:numFmt w:val="lowerRoman"/>
      <w:lvlText w:val="%6."/>
      <w:lvlJc w:val="right"/>
      <w:pPr>
        <w:ind w:left="4320" w:hanging="180"/>
      </w:pPr>
    </w:lvl>
    <w:lvl w:ilvl="6" w:tplc="54539877" w:tentative="1">
      <w:start w:val="1"/>
      <w:numFmt w:val="decimal"/>
      <w:lvlText w:val="%7."/>
      <w:lvlJc w:val="left"/>
      <w:pPr>
        <w:ind w:left="5040" w:hanging="360"/>
      </w:pPr>
    </w:lvl>
    <w:lvl w:ilvl="7" w:tplc="54539877" w:tentative="1">
      <w:start w:val="1"/>
      <w:numFmt w:val="lowerLetter"/>
      <w:lvlText w:val="%8."/>
      <w:lvlJc w:val="left"/>
      <w:pPr>
        <w:ind w:left="5760" w:hanging="360"/>
      </w:pPr>
    </w:lvl>
    <w:lvl w:ilvl="8" w:tplc="5453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3">
    <w:multiLevelType w:val="hybridMultilevel"/>
    <w:lvl w:ilvl="0" w:tplc="64010472">
      <w:start w:val="1"/>
      <w:numFmt w:val="decimal"/>
      <w:lvlText w:val="%1."/>
      <w:lvlJc w:val="left"/>
      <w:pPr>
        <w:ind w:left="720" w:hanging="360"/>
      </w:pPr>
    </w:lvl>
    <w:lvl w:ilvl="1" w:tplc="64010472" w:tentative="1">
      <w:start w:val="1"/>
      <w:numFmt w:val="lowerLetter"/>
      <w:lvlText w:val="%2."/>
      <w:lvlJc w:val="left"/>
      <w:pPr>
        <w:ind w:left="1440" w:hanging="360"/>
      </w:pPr>
    </w:lvl>
    <w:lvl w:ilvl="2" w:tplc="64010472" w:tentative="1">
      <w:start w:val="1"/>
      <w:numFmt w:val="lowerRoman"/>
      <w:lvlText w:val="%3."/>
      <w:lvlJc w:val="right"/>
      <w:pPr>
        <w:ind w:left="2160" w:hanging="180"/>
      </w:pPr>
    </w:lvl>
    <w:lvl w:ilvl="3" w:tplc="64010472" w:tentative="1">
      <w:start w:val="1"/>
      <w:numFmt w:val="decimal"/>
      <w:lvlText w:val="%4."/>
      <w:lvlJc w:val="left"/>
      <w:pPr>
        <w:ind w:left="2880" w:hanging="360"/>
      </w:pPr>
    </w:lvl>
    <w:lvl w:ilvl="4" w:tplc="64010472" w:tentative="1">
      <w:start w:val="1"/>
      <w:numFmt w:val="lowerLetter"/>
      <w:lvlText w:val="%5."/>
      <w:lvlJc w:val="left"/>
      <w:pPr>
        <w:ind w:left="3600" w:hanging="360"/>
      </w:pPr>
    </w:lvl>
    <w:lvl w:ilvl="5" w:tplc="64010472" w:tentative="1">
      <w:start w:val="1"/>
      <w:numFmt w:val="lowerRoman"/>
      <w:lvlText w:val="%6."/>
      <w:lvlJc w:val="right"/>
      <w:pPr>
        <w:ind w:left="4320" w:hanging="180"/>
      </w:pPr>
    </w:lvl>
    <w:lvl w:ilvl="6" w:tplc="64010472" w:tentative="1">
      <w:start w:val="1"/>
      <w:numFmt w:val="decimal"/>
      <w:lvlText w:val="%7."/>
      <w:lvlJc w:val="left"/>
      <w:pPr>
        <w:ind w:left="5040" w:hanging="360"/>
      </w:pPr>
    </w:lvl>
    <w:lvl w:ilvl="7" w:tplc="64010472" w:tentative="1">
      <w:start w:val="1"/>
      <w:numFmt w:val="lowerLetter"/>
      <w:lvlText w:val="%8."/>
      <w:lvlJc w:val="left"/>
      <w:pPr>
        <w:ind w:left="5760" w:hanging="360"/>
      </w:pPr>
    </w:lvl>
    <w:lvl w:ilvl="8" w:tplc="64010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2">
    <w:multiLevelType w:val="hybridMultilevel"/>
    <w:lvl w:ilvl="0" w:tplc="99242502">
      <w:start w:val="1"/>
      <w:numFmt w:val="decimal"/>
      <w:lvlText w:val="%1."/>
      <w:lvlJc w:val="left"/>
      <w:pPr>
        <w:ind w:left="720" w:hanging="360"/>
      </w:pPr>
    </w:lvl>
    <w:lvl w:ilvl="1" w:tplc="99242502" w:tentative="1">
      <w:start w:val="1"/>
      <w:numFmt w:val="lowerLetter"/>
      <w:lvlText w:val="%2."/>
      <w:lvlJc w:val="left"/>
      <w:pPr>
        <w:ind w:left="1440" w:hanging="360"/>
      </w:pPr>
    </w:lvl>
    <w:lvl w:ilvl="2" w:tplc="99242502" w:tentative="1">
      <w:start w:val="1"/>
      <w:numFmt w:val="lowerRoman"/>
      <w:lvlText w:val="%3."/>
      <w:lvlJc w:val="right"/>
      <w:pPr>
        <w:ind w:left="2160" w:hanging="180"/>
      </w:pPr>
    </w:lvl>
    <w:lvl w:ilvl="3" w:tplc="99242502" w:tentative="1">
      <w:start w:val="1"/>
      <w:numFmt w:val="decimal"/>
      <w:lvlText w:val="%4."/>
      <w:lvlJc w:val="left"/>
      <w:pPr>
        <w:ind w:left="2880" w:hanging="360"/>
      </w:pPr>
    </w:lvl>
    <w:lvl w:ilvl="4" w:tplc="99242502" w:tentative="1">
      <w:start w:val="1"/>
      <w:numFmt w:val="lowerLetter"/>
      <w:lvlText w:val="%5."/>
      <w:lvlJc w:val="left"/>
      <w:pPr>
        <w:ind w:left="3600" w:hanging="360"/>
      </w:pPr>
    </w:lvl>
    <w:lvl w:ilvl="5" w:tplc="99242502" w:tentative="1">
      <w:start w:val="1"/>
      <w:numFmt w:val="lowerRoman"/>
      <w:lvlText w:val="%6."/>
      <w:lvlJc w:val="right"/>
      <w:pPr>
        <w:ind w:left="4320" w:hanging="180"/>
      </w:pPr>
    </w:lvl>
    <w:lvl w:ilvl="6" w:tplc="99242502" w:tentative="1">
      <w:start w:val="1"/>
      <w:numFmt w:val="decimal"/>
      <w:lvlText w:val="%7."/>
      <w:lvlJc w:val="left"/>
      <w:pPr>
        <w:ind w:left="5040" w:hanging="360"/>
      </w:pPr>
    </w:lvl>
    <w:lvl w:ilvl="7" w:tplc="99242502" w:tentative="1">
      <w:start w:val="1"/>
      <w:numFmt w:val="lowerLetter"/>
      <w:lvlText w:val="%8."/>
      <w:lvlJc w:val="left"/>
      <w:pPr>
        <w:ind w:left="5760" w:hanging="360"/>
      </w:pPr>
    </w:lvl>
    <w:lvl w:ilvl="8" w:tplc="9924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1">
    <w:multiLevelType w:val="hybridMultilevel"/>
    <w:lvl w:ilvl="0" w:tplc="50381110">
      <w:start w:val="1"/>
      <w:numFmt w:val="decimal"/>
      <w:lvlText w:val="%1."/>
      <w:lvlJc w:val="left"/>
      <w:pPr>
        <w:ind w:left="720" w:hanging="360"/>
      </w:pPr>
    </w:lvl>
    <w:lvl w:ilvl="1" w:tplc="50381110" w:tentative="1">
      <w:start w:val="1"/>
      <w:numFmt w:val="lowerLetter"/>
      <w:lvlText w:val="%2."/>
      <w:lvlJc w:val="left"/>
      <w:pPr>
        <w:ind w:left="1440" w:hanging="360"/>
      </w:pPr>
    </w:lvl>
    <w:lvl w:ilvl="2" w:tplc="50381110" w:tentative="1">
      <w:start w:val="1"/>
      <w:numFmt w:val="lowerRoman"/>
      <w:lvlText w:val="%3."/>
      <w:lvlJc w:val="right"/>
      <w:pPr>
        <w:ind w:left="2160" w:hanging="180"/>
      </w:pPr>
    </w:lvl>
    <w:lvl w:ilvl="3" w:tplc="50381110" w:tentative="1">
      <w:start w:val="1"/>
      <w:numFmt w:val="decimal"/>
      <w:lvlText w:val="%4."/>
      <w:lvlJc w:val="left"/>
      <w:pPr>
        <w:ind w:left="2880" w:hanging="360"/>
      </w:pPr>
    </w:lvl>
    <w:lvl w:ilvl="4" w:tplc="50381110" w:tentative="1">
      <w:start w:val="1"/>
      <w:numFmt w:val="lowerLetter"/>
      <w:lvlText w:val="%5."/>
      <w:lvlJc w:val="left"/>
      <w:pPr>
        <w:ind w:left="3600" w:hanging="360"/>
      </w:pPr>
    </w:lvl>
    <w:lvl w:ilvl="5" w:tplc="50381110" w:tentative="1">
      <w:start w:val="1"/>
      <w:numFmt w:val="lowerRoman"/>
      <w:lvlText w:val="%6."/>
      <w:lvlJc w:val="right"/>
      <w:pPr>
        <w:ind w:left="4320" w:hanging="180"/>
      </w:pPr>
    </w:lvl>
    <w:lvl w:ilvl="6" w:tplc="50381110" w:tentative="1">
      <w:start w:val="1"/>
      <w:numFmt w:val="decimal"/>
      <w:lvlText w:val="%7."/>
      <w:lvlJc w:val="left"/>
      <w:pPr>
        <w:ind w:left="5040" w:hanging="360"/>
      </w:pPr>
    </w:lvl>
    <w:lvl w:ilvl="7" w:tplc="50381110" w:tentative="1">
      <w:start w:val="1"/>
      <w:numFmt w:val="lowerLetter"/>
      <w:lvlText w:val="%8."/>
      <w:lvlJc w:val="left"/>
      <w:pPr>
        <w:ind w:left="5760" w:hanging="360"/>
      </w:pPr>
    </w:lvl>
    <w:lvl w:ilvl="8" w:tplc="50381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0">
    <w:multiLevelType w:val="hybridMultilevel"/>
    <w:lvl w:ilvl="0" w:tplc="44232933">
      <w:start w:val="1"/>
      <w:numFmt w:val="decimal"/>
      <w:lvlText w:val="%1."/>
      <w:lvlJc w:val="left"/>
      <w:pPr>
        <w:ind w:left="720" w:hanging="360"/>
      </w:pPr>
    </w:lvl>
    <w:lvl w:ilvl="1" w:tplc="44232933" w:tentative="1">
      <w:start w:val="1"/>
      <w:numFmt w:val="lowerLetter"/>
      <w:lvlText w:val="%2."/>
      <w:lvlJc w:val="left"/>
      <w:pPr>
        <w:ind w:left="1440" w:hanging="360"/>
      </w:pPr>
    </w:lvl>
    <w:lvl w:ilvl="2" w:tplc="44232933" w:tentative="1">
      <w:start w:val="1"/>
      <w:numFmt w:val="lowerRoman"/>
      <w:lvlText w:val="%3."/>
      <w:lvlJc w:val="right"/>
      <w:pPr>
        <w:ind w:left="2160" w:hanging="180"/>
      </w:pPr>
    </w:lvl>
    <w:lvl w:ilvl="3" w:tplc="44232933" w:tentative="1">
      <w:start w:val="1"/>
      <w:numFmt w:val="decimal"/>
      <w:lvlText w:val="%4."/>
      <w:lvlJc w:val="left"/>
      <w:pPr>
        <w:ind w:left="2880" w:hanging="360"/>
      </w:pPr>
    </w:lvl>
    <w:lvl w:ilvl="4" w:tplc="44232933" w:tentative="1">
      <w:start w:val="1"/>
      <w:numFmt w:val="lowerLetter"/>
      <w:lvlText w:val="%5."/>
      <w:lvlJc w:val="left"/>
      <w:pPr>
        <w:ind w:left="3600" w:hanging="360"/>
      </w:pPr>
    </w:lvl>
    <w:lvl w:ilvl="5" w:tplc="44232933" w:tentative="1">
      <w:start w:val="1"/>
      <w:numFmt w:val="lowerRoman"/>
      <w:lvlText w:val="%6."/>
      <w:lvlJc w:val="right"/>
      <w:pPr>
        <w:ind w:left="4320" w:hanging="180"/>
      </w:pPr>
    </w:lvl>
    <w:lvl w:ilvl="6" w:tplc="44232933" w:tentative="1">
      <w:start w:val="1"/>
      <w:numFmt w:val="decimal"/>
      <w:lvlText w:val="%7."/>
      <w:lvlJc w:val="left"/>
      <w:pPr>
        <w:ind w:left="5040" w:hanging="360"/>
      </w:pPr>
    </w:lvl>
    <w:lvl w:ilvl="7" w:tplc="44232933" w:tentative="1">
      <w:start w:val="1"/>
      <w:numFmt w:val="lowerLetter"/>
      <w:lvlText w:val="%8."/>
      <w:lvlJc w:val="left"/>
      <w:pPr>
        <w:ind w:left="5760" w:hanging="360"/>
      </w:pPr>
    </w:lvl>
    <w:lvl w:ilvl="8" w:tplc="4423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9">
    <w:multiLevelType w:val="hybridMultilevel"/>
    <w:lvl w:ilvl="0" w:tplc="66835310">
      <w:start w:val="1"/>
      <w:numFmt w:val="decimal"/>
      <w:lvlText w:val="%1."/>
      <w:lvlJc w:val="left"/>
      <w:pPr>
        <w:ind w:left="720" w:hanging="360"/>
      </w:pPr>
    </w:lvl>
    <w:lvl w:ilvl="1" w:tplc="66835310" w:tentative="1">
      <w:start w:val="1"/>
      <w:numFmt w:val="lowerLetter"/>
      <w:lvlText w:val="%2."/>
      <w:lvlJc w:val="left"/>
      <w:pPr>
        <w:ind w:left="1440" w:hanging="360"/>
      </w:pPr>
    </w:lvl>
    <w:lvl w:ilvl="2" w:tplc="66835310" w:tentative="1">
      <w:start w:val="1"/>
      <w:numFmt w:val="lowerRoman"/>
      <w:lvlText w:val="%3."/>
      <w:lvlJc w:val="right"/>
      <w:pPr>
        <w:ind w:left="2160" w:hanging="180"/>
      </w:pPr>
    </w:lvl>
    <w:lvl w:ilvl="3" w:tplc="66835310" w:tentative="1">
      <w:start w:val="1"/>
      <w:numFmt w:val="decimal"/>
      <w:lvlText w:val="%4."/>
      <w:lvlJc w:val="left"/>
      <w:pPr>
        <w:ind w:left="2880" w:hanging="360"/>
      </w:pPr>
    </w:lvl>
    <w:lvl w:ilvl="4" w:tplc="66835310" w:tentative="1">
      <w:start w:val="1"/>
      <w:numFmt w:val="lowerLetter"/>
      <w:lvlText w:val="%5."/>
      <w:lvlJc w:val="left"/>
      <w:pPr>
        <w:ind w:left="3600" w:hanging="360"/>
      </w:pPr>
    </w:lvl>
    <w:lvl w:ilvl="5" w:tplc="66835310" w:tentative="1">
      <w:start w:val="1"/>
      <w:numFmt w:val="lowerRoman"/>
      <w:lvlText w:val="%6."/>
      <w:lvlJc w:val="right"/>
      <w:pPr>
        <w:ind w:left="4320" w:hanging="180"/>
      </w:pPr>
    </w:lvl>
    <w:lvl w:ilvl="6" w:tplc="66835310" w:tentative="1">
      <w:start w:val="1"/>
      <w:numFmt w:val="decimal"/>
      <w:lvlText w:val="%7."/>
      <w:lvlJc w:val="left"/>
      <w:pPr>
        <w:ind w:left="5040" w:hanging="360"/>
      </w:pPr>
    </w:lvl>
    <w:lvl w:ilvl="7" w:tplc="66835310" w:tentative="1">
      <w:start w:val="1"/>
      <w:numFmt w:val="lowerLetter"/>
      <w:lvlText w:val="%8."/>
      <w:lvlJc w:val="left"/>
      <w:pPr>
        <w:ind w:left="5760" w:hanging="360"/>
      </w:pPr>
    </w:lvl>
    <w:lvl w:ilvl="8" w:tplc="6683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8">
    <w:multiLevelType w:val="hybridMultilevel"/>
    <w:lvl w:ilvl="0" w:tplc="14550309">
      <w:start w:val="1"/>
      <w:numFmt w:val="decimal"/>
      <w:lvlText w:val="%1."/>
      <w:lvlJc w:val="left"/>
      <w:pPr>
        <w:ind w:left="720" w:hanging="360"/>
      </w:pPr>
    </w:lvl>
    <w:lvl w:ilvl="1" w:tplc="14550309" w:tentative="1">
      <w:start w:val="1"/>
      <w:numFmt w:val="lowerLetter"/>
      <w:lvlText w:val="%2."/>
      <w:lvlJc w:val="left"/>
      <w:pPr>
        <w:ind w:left="1440" w:hanging="360"/>
      </w:pPr>
    </w:lvl>
    <w:lvl w:ilvl="2" w:tplc="14550309" w:tentative="1">
      <w:start w:val="1"/>
      <w:numFmt w:val="lowerRoman"/>
      <w:lvlText w:val="%3."/>
      <w:lvlJc w:val="right"/>
      <w:pPr>
        <w:ind w:left="2160" w:hanging="180"/>
      </w:pPr>
    </w:lvl>
    <w:lvl w:ilvl="3" w:tplc="14550309" w:tentative="1">
      <w:start w:val="1"/>
      <w:numFmt w:val="decimal"/>
      <w:lvlText w:val="%4."/>
      <w:lvlJc w:val="left"/>
      <w:pPr>
        <w:ind w:left="2880" w:hanging="360"/>
      </w:pPr>
    </w:lvl>
    <w:lvl w:ilvl="4" w:tplc="14550309" w:tentative="1">
      <w:start w:val="1"/>
      <w:numFmt w:val="lowerLetter"/>
      <w:lvlText w:val="%5."/>
      <w:lvlJc w:val="left"/>
      <w:pPr>
        <w:ind w:left="3600" w:hanging="360"/>
      </w:pPr>
    </w:lvl>
    <w:lvl w:ilvl="5" w:tplc="14550309" w:tentative="1">
      <w:start w:val="1"/>
      <w:numFmt w:val="lowerRoman"/>
      <w:lvlText w:val="%6."/>
      <w:lvlJc w:val="right"/>
      <w:pPr>
        <w:ind w:left="4320" w:hanging="180"/>
      </w:pPr>
    </w:lvl>
    <w:lvl w:ilvl="6" w:tplc="14550309" w:tentative="1">
      <w:start w:val="1"/>
      <w:numFmt w:val="decimal"/>
      <w:lvlText w:val="%7."/>
      <w:lvlJc w:val="left"/>
      <w:pPr>
        <w:ind w:left="5040" w:hanging="360"/>
      </w:pPr>
    </w:lvl>
    <w:lvl w:ilvl="7" w:tplc="14550309" w:tentative="1">
      <w:start w:val="1"/>
      <w:numFmt w:val="lowerLetter"/>
      <w:lvlText w:val="%8."/>
      <w:lvlJc w:val="left"/>
      <w:pPr>
        <w:ind w:left="5760" w:hanging="360"/>
      </w:pPr>
    </w:lvl>
    <w:lvl w:ilvl="8" w:tplc="14550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7">
    <w:multiLevelType w:val="hybridMultilevel"/>
    <w:lvl w:ilvl="0" w:tplc="14560299">
      <w:start w:val="1"/>
      <w:numFmt w:val="decimal"/>
      <w:lvlText w:val="%1."/>
      <w:lvlJc w:val="left"/>
      <w:pPr>
        <w:ind w:left="720" w:hanging="360"/>
      </w:pPr>
    </w:lvl>
    <w:lvl w:ilvl="1" w:tplc="14560299" w:tentative="1">
      <w:start w:val="1"/>
      <w:numFmt w:val="lowerLetter"/>
      <w:lvlText w:val="%2."/>
      <w:lvlJc w:val="left"/>
      <w:pPr>
        <w:ind w:left="1440" w:hanging="360"/>
      </w:pPr>
    </w:lvl>
    <w:lvl w:ilvl="2" w:tplc="14560299" w:tentative="1">
      <w:start w:val="1"/>
      <w:numFmt w:val="lowerRoman"/>
      <w:lvlText w:val="%3."/>
      <w:lvlJc w:val="right"/>
      <w:pPr>
        <w:ind w:left="2160" w:hanging="180"/>
      </w:pPr>
    </w:lvl>
    <w:lvl w:ilvl="3" w:tplc="14560299" w:tentative="1">
      <w:start w:val="1"/>
      <w:numFmt w:val="decimal"/>
      <w:lvlText w:val="%4."/>
      <w:lvlJc w:val="left"/>
      <w:pPr>
        <w:ind w:left="2880" w:hanging="360"/>
      </w:pPr>
    </w:lvl>
    <w:lvl w:ilvl="4" w:tplc="14560299" w:tentative="1">
      <w:start w:val="1"/>
      <w:numFmt w:val="lowerLetter"/>
      <w:lvlText w:val="%5."/>
      <w:lvlJc w:val="left"/>
      <w:pPr>
        <w:ind w:left="3600" w:hanging="360"/>
      </w:pPr>
    </w:lvl>
    <w:lvl w:ilvl="5" w:tplc="14560299" w:tentative="1">
      <w:start w:val="1"/>
      <w:numFmt w:val="lowerRoman"/>
      <w:lvlText w:val="%6."/>
      <w:lvlJc w:val="right"/>
      <w:pPr>
        <w:ind w:left="4320" w:hanging="180"/>
      </w:pPr>
    </w:lvl>
    <w:lvl w:ilvl="6" w:tplc="14560299" w:tentative="1">
      <w:start w:val="1"/>
      <w:numFmt w:val="decimal"/>
      <w:lvlText w:val="%7."/>
      <w:lvlJc w:val="left"/>
      <w:pPr>
        <w:ind w:left="5040" w:hanging="360"/>
      </w:pPr>
    </w:lvl>
    <w:lvl w:ilvl="7" w:tplc="14560299" w:tentative="1">
      <w:start w:val="1"/>
      <w:numFmt w:val="lowerLetter"/>
      <w:lvlText w:val="%8."/>
      <w:lvlJc w:val="left"/>
      <w:pPr>
        <w:ind w:left="5760" w:hanging="360"/>
      </w:pPr>
    </w:lvl>
    <w:lvl w:ilvl="8" w:tplc="1456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6">
    <w:multiLevelType w:val="hybridMultilevel"/>
    <w:lvl w:ilvl="0" w:tplc="69087901">
      <w:start w:val="1"/>
      <w:numFmt w:val="decimal"/>
      <w:lvlText w:val="%1."/>
      <w:lvlJc w:val="left"/>
      <w:pPr>
        <w:ind w:left="720" w:hanging="360"/>
      </w:pPr>
    </w:lvl>
    <w:lvl w:ilvl="1" w:tplc="69087901" w:tentative="1">
      <w:start w:val="1"/>
      <w:numFmt w:val="lowerLetter"/>
      <w:lvlText w:val="%2."/>
      <w:lvlJc w:val="left"/>
      <w:pPr>
        <w:ind w:left="1440" w:hanging="360"/>
      </w:pPr>
    </w:lvl>
    <w:lvl w:ilvl="2" w:tplc="69087901" w:tentative="1">
      <w:start w:val="1"/>
      <w:numFmt w:val="lowerRoman"/>
      <w:lvlText w:val="%3."/>
      <w:lvlJc w:val="right"/>
      <w:pPr>
        <w:ind w:left="2160" w:hanging="180"/>
      </w:pPr>
    </w:lvl>
    <w:lvl w:ilvl="3" w:tplc="69087901" w:tentative="1">
      <w:start w:val="1"/>
      <w:numFmt w:val="decimal"/>
      <w:lvlText w:val="%4."/>
      <w:lvlJc w:val="left"/>
      <w:pPr>
        <w:ind w:left="2880" w:hanging="360"/>
      </w:pPr>
    </w:lvl>
    <w:lvl w:ilvl="4" w:tplc="69087901" w:tentative="1">
      <w:start w:val="1"/>
      <w:numFmt w:val="lowerLetter"/>
      <w:lvlText w:val="%5."/>
      <w:lvlJc w:val="left"/>
      <w:pPr>
        <w:ind w:left="3600" w:hanging="360"/>
      </w:pPr>
    </w:lvl>
    <w:lvl w:ilvl="5" w:tplc="69087901" w:tentative="1">
      <w:start w:val="1"/>
      <w:numFmt w:val="lowerRoman"/>
      <w:lvlText w:val="%6."/>
      <w:lvlJc w:val="right"/>
      <w:pPr>
        <w:ind w:left="4320" w:hanging="180"/>
      </w:pPr>
    </w:lvl>
    <w:lvl w:ilvl="6" w:tplc="69087901" w:tentative="1">
      <w:start w:val="1"/>
      <w:numFmt w:val="decimal"/>
      <w:lvlText w:val="%7."/>
      <w:lvlJc w:val="left"/>
      <w:pPr>
        <w:ind w:left="5040" w:hanging="360"/>
      </w:pPr>
    </w:lvl>
    <w:lvl w:ilvl="7" w:tplc="69087901" w:tentative="1">
      <w:start w:val="1"/>
      <w:numFmt w:val="lowerLetter"/>
      <w:lvlText w:val="%8."/>
      <w:lvlJc w:val="left"/>
      <w:pPr>
        <w:ind w:left="5760" w:hanging="360"/>
      </w:pPr>
    </w:lvl>
    <w:lvl w:ilvl="8" w:tplc="6908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5">
    <w:multiLevelType w:val="hybridMultilevel"/>
    <w:lvl w:ilvl="0" w:tplc="13157897">
      <w:start w:val="1"/>
      <w:numFmt w:val="decimal"/>
      <w:lvlText w:val="%1."/>
      <w:lvlJc w:val="left"/>
      <w:pPr>
        <w:ind w:left="720" w:hanging="360"/>
      </w:pPr>
    </w:lvl>
    <w:lvl w:ilvl="1" w:tplc="13157897" w:tentative="1">
      <w:start w:val="1"/>
      <w:numFmt w:val="lowerLetter"/>
      <w:lvlText w:val="%2."/>
      <w:lvlJc w:val="left"/>
      <w:pPr>
        <w:ind w:left="1440" w:hanging="360"/>
      </w:pPr>
    </w:lvl>
    <w:lvl w:ilvl="2" w:tplc="13157897" w:tentative="1">
      <w:start w:val="1"/>
      <w:numFmt w:val="lowerRoman"/>
      <w:lvlText w:val="%3."/>
      <w:lvlJc w:val="right"/>
      <w:pPr>
        <w:ind w:left="2160" w:hanging="180"/>
      </w:pPr>
    </w:lvl>
    <w:lvl w:ilvl="3" w:tplc="13157897" w:tentative="1">
      <w:start w:val="1"/>
      <w:numFmt w:val="decimal"/>
      <w:lvlText w:val="%4."/>
      <w:lvlJc w:val="left"/>
      <w:pPr>
        <w:ind w:left="2880" w:hanging="360"/>
      </w:pPr>
    </w:lvl>
    <w:lvl w:ilvl="4" w:tplc="13157897" w:tentative="1">
      <w:start w:val="1"/>
      <w:numFmt w:val="lowerLetter"/>
      <w:lvlText w:val="%5."/>
      <w:lvlJc w:val="left"/>
      <w:pPr>
        <w:ind w:left="3600" w:hanging="360"/>
      </w:pPr>
    </w:lvl>
    <w:lvl w:ilvl="5" w:tplc="13157897" w:tentative="1">
      <w:start w:val="1"/>
      <w:numFmt w:val="lowerRoman"/>
      <w:lvlText w:val="%6."/>
      <w:lvlJc w:val="right"/>
      <w:pPr>
        <w:ind w:left="4320" w:hanging="180"/>
      </w:pPr>
    </w:lvl>
    <w:lvl w:ilvl="6" w:tplc="13157897" w:tentative="1">
      <w:start w:val="1"/>
      <w:numFmt w:val="decimal"/>
      <w:lvlText w:val="%7."/>
      <w:lvlJc w:val="left"/>
      <w:pPr>
        <w:ind w:left="5040" w:hanging="360"/>
      </w:pPr>
    </w:lvl>
    <w:lvl w:ilvl="7" w:tplc="13157897" w:tentative="1">
      <w:start w:val="1"/>
      <w:numFmt w:val="lowerLetter"/>
      <w:lvlText w:val="%8."/>
      <w:lvlJc w:val="left"/>
      <w:pPr>
        <w:ind w:left="5760" w:hanging="360"/>
      </w:pPr>
    </w:lvl>
    <w:lvl w:ilvl="8" w:tplc="1315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4">
    <w:multiLevelType w:val="hybridMultilevel"/>
    <w:lvl w:ilvl="0" w:tplc="68771164">
      <w:start w:val="1"/>
      <w:numFmt w:val="decimal"/>
      <w:lvlText w:val="%1."/>
      <w:lvlJc w:val="left"/>
      <w:pPr>
        <w:ind w:left="720" w:hanging="360"/>
      </w:pPr>
    </w:lvl>
    <w:lvl w:ilvl="1" w:tplc="68771164" w:tentative="1">
      <w:start w:val="1"/>
      <w:numFmt w:val="lowerLetter"/>
      <w:lvlText w:val="%2."/>
      <w:lvlJc w:val="left"/>
      <w:pPr>
        <w:ind w:left="1440" w:hanging="360"/>
      </w:pPr>
    </w:lvl>
    <w:lvl w:ilvl="2" w:tplc="68771164" w:tentative="1">
      <w:start w:val="1"/>
      <w:numFmt w:val="lowerRoman"/>
      <w:lvlText w:val="%3."/>
      <w:lvlJc w:val="right"/>
      <w:pPr>
        <w:ind w:left="2160" w:hanging="180"/>
      </w:pPr>
    </w:lvl>
    <w:lvl w:ilvl="3" w:tplc="68771164" w:tentative="1">
      <w:start w:val="1"/>
      <w:numFmt w:val="decimal"/>
      <w:lvlText w:val="%4."/>
      <w:lvlJc w:val="left"/>
      <w:pPr>
        <w:ind w:left="2880" w:hanging="360"/>
      </w:pPr>
    </w:lvl>
    <w:lvl w:ilvl="4" w:tplc="68771164" w:tentative="1">
      <w:start w:val="1"/>
      <w:numFmt w:val="lowerLetter"/>
      <w:lvlText w:val="%5."/>
      <w:lvlJc w:val="left"/>
      <w:pPr>
        <w:ind w:left="3600" w:hanging="360"/>
      </w:pPr>
    </w:lvl>
    <w:lvl w:ilvl="5" w:tplc="68771164" w:tentative="1">
      <w:start w:val="1"/>
      <w:numFmt w:val="lowerRoman"/>
      <w:lvlText w:val="%6."/>
      <w:lvlJc w:val="right"/>
      <w:pPr>
        <w:ind w:left="4320" w:hanging="180"/>
      </w:pPr>
    </w:lvl>
    <w:lvl w:ilvl="6" w:tplc="68771164" w:tentative="1">
      <w:start w:val="1"/>
      <w:numFmt w:val="decimal"/>
      <w:lvlText w:val="%7."/>
      <w:lvlJc w:val="left"/>
      <w:pPr>
        <w:ind w:left="5040" w:hanging="360"/>
      </w:pPr>
    </w:lvl>
    <w:lvl w:ilvl="7" w:tplc="68771164" w:tentative="1">
      <w:start w:val="1"/>
      <w:numFmt w:val="lowerLetter"/>
      <w:lvlText w:val="%8."/>
      <w:lvlJc w:val="left"/>
      <w:pPr>
        <w:ind w:left="5760" w:hanging="360"/>
      </w:pPr>
    </w:lvl>
    <w:lvl w:ilvl="8" w:tplc="6877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3">
    <w:multiLevelType w:val="hybridMultilevel"/>
    <w:lvl w:ilvl="0" w:tplc="90504787">
      <w:start w:val="1"/>
      <w:numFmt w:val="decimal"/>
      <w:lvlText w:val="%1."/>
      <w:lvlJc w:val="left"/>
      <w:pPr>
        <w:ind w:left="720" w:hanging="360"/>
      </w:pPr>
    </w:lvl>
    <w:lvl w:ilvl="1" w:tplc="90504787" w:tentative="1">
      <w:start w:val="1"/>
      <w:numFmt w:val="lowerLetter"/>
      <w:lvlText w:val="%2."/>
      <w:lvlJc w:val="left"/>
      <w:pPr>
        <w:ind w:left="1440" w:hanging="360"/>
      </w:pPr>
    </w:lvl>
    <w:lvl w:ilvl="2" w:tplc="90504787" w:tentative="1">
      <w:start w:val="1"/>
      <w:numFmt w:val="lowerRoman"/>
      <w:lvlText w:val="%3."/>
      <w:lvlJc w:val="right"/>
      <w:pPr>
        <w:ind w:left="2160" w:hanging="180"/>
      </w:pPr>
    </w:lvl>
    <w:lvl w:ilvl="3" w:tplc="90504787" w:tentative="1">
      <w:start w:val="1"/>
      <w:numFmt w:val="decimal"/>
      <w:lvlText w:val="%4."/>
      <w:lvlJc w:val="left"/>
      <w:pPr>
        <w:ind w:left="2880" w:hanging="360"/>
      </w:pPr>
    </w:lvl>
    <w:lvl w:ilvl="4" w:tplc="90504787" w:tentative="1">
      <w:start w:val="1"/>
      <w:numFmt w:val="lowerLetter"/>
      <w:lvlText w:val="%5."/>
      <w:lvlJc w:val="left"/>
      <w:pPr>
        <w:ind w:left="3600" w:hanging="360"/>
      </w:pPr>
    </w:lvl>
    <w:lvl w:ilvl="5" w:tplc="90504787" w:tentative="1">
      <w:start w:val="1"/>
      <w:numFmt w:val="lowerRoman"/>
      <w:lvlText w:val="%6."/>
      <w:lvlJc w:val="right"/>
      <w:pPr>
        <w:ind w:left="4320" w:hanging="180"/>
      </w:pPr>
    </w:lvl>
    <w:lvl w:ilvl="6" w:tplc="90504787" w:tentative="1">
      <w:start w:val="1"/>
      <w:numFmt w:val="decimal"/>
      <w:lvlText w:val="%7."/>
      <w:lvlJc w:val="left"/>
      <w:pPr>
        <w:ind w:left="5040" w:hanging="360"/>
      </w:pPr>
    </w:lvl>
    <w:lvl w:ilvl="7" w:tplc="90504787" w:tentative="1">
      <w:start w:val="1"/>
      <w:numFmt w:val="lowerLetter"/>
      <w:lvlText w:val="%8."/>
      <w:lvlJc w:val="left"/>
      <w:pPr>
        <w:ind w:left="5760" w:hanging="360"/>
      </w:pPr>
    </w:lvl>
    <w:lvl w:ilvl="8" w:tplc="90504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2">
    <w:multiLevelType w:val="hybridMultilevel"/>
    <w:lvl w:ilvl="0" w:tplc="91940222">
      <w:start w:val="1"/>
      <w:numFmt w:val="decimal"/>
      <w:lvlText w:val="%1."/>
      <w:lvlJc w:val="left"/>
      <w:pPr>
        <w:ind w:left="720" w:hanging="360"/>
      </w:pPr>
    </w:lvl>
    <w:lvl w:ilvl="1" w:tplc="91940222" w:tentative="1">
      <w:start w:val="1"/>
      <w:numFmt w:val="lowerLetter"/>
      <w:lvlText w:val="%2."/>
      <w:lvlJc w:val="left"/>
      <w:pPr>
        <w:ind w:left="1440" w:hanging="360"/>
      </w:pPr>
    </w:lvl>
    <w:lvl w:ilvl="2" w:tplc="91940222" w:tentative="1">
      <w:start w:val="1"/>
      <w:numFmt w:val="lowerRoman"/>
      <w:lvlText w:val="%3."/>
      <w:lvlJc w:val="right"/>
      <w:pPr>
        <w:ind w:left="2160" w:hanging="180"/>
      </w:pPr>
    </w:lvl>
    <w:lvl w:ilvl="3" w:tplc="91940222" w:tentative="1">
      <w:start w:val="1"/>
      <w:numFmt w:val="decimal"/>
      <w:lvlText w:val="%4."/>
      <w:lvlJc w:val="left"/>
      <w:pPr>
        <w:ind w:left="2880" w:hanging="360"/>
      </w:pPr>
    </w:lvl>
    <w:lvl w:ilvl="4" w:tplc="91940222" w:tentative="1">
      <w:start w:val="1"/>
      <w:numFmt w:val="lowerLetter"/>
      <w:lvlText w:val="%5."/>
      <w:lvlJc w:val="left"/>
      <w:pPr>
        <w:ind w:left="3600" w:hanging="360"/>
      </w:pPr>
    </w:lvl>
    <w:lvl w:ilvl="5" w:tplc="91940222" w:tentative="1">
      <w:start w:val="1"/>
      <w:numFmt w:val="lowerRoman"/>
      <w:lvlText w:val="%6."/>
      <w:lvlJc w:val="right"/>
      <w:pPr>
        <w:ind w:left="4320" w:hanging="180"/>
      </w:pPr>
    </w:lvl>
    <w:lvl w:ilvl="6" w:tplc="91940222" w:tentative="1">
      <w:start w:val="1"/>
      <w:numFmt w:val="decimal"/>
      <w:lvlText w:val="%7."/>
      <w:lvlJc w:val="left"/>
      <w:pPr>
        <w:ind w:left="5040" w:hanging="360"/>
      </w:pPr>
    </w:lvl>
    <w:lvl w:ilvl="7" w:tplc="91940222" w:tentative="1">
      <w:start w:val="1"/>
      <w:numFmt w:val="lowerLetter"/>
      <w:lvlText w:val="%8."/>
      <w:lvlJc w:val="left"/>
      <w:pPr>
        <w:ind w:left="5760" w:hanging="360"/>
      </w:pPr>
    </w:lvl>
    <w:lvl w:ilvl="8" w:tplc="91940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1">
    <w:multiLevelType w:val="hybridMultilevel"/>
    <w:lvl w:ilvl="0" w:tplc="23789661">
      <w:start w:val="1"/>
      <w:numFmt w:val="decimal"/>
      <w:lvlText w:val="%1."/>
      <w:lvlJc w:val="left"/>
      <w:pPr>
        <w:ind w:left="720" w:hanging="360"/>
      </w:pPr>
    </w:lvl>
    <w:lvl w:ilvl="1" w:tplc="23789661" w:tentative="1">
      <w:start w:val="1"/>
      <w:numFmt w:val="lowerLetter"/>
      <w:lvlText w:val="%2."/>
      <w:lvlJc w:val="left"/>
      <w:pPr>
        <w:ind w:left="1440" w:hanging="360"/>
      </w:pPr>
    </w:lvl>
    <w:lvl w:ilvl="2" w:tplc="23789661" w:tentative="1">
      <w:start w:val="1"/>
      <w:numFmt w:val="lowerRoman"/>
      <w:lvlText w:val="%3."/>
      <w:lvlJc w:val="right"/>
      <w:pPr>
        <w:ind w:left="2160" w:hanging="180"/>
      </w:pPr>
    </w:lvl>
    <w:lvl w:ilvl="3" w:tplc="23789661" w:tentative="1">
      <w:start w:val="1"/>
      <w:numFmt w:val="decimal"/>
      <w:lvlText w:val="%4."/>
      <w:lvlJc w:val="left"/>
      <w:pPr>
        <w:ind w:left="2880" w:hanging="360"/>
      </w:pPr>
    </w:lvl>
    <w:lvl w:ilvl="4" w:tplc="23789661" w:tentative="1">
      <w:start w:val="1"/>
      <w:numFmt w:val="lowerLetter"/>
      <w:lvlText w:val="%5."/>
      <w:lvlJc w:val="left"/>
      <w:pPr>
        <w:ind w:left="3600" w:hanging="360"/>
      </w:pPr>
    </w:lvl>
    <w:lvl w:ilvl="5" w:tplc="23789661" w:tentative="1">
      <w:start w:val="1"/>
      <w:numFmt w:val="lowerRoman"/>
      <w:lvlText w:val="%6."/>
      <w:lvlJc w:val="right"/>
      <w:pPr>
        <w:ind w:left="4320" w:hanging="180"/>
      </w:pPr>
    </w:lvl>
    <w:lvl w:ilvl="6" w:tplc="23789661" w:tentative="1">
      <w:start w:val="1"/>
      <w:numFmt w:val="decimal"/>
      <w:lvlText w:val="%7."/>
      <w:lvlJc w:val="left"/>
      <w:pPr>
        <w:ind w:left="5040" w:hanging="360"/>
      </w:pPr>
    </w:lvl>
    <w:lvl w:ilvl="7" w:tplc="23789661" w:tentative="1">
      <w:start w:val="1"/>
      <w:numFmt w:val="lowerLetter"/>
      <w:lvlText w:val="%8."/>
      <w:lvlJc w:val="left"/>
      <w:pPr>
        <w:ind w:left="5760" w:hanging="360"/>
      </w:pPr>
    </w:lvl>
    <w:lvl w:ilvl="8" w:tplc="23789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0">
    <w:multiLevelType w:val="hybridMultilevel"/>
    <w:lvl w:ilvl="0" w:tplc="35999967">
      <w:start w:val="1"/>
      <w:numFmt w:val="decimal"/>
      <w:lvlText w:val="%1."/>
      <w:lvlJc w:val="left"/>
      <w:pPr>
        <w:ind w:left="720" w:hanging="360"/>
      </w:pPr>
    </w:lvl>
    <w:lvl w:ilvl="1" w:tplc="35999967" w:tentative="1">
      <w:start w:val="1"/>
      <w:numFmt w:val="lowerLetter"/>
      <w:lvlText w:val="%2."/>
      <w:lvlJc w:val="left"/>
      <w:pPr>
        <w:ind w:left="1440" w:hanging="360"/>
      </w:pPr>
    </w:lvl>
    <w:lvl w:ilvl="2" w:tplc="35999967" w:tentative="1">
      <w:start w:val="1"/>
      <w:numFmt w:val="lowerRoman"/>
      <w:lvlText w:val="%3."/>
      <w:lvlJc w:val="right"/>
      <w:pPr>
        <w:ind w:left="2160" w:hanging="180"/>
      </w:pPr>
    </w:lvl>
    <w:lvl w:ilvl="3" w:tplc="35999967" w:tentative="1">
      <w:start w:val="1"/>
      <w:numFmt w:val="decimal"/>
      <w:lvlText w:val="%4."/>
      <w:lvlJc w:val="left"/>
      <w:pPr>
        <w:ind w:left="2880" w:hanging="360"/>
      </w:pPr>
    </w:lvl>
    <w:lvl w:ilvl="4" w:tplc="35999967" w:tentative="1">
      <w:start w:val="1"/>
      <w:numFmt w:val="lowerLetter"/>
      <w:lvlText w:val="%5."/>
      <w:lvlJc w:val="left"/>
      <w:pPr>
        <w:ind w:left="3600" w:hanging="360"/>
      </w:pPr>
    </w:lvl>
    <w:lvl w:ilvl="5" w:tplc="35999967" w:tentative="1">
      <w:start w:val="1"/>
      <w:numFmt w:val="lowerRoman"/>
      <w:lvlText w:val="%6."/>
      <w:lvlJc w:val="right"/>
      <w:pPr>
        <w:ind w:left="4320" w:hanging="180"/>
      </w:pPr>
    </w:lvl>
    <w:lvl w:ilvl="6" w:tplc="35999967" w:tentative="1">
      <w:start w:val="1"/>
      <w:numFmt w:val="decimal"/>
      <w:lvlText w:val="%7."/>
      <w:lvlJc w:val="left"/>
      <w:pPr>
        <w:ind w:left="5040" w:hanging="360"/>
      </w:pPr>
    </w:lvl>
    <w:lvl w:ilvl="7" w:tplc="35999967" w:tentative="1">
      <w:start w:val="1"/>
      <w:numFmt w:val="lowerLetter"/>
      <w:lvlText w:val="%8."/>
      <w:lvlJc w:val="left"/>
      <w:pPr>
        <w:ind w:left="5760" w:hanging="360"/>
      </w:pPr>
    </w:lvl>
    <w:lvl w:ilvl="8" w:tplc="3599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9">
    <w:multiLevelType w:val="hybridMultilevel"/>
    <w:lvl w:ilvl="0" w:tplc="45699897">
      <w:start w:val="1"/>
      <w:numFmt w:val="decimal"/>
      <w:lvlText w:val="%1."/>
      <w:lvlJc w:val="left"/>
      <w:pPr>
        <w:ind w:left="720" w:hanging="360"/>
      </w:pPr>
    </w:lvl>
    <w:lvl w:ilvl="1" w:tplc="45699897" w:tentative="1">
      <w:start w:val="1"/>
      <w:numFmt w:val="lowerLetter"/>
      <w:lvlText w:val="%2."/>
      <w:lvlJc w:val="left"/>
      <w:pPr>
        <w:ind w:left="1440" w:hanging="360"/>
      </w:pPr>
    </w:lvl>
    <w:lvl w:ilvl="2" w:tplc="45699897" w:tentative="1">
      <w:start w:val="1"/>
      <w:numFmt w:val="lowerRoman"/>
      <w:lvlText w:val="%3."/>
      <w:lvlJc w:val="right"/>
      <w:pPr>
        <w:ind w:left="2160" w:hanging="180"/>
      </w:pPr>
    </w:lvl>
    <w:lvl w:ilvl="3" w:tplc="45699897" w:tentative="1">
      <w:start w:val="1"/>
      <w:numFmt w:val="decimal"/>
      <w:lvlText w:val="%4."/>
      <w:lvlJc w:val="left"/>
      <w:pPr>
        <w:ind w:left="2880" w:hanging="360"/>
      </w:pPr>
    </w:lvl>
    <w:lvl w:ilvl="4" w:tplc="45699897" w:tentative="1">
      <w:start w:val="1"/>
      <w:numFmt w:val="lowerLetter"/>
      <w:lvlText w:val="%5."/>
      <w:lvlJc w:val="left"/>
      <w:pPr>
        <w:ind w:left="3600" w:hanging="360"/>
      </w:pPr>
    </w:lvl>
    <w:lvl w:ilvl="5" w:tplc="45699897" w:tentative="1">
      <w:start w:val="1"/>
      <w:numFmt w:val="lowerRoman"/>
      <w:lvlText w:val="%6."/>
      <w:lvlJc w:val="right"/>
      <w:pPr>
        <w:ind w:left="4320" w:hanging="180"/>
      </w:pPr>
    </w:lvl>
    <w:lvl w:ilvl="6" w:tplc="45699897" w:tentative="1">
      <w:start w:val="1"/>
      <w:numFmt w:val="decimal"/>
      <w:lvlText w:val="%7."/>
      <w:lvlJc w:val="left"/>
      <w:pPr>
        <w:ind w:left="5040" w:hanging="360"/>
      </w:pPr>
    </w:lvl>
    <w:lvl w:ilvl="7" w:tplc="45699897" w:tentative="1">
      <w:start w:val="1"/>
      <w:numFmt w:val="lowerLetter"/>
      <w:lvlText w:val="%8."/>
      <w:lvlJc w:val="left"/>
      <w:pPr>
        <w:ind w:left="5760" w:hanging="360"/>
      </w:pPr>
    </w:lvl>
    <w:lvl w:ilvl="8" w:tplc="4569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8">
    <w:multiLevelType w:val="hybridMultilevel"/>
    <w:lvl w:ilvl="0" w:tplc="82348309">
      <w:start w:val="1"/>
      <w:numFmt w:val="decimal"/>
      <w:lvlText w:val="%1."/>
      <w:lvlJc w:val="left"/>
      <w:pPr>
        <w:ind w:left="720" w:hanging="360"/>
      </w:pPr>
    </w:lvl>
    <w:lvl w:ilvl="1" w:tplc="82348309" w:tentative="1">
      <w:start w:val="1"/>
      <w:numFmt w:val="lowerLetter"/>
      <w:lvlText w:val="%2."/>
      <w:lvlJc w:val="left"/>
      <w:pPr>
        <w:ind w:left="1440" w:hanging="360"/>
      </w:pPr>
    </w:lvl>
    <w:lvl w:ilvl="2" w:tplc="82348309" w:tentative="1">
      <w:start w:val="1"/>
      <w:numFmt w:val="lowerRoman"/>
      <w:lvlText w:val="%3."/>
      <w:lvlJc w:val="right"/>
      <w:pPr>
        <w:ind w:left="2160" w:hanging="180"/>
      </w:pPr>
    </w:lvl>
    <w:lvl w:ilvl="3" w:tplc="82348309" w:tentative="1">
      <w:start w:val="1"/>
      <w:numFmt w:val="decimal"/>
      <w:lvlText w:val="%4."/>
      <w:lvlJc w:val="left"/>
      <w:pPr>
        <w:ind w:left="2880" w:hanging="360"/>
      </w:pPr>
    </w:lvl>
    <w:lvl w:ilvl="4" w:tplc="82348309" w:tentative="1">
      <w:start w:val="1"/>
      <w:numFmt w:val="lowerLetter"/>
      <w:lvlText w:val="%5."/>
      <w:lvlJc w:val="left"/>
      <w:pPr>
        <w:ind w:left="3600" w:hanging="360"/>
      </w:pPr>
    </w:lvl>
    <w:lvl w:ilvl="5" w:tplc="82348309" w:tentative="1">
      <w:start w:val="1"/>
      <w:numFmt w:val="lowerRoman"/>
      <w:lvlText w:val="%6."/>
      <w:lvlJc w:val="right"/>
      <w:pPr>
        <w:ind w:left="4320" w:hanging="180"/>
      </w:pPr>
    </w:lvl>
    <w:lvl w:ilvl="6" w:tplc="82348309" w:tentative="1">
      <w:start w:val="1"/>
      <w:numFmt w:val="decimal"/>
      <w:lvlText w:val="%7."/>
      <w:lvlJc w:val="left"/>
      <w:pPr>
        <w:ind w:left="5040" w:hanging="360"/>
      </w:pPr>
    </w:lvl>
    <w:lvl w:ilvl="7" w:tplc="82348309" w:tentative="1">
      <w:start w:val="1"/>
      <w:numFmt w:val="lowerLetter"/>
      <w:lvlText w:val="%8."/>
      <w:lvlJc w:val="left"/>
      <w:pPr>
        <w:ind w:left="5760" w:hanging="360"/>
      </w:pPr>
    </w:lvl>
    <w:lvl w:ilvl="8" w:tplc="8234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7">
    <w:multiLevelType w:val="hybridMultilevel"/>
    <w:lvl w:ilvl="0" w:tplc="68336416">
      <w:start w:val="1"/>
      <w:numFmt w:val="decimal"/>
      <w:lvlText w:val="%1."/>
      <w:lvlJc w:val="left"/>
      <w:pPr>
        <w:ind w:left="720" w:hanging="360"/>
      </w:pPr>
    </w:lvl>
    <w:lvl w:ilvl="1" w:tplc="68336416" w:tentative="1">
      <w:start w:val="1"/>
      <w:numFmt w:val="lowerLetter"/>
      <w:lvlText w:val="%2."/>
      <w:lvlJc w:val="left"/>
      <w:pPr>
        <w:ind w:left="1440" w:hanging="360"/>
      </w:pPr>
    </w:lvl>
    <w:lvl w:ilvl="2" w:tplc="68336416" w:tentative="1">
      <w:start w:val="1"/>
      <w:numFmt w:val="lowerRoman"/>
      <w:lvlText w:val="%3."/>
      <w:lvlJc w:val="right"/>
      <w:pPr>
        <w:ind w:left="2160" w:hanging="180"/>
      </w:pPr>
    </w:lvl>
    <w:lvl w:ilvl="3" w:tplc="68336416" w:tentative="1">
      <w:start w:val="1"/>
      <w:numFmt w:val="decimal"/>
      <w:lvlText w:val="%4."/>
      <w:lvlJc w:val="left"/>
      <w:pPr>
        <w:ind w:left="2880" w:hanging="360"/>
      </w:pPr>
    </w:lvl>
    <w:lvl w:ilvl="4" w:tplc="68336416" w:tentative="1">
      <w:start w:val="1"/>
      <w:numFmt w:val="lowerLetter"/>
      <w:lvlText w:val="%5."/>
      <w:lvlJc w:val="left"/>
      <w:pPr>
        <w:ind w:left="3600" w:hanging="360"/>
      </w:pPr>
    </w:lvl>
    <w:lvl w:ilvl="5" w:tplc="68336416" w:tentative="1">
      <w:start w:val="1"/>
      <w:numFmt w:val="lowerRoman"/>
      <w:lvlText w:val="%6."/>
      <w:lvlJc w:val="right"/>
      <w:pPr>
        <w:ind w:left="4320" w:hanging="180"/>
      </w:pPr>
    </w:lvl>
    <w:lvl w:ilvl="6" w:tplc="68336416" w:tentative="1">
      <w:start w:val="1"/>
      <w:numFmt w:val="decimal"/>
      <w:lvlText w:val="%7."/>
      <w:lvlJc w:val="left"/>
      <w:pPr>
        <w:ind w:left="5040" w:hanging="360"/>
      </w:pPr>
    </w:lvl>
    <w:lvl w:ilvl="7" w:tplc="68336416" w:tentative="1">
      <w:start w:val="1"/>
      <w:numFmt w:val="lowerLetter"/>
      <w:lvlText w:val="%8."/>
      <w:lvlJc w:val="left"/>
      <w:pPr>
        <w:ind w:left="5760" w:hanging="360"/>
      </w:pPr>
    </w:lvl>
    <w:lvl w:ilvl="8" w:tplc="6833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6">
    <w:multiLevelType w:val="hybridMultilevel"/>
    <w:lvl w:ilvl="0" w:tplc="60255671">
      <w:start w:val="1"/>
      <w:numFmt w:val="decimal"/>
      <w:lvlText w:val="%1."/>
      <w:lvlJc w:val="left"/>
      <w:pPr>
        <w:ind w:left="720" w:hanging="360"/>
      </w:pPr>
    </w:lvl>
    <w:lvl w:ilvl="1" w:tplc="60255671" w:tentative="1">
      <w:start w:val="1"/>
      <w:numFmt w:val="lowerLetter"/>
      <w:lvlText w:val="%2."/>
      <w:lvlJc w:val="left"/>
      <w:pPr>
        <w:ind w:left="1440" w:hanging="360"/>
      </w:pPr>
    </w:lvl>
    <w:lvl w:ilvl="2" w:tplc="60255671" w:tentative="1">
      <w:start w:val="1"/>
      <w:numFmt w:val="lowerRoman"/>
      <w:lvlText w:val="%3."/>
      <w:lvlJc w:val="right"/>
      <w:pPr>
        <w:ind w:left="2160" w:hanging="180"/>
      </w:pPr>
    </w:lvl>
    <w:lvl w:ilvl="3" w:tplc="60255671" w:tentative="1">
      <w:start w:val="1"/>
      <w:numFmt w:val="decimal"/>
      <w:lvlText w:val="%4."/>
      <w:lvlJc w:val="left"/>
      <w:pPr>
        <w:ind w:left="2880" w:hanging="360"/>
      </w:pPr>
    </w:lvl>
    <w:lvl w:ilvl="4" w:tplc="60255671" w:tentative="1">
      <w:start w:val="1"/>
      <w:numFmt w:val="lowerLetter"/>
      <w:lvlText w:val="%5."/>
      <w:lvlJc w:val="left"/>
      <w:pPr>
        <w:ind w:left="3600" w:hanging="360"/>
      </w:pPr>
    </w:lvl>
    <w:lvl w:ilvl="5" w:tplc="60255671" w:tentative="1">
      <w:start w:val="1"/>
      <w:numFmt w:val="lowerRoman"/>
      <w:lvlText w:val="%6."/>
      <w:lvlJc w:val="right"/>
      <w:pPr>
        <w:ind w:left="4320" w:hanging="180"/>
      </w:pPr>
    </w:lvl>
    <w:lvl w:ilvl="6" w:tplc="60255671" w:tentative="1">
      <w:start w:val="1"/>
      <w:numFmt w:val="decimal"/>
      <w:lvlText w:val="%7."/>
      <w:lvlJc w:val="left"/>
      <w:pPr>
        <w:ind w:left="5040" w:hanging="360"/>
      </w:pPr>
    </w:lvl>
    <w:lvl w:ilvl="7" w:tplc="60255671" w:tentative="1">
      <w:start w:val="1"/>
      <w:numFmt w:val="lowerLetter"/>
      <w:lvlText w:val="%8."/>
      <w:lvlJc w:val="left"/>
      <w:pPr>
        <w:ind w:left="5760" w:hanging="360"/>
      </w:pPr>
    </w:lvl>
    <w:lvl w:ilvl="8" w:tplc="6025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5">
    <w:multiLevelType w:val="hybridMultilevel"/>
    <w:lvl w:ilvl="0" w:tplc="65280960">
      <w:start w:val="1"/>
      <w:numFmt w:val="decimal"/>
      <w:lvlText w:val="%1."/>
      <w:lvlJc w:val="left"/>
      <w:pPr>
        <w:ind w:left="720" w:hanging="360"/>
      </w:pPr>
    </w:lvl>
    <w:lvl w:ilvl="1" w:tplc="65280960" w:tentative="1">
      <w:start w:val="1"/>
      <w:numFmt w:val="lowerLetter"/>
      <w:lvlText w:val="%2."/>
      <w:lvlJc w:val="left"/>
      <w:pPr>
        <w:ind w:left="1440" w:hanging="360"/>
      </w:pPr>
    </w:lvl>
    <w:lvl w:ilvl="2" w:tplc="65280960" w:tentative="1">
      <w:start w:val="1"/>
      <w:numFmt w:val="lowerRoman"/>
      <w:lvlText w:val="%3."/>
      <w:lvlJc w:val="right"/>
      <w:pPr>
        <w:ind w:left="2160" w:hanging="180"/>
      </w:pPr>
    </w:lvl>
    <w:lvl w:ilvl="3" w:tplc="65280960" w:tentative="1">
      <w:start w:val="1"/>
      <w:numFmt w:val="decimal"/>
      <w:lvlText w:val="%4."/>
      <w:lvlJc w:val="left"/>
      <w:pPr>
        <w:ind w:left="2880" w:hanging="360"/>
      </w:pPr>
    </w:lvl>
    <w:lvl w:ilvl="4" w:tplc="65280960" w:tentative="1">
      <w:start w:val="1"/>
      <w:numFmt w:val="lowerLetter"/>
      <w:lvlText w:val="%5."/>
      <w:lvlJc w:val="left"/>
      <w:pPr>
        <w:ind w:left="3600" w:hanging="360"/>
      </w:pPr>
    </w:lvl>
    <w:lvl w:ilvl="5" w:tplc="65280960" w:tentative="1">
      <w:start w:val="1"/>
      <w:numFmt w:val="lowerRoman"/>
      <w:lvlText w:val="%6."/>
      <w:lvlJc w:val="right"/>
      <w:pPr>
        <w:ind w:left="4320" w:hanging="180"/>
      </w:pPr>
    </w:lvl>
    <w:lvl w:ilvl="6" w:tplc="65280960" w:tentative="1">
      <w:start w:val="1"/>
      <w:numFmt w:val="decimal"/>
      <w:lvlText w:val="%7."/>
      <w:lvlJc w:val="left"/>
      <w:pPr>
        <w:ind w:left="5040" w:hanging="360"/>
      </w:pPr>
    </w:lvl>
    <w:lvl w:ilvl="7" w:tplc="65280960" w:tentative="1">
      <w:start w:val="1"/>
      <w:numFmt w:val="lowerLetter"/>
      <w:lvlText w:val="%8."/>
      <w:lvlJc w:val="left"/>
      <w:pPr>
        <w:ind w:left="5760" w:hanging="360"/>
      </w:pPr>
    </w:lvl>
    <w:lvl w:ilvl="8" w:tplc="6528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4">
    <w:multiLevelType w:val="hybridMultilevel"/>
    <w:lvl w:ilvl="0" w:tplc="99188273">
      <w:start w:val="1"/>
      <w:numFmt w:val="decimal"/>
      <w:lvlText w:val="%1."/>
      <w:lvlJc w:val="left"/>
      <w:pPr>
        <w:ind w:left="720" w:hanging="360"/>
      </w:pPr>
    </w:lvl>
    <w:lvl w:ilvl="1" w:tplc="99188273" w:tentative="1">
      <w:start w:val="1"/>
      <w:numFmt w:val="lowerLetter"/>
      <w:lvlText w:val="%2."/>
      <w:lvlJc w:val="left"/>
      <w:pPr>
        <w:ind w:left="1440" w:hanging="360"/>
      </w:pPr>
    </w:lvl>
    <w:lvl w:ilvl="2" w:tplc="99188273" w:tentative="1">
      <w:start w:val="1"/>
      <w:numFmt w:val="lowerRoman"/>
      <w:lvlText w:val="%3."/>
      <w:lvlJc w:val="right"/>
      <w:pPr>
        <w:ind w:left="2160" w:hanging="180"/>
      </w:pPr>
    </w:lvl>
    <w:lvl w:ilvl="3" w:tplc="99188273" w:tentative="1">
      <w:start w:val="1"/>
      <w:numFmt w:val="decimal"/>
      <w:lvlText w:val="%4."/>
      <w:lvlJc w:val="left"/>
      <w:pPr>
        <w:ind w:left="2880" w:hanging="360"/>
      </w:pPr>
    </w:lvl>
    <w:lvl w:ilvl="4" w:tplc="99188273" w:tentative="1">
      <w:start w:val="1"/>
      <w:numFmt w:val="lowerLetter"/>
      <w:lvlText w:val="%5."/>
      <w:lvlJc w:val="left"/>
      <w:pPr>
        <w:ind w:left="3600" w:hanging="360"/>
      </w:pPr>
    </w:lvl>
    <w:lvl w:ilvl="5" w:tplc="99188273" w:tentative="1">
      <w:start w:val="1"/>
      <w:numFmt w:val="lowerRoman"/>
      <w:lvlText w:val="%6."/>
      <w:lvlJc w:val="right"/>
      <w:pPr>
        <w:ind w:left="4320" w:hanging="180"/>
      </w:pPr>
    </w:lvl>
    <w:lvl w:ilvl="6" w:tplc="99188273" w:tentative="1">
      <w:start w:val="1"/>
      <w:numFmt w:val="decimal"/>
      <w:lvlText w:val="%7."/>
      <w:lvlJc w:val="left"/>
      <w:pPr>
        <w:ind w:left="5040" w:hanging="360"/>
      </w:pPr>
    </w:lvl>
    <w:lvl w:ilvl="7" w:tplc="99188273" w:tentative="1">
      <w:start w:val="1"/>
      <w:numFmt w:val="lowerLetter"/>
      <w:lvlText w:val="%8."/>
      <w:lvlJc w:val="left"/>
      <w:pPr>
        <w:ind w:left="5760" w:hanging="360"/>
      </w:pPr>
    </w:lvl>
    <w:lvl w:ilvl="8" w:tplc="9918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3">
    <w:multiLevelType w:val="hybridMultilevel"/>
    <w:lvl w:ilvl="0" w:tplc="24753522">
      <w:start w:val="1"/>
      <w:numFmt w:val="decimal"/>
      <w:lvlText w:val="%1."/>
      <w:lvlJc w:val="left"/>
      <w:pPr>
        <w:ind w:left="720" w:hanging="360"/>
      </w:pPr>
    </w:lvl>
    <w:lvl w:ilvl="1" w:tplc="24753522" w:tentative="1">
      <w:start w:val="1"/>
      <w:numFmt w:val="lowerLetter"/>
      <w:lvlText w:val="%2."/>
      <w:lvlJc w:val="left"/>
      <w:pPr>
        <w:ind w:left="1440" w:hanging="360"/>
      </w:pPr>
    </w:lvl>
    <w:lvl w:ilvl="2" w:tplc="24753522" w:tentative="1">
      <w:start w:val="1"/>
      <w:numFmt w:val="lowerRoman"/>
      <w:lvlText w:val="%3."/>
      <w:lvlJc w:val="right"/>
      <w:pPr>
        <w:ind w:left="2160" w:hanging="180"/>
      </w:pPr>
    </w:lvl>
    <w:lvl w:ilvl="3" w:tplc="24753522" w:tentative="1">
      <w:start w:val="1"/>
      <w:numFmt w:val="decimal"/>
      <w:lvlText w:val="%4."/>
      <w:lvlJc w:val="left"/>
      <w:pPr>
        <w:ind w:left="2880" w:hanging="360"/>
      </w:pPr>
    </w:lvl>
    <w:lvl w:ilvl="4" w:tplc="24753522" w:tentative="1">
      <w:start w:val="1"/>
      <w:numFmt w:val="lowerLetter"/>
      <w:lvlText w:val="%5."/>
      <w:lvlJc w:val="left"/>
      <w:pPr>
        <w:ind w:left="3600" w:hanging="360"/>
      </w:pPr>
    </w:lvl>
    <w:lvl w:ilvl="5" w:tplc="24753522" w:tentative="1">
      <w:start w:val="1"/>
      <w:numFmt w:val="lowerRoman"/>
      <w:lvlText w:val="%6."/>
      <w:lvlJc w:val="right"/>
      <w:pPr>
        <w:ind w:left="4320" w:hanging="180"/>
      </w:pPr>
    </w:lvl>
    <w:lvl w:ilvl="6" w:tplc="24753522" w:tentative="1">
      <w:start w:val="1"/>
      <w:numFmt w:val="decimal"/>
      <w:lvlText w:val="%7."/>
      <w:lvlJc w:val="left"/>
      <w:pPr>
        <w:ind w:left="5040" w:hanging="360"/>
      </w:pPr>
    </w:lvl>
    <w:lvl w:ilvl="7" w:tplc="24753522" w:tentative="1">
      <w:start w:val="1"/>
      <w:numFmt w:val="lowerLetter"/>
      <w:lvlText w:val="%8."/>
      <w:lvlJc w:val="left"/>
      <w:pPr>
        <w:ind w:left="5760" w:hanging="360"/>
      </w:pPr>
    </w:lvl>
    <w:lvl w:ilvl="8" w:tplc="2475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2">
    <w:multiLevelType w:val="hybridMultilevel"/>
    <w:lvl w:ilvl="0" w:tplc="66124697">
      <w:start w:val="1"/>
      <w:numFmt w:val="decimal"/>
      <w:lvlText w:val="%1."/>
      <w:lvlJc w:val="left"/>
      <w:pPr>
        <w:ind w:left="720" w:hanging="360"/>
      </w:pPr>
    </w:lvl>
    <w:lvl w:ilvl="1" w:tplc="66124697" w:tentative="1">
      <w:start w:val="1"/>
      <w:numFmt w:val="lowerLetter"/>
      <w:lvlText w:val="%2."/>
      <w:lvlJc w:val="left"/>
      <w:pPr>
        <w:ind w:left="1440" w:hanging="360"/>
      </w:pPr>
    </w:lvl>
    <w:lvl w:ilvl="2" w:tplc="66124697" w:tentative="1">
      <w:start w:val="1"/>
      <w:numFmt w:val="lowerRoman"/>
      <w:lvlText w:val="%3."/>
      <w:lvlJc w:val="right"/>
      <w:pPr>
        <w:ind w:left="2160" w:hanging="180"/>
      </w:pPr>
    </w:lvl>
    <w:lvl w:ilvl="3" w:tplc="66124697" w:tentative="1">
      <w:start w:val="1"/>
      <w:numFmt w:val="decimal"/>
      <w:lvlText w:val="%4."/>
      <w:lvlJc w:val="left"/>
      <w:pPr>
        <w:ind w:left="2880" w:hanging="360"/>
      </w:pPr>
    </w:lvl>
    <w:lvl w:ilvl="4" w:tplc="66124697" w:tentative="1">
      <w:start w:val="1"/>
      <w:numFmt w:val="lowerLetter"/>
      <w:lvlText w:val="%5."/>
      <w:lvlJc w:val="left"/>
      <w:pPr>
        <w:ind w:left="3600" w:hanging="360"/>
      </w:pPr>
    </w:lvl>
    <w:lvl w:ilvl="5" w:tplc="66124697" w:tentative="1">
      <w:start w:val="1"/>
      <w:numFmt w:val="lowerRoman"/>
      <w:lvlText w:val="%6."/>
      <w:lvlJc w:val="right"/>
      <w:pPr>
        <w:ind w:left="4320" w:hanging="180"/>
      </w:pPr>
    </w:lvl>
    <w:lvl w:ilvl="6" w:tplc="66124697" w:tentative="1">
      <w:start w:val="1"/>
      <w:numFmt w:val="decimal"/>
      <w:lvlText w:val="%7."/>
      <w:lvlJc w:val="left"/>
      <w:pPr>
        <w:ind w:left="5040" w:hanging="360"/>
      </w:pPr>
    </w:lvl>
    <w:lvl w:ilvl="7" w:tplc="66124697" w:tentative="1">
      <w:start w:val="1"/>
      <w:numFmt w:val="lowerLetter"/>
      <w:lvlText w:val="%8."/>
      <w:lvlJc w:val="left"/>
      <w:pPr>
        <w:ind w:left="5760" w:hanging="360"/>
      </w:pPr>
    </w:lvl>
    <w:lvl w:ilvl="8" w:tplc="66124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1">
    <w:multiLevelType w:val="hybridMultilevel"/>
    <w:lvl w:ilvl="0" w:tplc="63915436">
      <w:start w:val="1"/>
      <w:numFmt w:val="decimal"/>
      <w:lvlText w:val="%1."/>
      <w:lvlJc w:val="left"/>
      <w:pPr>
        <w:ind w:left="720" w:hanging="360"/>
      </w:pPr>
    </w:lvl>
    <w:lvl w:ilvl="1" w:tplc="63915436" w:tentative="1">
      <w:start w:val="1"/>
      <w:numFmt w:val="lowerLetter"/>
      <w:lvlText w:val="%2."/>
      <w:lvlJc w:val="left"/>
      <w:pPr>
        <w:ind w:left="1440" w:hanging="360"/>
      </w:pPr>
    </w:lvl>
    <w:lvl w:ilvl="2" w:tplc="63915436" w:tentative="1">
      <w:start w:val="1"/>
      <w:numFmt w:val="lowerRoman"/>
      <w:lvlText w:val="%3."/>
      <w:lvlJc w:val="right"/>
      <w:pPr>
        <w:ind w:left="2160" w:hanging="180"/>
      </w:pPr>
    </w:lvl>
    <w:lvl w:ilvl="3" w:tplc="63915436" w:tentative="1">
      <w:start w:val="1"/>
      <w:numFmt w:val="decimal"/>
      <w:lvlText w:val="%4."/>
      <w:lvlJc w:val="left"/>
      <w:pPr>
        <w:ind w:left="2880" w:hanging="360"/>
      </w:pPr>
    </w:lvl>
    <w:lvl w:ilvl="4" w:tplc="63915436" w:tentative="1">
      <w:start w:val="1"/>
      <w:numFmt w:val="lowerLetter"/>
      <w:lvlText w:val="%5."/>
      <w:lvlJc w:val="left"/>
      <w:pPr>
        <w:ind w:left="3600" w:hanging="360"/>
      </w:pPr>
    </w:lvl>
    <w:lvl w:ilvl="5" w:tplc="63915436" w:tentative="1">
      <w:start w:val="1"/>
      <w:numFmt w:val="lowerRoman"/>
      <w:lvlText w:val="%6."/>
      <w:lvlJc w:val="right"/>
      <w:pPr>
        <w:ind w:left="4320" w:hanging="180"/>
      </w:pPr>
    </w:lvl>
    <w:lvl w:ilvl="6" w:tplc="63915436" w:tentative="1">
      <w:start w:val="1"/>
      <w:numFmt w:val="decimal"/>
      <w:lvlText w:val="%7."/>
      <w:lvlJc w:val="left"/>
      <w:pPr>
        <w:ind w:left="5040" w:hanging="360"/>
      </w:pPr>
    </w:lvl>
    <w:lvl w:ilvl="7" w:tplc="63915436" w:tentative="1">
      <w:start w:val="1"/>
      <w:numFmt w:val="lowerLetter"/>
      <w:lvlText w:val="%8."/>
      <w:lvlJc w:val="left"/>
      <w:pPr>
        <w:ind w:left="5760" w:hanging="360"/>
      </w:pPr>
    </w:lvl>
    <w:lvl w:ilvl="8" w:tplc="6391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0">
    <w:multiLevelType w:val="hybridMultilevel"/>
    <w:lvl w:ilvl="0" w:tplc="52285912">
      <w:start w:val="1"/>
      <w:numFmt w:val="decimal"/>
      <w:lvlText w:val="%1."/>
      <w:lvlJc w:val="left"/>
      <w:pPr>
        <w:ind w:left="720" w:hanging="360"/>
      </w:pPr>
    </w:lvl>
    <w:lvl w:ilvl="1" w:tplc="52285912" w:tentative="1">
      <w:start w:val="1"/>
      <w:numFmt w:val="lowerLetter"/>
      <w:lvlText w:val="%2."/>
      <w:lvlJc w:val="left"/>
      <w:pPr>
        <w:ind w:left="1440" w:hanging="360"/>
      </w:pPr>
    </w:lvl>
    <w:lvl w:ilvl="2" w:tplc="52285912" w:tentative="1">
      <w:start w:val="1"/>
      <w:numFmt w:val="lowerRoman"/>
      <w:lvlText w:val="%3."/>
      <w:lvlJc w:val="right"/>
      <w:pPr>
        <w:ind w:left="2160" w:hanging="180"/>
      </w:pPr>
    </w:lvl>
    <w:lvl w:ilvl="3" w:tplc="52285912" w:tentative="1">
      <w:start w:val="1"/>
      <w:numFmt w:val="decimal"/>
      <w:lvlText w:val="%4."/>
      <w:lvlJc w:val="left"/>
      <w:pPr>
        <w:ind w:left="2880" w:hanging="360"/>
      </w:pPr>
    </w:lvl>
    <w:lvl w:ilvl="4" w:tplc="52285912" w:tentative="1">
      <w:start w:val="1"/>
      <w:numFmt w:val="lowerLetter"/>
      <w:lvlText w:val="%5."/>
      <w:lvlJc w:val="left"/>
      <w:pPr>
        <w:ind w:left="3600" w:hanging="360"/>
      </w:pPr>
    </w:lvl>
    <w:lvl w:ilvl="5" w:tplc="52285912" w:tentative="1">
      <w:start w:val="1"/>
      <w:numFmt w:val="lowerRoman"/>
      <w:lvlText w:val="%6."/>
      <w:lvlJc w:val="right"/>
      <w:pPr>
        <w:ind w:left="4320" w:hanging="180"/>
      </w:pPr>
    </w:lvl>
    <w:lvl w:ilvl="6" w:tplc="52285912" w:tentative="1">
      <w:start w:val="1"/>
      <w:numFmt w:val="decimal"/>
      <w:lvlText w:val="%7."/>
      <w:lvlJc w:val="left"/>
      <w:pPr>
        <w:ind w:left="5040" w:hanging="360"/>
      </w:pPr>
    </w:lvl>
    <w:lvl w:ilvl="7" w:tplc="52285912" w:tentative="1">
      <w:start w:val="1"/>
      <w:numFmt w:val="lowerLetter"/>
      <w:lvlText w:val="%8."/>
      <w:lvlJc w:val="left"/>
      <w:pPr>
        <w:ind w:left="5760" w:hanging="360"/>
      </w:pPr>
    </w:lvl>
    <w:lvl w:ilvl="8" w:tplc="5228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9">
    <w:multiLevelType w:val="hybridMultilevel"/>
    <w:lvl w:ilvl="0" w:tplc="19110313">
      <w:start w:val="1"/>
      <w:numFmt w:val="decimal"/>
      <w:lvlText w:val="%1."/>
      <w:lvlJc w:val="left"/>
      <w:pPr>
        <w:ind w:left="720" w:hanging="360"/>
      </w:pPr>
    </w:lvl>
    <w:lvl w:ilvl="1" w:tplc="19110313" w:tentative="1">
      <w:start w:val="1"/>
      <w:numFmt w:val="lowerLetter"/>
      <w:lvlText w:val="%2."/>
      <w:lvlJc w:val="left"/>
      <w:pPr>
        <w:ind w:left="1440" w:hanging="360"/>
      </w:pPr>
    </w:lvl>
    <w:lvl w:ilvl="2" w:tplc="19110313" w:tentative="1">
      <w:start w:val="1"/>
      <w:numFmt w:val="lowerRoman"/>
      <w:lvlText w:val="%3."/>
      <w:lvlJc w:val="right"/>
      <w:pPr>
        <w:ind w:left="2160" w:hanging="180"/>
      </w:pPr>
    </w:lvl>
    <w:lvl w:ilvl="3" w:tplc="19110313" w:tentative="1">
      <w:start w:val="1"/>
      <w:numFmt w:val="decimal"/>
      <w:lvlText w:val="%4."/>
      <w:lvlJc w:val="left"/>
      <w:pPr>
        <w:ind w:left="2880" w:hanging="360"/>
      </w:pPr>
    </w:lvl>
    <w:lvl w:ilvl="4" w:tplc="19110313" w:tentative="1">
      <w:start w:val="1"/>
      <w:numFmt w:val="lowerLetter"/>
      <w:lvlText w:val="%5."/>
      <w:lvlJc w:val="left"/>
      <w:pPr>
        <w:ind w:left="3600" w:hanging="360"/>
      </w:pPr>
    </w:lvl>
    <w:lvl w:ilvl="5" w:tplc="19110313" w:tentative="1">
      <w:start w:val="1"/>
      <w:numFmt w:val="lowerRoman"/>
      <w:lvlText w:val="%6."/>
      <w:lvlJc w:val="right"/>
      <w:pPr>
        <w:ind w:left="4320" w:hanging="180"/>
      </w:pPr>
    </w:lvl>
    <w:lvl w:ilvl="6" w:tplc="19110313" w:tentative="1">
      <w:start w:val="1"/>
      <w:numFmt w:val="decimal"/>
      <w:lvlText w:val="%7."/>
      <w:lvlJc w:val="left"/>
      <w:pPr>
        <w:ind w:left="5040" w:hanging="360"/>
      </w:pPr>
    </w:lvl>
    <w:lvl w:ilvl="7" w:tplc="19110313" w:tentative="1">
      <w:start w:val="1"/>
      <w:numFmt w:val="lowerLetter"/>
      <w:lvlText w:val="%8."/>
      <w:lvlJc w:val="left"/>
      <w:pPr>
        <w:ind w:left="5760" w:hanging="360"/>
      </w:pPr>
    </w:lvl>
    <w:lvl w:ilvl="8" w:tplc="1911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8">
    <w:multiLevelType w:val="hybridMultilevel"/>
    <w:lvl w:ilvl="0" w:tplc="68553716">
      <w:start w:val="1"/>
      <w:numFmt w:val="decimal"/>
      <w:lvlText w:val="%1."/>
      <w:lvlJc w:val="left"/>
      <w:pPr>
        <w:ind w:left="720" w:hanging="360"/>
      </w:pPr>
    </w:lvl>
    <w:lvl w:ilvl="1" w:tplc="68553716" w:tentative="1">
      <w:start w:val="1"/>
      <w:numFmt w:val="lowerLetter"/>
      <w:lvlText w:val="%2."/>
      <w:lvlJc w:val="left"/>
      <w:pPr>
        <w:ind w:left="1440" w:hanging="360"/>
      </w:pPr>
    </w:lvl>
    <w:lvl w:ilvl="2" w:tplc="68553716" w:tentative="1">
      <w:start w:val="1"/>
      <w:numFmt w:val="lowerRoman"/>
      <w:lvlText w:val="%3."/>
      <w:lvlJc w:val="right"/>
      <w:pPr>
        <w:ind w:left="2160" w:hanging="180"/>
      </w:pPr>
    </w:lvl>
    <w:lvl w:ilvl="3" w:tplc="68553716" w:tentative="1">
      <w:start w:val="1"/>
      <w:numFmt w:val="decimal"/>
      <w:lvlText w:val="%4."/>
      <w:lvlJc w:val="left"/>
      <w:pPr>
        <w:ind w:left="2880" w:hanging="360"/>
      </w:pPr>
    </w:lvl>
    <w:lvl w:ilvl="4" w:tplc="68553716" w:tentative="1">
      <w:start w:val="1"/>
      <w:numFmt w:val="lowerLetter"/>
      <w:lvlText w:val="%5."/>
      <w:lvlJc w:val="left"/>
      <w:pPr>
        <w:ind w:left="3600" w:hanging="360"/>
      </w:pPr>
    </w:lvl>
    <w:lvl w:ilvl="5" w:tplc="68553716" w:tentative="1">
      <w:start w:val="1"/>
      <w:numFmt w:val="lowerRoman"/>
      <w:lvlText w:val="%6."/>
      <w:lvlJc w:val="right"/>
      <w:pPr>
        <w:ind w:left="4320" w:hanging="180"/>
      </w:pPr>
    </w:lvl>
    <w:lvl w:ilvl="6" w:tplc="68553716" w:tentative="1">
      <w:start w:val="1"/>
      <w:numFmt w:val="decimal"/>
      <w:lvlText w:val="%7."/>
      <w:lvlJc w:val="left"/>
      <w:pPr>
        <w:ind w:left="5040" w:hanging="360"/>
      </w:pPr>
    </w:lvl>
    <w:lvl w:ilvl="7" w:tplc="68553716" w:tentative="1">
      <w:start w:val="1"/>
      <w:numFmt w:val="lowerLetter"/>
      <w:lvlText w:val="%8."/>
      <w:lvlJc w:val="left"/>
      <w:pPr>
        <w:ind w:left="5760" w:hanging="360"/>
      </w:pPr>
    </w:lvl>
    <w:lvl w:ilvl="8" w:tplc="6855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7">
    <w:multiLevelType w:val="hybridMultilevel"/>
    <w:lvl w:ilvl="0" w:tplc="88386788">
      <w:start w:val="1"/>
      <w:numFmt w:val="decimal"/>
      <w:lvlText w:val="%1."/>
      <w:lvlJc w:val="left"/>
      <w:pPr>
        <w:ind w:left="720" w:hanging="360"/>
      </w:pPr>
    </w:lvl>
    <w:lvl w:ilvl="1" w:tplc="88386788" w:tentative="1">
      <w:start w:val="1"/>
      <w:numFmt w:val="lowerLetter"/>
      <w:lvlText w:val="%2."/>
      <w:lvlJc w:val="left"/>
      <w:pPr>
        <w:ind w:left="1440" w:hanging="360"/>
      </w:pPr>
    </w:lvl>
    <w:lvl w:ilvl="2" w:tplc="88386788" w:tentative="1">
      <w:start w:val="1"/>
      <w:numFmt w:val="lowerRoman"/>
      <w:lvlText w:val="%3."/>
      <w:lvlJc w:val="right"/>
      <w:pPr>
        <w:ind w:left="2160" w:hanging="180"/>
      </w:pPr>
    </w:lvl>
    <w:lvl w:ilvl="3" w:tplc="88386788" w:tentative="1">
      <w:start w:val="1"/>
      <w:numFmt w:val="decimal"/>
      <w:lvlText w:val="%4."/>
      <w:lvlJc w:val="left"/>
      <w:pPr>
        <w:ind w:left="2880" w:hanging="360"/>
      </w:pPr>
    </w:lvl>
    <w:lvl w:ilvl="4" w:tplc="88386788" w:tentative="1">
      <w:start w:val="1"/>
      <w:numFmt w:val="lowerLetter"/>
      <w:lvlText w:val="%5."/>
      <w:lvlJc w:val="left"/>
      <w:pPr>
        <w:ind w:left="3600" w:hanging="360"/>
      </w:pPr>
    </w:lvl>
    <w:lvl w:ilvl="5" w:tplc="88386788" w:tentative="1">
      <w:start w:val="1"/>
      <w:numFmt w:val="lowerRoman"/>
      <w:lvlText w:val="%6."/>
      <w:lvlJc w:val="right"/>
      <w:pPr>
        <w:ind w:left="4320" w:hanging="180"/>
      </w:pPr>
    </w:lvl>
    <w:lvl w:ilvl="6" w:tplc="88386788" w:tentative="1">
      <w:start w:val="1"/>
      <w:numFmt w:val="decimal"/>
      <w:lvlText w:val="%7."/>
      <w:lvlJc w:val="left"/>
      <w:pPr>
        <w:ind w:left="5040" w:hanging="360"/>
      </w:pPr>
    </w:lvl>
    <w:lvl w:ilvl="7" w:tplc="88386788" w:tentative="1">
      <w:start w:val="1"/>
      <w:numFmt w:val="lowerLetter"/>
      <w:lvlText w:val="%8."/>
      <w:lvlJc w:val="left"/>
      <w:pPr>
        <w:ind w:left="5760" w:hanging="360"/>
      </w:pPr>
    </w:lvl>
    <w:lvl w:ilvl="8" w:tplc="8838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6">
    <w:multiLevelType w:val="hybridMultilevel"/>
    <w:lvl w:ilvl="0" w:tplc="36497884">
      <w:start w:val="1"/>
      <w:numFmt w:val="decimal"/>
      <w:lvlText w:val="%1."/>
      <w:lvlJc w:val="left"/>
      <w:pPr>
        <w:ind w:left="720" w:hanging="360"/>
      </w:pPr>
    </w:lvl>
    <w:lvl w:ilvl="1" w:tplc="36497884" w:tentative="1">
      <w:start w:val="1"/>
      <w:numFmt w:val="lowerLetter"/>
      <w:lvlText w:val="%2."/>
      <w:lvlJc w:val="left"/>
      <w:pPr>
        <w:ind w:left="1440" w:hanging="360"/>
      </w:pPr>
    </w:lvl>
    <w:lvl w:ilvl="2" w:tplc="36497884" w:tentative="1">
      <w:start w:val="1"/>
      <w:numFmt w:val="lowerRoman"/>
      <w:lvlText w:val="%3."/>
      <w:lvlJc w:val="right"/>
      <w:pPr>
        <w:ind w:left="2160" w:hanging="180"/>
      </w:pPr>
    </w:lvl>
    <w:lvl w:ilvl="3" w:tplc="36497884" w:tentative="1">
      <w:start w:val="1"/>
      <w:numFmt w:val="decimal"/>
      <w:lvlText w:val="%4."/>
      <w:lvlJc w:val="left"/>
      <w:pPr>
        <w:ind w:left="2880" w:hanging="360"/>
      </w:pPr>
    </w:lvl>
    <w:lvl w:ilvl="4" w:tplc="36497884" w:tentative="1">
      <w:start w:val="1"/>
      <w:numFmt w:val="lowerLetter"/>
      <w:lvlText w:val="%5."/>
      <w:lvlJc w:val="left"/>
      <w:pPr>
        <w:ind w:left="3600" w:hanging="360"/>
      </w:pPr>
    </w:lvl>
    <w:lvl w:ilvl="5" w:tplc="36497884" w:tentative="1">
      <w:start w:val="1"/>
      <w:numFmt w:val="lowerRoman"/>
      <w:lvlText w:val="%6."/>
      <w:lvlJc w:val="right"/>
      <w:pPr>
        <w:ind w:left="4320" w:hanging="180"/>
      </w:pPr>
    </w:lvl>
    <w:lvl w:ilvl="6" w:tplc="36497884" w:tentative="1">
      <w:start w:val="1"/>
      <w:numFmt w:val="decimal"/>
      <w:lvlText w:val="%7."/>
      <w:lvlJc w:val="left"/>
      <w:pPr>
        <w:ind w:left="5040" w:hanging="360"/>
      </w:pPr>
    </w:lvl>
    <w:lvl w:ilvl="7" w:tplc="36497884" w:tentative="1">
      <w:start w:val="1"/>
      <w:numFmt w:val="lowerLetter"/>
      <w:lvlText w:val="%8."/>
      <w:lvlJc w:val="left"/>
      <w:pPr>
        <w:ind w:left="5760" w:hanging="360"/>
      </w:pPr>
    </w:lvl>
    <w:lvl w:ilvl="8" w:tplc="3649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5">
    <w:multiLevelType w:val="hybridMultilevel"/>
    <w:lvl w:ilvl="0" w:tplc="77985855">
      <w:start w:val="1"/>
      <w:numFmt w:val="decimal"/>
      <w:lvlText w:val="%1."/>
      <w:lvlJc w:val="left"/>
      <w:pPr>
        <w:ind w:left="720" w:hanging="360"/>
      </w:pPr>
    </w:lvl>
    <w:lvl w:ilvl="1" w:tplc="77985855" w:tentative="1">
      <w:start w:val="1"/>
      <w:numFmt w:val="lowerLetter"/>
      <w:lvlText w:val="%2."/>
      <w:lvlJc w:val="left"/>
      <w:pPr>
        <w:ind w:left="1440" w:hanging="360"/>
      </w:pPr>
    </w:lvl>
    <w:lvl w:ilvl="2" w:tplc="77985855" w:tentative="1">
      <w:start w:val="1"/>
      <w:numFmt w:val="lowerRoman"/>
      <w:lvlText w:val="%3."/>
      <w:lvlJc w:val="right"/>
      <w:pPr>
        <w:ind w:left="2160" w:hanging="180"/>
      </w:pPr>
    </w:lvl>
    <w:lvl w:ilvl="3" w:tplc="77985855" w:tentative="1">
      <w:start w:val="1"/>
      <w:numFmt w:val="decimal"/>
      <w:lvlText w:val="%4."/>
      <w:lvlJc w:val="left"/>
      <w:pPr>
        <w:ind w:left="2880" w:hanging="360"/>
      </w:pPr>
    </w:lvl>
    <w:lvl w:ilvl="4" w:tplc="77985855" w:tentative="1">
      <w:start w:val="1"/>
      <w:numFmt w:val="lowerLetter"/>
      <w:lvlText w:val="%5."/>
      <w:lvlJc w:val="left"/>
      <w:pPr>
        <w:ind w:left="3600" w:hanging="360"/>
      </w:pPr>
    </w:lvl>
    <w:lvl w:ilvl="5" w:tplc="77985855" w:tentative="1">
      <w:start w:val="1"/>
      <w:numFmt w:val="lowerRoman"/>
      <w:lvlText w:val="%6."/>
      <w:lvlJc w:val="right"/>
      <w:pPr>
        <w:ind w:left="4320" w:hanging="180"/>
      </w:pPr>
    </w:lvl>
    <w:lvl w:ilvl="6" w:tplc="77985855" w:tentative="1">
      <w:start w:val="1"/>
      <w:numFmt w:val="decimal"/>
      <w:lvlText w:val="%7."/>
      <w:lvlJc w:val="left"/>
      <w:pPr>
        <w:ind w:left="5040" w:hanging="360"/>
      </w:pPr>
    </w:lvl>
    <w:lvl w:ilvl="7" w:tplc="77985855" w:tentative="1">
      <w:start w:val="1"/>
      <w:numFmt w:val="lowerLetter"/>
      <w:lvlText w:val="%8."/>
      <w:lvlJc w:val="left"/>
      <w:pPr>
        <w:ind w:left="5760" w:hanging="360"/>
      </w:pPr>
    </w:lvl>
    <w:lvl w:ilvl="8" w:tplc="7798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4">
    <w:multiLevelType w:val="hybridMultilevel"/>
    <w:lvl w:ilvl="0" w:tplc="44990943">
      <w:start w:val="1"/>
      <w:numFmt w:val="decimal"/>
      <w:lvlText w:val="%1."/>
      <w:lvlJc w:val="left"/>
      <w:pPr>
        <w:ind w:left="720" w:hanging="360"/>
      </w:pPr>
    </w:lvl>
    <w:lvl w:ilvl="1" w:tplc="44990943" w:tentative="1">
      <w:start w:val="1"/>
      <w:numFmt w:val="lowerLetter"/>
      <w:lvlText w:val="%2."/>
      <w:lvlJc w:val="left"/>
      <w:pPr>
        <w:ind w:left="1440" w:hanging="360"/>
      </w:pPr>
    </w:lvl>
    <w:lvl w:ilvl="2" w:tplc="44990943" w:tentative="1">
      <w:start w:val="1"/>
      <w:numFmt w:val="lowerRoman"/>
      <w:lvlText w:val="%3."/>
      <w:lvlJc w:val="right"/>
      <w:pPr>
        <w:ind w:left="2160" w:hanging="180"/>
      </w:pPr>
    </w:lvl>
    <w:lvl w:ilvl="3" w:tplc="44990943" w:tentative="1">
      <w:start w:val="1"/>
      <w:numFmt w:val="decimal"/>
      <w:lvlText w:val="%4."/>
      <w:lvlJc w:val="left"/>
      <w:pPr>
        <w:ind w:left="2880" w:hanging="360"/>
      </w:pPr>
    </w:lvl>
    <w:lvl w:ilvl="4" w:tplc="44990943" w:tentative="1">
      <w:start w:val="1"/>
      <w:numFmt w:val="lowerLetter"/>
      <w:lvlText w:val="%5."/>
      <w:lvlJc w:val="left"/>
      <w:pPr>
        <w:ind w:left="3600" w:hanging="360"/>
      </w:pPr>
    </w:lvl>
    <w:lvl w:ilvl="5" w:tplc="44990943" w:tentative="1">
      <w:start w:val="1"/>
      <w:numFmt w:val="lowerRoman"/>
      <w:lvlText w:val="%6."/>
      <w:lvlJc w:val="right"/>
      <w:pPr>
        <w:ind w:left="4320" w:hanging="180"/>
      </w:pPr>
    </w:lvl>
    <w:lvl w:ilvl="6" w:tplc="44990943" w:tentative="1">
      <w:start w:val="1"/>
      <w:numFmt w:val="decimal"/>
      <w:lvlText w:val="%7."/>
      <w:lvlJc w:val="left"/>
      <w:pPr>
        <w:ind w:left="5040" w:hanging="360"/>
      </w:pPr>
    </w:lvl>
    <w:lvl w:ilvl="7" w:tplc="44990943" w:tentative="1">
      <w:start w:val="1"/>
      <w:numFmt w:val="lowerLetter"/>
      <w:lvlText w:val="%8."/>
      <w:lvlJc w:val="left"/>
      <w:pPr>
        <w:ind w:left="5760" w:hanging="360"/>
      </w:pPr>
    </w:lvl>
    <w:lvl w:ilvl="8" w:tplc="4499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3">
    <w:multiLevelType w:val="hybridMultilevel"/>
    <w:lvl w:ilvl="0" w:tplc="44743132">
      <w:start w:val="1"/>
      <w:numFmt w:val="decimal"/>
      <w:lvlText w:val="%1."/>
      <w:lvlJc w:val="left"/>
      <w:pPr>
        <w:ind w:left="720" w:hanging="360"/>
      </w:pPr>
    </w:lvl>
    <w:lvl w:ilvl="1" w:tplc="44743132" w:tentative="1">
      <w:start w:val="1"/>
      <w:numFmt w:val="lowerLetter"/>
      <w:lvlText w:val="%2."/>
      <w:lvlJc w:val="left"/>
      <w:pPr>
        <w:ind w:left="1440" w:hanging="360"/>
      </w:pPr>
    </w:lvl>
    <w:lvl w:ilvl="2" w:tplc="44743132" w:tentative="1">
      <w:start w:val="1"/>
      <w:numFmt w:val="lowerRoman"/>
      <w:lvlText w:val="%3."/>
      <w:lvlJc w:val="right"/>
      <w:pPr>
        <w:ind w:left="2160" w:hanging="180"/>
      </w:pPr>
    </w:lvl>
    <w:lvl w:ilvl="3" w:tplc="44743132" w:tentative="1">
      <w:start w:val="1"/>
      <w:numFmt w:val="decimal"/>
      <w:lvlText w:val="%4."/>
      <w:lvlJc w:val="left"/>
      <w:pPr>
        <w:ind w:left="2880" w:hanging="360"/>
      </w:pPr>
    </w:lvl>
    <w:lvl w:ilvl="4" w:tplc="44743132" w:tentative="1">
      <w:start w:val="1"/>
      <w:numFmt w:val="lowerLetter"/>
      <w:lvlText w:val="%5."/>
      <w:lvlJc w:val="left"/>
      <w:pPr>
        <w:ind w:left="3600" w:hanging="360"/>
      </w:pPr>
    </w:lvl>
    <w:lvl w:ilvl="5" w:tplc="44743132" w:tentative="1">
      <w:start w:val="1"/>
      <w:numFmt w:val="lowerRoman"/>
      <w:lvlText w:val="%6."/>
      <w:lvlJc w:val="right"/>
      <w:pPr>
        <w:ind w:left="4320" w:hanging="180"/>
      </w:pPr>
    </w:lvl>
    <w:lvl w:ilvl="6" w:tplc="44743132" w:tentative="1">
      <w:start w:val="1"/>
      <w:numFmt w:val="decimal"/>
      <w:lvlText w:val="%7."/>
      <w:lvlJc w:val="left"/>
      <w:pPr>
        <w:ind w:left="5040" w:hanging="360"/>
      </w:pPr>
    </w:lvl>
    <w:lvl w:ilvl="7" w:tplc="44743132" w:tentative="1">
      <w:start w:val="1"/>
      <w:numFmt w:val="lowerLetter"/>
      <w:lvlText w:val="%8."/>
      <w:lvlJc w:val="left"/>
      <w:pPr>
        <w:ind w:left="5760" w:hanging="360"/>
      </w:pPr>
    </w:lvl>
    <w:lvl w:ilvl="8" w:tplc="4474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2">
    <w:multiLevelType w:val="hybridMultilevel"/>
    <w:lvl w:ilvl="0" w:tplc="99431417">
      <w:start w:val="1"/>
      <w:numFmt w:val="decimal"/>
      <w:lvlText w:val="%1."/>
      <w:lvlJc w:val="left"/>
      <w:pPr>
        <w:ind w:left="720" w:hanging="360"/>
      </w:pPr>
    </w:lvl>
    <w:lvl w:ilvl="1" w:tplc="99431417" w:tentative="1">
      <w:start w:val="1"/>
      <w:numFmt w:val="lowerLetter"/>
      <w:lvlText w:val="%2."/>
      <w:lvlJc w:val="left"/>
      <w:pPr>
        <w:ind w:left="1440" w:hanging="360"/>
      </w:pPr>
    </w:lvl>
    <w:lvl w:ilvl="2" w:tplc="99431417" w:tentative="1">
      <w:start w:val="1"/>
      <w:numFmt w:val="lowerRoman"/>
      <w:lvlText w:val="%3."/>
      <w:lvlJc w:val="right"/>
      <w:pPr>
        <w:ind w:left="2160" w:hanging="180"/>
      </w:pPr>
    </w:lvl>
    <w:lvl w:ilvl="3" w:tplc="99431417" w:tentative="1">
      <w:start w:val="1"/>
      <w:numFmt w:val="decimal"/>
      <w:lvlText w:val="%4."/>
      <w:lvlJc w:val="left"/>
      <w:pPr>
        <w:ind w:left="2880" w:hanging="360"/>
      </w:pPr>
    </w:lvl>
    <w:lvl w:ilvl="4" w:tplc="99431417" w:tentative="1">
      <w:start w:val="1"/>
      <w:numFmt w:val="lowerLetter"/>
      <w:lvlText w:val="%5."/>
      <w:lvlJc w:val="left"/>
      <w:pPr>
        <w:ind w:left="3600" w:hanging="360"/>
      </w:pPr>
    </w:lvl>
    <w:lvl w:ilvl="5" w:tplc="99431417" w:tentative="1">
      <w:start w:val="1"/>
      <w:numFmt w:val="lowerRoman"/>
      <w:lvlText w:val="%6."/>
      <w:lvlJc w:val="right"/>
      <w:pPr>
        <w:ind w:left="4320" w:hanging="180"/>
      </w:pPr>
    </w:lvl>
    <w:lvl w:ilvl="6" w:tplc="99431417" w:tentative="1">
      <w:start w:val="1"/>
      <w:numFmt w:val="decimal"/>
      <w:lvlText w:val="%7."/>
      <w:lvlJc w:val="left"/>
      <w:pPr>
        <w:ind w:left="5040" w:hanging="360"/>
      </w:pPr>
    </w:lvl>
    <w:lvl w:ilvl="7" w:tplc="99431417" w:tentative="1">
      <w:start w:val="1"/>
      <w:numFmt w:val="lowerLetter"/>
      <w:lvlText w:val="%8."/>
      <w:lvlJc w:val="left"/>
      <w:pPr>
        <w:ind w:left="5760" w:hanging="360"/>
      </w:pPr>
    </w:lvl>
    <w:lvl w:ilvl="8" w:tplc="9943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1">
    <w:multiLevelType w:val="hybridMultilevel"/>
    <w:lvl w:ilvl="0" w:tplc="35343067">
      <w:start w:val="1"/>
      <w:numFmt w:val="decimal"/>
      <w:lvlText w:val="%1."/>
      <w:lvlJc w:val="left"/>
      <w:pPr>
        <w:ind w:left="720" w:hanging="360"/>
      </w:pPr>
    </w:lvl>
    <w:lvl w:ilvl="1" w:tplc="35343067" w:tentative="1">
      <w:start w:val="1"/>
      <w:numFmt w:val="lowerLetter"/>
      <w:lvlText w:val="%2."/>
      <w:lvlJc w:val="left"/>
      <w:pPr>
        <w:ind w:left="1440" w:hanging="360"/>
      </w:pPr>
    </w:lvl>
    <w:lvl w:ilvl="2" w:tplc="35343067" w:tentative="1">
      <w:start w:val="1"/>
      <w:numFmt w:val="lowerRoman"/>
      <w:lvlText w:val="%3."/>
      <w:lvlJc w:val="right"/>
      <w:pPr>
        <w:ind w:left="2160" w:hanging="180"/>
      </w:pPr>
    </w:lvl>
    <w:lvl w:ilvl="3" w:tplc="35343067" w:tentative="1">
      <w:start w:val="1"/>
      <w:numFmt w:val="decimal"/>
      <w:lvlText w:val="%4."/>
      <w:lvlJc w:val="left"/>
      <w:pPr>
        <w:ind w:left="2880" w:hanging="360"/>
      </w:pPr>
    </w:lvl>
    <w:lvl w:ilvl="4" w:tplc="35343067" w:tentative="1">
      <w:start w:val="1"/>
      <w:numFmt w:val="lowerLetter"/>
      <w:lvlText w:val="%5."/>
      <w:lvlJc w:val="left"/>
      <w:pPr>
        <w:ind w:left="3600" w:hanging="360"/>
      </w:pPr>
    </w:lvl>
    <w:lvl w:ilvl="5" w:tplc="35343067" w:tentative="1">
      <w:start w:val="1"/>
      <w:numFmt w:val="lowerRoman"/>
      <w:lvlText w:val="%6."/>
      <w:lvlJc w:val="right"/>
      <w:pPr>
        <w:ind w:left="4320" w:hanging="180"/>
      </w:pPr>
    </w:lvl>
    <w:lvl w:ilvl="6" w:tplc="35343067" w:tentative="1">
      <w:start w:val="1"/>
      <w:numFmt w:val="decimal"/>
      <w:lvlText w:val="%7."/>
      <w:lvlJc w:val="left"/>
      <w:pPr>
        <w:ind w:left="5040" w:hanging="360"/>
      </w:pPr>
    </w:lvl>
    <w:lvl w:ilvl="7" w:tplc="35343067" w:tentative="1">
      <w:start w:val="1"/>
      <w:numFmt w:val="lowerLetter"/>
      <w:lvlText w:val="%8."/>
      <w:lvlJc w:val="left"/>
      <w:pPr>
        <w:ind w:left="5760" w:hanging="360"/>
      </w:pPr>
    </w:lvl>
    <w:lvl w:ilvl="8" w:tplc="3534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0">
    <w:multiLevelType w:val="hybridMultilevel"/>
    <w:lvl w:ilvl="0" w:tplc="60857864">
      <w:start w:val="1"/>
      <w:numFmt w:val="decimal"/>
      <w:lvlText w:val="%1."/>
      <w:lvlJc w:val="left"/>
      <w:pPr>
        <w:ind w:left="720" w:hanging="360"/>
      </w:pPr>
    </w:lvl>
    <w:lvl w:ilvl="1" w:tplc="60857864" w:tentative="1">
      <w:start w:val="1"/>
      <w:numFmt w:val="lowerLetter"/>
      <w:lvlText w:val="%2."/>
      <w:lvlJc w:val="left"/>
      <w:pPr>
        <w:ind w:left="1440" w:hanging="360"/>
      </w:pPr>
    </w:lvl>
    <w:lvl w:ilvl="2" w:tplc="60857864" w:tentative="1">
      <w:start w:val="1"/>
      <w:numFmt w:val="lowerRoman"/>
      <w:lvlText w:val="%3."/>
      <w:lvlJc w:val="right"/>
      <w:pPr>
        <w:ind w:left="2160" w:hanging="180"/>
      </w:pPr>
    </w:lvl>
    <w:lvl w:ilvl="3" w:tplc="60857864" w:tentative="1">
      <w:start w:val="1"/>
      <w:numFmt w:val="decimal"/>
      <w:lvlText w:val="%4."/>
      <w:lvlJc w:val="left"/>
      <w:pPr>
        <w:ind w:left="2880" w:hanging="360"/>
      </w:pPr>
    </w:lvl>
    <w:lvl w:ilvl="4" w:tplc="60857864" w:tentative="1">
      <w:start w:val="1"/>
      <w:numFmt w:val="lowerLetter"/>
      <w:lvlText w:val="%5."/>
      <w:lvlJc w:val="left"/>
      <w:pPr>
        <w:ind w:left="3600" w:hanging="360"/>
      </w:pPr>
    </w:lvl>
    <w:lvl w:ilvl="5" w:tplc="60857864" w:tentative="1">
      <w:start w:val="1"/>
      <w:numFmt w:val="lowerRoman"/>
      <w:lvlText w:val="%6."/>
      <w:lvlJc w:val="right"/>
      <w:pPr>
        <w:ind w:left="4320" w:hanging="180"/>
      </w:pPr>
    </w:lvl>
    <w:lvl w:ilvl="6" w:tplc="60857864" w:tentative="1">
      <w:start w:val="1"/>
      <w:numFmt w:val="decimal"/>
      <w:lvlText w:val="%7."/>
      <w:lvlJc w:val="left"/>
      <w:pPr>
        <w:ind w:left="5040" w:hanging="360"/>
      </w:pPr>
    </w:lvl>
    <w:lvl w:ilvl="7" w:tplc="60857864" w:tentative="1">
      <w:start w:val="1"/>
      <w:numFmt w:val="lowerLetter"/>
      <w:lvlText w:val="%8."/>
      <w:lvlJc w:val="left"/>
      <w:pPr>
        <w:ind w:left="5760" w:hanging="360"/>
      </w:pPr>
    </w:lvl>
    <w:lvl w:ilvl="8" w:tplc="6085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9">
    <w:multiLevelType w:val="hybridMultilevel"/>
    <w:lvl w:ilvl="0" w:tplc="39012126">
      <w:start w:val="1"/>
      <w:numFmt w:val="decimal"/>
      <w:lvlText w:val="%1."/>
      <w:lvlJc w:val="left"/>
      <w:pPr>
        <w:ind w:left="720" w:hanging="360"/>
      </w:pPr>
    </w:lvl>
    <w:lvl w:ilvl="1" w:tplc="39012126" w:tentative="1">
      <w:start w:val="1"/>
      <w:numFmt w:val="lowerLetter"/>
      <w:lvlText w:val="%2."/>
      <w:lvlJc w:val="left"/>
      <w:pPr>
        <w:ind w:left="1440" w:hanging="360"/>
      </w:pPr>
    </w:lvl>
    <w:lvl w:ilvl="2" w:tplc="39012126" w:tentative="1">
      <w:start w:val="1"/>
      <w:numFmt w:val="lowerRoman"/>
      <w:lvlText w:val="%3."/>
      <w:lvlJc w:val="right"/>
      <w:pPr>
        <w:ind w:left="2160" w:hanging="180"/>
      </w:pPr>
    </w:lvl>
    <w:lvl w:ilvl="3" w:tplc="39012126" w:tentative="1">
      <w:start w:val="1"/>
      <w:numFmt w:val="decimal"/>
      <w:lvlText w:val="%4."/>
      <w:lvlJc w:val="left"/>
      <w:pPr>
        <w:ind w:left="2880" w:hanging="360"/>
      </w:pPr>
    </w:lvl>
    <w:lvl w:ilvl="4" w:tplc="39012126" w:tentative="1">
      <w:start w:val="1"/>
      <w:numFmt w:val="lowerLetter"/>
      <w:lvlText w:val="%5."/>
      <w:lvlJc w:val="left"/>
      <w:pPr>
        <w:ind w:left="3600" w:hanging="360"/>
      </w:pPr>
    </w:lvl>
    <w:lvl w:ilvl="5" w:tplc="39012126" w:tentative="1">
      <w:start w:val="1"/>
      <w:numFmt w:val="lowerRoman"/>
      <w:lvlText w:val="%6."/>
      <w:lvlJc w:val="right"/>
      <w:pPr>
        <w:ind w:left="4320" w:hanging="180"/>
      </w:pPr>
    </w:lvl>
    <w:lvl w:ilvl="6" w:tplc="39012126" w:tentative="1">
      <w:start w:val="1"/>
      <w:numFmt w:val="decimal"/>
      <w:lvlText w:val="%7."/>
      <w:lvlJc w:val="left"/>
      <w:pPr>
        <w:ind w:left="5040" w:hanging="360"/>
      </w:pPr>
    </w:lvl>
    <w:lvl w:ilvl="7" w:tplc="39012126" w:tentative="1">
      <w:start w:val="1"/>
      <w:numFmt w:val="lowerLetter"/>
      <w:lvlText w:val="%8."/>
      <w:lvlJc w:val="left"/>
      <w:pPr>
        <w:ind w:left="5760" w:hanging="360"/>
      </w:pPr>
    </w:lvl>
    <w:lvl w:ilvl="8" w:tplc="39012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8">
    <w:multiLevelType w:val="hybridMultilevel"/>
    <w:lvl w:ilvl="0" w:tplc="92512783">
      <w:start w:val="1"/>
      <w:numFmt w:val="decimal"/>
      <w:lvlText w:val="%1."/>
      <w:lvlJc w:val="left"/>
      <w:pPr>
        <w:ind w:left="720" w:hanging="360"/>
      </w:pPr>
    </w:lvl>
    <w:lvl w:ilvl="1" w:tplc="92512783" w:tentative="1">
      <w:start w:val="1"/>
      <w:numFmt w:val="lowerLetter"/>
      <w:lvlText w:val="%2."/>
      <w:lvlJc w:val="left"/>
      <w:pPr>
        <w:ind w:left="1440" w:hanging="360"/>
      </w:pPr>
    </w:lvl>
    <w:lvl w:ilvl="2" w:tplc="92512783" w:tentative="1">
      <w:start w:val="1"/>
      <w:numFmt w:val="lowerRoman"/>
      <w:lvlText w:val="%3."/>
      <w:lvlJc w:val="right"/>
      <w:pPr>
        <w:ind w:left="2160" w:hanging="180"/>
      </w:pPr>
    </w:lvl>
    <w:lvl w:ilvl="3" w:tplc="92512783" w:tentative="1">
      <w:start w:val="1"/>
      <w:numFmt w:val="decimal"/>
      <w:lvlText w:val="%4."/>
      <w:lvlJc w:val="left"/>
      <w:pPr>
        <w:ind w:left="2880" w:hanging="360"/>
      </w:pPr>
    </w:lvl>
    <w:lvl w:ilvl="4" w:tplc="92512783" w:tentative="1">
      <w:start w:val="1"/>
      <w:numFmt w:val="lowerLetter"/>
      <w:lvlText w:val="%5."/>
      <w:lvlJc w:val="left"/>
      <w:pPr>
        <w:ind w:left="3600" w:hanging="360"/>
      </w:pPr>
    </w:lvl>
    <w:lvl w:ilvl="5" w:tplc="92512783" w:tentative="1">
      <w:start w:val="1"/>
      <w:numFmt w:val="lowerRoman"/>
      <w:lvlText w:val="%6."/>
      <w:lvlJc w:val="right"/>
      <w:pPr>
        <w:ind w:left="4320" w:hanging="180"/>
      </w:pPr>
    </w:lvl>
    <w:lvl w:ilvl="6" w:tplc="92512783" w:tentative="1">
      <w:start w:val="1"/>
      <w:numFmt w:val="decimal"/>
      <w:lvlText w:val="%7."/>
      <w:lvlJc w:val="left"/>
      <w:pPr>
        <w:ind w:left="5040" w:hanging="360"/>
      </w:pPr>
    </w:lvl>
    <w:lvl w:ilvl="7" w:tplc="92512783" w:tentative="1">
      <w:start w:val="1"/>
      <w:numFmt w:val="lowerLetter"/>
      <w:lvlText w:val="%8."/>
      <w:lvlJc w:val="left"/>
      <w:pPr>
        <w:ind w:left="5760" w:hanging="360"/>
      </w:pPr>
    </w:lvl>
    <w:lvl w:ilvl="8" w:tplc="9251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7">
    <w:multiLevelType w:val="hybridMultilevel"/>
    <w:lvl w:ilvl="0" w:tplc="89683097">
      <w:start w:val="1"/>
      <w:numFmt w:val="decimal"/>
      <w:lvlText w:val="%1."/>
      <w:lvlJc w:val="left"/>
      <w:pPr>
        <w:ind w:left="720" w:hanging="360"/>
      </w:pPr>
    </w:lvl>
    <w:lvl w:ilvl="1" w:tplc="89683097" w:tentative="1">
      <w:start w:val="1"/>
      <w:numFmt w:val="lowerLetter"/>
      <w:lvlText w:val="%2."/>
      <w:lvlJc w:val="left"/>
      <w:pPr>
        <w:ind w:left="1440" w:hanging="360"/>
      </w:pPr>
    </w:lvl>
    <w:lvl w:ilvl="2" w:tplc="89683097" w:tentative="1">
      <w:start w:val="1"/>
      <w:numFmt w:val="lowerRoman"/>
      <w:lvlText w:val="%3."/>
      <w:lvlJc w:val="right"/>
      <w:pPr>
        <w:ind w:left="2160" w:hanging="180"/>
      </w:pPr>
    </w:lvl>
    <w:lvl w:ilvl="3" w:tplc="89683097" w:tentative="1">
      <w:start w:val="1"/>
      <w:numFmt w:val="decimal"/>
      <w:lvlText w:val="%4."/>
      <w:lvlJc w:val="left"/>
      <w:pPr>
        <w:ind w:left="2880" w:hanging="360"/>
      </w:pPr>
    </w:lvl>
    <w:lvl w:ilvl="4" w:tplc="89683097" w:tentative="1">
      <w:start w:val="1"/>
      <w:numFmt w:val="lowerLetter"/>
      <w:lvlText w:val="%5."/>
      <w:lvlJc w:val="left"/>
      <w:pPr>
        <w:ind w:left="3600" w:hanging="360"/>
      </w:pPr>
    </w:lvl>
    <w:lvl w:ilvl="5" w:tplc="89683097" w:tentative="1">
      <w:start w:val="1"/>
      <w:numFmt w:val="lowerRoman"/>
      <w:lvlText w:val="%6."/>
      <w:lvlJc w:val="right"/>
      <w:pPr>
        <w:ind w:left="4320" w:hanging="180"/>
      </w:pPr>
    </w:lvl>
    <w:lvl w:ilvl="6" w:tplc="89683097" w:tentative="1">
      <w:start w:val="1"/>
      <w:numFmt w:val="decimal"/>
      <w:lvlText w:val="%7."/>
      <w:lvlJc w:val="left"/>
      <w:pPr>
        <w:ind w:left="5040" w:hanging="360"/>
      </w:pPr>
    </w:lvl>
    <w:lvl w:ilvl="7" w:tplc="89683097" w:tentative="1">
      <w:start w:val="1"/>
      <w:numFmt w:val="lowerLetter"/>
      <w:lvlText w:val="%8."/>
      <w:lvlJc w:val="left"/>
      <w:pPr>
        <w:ind w:left="5760" w:hanging="360"/>
      </w:pPr>
    </w:lvl>
    <w:lvl w:ilvl="8" w:tplc="8968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6">
    <w:multiLevelType w:val="hybridMultilevel"/>
    <w:lvl w:ilvl="0" w:tplc="10522316">
      <w:start w:val="1"/>
      <w:numFmt w:val="decimal"/>
      <w:lvlText w:val="%1."/>
      <w:lvlJc w:val="left"/>
      <w:pPr>
        <w:ind w:left="720" w:hanging="360"/>
      </w:pPr>
    </w:lvl>
    <w:lvl w:ilvl="1" w:tplc="10522316" w:tentative="1">
      <w:start w:val="1"/>
      <w:numFmt w:val="lowerLetter"/>
      <w:lvlText w:val="%2."/>
      <w:lvlJc w:val="left"/>
      <w:pPr>
        <w:ind w:left="1440" w:hanging="360"/>
      </w:pPr>
    </w:lvl>
    <w:lvl w:ilvl="2" w:tplc="10522316" w:tentative="1">
      <w:start w:val="1"/>
      <w:numFmt w:val="lowerRoman"/>
      <w:lvlText w:val="%3."/>
      <w:lvlJc w:val="right"/>
      <w:pPr>
        <w:ind w:left="2160" w:hanging="180"/>
      </w:pPr>
    </w:lvl>
    <w:lvl w:ilvl="3" w:tplc="10522316" w:tentative="1">
      <w:start w:val="1"/>
      <w:numFmt w:val="decimal"/>
      <w:lvlText w:val="%4."/>
      <w:lvlJc w:val="left"/>
      <w:pPr>
        <w:ind w:left="2880" w:hanging="360"/>
      </w:pPr>
    </w:lvl>
    <w:lvl w:ilvl="4" w:tplc="10522316" w:tentative="1">
      <w:start w:val="1"/>
      <w:numFmt w:val="lowerLetter"/>
      <w:lvlText w:val="%5."/>
      <w:lvlJc w:val="left"/>
      <w:pPr>
        <w:ind w:left="3600" w:hanging="360"/>
      </w:pPr>
    </w:lvl>
    <w:lvl w:ilvl="5" w:tplc="10522316" w:tentative="1">
      <w:start w:val="1"/>
      <w:numFmt w:val="lowerRoman"/>
      <w:lvlText w:val="%6."/>
      <w:lvlJc w:val="right"/>
      <w:pPr>
        <w:ind w:left="4320" w:hanging="180"/>
      </w:pPr>
    </w:lvl>
    <w:lvl w:ilvl="6" w:tplc="10522316" w:tentative="1">
      <w:start w:val="1"/>
      <w:numFmt w:val="decimal"/>
      <w:lvlText w:val="%7."/>
      <w:lvlJc w:val="left"/>
      <w:pPr>
        <w:ind w:left="5040" w:hanging="360"/>
      </w:pPr>
    </w:lvl>
    <w:lvl w:ilvl="7" w:tplc="10522316" w:tentative="1">
      <w:start w:val="1"/>
      <w:numFmt w:val="lowerLetter"/>
      <w:lvlText w:val="%8."/>
      <w:lvlJc w:val="left"/>
      <w:pPr>
        <w:ind w:left="5760" w:hanging="360"/>
      </w:pPr>
    </w:lvl>
    <w:lvl w:ilvl="8" w:tplc="1052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5">
    <w:multiLevelType w:val="hybridMultilevel"/>
    <w:lvl w:ilvl="0" w:tplc="23022633">
      <w:start w:val="1"/>
      <w:numFmt w:val="decimal"/>
      <w:lvlText w:val="%1."/>
      <w:lvlJc w:val="left"/>
      <w:pPr>
        <w:ind w:left="720" w:hanging="360"/>
      </w:pPr>
    </w:lvl>
    <w:lvl w:ilvl="1" w:tplc="23022633" w:tentative="1">
      <w:start w:val="1"/>
      <w:numFmt w:val="lowerLetter"/>
      <w:lvlText w:val="%2."/>
      <w:lvlJc w:val="left"/>
      <w:pPr>
        <w:ind w:left="1440" w:hanging="360"/>
      </w:pPr>
    </w:lvl>
    <w:lvl w:ilvl="2" w:tplc="23022633" w:tentative="1">
      <w:start w:val="1"/>
      <w:numFmt w:val="lowerRoman"/>
      <w:lvlText w:val="%3."/>
      <w:lvlJc w:val="right"/>
      <w:pPr>
        <w:ind w:left="2160" w:hanging="180"/>
      </w:pPr>
    </w:lvl>
    <w:lvl w:ilvl="3" w:tplc="23022633" w:tentative="1">
      <w:start w:val="1"/>
      <w:numFmt w:val="decimal"/>
      <w:lvlText w:val="%4."/>
      <w:lvlJc w:val="left"/>
      <w:pPr>
        <w:ind w:left="2880" w:hanging="360"/>
      </w:pPr>
    </w:lvl>
    <w:lvl w:ilvl="4" w:tplc="23022633" w:tentative="1">
      <w:start w:val="1"/>
      <w:numFmt w:val="lowerLetter"/>
      <w:lvlText w:val="%5."/>
      <w:lvlJc w:val="left"/>
      <w:pPr>
        <w:ind w:left="3600" w:hanging="360"/>
      </w:pPr>
    </w:lvl>
    <w:lvl w:ilvl="5" w:tplc="23022633" w:tentative="1">
      <w:start w:val="1"/>
      <w:numFmt w:val="lowerRoman"/>
      <w:lvlText w:val="%6."/>
      <w:lvlJc w:val="right"/>
      <w:pPr>
        <w:ind w:left="4320" w:hanging="180"/>
      </w:pPr>
    </w:lvl>
    <w:lvl w:ilvl="6" w:tplc="23022633" w:tentative="1">
      <w:start w:val="1"/>
      <w:numFmt w:val="decimal"/>
      <w:lvlText w:val="%7."/>
      <w:lvlJc w:val="left"/>
      <w:pPr>
        <w:ind w:left="5040" w:hanging="360"/>
      </w:pPr>
    </w:lvl>
    <w:lvl w:ilvl="7" w:tplc="23022633" w:tentative="1">
      <w:start w:val="1"/>
      <w:numFmt w:val="lowerLetter"/>
      <w:lvlText w:val="%8."/>
      <w:lvlJc w:val="left"/>
      <w:pPr>
        <w:ind w:left="5760" w:hanging="360"/>
      </w:pPr>
    </w:lvl>
    <w:lvl w:ilvl="8" w:tplc="2302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4">
    <w:multiLevelType w:val="hybridMultilevel"/>
    <w:lvl w:ilvl="0" w:tplc="25354667">
      <w:start w:val="1"/>
      <w:numFmt w:val="decimal"/>
      <w:lvlText w:val="%1."/>
      <w:lvlJc w:val="left"/>
      <w:pPr>
        <w:ind w:left="720" w:hanging="360"/>
      </w:pPr>
    </w:lvl>
    <w:lvl w:ilvl="1" w:tplc="25354667" w:tentative="1">
      <w:start w:val="1"/>
      <w:numFmt w:val="lowerLetter"/>
      <w:lvlText w:val="%2."/>
      <w:lvlJc w:val="left"/>
      <w:pPr>
        <w:ind w:left="1440" w:hanging="360"/>
      </w:pPr>
    </w:lvl>
    <w:lvl w:ilvl="2" w:tplc="25354667" w:tentative="1">
      <w:start w:val="1"/>
      <w:numFmt w:val="lowerRoman"/>
      <w:lvlText w:val="%3."/>
      <w:lvlJc w:val="right"/>
      <w:pPr>
        <w:ind w:left="2160" w:hanging="180"/>
      </w:pPr>
    </w:lvl>
    <w:lvl w:ilvl="3" w:tplc="25354667" w:tentative="1">
      <w:start w:val="1"/>
      <w:numFmt w:val="decimal"/>
      <w:lvlText w:val="%4."/>
      <w:lvlJc w:val="left"/>
      <w:pPr>
        <w:ind w:left="2880" w:hanging="360"/>
      </w:pPr>
    </w:lvl>
    <w:lvl w:ilvl="4" w:tplc="25354667" w:tentative="1">
      <w:start w:val="1"/>
      <w:numFmt w:val="lowerLetter"/>
      <w:lvlText w:val="%5."/>
      <w:lvlJc w:val="left"/>
      <w:pPr>
        <w:ind w:left="3600" w:hanging="360"/>
      </w:pPr>
    </w:lvl>
    <w:lvl w:ilvl="5" w:tplc="25354667" w:tentative="1">
      <w:start w:val="1"/>
      <w:numFmt w:val="lowerRoman"/>
      <w:lvlText w:val="%6."/>
      <w:lvlJc w:val="right"/>
      <w:pPr>
        <w:ind w:left="4320" w:hanging="180"/>
      </w:pPr>
    </w:lvl>
    <w:lvl w:ilvl="6" w:tplc="25354667" w:tentative="1">
      <w:start w:val="1"/>
      <w:numFmt w:val="decimal"/>
      <w:lvlText w:val="%7."/>
      <w:lvlJc w:val="left"/>
      <w:pPr>
        <w:ind w:left="5040" w:hanging="360"/>
      </w:pPr>
    </w:lvl>
    <w:lvl w:ilvl="7" w:tplc="25354667" w:tentative="1">
      <w:start w:val="1"/>
      <w:numFmt w:val="lowerLetter"/>
      <w:lvlText w:val="%8."/>
      <w:lvlJc w:val="left"/>
      <w:pPr>
        <w:ind w:left="5760" w:hanging="360"/>
      </w:pPr>
    </w:lvl>
    <w:lvl w:ilvl="8" w:tplc="2535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3">
    <w:multiLevelType w:val="hybridMultilevel"/>
    <w:lvl w:ilvl="0" w:tplc="57517564">
      <w:start w:val="1"/>
      <w:numFmt w:val="decimal"/>
      <w:lvlText w:val="%1."/>
      <w:lvlJc w:val="left"/>
      <w:pPr>
        <w:ind w:left="720" w:hanging="360"/>
      </w:pPr>
    </w:lvl>
    <w:lvl w:ilvl="1" w:tplc="57517564" w:tentative="1">
      <w:start w:val="1"/>
      <w:numFmt w:val="lowerLetter"/>
      <w:lvlText w:val="%2."/>
      <w:lvlJc w:val="left"/>
      <w:pPr>
        <w:ind w:left="1440" w:hanging="360"/>
      </w:pPr>
    </w:lvl>
    <w:lvl w:ilvl="2" w:tplc="57517564" w:tentative="1">
      <w:start w:val="1"/>
      <w:numFmt w:val="lowerRoman"/>
      <w:lvlText w:val="%3."/>
      <w:lvlJc w:val="right"/>
      <w:pPr>
        <w:ind w:left="2160" w:hanging="180"/>
      </w:pPr>
    </w:lvl>
    <w:lvl w:ilvl="3" w:tplc="57517564" w:tentative="1">
      <w:start w:val="1"/>
      <w:numFmt w:val="decimal"/>
      <w:lvlText w:val="%4."/>
      <w:lvlJc w:val="left"/>
      <w:pPr>
        <w:ind w:left="2880" w:hanging="360"/>
      </w:pPr>
    </w:lvl>
    <w:lvl w:ilvl="4" w:tplc="57517564" w:tentative="1">
      <w:start w:val="1"/>
      <w:numFmt w:val="lowerLetter"/>
      <w:lvlText w:val="%5."/>
      <w:lvlJc w:val="left"/>
      <w:pPr>
        <w:ind w:left="3600" w:hanging="360"/>
      </w:pPr>
    </w:lvl>
    <w:lvl w:ilvl="5" w:tplc="57517564" w:tentative="1">
      <w:start w:val="1"/>
      <w:numFmt w:val="lowerRoman"/>
      <w:lvlText w:val="%6."/>
      <w:lvlJc w:val="right"/>
      <w:pPr>
        <w:ind w:left="4320" w:hanging="180"/>
      </w:pPr>
    </w:lvl>
    <w:lvl w:ilvl="6" w:tplc="57517564" w:tentative="1">
      <w:start w:val="1"/>
      <w:numFmt w:val="decimal"/>
      <w:lvlText w:val="%7."/>
      <w:lvlJc w:val="left"/>
      <w:pPr>
        <w:ind w:left="5040" w:hanging="360"/>
      </w:pPr>
    </w:lvl>
    <w:lvl w:ilvl="7" w:tplc="57517564" w:tentative="1">
      <w:start w:val="1"/>
      <w:numFmt w:val="lowerLetter"/>
      <w:lvlText w:val="%8."/>
      <w:lvlJc w:val="left"/>
      <w:pPr>
        <w:ind w:left="5760" w:hanging="360"/>
      </w:pPr>
    </w:lvl>
    <w:lvl w:ilvl="8" w:tplc="5751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2">
    <w:multiLevelType w:val="hybridMultilevel"/>
    <w:lvl w:ilvl="0" w:tplc="53904385">
      <w:start w:val="1"/>
      <w:numFmt w:val="decimal"/>
      <w:lvlText w:val="%1."/>
      <w:lvlJc w:val="left"/>
      <w:pPr>
        <w:ind w:left="720" w:hanging="360"/>
      </w:pPr>
    </w:lvl>
    <w:lvl w:ilvl="1" w:tplc="53904385" w:tentative="1">
      <w:start w:val="1"/>
      <w:numFmt w:val="lowerLetter"/>
      <w:lvlText w:val="%2."/>
      <w:lvlJc w:val="left"/>
      <w:pPr>
        <w:ind w:left="1440" w:hanging="360"/>
      </w:pPr>
    </w:lvl>
    <w:lvl w:ilvl="2" w:tplc="53904385" w:tentative="1">
      <w:start w:val="1"/>
      <w:numFmt w:val="lowerRoman"/>
      <w:lvlText w:val="%3."/>
      <w:lvlJc w:val="right"/>
      <w:pPr>
        <w:ind w:left="2160" w:hanging="180"/>
      </w:pPr>
    </w:lvl>
    <w:lvl w:ilvl="3" w:tplc="53904385" w:tentative="1">
      <w:start w:val="1"/>
      <w:numFmt w:val="decimal"/>
      <w:lvlText w:val="%4."/>
      <w:lvlJc w:val="left"/>
      <w:pPr>
        <w:ind w:left="2880" w:hanging="360"/>
      </w:pPr>
    </w:lvl>
    <w:lvl w:ilvl="4" w:tplc="53904385" w:tentative="1">
      <w:start w:val="1"/>
      <w:numFmt w:val="lowerLetter"/>
      <w:lvlText w:val="%5."/>
      <w:lvlJc w:val="left"/>
      <w:pPr>
        <w:ind w:left="3600" w:hanging="360"/>
      </w:pPr>
    </w:lvl>
    <w:lvl w:ilvl="5" w:tplc="53904385" w:tentative="1">
      <w:start w:val="1"/>
      <w:numFmt w:val="lowerRoman"/>
      <w:lvlText w:val="%6."/>
      <w:lvlJc w:val="right"/>
      <w:pPr>
        <w:ind w:left="4320" w:hanging="180"/>
      </w:pPr>
    </w:lvl>
    <w:lvl w:ilvl="6" w:tplc="53904385" w:tentative="1">
      <w:start w:val="1"/>
      <w:numFmt w:val="decimal"/>
      <w:lvlText w:val="%7."/>
      <w:lvlJc w:val="left"/>
      <w:pPr>
        <w:ind w:left="5040" w:hanging="360"/>
      </w:pPr>
    </w:lvl>
    <w:lvl w:ilvl="7" w:tplc="53904385" w:tentative="1">
      <w:start w:val="1"/>
      <w:numFmt w:val="lowerLetter"/>
      <w:lvlText w:val="%8."/>
      <w:lvlJc w:val="left"/>
      <w:pPr>
        <w:ind w:left="5760" w:hanging="360"/>
      </w:pPr>
    </w:lvl>
    <w:lvl w:ilvl="8" w:tplc="5390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1">
    <w:multiLevelType w:val="hybridMultilevel"/>
    <w:lvl w:ilvl="0" w:tplc="30430937">
      <w:start w:val="1"/>
      <w:numFmt w:val="decimal"/>
      <w:lvlText w:val="%1."/>
      <w:lvlJc w:val="left"/>
      <w:pPr>
        <w:ind w:left="720" w:hanging="360"/>
      </w:pPr>
    </w:lvl>
    <w:lvl w:ilvl="1" w:tplc="30430937" w:tentative="1">
      <w:start w:val="1"/>
      <w:numFmt w:val="lowerLetter"/>
      <w:lvlText w:val="%2."/>
      <w:lvlJc w:val="left"/>
      <w:pPr>
        <w:ind w:left="1440" w:hanging="360"/>
      </w:pPr>
    </w:lvl>
    <w:lvl w:ilvl="2" w:tplc="30430937" w:tentative="1">
      <w:start w:val="1"/>
      <w:numFmt w:val="lowerRoman"/>
      <w:lvlText w:val="%3."/>
      <w:lvlJc w:val="right"/>
      <w:pPr>
        <w:ind w:left="2160" w:hanging="180"/>
      </w:pPr>
    </w:lvl>
    <w:lvl w:ilvl="3" w:tplc="30430937" w:tentative="1">
      <w:start w:val="1"/>
      <w:numFmt w:val="decimal"/>
      <w:lvlText w:val="%4."/>
      <w:lvlJc w:val="left"/>
      <w:pPr>
        <w:ind w:left="2880" w:hanging="360"/>
      </w:pPr>
    </w:lvl>
    <w:lvl w:ilvl="4" w:tplc="30430937" w:tentative="1">
      <w:start w:val="1"/>
      <w:numFmt w:val="lowerLetter"/>
      <w:lvlText w:val="%5."/>
      <w:lvlJc w:val="left"/>
      <w:pPr>
        <w:ind w:left="3600" w:hanging="360"/>
      </w:pPr>
    </w:lvl>
    <w:lvl w:ilvl="5" w:tplc="30430937" w:tentative="1">
      <w:start w:val="1"/>
      <w:numFmt w:val="lowerRoman"/>
      <w:lvlText w:val="%6."/>
      <w:lvlJc w:val="right"/>
      <w:pPr>
        <w:ind w:left="4320" w:hanging="180"/>
      </w:pPr>
    </w:lvl>
    <w:lvl w:ilvl="6" w:tplc="30430937" w:tentative="1">
      <w:start w:val="1"/>
      <w:numFmt w:val="decimal"/>
      <w:lvlText w:val="%7."/>
      <w:lvlJc w:val="left"/>
      <w:pPr>
        <w:ind w:left="5040" w:hanging="360"/>
      </w:pPr>
    </w:lvl>
    <w:lvl w:ilvl="7" w:tplc="30430937" w:tentative="1">
      <w:start w:val="1"/>
      <w:numFmt w:val="lowerLetter"/>
      <w:lvlText w:val="%8."/>
      <w:lvlJc w:val="left"/>
      <w:pPr>
        <w:ind w:left="5760" w:hanging="360"/>
      </w:pPr>
    </w:lvl>
    <w:lvl w:ilvl="8" w:tplc="3043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0">
    <w:multiLevelType w:val="hybridMultilevel"/>
    <w:lvl w:ilvl="0" w:tplc="19153980">
      <w:start w:val="1"/>
      <w:numFmt w:val="decimal"/>
      <w:lvlText w:val="%1."/>
      <w:lvlJc w:val="left"/>
      <w:pPr>
        <w:ind w:left="720" w:hanging="360"/>
      </w:pPr>
    </w:lvl>
    <w:lvl w:ilvl="1" w:tplc="19153980" w:tentative="1">
      <w:start w:val="1"/>
      <w:numFmt w:val="lowerLetter"/>
      <w:lvlText w:val="%2."/>
      <w:lvlJc w:val="left"/>
      <w:pPr>
        <w:ind w:left="1440" w:hanging="360"/>
      </w:pPr>
    </w:lvl>
    <w:lvl w:ilvl="2" w:tplc="19153980" w:tentative="1">
      <w:start w:val="1"/>
      <w:numFmt w:val="lowerRoman"/>
      <w:lvlText w:val="%3."/>
      <w:lvlJc w:val="right"/>
      <w:pPr>
        <w:ind w:left="2160" w:hanging="180"/>
      </w:pPr>
    </w:lvl>
    <w:lvl w:ilvl="3" w:tplc="19153980" w:tentative="1">
      <w:start w:val="1"/>
      <w:numFmt w:val="decimal"/>
      <w:lvlText w:val="%4."/>
      <w:lvlJc w:val="left"/>
      <w:pPr>
        <w:ind w:left="2880" w:hanging="360"/>
      </w:pPr>
    </w:lvl>
    <w:lvl w:ilvl="4" w:tplc="19153980" w:tentative="1">
      <w:start w:val="1"/>
      <w:numFmt w:val="lowerLetter"/>
      <w:lvlText w:val="%5."/>
      <w:lvlJc w:val="left"/>
      <w:pPr>
        <w:ind w:left="3600" w:hanging="360"/>
      </w:pPr>
    </w:lvl>
    <w:lvl w:ilvl="5" w:tplc="19153980" w:tentative="1">
      <w:start w:val="1"/>
      <w:numFmt w:val="lowerRoman"/>
      <w:lvlText w:val="%6."/>
      <w:lvlJc w:val="right"/>
      <w:pPr>
        <w:ind w:left="4320" w:hanging="180"/>
      </w:pPr>
    </w:lvl>
    <w:lvl w:ilvl="6" w:tplc="19153980" w:tentative="1">
      <w:start w:val="1"/>
      <w:numFmt w:val="decimal"/>
      <w:lvlText w:val="%7."/>
      <w:lvlJc w:val="left"/>
      <w:pPr>
        <w:ind w:left="5040" w:hanging="360"/>
      </w:pPr>
    </w:lvl>
    <w:lvl w:ilvl="7" w:tplc="19153980" w:tentative="1">
      <w:start w:val="1"/>
      <w:numFmt w:val="lowerLetter"/>
      <w:lvlText w:val="%8."/>
      <w:lvlJc w:val="left"/>
      <w:pPr>
        <w:ind w:left="5760" w:hanging="360"/>
      </w:pPr>
    </w:lvl>
    <w:lvl w:ilvl="8" w:tplc="1915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9">
    <w:multiLevelType w:val="hybridMultilevel"/>
    <w:lvl w:ilvl="0" w:tplc="36908733">
      <w:start w:val="1"/>
      <w:numFmt w:val="decimal"/>
      <w:lvlText w:val="%1."/>
      <w:lvlJc w:val="left"/>
      <w:pPr>
        <w:ind w:left="720" w:hanging="360"/>
      </w:pPr>
    </w:lvl>
    <w:lvl w:ilvl="1" w:tplc="36908733" w:tentative="1">
      <w:start w:val="1"/>
      <w:numFmt w:val="lowerLetter"/>
      <w:lvlText w:val="%2."/>
      <w:lvlJc w:val="left"/>
      <w:pPr>
        <w:ind w:left="1440" w:hanging="360"/>
      </w:pPr>
    </w:lvl>
    <w:lvl w:ilvl="2" w:tplc="36908733" w:tentative="1">
      <w:start w:val="1"/>
      <w:numFmt w:val="lowerRoman"/>
      <w:lvlText w:val="%3."/>
      <w:lvlJc w:val="right"/>
      <w:pPr>
        <w:ind w:left="2160" w:hanging="180"/>
      </w:pPr>
    </w:lvl>
    <w:lvl w:ilvl="3" w:tplc="36908733" w:tentative="1">
      <w:start w:val="1"/>
      <w:numFmt w:val="decimal"/>
      <w:lvlText w:val="%4."/>
      <w:lvlJc w:val="left"/>
      <w:pPr>
        <w:ind w:left="2880" w:hanging="360"/>
      </w:pPr>
    </w:lvl>
    <w:lvl w:ilvl="4" w:tplc="36908733" w:tentative="1">
      <w:start w:val="1"/>
      <w:numFmt w:val="lowerLetter"/>
      <w:lvlText w:val="%5."/>
      <w:lvlJc w:val="left"/>
      <w:pPr>
        <w:ind w:left="3600" w:hanging="360"/>
      </w:pPr>
    </w:lvl>
    <w:lvl w:ilvl="5" w:tplc="36908733" w:tentative="1">
      <w:start w:val="1"/>
      <w:numFmt w:val="lowerRoman"/>
      <w:lvlText w:val="%6."/>
      <w:lvlJc w:val="right"/>
      <w:pPr>
        <w:ind w:left="4320" w:hanging="180"/>
      </w:pPr>
    </w:lvl>
    <w:lvl w:ilvl="6" w:tplc="36908733" w:tentative="1">
      <w:start w:val="1"/>
      <w:numFmt w:val="decimal"/>
      <w:lvlText w:val="%7."/>
      <w:lvlJc w:val="left"/>
      <w:pPr>
        <w:ind w:left="5040" w:hanging="360"/>
      </w:pPr>
    </w:lvl>
    <w:lvl w:ilvl="7" w:tplc="36908733" w:tentative="1">
      <w:start w:val="1"/>
      <w:numFmt w:val="lowerLetter"/>
      <w:lvlText w:val="%8."/>
      <w:lvlJc w:val="left"/>
      <w:pPr>
        <w:ind w:left="5760" w:hanging="360"/>
      </w:pPr>
    </w:lvl>
    <w:lvl w:ilvl="8" w:tplc="3690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8">
    <w:multiLevelType w:val="hybridMultilevel"/>
    <w:lvl w:ilvl="0" w:tplc="71358234">
      <w:start w:val="1"/>
      <w:numFmt w:val="decimal"/>
      <w:lvlText w:val="%1."/>
      <w:lvlJc w:val="left"/>
      <w:pPr>
        <w:ind w:left="720" w:hanging="360"/>
      </w:pPr>
    </w:lvl>
    <w:lvl w:ilvl="1" w:tplc="71358234" w:tentative="1">
      <w:start w:val="1"/>
      <w:numFmt w:val="lowerLetter"/>
      <w:lvlText w:val="%2."/>
      <w:lvlJc w:val="left"/>
      <w:pPr>
        <w:ind w:left="1440" w:hanging="360"/>
      </w:pPr>
    </w:lvl>
    <w:lvl w:ilvl="2" w:tplc="71358234" w:tentative="1">
      <w:start w:val="1"/>
      <w:numFmt w:val="lowerRoman"/>
      <w:lvlText w:val="%3."/>
      <w:lvlJc w:val="right"/>
      <w:pPr>
        <w:ind w:left="2160" w:hanging="180"/>
      </w:pPr>
    </w:lvl>
    <w:lvl w:ilvl="3" w:tplc="71358234" w:tentative="1">
      <w:start w:val="1"/>
      <w:numFmt w:val="decimal"/>
      <w:lvlText w:val="%4."/>
      <w:lvlJc w:val="left"/>
      <w:pPr>
        <w:ind w:left="2880" w:hanging="360"/>
      </w:pPr>
    </w:lvl>
    <w:lvl w:ilvl="4" w:tplc="71358234" w:tentative="1">
      <w:start w:val="1"/>
      <w:numFmt w:val="lowerLetter"/>
      <w:lvlText w:val="%5."/>
      <w:lvlJc w:val="left"/>
      <w:pPr>
        <w:ind w:left="3600" w:hanging="360"/>
      </w:pPr>
    </w:lvl>
    <w:lvl w:ilvl="5" w:tplc="71358234" w:tentative="1">
      <w:start w:val="1"/>
      <w:numFmt w:val="lowerRoman"/>
      <w:lvlText w:val="%6."/>
      <w:lvlJc w:val="right"/>
      <w:pPr>
        <w:ind w:left="4320" w:hanging="180"/>
      </w:pPr>
    </w:lvl>
    <w:lvl w:ilvl="6" w:tplc="71358234" w:tentative="1">
      <w:start w:val="1"/>
      <w:numFmt w:val="decimal"/>
      <w:lvlText w:val="%7."/>
      <w:lvlJc w:val="left"/>
      <w:pPr>
        <w:ind w:left="5040" w:hanging="360"/>
      </w:pPr>
    </w:lvl>
    <w:lvl w:ilvl="7" w:tplc="71358234" w:tentative="1">
      <w:start w:val="1"/>
      <w:numFmt w:val="lowerLetter"/>
      <w:lvlText w:val="%8."/>
      <w:lvlJc w:val="left"/>
      <w:pPr>
        <w:ind w:left="5760" w:hanging="360"/>
      </w:pPr>
    </w:lvl>
    <w:lvl w:ilvl="8" w:tplc="7135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7">
    <w:multiLevelType w:val="hybridMultilevel"/>
    <w:lvl w:ilvl="0" w:tplc="71249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767">
    <w:abstractNumId w:val="12767"/>
  </w:num>
  <w:num w:numId="12768">
    <w:abstractNumId w:val="12768"/>
  </w:num>
  <w:num w:numId="12769">
    <w:abstractNumId w:val="12769"/>
  </w:num>
  <w:num w:numId="12770">
    <w:abstractNumId w:val="12770"/>
  </w:num>
  <w:num w:numId="12771">
    <w:abstractNumId w:val="12771"/>
  </w:num>
  <w:num w:numId="12772">
    <w:abstractNumId w:val="12772"/>
  </w:num>
  <w:num w:numId="12773">
    <w:abstractNumId w:val="12773"/>
  </w:num>
  <w:num w:numId="12774">
    <w:abstractNumId w:val="12774"/>
  </w:num>
  <w:num w:numId="12775">
    <w:abstractNumId w:val="12775"/>
  </w:num>
  <w:num w:numId="12776">
    <w:abstractNumId w:val="12776"/>
  </w:num>
  <w:num w:numId="12777">
    <w:abstractNumId w:val="12777"/>
  </w:num>
  <w:num w:numId="12778">
    <w:abstractNumId w:val="12778"/>
  </w:num>
  <w:num w:numId="12779">
    <w:abstractNumId w:val="12779"/>
  </w:num>
  <w:num w:numId="12780">
    <w:abstractNumId w:val="12780"/>
  </w:num>
  <w:num w:numId="12781">
    <w:abstractNumId w:val="12781"/>
  </w:num>
  <w:num w:numId="12782">
    <w:abstractNumId w:val="12782"/>
  </w:num>
  <w:num w:numId="12783">
    <w:abstractNumId w:val="12783"/>
  </w:num>
  <w:num w:numId="12784">
    <w:abstractNumId w:val="12784"/>
  </w:num>
  <w:num w:numId="12785">
    <w:abstractNumId w:val="12785"/>
  </w:num>
  <w:num w:numId="12786">
    <w:abstractNumId w:val="12786"/>
  </w:num>
  <w:num w:numId="12787">
    <w:abstractNumId w:val="12787"/>
  </w:num>
  <w:num w:numId="12788">
    <w:abstractNumId w:val="12788"/>
  </w:num>
  <w:num w:numId="12789">
    <w:abstractNumId w:val="12789"/>
  </w:num>
  <w:num w:numId="12790">
    <w:abstractNumId w:val="12790"/>
  </w:num>
  <w:num w:numId="12791">
    <w:abstractNumId w:val="12791"/>
  </w:num>
  <w:num w:numId="12792">
    <w:abstractNumId w:val="12792"/>
  </w:num>
  <w:num w:numId="12793">
    <w:abstractNumId w:val="12793"/>
  </w:num>
  <w:num w:numId="12794">
    <w:abstractNumId w:val="12794"/>
  </w:num>
  <w:num w:numId="12795">
    <w:abstractNumId w:val="12795"/>
  </w:num>
  <w:num w:numId="12796">
    <w:abstractNumId w:val="12796"/>
  </w:num>
  <w:num w:numId="12797">
    <w:abstractNumId w:val="12797"/>
  </w:num>
  <w:num w:numId="12798">
    <w:abstractNumId w:val="12798"/>
  </w:num>
  <w:num w:numId="12799">
    <w:abstractNumId w:val="12799"/>
  </w:num>
  <w:num w:numId="12800">
    <w:abstractNumId w:val="12800"/>
  </w:num>
  <w:num w:numId="12801">
    <w:abstractNumId w:val="12801"/>
  </w:num>
  <w:num w:numId="12802">
    <w:abstractNumId w:val="12802"/>
  </w:num>
  <w:num w:numId="12803">
    <w:abstractNumId w:val="12803"/>
  </w:num>
  <w:num w:numId="12804">
    <w:abstractNumId w:val="12804"/>
  </w:num>
  <w:num w:numId="12805">
    <w:abstractNumId w:val="12805"/>
  </w:num>
  <w:num w:numId="12806">
    <w:abstractNumId w:val="12806"/>
  </w:num>
  <w:num w:numId="12807">
    <w:abstractNumId w:val="12807"/>
  </w:num>
  <w:num w:numId="12808">
    <w:abstractNumId w:val="12808"/>
  </w:num>
  <w:num w:numId="12809">
    <w:abstractNumId w:val="12809"/>
  </w:num>
  <w:num w:numId="12810">
    <w:abstractNumId w:val="12810"/>
  </w:num>
  <w:num w:numId="12811">
    <w:abstractNumId w:val="12811"/>
  </w:num>
  <w:num w:numId="12812">
    <w:abstractNumId w:val="12812"/>
  </w:num>
  <w:num w:numId="12813">
    <w:abstractNumId w:val="12813"/>
  </w:num>
  <w:num w:numId="12814">
    <w:abstractNumId w:val="12814"/>
  </w:num>
  <w:num w:numId="12815">
    <w:abstractNumId w:val="12815"/>
  </w:num>
  <w:num w:numId="12816">
    <w:abstractNumId w:val="12816"/>
  </w:num>
  <w:num w:numId="12817">
    <w:abstractNumId w:val="12817"/>
  </w:num>
  <w:num w:numId="12818">
    <w:abstractNumId w:val="12818"/>
  </w:num>
  <w:num w:numId="12819">
    <w:abstractNumId w:val="12819"/>
  </w:num>
  <w:num w:numId="12820">
    <w:abstractNumId w:val="12820"/>
  </w:num>
  <w:num w:numId="12821">
    <w:abstractNumId w:val="12821"/>
  </w:num>
  <w:num w:numId="12822">
    <w:abstractNumId w:val="12822"/>
  </w:num>
  <w:num w:numId="12823">
    <w:abstractNumId w:val="12823"/>
  </w:num>
  <w:num w:numId="12824">
    <w:abstractNumId w:val="12824"/>
  </w:num>
  <w:num w:numId="12825">
    <w:abstractNumId w:val="12825"/>
  </w:num>
  <w:num w:numId="12826">
    <w:abstractNumId w:val="12826"/>
  </w:num>
  <w:num w:numId="12827">
    <w:abstractNumId w:val="128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4342149" Type="http://schemas.openxmlformats.org/officeDocument/2006/relationships/comments" Target="comments.xml"/><Relationship Id="rId931777309" Type="http://schemas.microsoft.com/office/2011/relationships/commentsExtended" Target="commentsExtended.xml"/><Relationship Id="rId44131906" Type="http://schemas.openxmlformats.org/officeDocument/2006/relationships/image" Target="media/imgrId44131906.jpg"/><Relationship Id="rId168861d1f10f11e81" Type="http://schemas.openxmlformats.org/officeDocument/2006/relationships/hyperlink" Target="https://iservice.lombardini.it/jsp/Template2/manuale.jsp?id=289&amp;parent=1181" TargetMode="External"/><Relationship Id="rId548761d1f10f12135" Type="http://schemas.openxmlformats.org/officeDocument/2006/relationships/hyperlink" Target="https://iservice.lombardini.it/jsp/Template2/manuale.jsp?id=282&amp;parent=1181" TargetMode="External"/><Relationship Id="rId390661d1f10f1245b" Type="http://schemas.openxmlformats.org/officeDocument/2006/relationships/hyperlink" Target="https://iservice.lombardini.it/jsp/Template2/manuale.jsp?id=269&amp;parent=1181" TargetMode="External"/><Relationship Id="rId846061d1f10f1276e" Type="http://schemas.openxmlformats.org/officeDocument/2006/relationships/hyperlink" Target="https://iservice.lombardini.it/jsp/Template2/manuale.jsp?id=339&amp;parent=1181" TargetMode="External"/><Relationship Id="rId973961d1f10f128bc" Type="http://schemas.openxmlformats.org/officeDocument/2006/relationships/hyperlink" Target="https://iservice.lombardini.it/jsp/Template2/manuale.jsp?id=339&amp;parent=1181" TargetMode="External"/><Relationship Id="rId918061d1f10f13154" Type="http://schemas.openxmlformats.org/officeDocument/2006/relationships/hyperlink" Target="https://iservice.lombardini.it/jsp/Template2/manuale.jsp?id=274&amp;parent=1136" TargetMode="External"/><Relationship Id="rId624161d1f10f21d39" Type="http://schemas.openxmlformats.org/officeDocument/2006/relationships/hyperlink" Target="https://iservice.lombardini.it/jsp/Template2/manuale.jsp?id=339&amp;parent=1136" TargetMode="External"/><Relationship Id="rId555261d1f1106f3e6" Type="http://schemas.openxmlformats.org/officeDocument/2006/relationships/hyperlink" Target="https://iservice.lombardini.it/jsp/Template2/manuale.jsp?id=272&amp;parent=1136" TargetMode="External"/><Relationship Id="rId411661d1f1108dfe0" Type="http://schemas.openxmlformats.org/officeDocument/2006/relationships/hyperlink" Target="https://iservice.lombardini.it/jsp/Template2/manuale.jsp?id=291&amp;parent=1136" TargetMode="External"/><Relationship Id="rId785361d1f1108e301" Type="http://schemas.openxmlformats.org/officeDocument/2006/relationships/hyperlink" Target="https://iservice.lombardini.it/jsp/Template2/manuale.jsp?id=259&amp;parent=1136" TargetMode="External"/><Relationship Id="rId182961d1f110e1cb8" Type="http://schemas.openxmlformats.org/officeDocument/2006/relationships/hyperlink" Target="https://iservice.lombardini.it/jsp/Template2/manuale.jsp?id=339&amp;parent=1136" TargetMode="External"/><Relationship Id="rId231561d1f111356dc" Type="http://schemas.openxmlformats.org/officeDocument/2006/relationships/hyperlink" Target="https://iservice.lombardini.it/jsp/Template2/manuale.jsp?id=339&amp;parent=1136" TargetMode="External"/><Relationship Id="rId417661d1f111d885a" Type="http://schemas.openxmlformats.org/officeDocument/2006/relationships/hyperlink" Target="https://iservice.lombardini.it/jsp/Template2/manuale.jsp?id=269&amp;parent=1136" TargetMode="External"/><Relationship Id="rId565761d1f111d8bf9" Type="http://schemas.openxmlformats.org/officeDocument/2006/relationships/hyperlink" Target="https://iservice.lombardini.it/jsp/Template2/manuale.jsp?id=284&amp;parent=1136" TargetMode="External"/><Relationship Id="rId236861d1f11257dac" Type="http://schemas.openxmlformats.org/officeDocument/2006/relationships/hyperlink" Target="https://iservice.lombardini.it/jsp/Template2/manuale.jsp?id=279&amp;parent=1136&amp;txts=2.18" TargetMode="External"/><Relationship Id="rId760661d1f11257f99" Type="http://schemas.openxmlformats.org/officeDocument/2006/relationships/hyperlink" Target="https://iservice.lombardini.it/jsp/Template2/manuale.jsp?id=291&amp;parent=1136" TargetMode="External"/><Relationship Id="rId322061d1f112581da" Type="http://schemas.openxmlformats.org/officeDocument/2006/relationships/hyperlink" Target="https://iservice.lombardini.it/jsp/Template2/manuale.jsp?id=339&amp;parent=1136" TargetMode="External"/><Relationship Id="rId681561d1f112a3611" Type="http://schemas.openxmlformats.org/officeDocument/2006/relationships/hyperlink" Target="https://www.youtube.com/embed/tQ9VHKF4u_0?rel=0" TargetMode="External"/><Relationship Id="rId255361d1f112b360e" Type="http://schemas.openxmlformats.org/officeDocument/2006/relationships/hyperlink" Target="https://iservice.lombardini.it/jsp/Template2/manuale.jsp?id=296&amp;parent=1136" TargetMode="External"/><Relationship Id="rId187661d1f1131b5f5" Type="http://schemas.openxmlformats.org/officeDocument/2006/relationships/hyperlink" Target="https://iservice.lombardini.it/jsp/Template2/manuale.jsp?id=339&amp;parent=1136" TargetMode="External"/><Relationship Id="rId378461d1f1131baa3" Type="http://schemas.openxmlformats.org/officeDocument/2006/relationships/hyperlink" Target="https://iservice.lombardini.it/jsp/Template2/manuale.jsp?id=339&amp;parent=1136" TargetMode="External"/><Relationship Id="rId768061d1f1132b3d1" Type="http://schemas.openxmlformats.org/officeDocument/2006/relationships/hyperlink" Target="https://iservice.lombardini.it/jsp/Template2/manuale.jsp?id=339&amp;parent=1136" TargetMode="External"/><Relationship Id="rId618961d1f1132b697" Type="http://schemas.openxmlformats.org/officeDocument/2006/relationships/hyperlink" Target="https://iservice.lombardini.it/jsp/Template2/manuale.jsp?id=339&amp;parent=1136" TargetMode="External"/><Relationship Id="rId129561d1f1132b7b3" Type="http://schemas.openxmlformats.org/officeDocument/2006/relationships/hyperlink" Target="https://iservice.lombardini.it/jsp/Template2/manuale.jsp?id=298&amp;parent=1136" TargetMode="External"/><Relationship Id="rId616761d1f1143eee8" Type="http://schemas.openxmlformats.org/officeDocument/2006/relationships/hyperlink" Target="https://iservice.lombardini.it/jsp/Template2/manuale.jsp?id=339&amp;parent=1136" TargetMode="External"/><Relationship Id="rId172361d1f1143f6a3" Type="http://schemas.openxmlformats.org/officeDocument/2006/relationships/hyperlink" Target="https://iservice.lombardini.it/jsp/Template2/manuale.jsp?id=339&amp;parent=1136" TargetMode="External"/><Relationship Id="rId832661d1f11456f3f" Type="http://schemas.openxmlformats.org/officeDocument/2006/relationships/hyperlink" Target="https://iservice.lombardini.it/jsp/Template2/manuale.jsp?id=339&amp;parent=1136" TargetMode="External"/><Relationship Id="rId522761d1f10ef28a8" Type="http://schemas.openxmlformats.org/officeDocument/2006/relationships/image" Target="media/imgrId522761d1f10ef28a8.jpg"/><Relationship Id="rId616161d1f10f1192a" Type="http://schemas.openxmlformats.org/officeDocument/2006/relationships/image" Target="media/imgrId616161d1f10f1192a.gif"/><Relationship Id="rId545961d1f10f2167f" Type="http://schemas.openxmlformats.org/officeDocument/2006/relationships/image" Target="media/imgrId545961d1f10f2167f.jpg"/><Relationship Id="rId917261d1f10f3c062" Type="http://schemas.openxmlformats.org/officeDocument/2006/relationships/image" Target="media/imgrId917261d1f10f3c062.jpg"/><Relationship Id="rId725661d1f10f4dd08" Type="http://schemas.openxmlformats.org/officeDocument/2006/relationships/image" Target="media/imgrId725661d1f10f4dd08.jpg"/><Relationship Id="rId324761d1f10f6b2f6" Type="http://schemas.openxmlformats.org/officeDocument/2006/relationships/image" Target="media/imgrId324761d1f10f6b2f6.jpg"/><Relationship Id="rId274561d1f10f7ce9c" Type="http://schemas.openxmlformats.org/officeDocument/2006/relationships/image" Target="media/imgrId274561d1f10f7ce9c.jpg"/><Relationship Id="rId794661d1f10f8ce40" Type="http://schemas.openxmlformats.org/officeDocument/2006/relationships/image" Target="media/imgrId794661d1f10f8ce40.gif"/><Relationship Id="rId503861d1f10fa420e" Type="http://schemas.openxmlformats.org/officeDocument/2006/relationships/image" Target="media/imgrId503861d1f10fa420e.jpg"/><Relationship Id="rId334661d1f10fb2bfa" Type="http://schemas.openxmlformats.org/officeDocument/2006/relationships/image" Target="media/imgrId334661d1f10fb2bfa.gif"/><Relationship Id="rId785561d1f10fd00bc" Type="http://schemas.openxmlformats.org/officeDocument/2006/relationships/image" Target="media/imgrId785561d1f10fd00bc.jpg"/><Relationship Id="rId617361d1f10fe4856" Type="http://schemas.openxmlformats.org/officeDocument/2006/relationships/image" Target="media/imgrId617361d1f10fe4856.gif"/><Relationship Id="rId556361d1f110009ef" Type="http://schemas.openxmlformats.org/officeDocument/2006/relationships/image" Target="media/imgrId556361d1f110009ef.jpg"/><Relationship Id="rId539461d1f1102102c" Type="http://schemas.openxmlformats.org/officeDocument/2006/relationships/image" Target="media/imgrId539461d1f1102102c.jpg"/><Relationship Id="rId539161d1f11037e24" Type="http://schemas.openxmlformats.org/officeDocument/2006/relationships/image" Target="media/imgrId539161d1f11037e24.jpg"/><Relationship Id="rId274561d1f11049510" Type="http://schemas.openxmlformats.org/officeDocument/2006/relationships/image" Target="media/imgrId274561d1f11049510.jpg"/><Relationship Id="rId255761d1f1105f812" Type="http://schemas.openxmlformats.org/officeDocument/2006/relationships/image" Target="media/imgrId255761d1f1105f812.jpg"/><Relationship Id="rId510961d1f1106efbb" Type="http://schemas.openxmlformats.org/officeDocument/2006/relationships/image" Target="media/imgrId510961d1f1106efbb.jpg"/><Relationship Id="rId655561d1f1108d00d" Type="http://schemas.openxmlformats.org/officeDocument/2006/relationships/image" Target="media/imgrId655561d1f1108d00d.jpg"/><Relationship Id="rId923061d1f110a66f9" Type="http://schemas.openxmlformats.org/officeDocument/2006/relationships/image" Target="media/imgrId923061d1f110a66f9.jpg"/><Relationship Id="rId689161d1f110b77f6" Type="http://schemas.openxmlformats.org/officeDocument/2006/relationships/image" Target="media/imgrId689161d1f110b77f6.gif"/><Relationship Id="rId500361d1f110d291f" Type="http://schemas.openxmlformats.org/officeDocument/2006/relationships/image" Target="media/imgrId500361d1f110d291f.jpg"/><Relationship Id="rId724961d1f110e192a" Type="http://schemas.openxmlformats.org/officeDocument/2006/relationships/image" Target="media/imgrId724961d1f110e192a.gif"/><Relationship Id="rId701461d1f1110402f" Type="http://schemas.openxmlformats.org/officeDocument/2006/relationships/image" Target="media/imgrId701461d1f1110402f.jpg"/><Relationship Id="rId474461d1f111203b3" Type="http://schemas.openxmlformats.org/officeDocument/2006/relationships/image" Target="media/imgrId474461d1f111203b3.jpg"/><Relationship Id="rId729861d1f111349bd" Type="http://schemas.openxmlformats.org/officeDocument/2006/relationships/image" Target="media/imgrId729861d1f111349bd.jpg"/><Relationship Id="rId366861d1f1114b5e7" Type="http://schemas.openxmlformats.org/officeDocument/2006/relationships/image" Target="media/imgrId366861d1f1114b5e7.jpg"/><Relationship Id="rId894161d1f11163e20" Type="http://schemas.openxmlformats.org/officeDocument/2006/relationships/image" Target="media/imgrId894161d1f11163e20.jpg"/><Relationship Id="rId391461d1f11173dc5" Type="http://schemas.openxmlformats.org/officeDocument/2006/relationships/image" Target="media/imgrId391461d1f11173dc5.jpg"/><Relationship Id="rId109861d1f111918a1" Type="http://schemas.openxmlformats.org/officeDocument/2006/relationships/image" Target="media/imgrId109861d1f111918a1.jpg"/><Relationship Id="rId480861d1f111a6bf2" Type="http://schemas.openxmlformats.org/officeDocument/2006/relationships/image" Target="media/imgrId480861d1f111a6bf2.jpg"/><Relationship Id="rId139361d1f111c5bde" Type="http://schemas.openxmlformats.org/officeDocument/2006/relationships/image" Target="media/imgrId139361d1f111c5bde.jpg"/><Relationship Id="rId421361d1f111d84a6" Type="http://schemas.openxmlformats.org/officeDocument/2006/relationships/image" Target="media/imgrId421361d1f111d84a6.jpg"/><Relationship Id="rId350761d1f111f08f1" Type="http://schemas.openxmlformats.org/officeDocument/2006/relationships/image" Target="media/imgrId350761d1f111f08f1.jpg"/><Relationship Id="rId432961d1f11213ce5" Type="http://schemas.openxmlformats.org/officeDocument/2006/relationships/image" Target="media/imgrId432961d1f11213ce5.jpg"/><Relationship Id="rId171061d1f1122e175" Type="http://schemas.openxmlformats.org/officeDocument/2006/relationships/image" Target="media/imgrId171061d1f1122e175.jpg"/><Relationship Id="rId879361d1f11247a15" Type="http://schemas.openxmlformats.org/officeDocument/2006/relationships/image" Target="media/imgrId879361d1f11247a15.jpg"/><Relationship Id="rId754861d1f1125791e" Type="http://schemas.openxmlformats.org/officeDocument/2006/relationships/image" Target="media/imgrId754861d1f1125791e.jpg"/><Relationship Id="rId537661d1f1126d481" Type="http://schemas.openxmlformats.org/officeDocument/2006/relationships/image" Target="media/imgrId537661d1f1126d481.jpg"/><Relationship Id="rId830361d1f1128a259" Type="http://schemas.openxmlformats.org/officeDocument/2006/relationships/image" Target="media/imgrId830361d1f1128a259.jpg"/><Relationship Id="rId497261d1f112a2f62" Type="http://schemas.openxmlformats.org/officeDocument/2006/relationships/image" Target="media/imgrId497261d1f112a2f62.jpg"/><Relationship Id="rId309861d1f112b324b" Type="http://schemas.openxmlformats.org/officeDocument/2006/relationships/image" Target="media/imgrId309861d1f112b324b.gif"/><Relationship Id="rId419161d1f112c9195" Type="http://schemas.openxmlformats.org/officeDocument/2006/relationships/image" Target="media/imgrId419161d1f112c9195.jpg"/><Relationship Id="rId671761d1f112e199b" Type="http://schemas.openxmlformats.org/officeDocument/2006/relationships/image" Target="media/imgrId671761d1f112e199b.jpg"/><Relationship Id="rId407361d1f1130809b" Type="http://schemas.openxmlformats.org/officeDocument/2006/relationships/image" Target="media/imgrId407361d1f1130809b.jpg"/><Relationship Id="rId361961d1f1131aef7" Type="http://schemas.openxmlformats.org/officeDocument/2006/relationships/image" Target="media/imgrId361961d1f1131aef7.jpg"/><Relationship Id="rId712061d1f1132a8e7" Type="http://schemas.openxmlformats.org/officeDocument/2006/relationships/image" Target="media/imgrId712061d1f1132a8e7.jpg"/><Relationship Id="rId800461d1f1134283f" Type="http://schemas.openxmlformats.org/officeDocument/2006/relationships/image" Target="media/imgrId800461d1f1134283f.jpg"/><Relationship Id="rId663261d1f1135195d" Type="http://schemas.openxmlformats.org/officeDocument/2006/relationships/image" Target="media/imgrId663261d1f1135195d.jpg"/><Relationship Id="rId742461d1f1136afdf" Type="http://schemas.openxmlformats.org/officeDocument/2006/relationships/image" Target="media/imgrId742461d1f1136afdf.jpg"/><Relationship Id="rId693761d1f11387ef0" Type="http://schemas.openxmlformats.org/officeDocument/2006/relationships/image" Target="media/imgrId693761d1f11387ef0.jpg"/><Relationship Id="rId806661d1f11398f8a" Type="http://schemas.openxmlformats.org/officeDocument/2006/relationships/image" Target="media/imgrId806661d1f11398f8a.gif"/><Relationship Id="rId451561d1f113ad02a" Type="http://schemas.openxmlformats.org/officeDocument/2006/relationships/image" Target="media/imgrId451561d1f113ad02a.jpg"/><Relationship Id="rId955761d1f113c3b57" Type="http://schemas.openxmlformats.org/officeDocument/2006/relationships/image" Target="media/imgrId955761d1f113c3b57.jpg"/><Relationship Id="rId469461d1f113d8074" Type="http://schemas.openxmlformats.org/officeDocument/2006/relationships/image" Target="media/imgrId469461d1f113d8074.jpg"/><Relationship Id="rId940761d1f113efd92" Type="http://schemas.openxmlformats.org/officeDocument/2006/relationships/image" Target="media/imgrId940761d1f113efd92.jpg"/><Relationship Id="rId681361d1f11415b9c" Type="http://schemas.openxmlformats.org/officeDocument/2006/relationships/image" Target="media/imgrId681361d1f11415b9c.jpg"/><Relationship Id="rId942061d1f1142bea6" Type="http://schemas.openxmlformats.org/officeDocument/2006/relationships/image" Target="media/imgrId942061d1f1142bea6.jpg"/><Relationship Id="rId235061d1f1143ead8" Type="http://schemas.openxmlformats.org/officeDocument/2006/relationships/image" Target="media/imgrId235061d1f1143ead8.gif"/><Relationship Id="rId934661d1f11456b70" Type="http://schemas.openxmlformats.org/officeDocument/2006/relationships/image" Target="media/imgrId934661d1f11456b70.jpg"/><Relationship Id="rId768561d1f1146d58a" Type="http://schemas.openxmlformats.org/officeDocument/2006/relationships/image" Target="media/imgrId768561d1f1146d58a.jpg"/><Relationship Id="rId541461d1f114859d5" Type="http://schemas.openxmlformats.org/officeDocument/2006/relationships/image" Target="media/imgrId541461d1f114859d5.jpg"/><Relationship Id="rId860561d1f1149b3fc" Type="http://schemas.openxmlformats.org/officeDocument/2006/relationships/image" Target="media/imgrId860561d1f1149b3fc.jpg"/><Relationship Id="rId989561d1f114ac358" Type="http://schemas.openxmlformats.org/officeDocument/2006/relationships/image" Target="media/imgrId989561d1f114ac358.gif"/><Relationship Id="rId846861d1f114c2fee" Type="http://schemas.openxmlformats.org/officeDocument/2006/relationships/image" Target="media/imgrId846861d1f114c2fee.jpg"/><Relationship Id="rId116261d1f114d442f" Type="http://schemas.openxmlformats.org/officeDocument/2006/relationships/image" Target="media/imgrId116261d1f114d442f.gif"/><Relationship Id="rId950661d1f114eddfd" Type="http://schemas.openxmlformats.org/officeDocument/2006/relationships/image" Target="media/imgrId950661d1f114eddfd.jpg"/><Relationship Id="rId258661d1f1150721f" Type="http://schemas.openxmlformats.org/officeDocument/2006/relationships/image" Target="media/imgrId258661d1f1150721f.gif"/><Relationship Id="rId101961d1f11520231" Type="http://schemas.openxmlformats.org/officeDocument/2006/relationships/image" Target="media/imgrId101961d1f11520231.jpg"/><Relationship Id="rId612861d1f1153a1d6" Type="http://schemas.openxmlformats.org/officeDocument/2006/relationships/image" Target="media/imgrId612861d1f1153a1d6.jpg"/><Relationship Id="rId455561d1f1154ff98" Type="http://schemas.openxmlformats.org/officeDocument/2006/relationships/image" Target="media/imgrId455561d1f1154ff98.jpg"/><Relationship Id="rId771461d1f11561ff3" Type="http://schemas.openxmlformats.org/officeDocument/2006/relationships/image" Target="media/imgrId771461d1f11561ff3.gif"/><Relationship Id="rId744561d1f11576fdb" Type="http://schemas.openxmlformats.org/officeDocument/2006/relationships/image" Target="media/imgrId744561d1f11576fdb.jpg"/><Relationship Id="rId584361d1f1158dc94" Type="http://schemas.openxmlformats.org/officeDocument/2006/relationships/image" Target="media/imgrId584361d1f1158dc94.jpg"/><Relationship Id="rId224061d1f1159cb0c" Type="http://schemas.openxmlformats.org/officeDocument/2006/relationships/image" Target="media/imgrId224061d1f1159cb0c.jpg"/><Relationship Id="rId500161d1f115b295a" Type="http://schemas.openxmlformats.org/officeDocument/2006/relationships/image" Target="media/imgrId500161d1f115b295a.jpg"/><Relationship Id="rId290761d1f115d0846" Type="http://schemas.openxmlformats.org/officeDocument/2006/relationships/image" Target="media/imgrId290761d1f115d0846.png"/><Relationship Id="rId266761d1f115f3b78" Type="http://schemas.openxmlformats.org/officeDocument/2006/relationships/image" Target="media/imgrId266761d1f115f3b78.png"/><Relationship Id="rId408861d1f1161b959" Type="http://schemas.openxmlformats.org/officeDocument/2006/relationships/image" Target="media/imgrId408861d1f1161b959.png"/><Relationship Id="rId175961d1f116348b9" Type="http://schemas.openxmlformats.org/officeDocument/2006/relationships/image" Target="media/imgrId175961d1f116348b9.jpg"/><Relationship Id="rId864361d1f1164c14c" Type="http://schemas.openxmlformats.org/officeDocument/2006/relationships/image" Target="media/imgrId864361d1f1164c14c.jpg"/><Relationship Id="rId387861d1f1165f552" Type="http://schemas.openxmlformats.org/officeDocument/2006/relationships/image" Target="media/imgrId387861d1f1165f552.jpg"/><Relationship Id="rId472261d1f1167b6f6" Type="http://schemas.openxmlformats.org/officeDocument/2006/relationships/image" Target="media/imgrId472261d1f1167b6f6.jpg"/><Relationship Id="rId304861d1f116988c8" Type="http://schemas.openxmlformats.org/officeDocument/2006/relationships/image" Target="media/imgrId304861d1f116988c8.jpg"/><Relationship Id="rId634161d1f116af1c7" Type="http://schemas.openxmlformats.org/officeDocument/2006/relationships/image" Target="media/imgrId634161d1f116af1c7.jpg"/><Relationship Id="rId288061d1f116bf8d6" Type="http://schemas.openxmlformats.org/officeDocument/2006/relationships/image" Target="media/imgrId288061d1f116bf8d6.gif"/><Relationship Id="rId598361d1f116cd6ad" Type="http://schemas.openxmlformats.org/officeDocument/2006/relationships/image" Target="media/imgrId598361d1f116cd6ad.jpg"/><Relationship Id="rId164961d1f116e5cd0" Type="http://schemas.openxmlformats.org/officeDocument/2006/relationships/image" Target="media/imgrId164961d1f116e5cd0.jpg"/><Relationship Id="rId353861d1f1170881a" Type="http://schemas.openxmlformats.org/officeDocument/2006/relationships/image" Target="media/imgrId353861d1f1170881a.gif"/><Relationship Id="rId979461d1f1171b228" Type="http://schemas.openxmlformats.org/officeDocument/2006/relationships/image" Target="media/imgrId979461d1f1171b228.jpg"/><Relationship Id="rId866361d1f11728869" Type="http://schemas.openxmlformats.org/officeDocument/2006/relationships/image" Target="media/imgrId866361d1f11728869.gif"/><Relationship Id="rId157461d1f11743075" Type="http://schemas.openxmlformats.org/officeDocument/2006/relationships/image" Target="media/imgrId157461d1f11743075.jpg"/><Relationship Id="rId303761d1f11762134" Type="http://schemas.openxmlformats.org/officeDocument/2006/relationships/image" Target="media/imgrId303761d1f11762134.jpg"/><Relationship Id="rId674061d1f11779727" Type="http://schemas.openxmlformats.org/officeDocument/2006/relationships/image" Target="media/imgrId674061d1f11779727.jpg"/><Relationship Id="rId194461d1f1178a91e" Type="http://schemas.openxmlformats.org/officeDocument/2006/relationships/image" Target="media/imgrId194461d1f1178a91e.jpg"/><Relationship Id="rId472061d1f1179f07a" Type="http://schemas.openxmlformats.org/officeDocument/2006/relationships/image" Target="media/imgrId472061d1f1179f07a.jpg"/><Relationship Id="rId438761d1f117b7f8f" Type="http://schemas.openxmlformats.org/officeDocument/2006/relationships/image" Target="media/imgrId438761d1f117b7f8f.jpg"/><Relationship Id="rId672161d1f117c73ec" Type="http://schemas.openxmlformats.org/officeDocument/2006/relationships/image" Target="media/imgrId672161d1f117c73ec.gif"/><Relationship Id="rId966461d1f117e0458" Type="http://schemas.openxmlformats.org/officeDocument/2006/relationships/image" Target="media/imgrId966461d1f117e045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31906" Type="http://schemas.openxmlformats.org/officeDocument/2006/relationships/image" Target="media/imgrId441319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31906" Type="http://schemas.openxmlformats.org/officeDocument/2006/relationships/image" Target="media/imgrId441319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31906" Type="http://schemas.openxmlformats.org/officeDocument/2006/relationships/image" Target="media/imgrId441319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31906" Type="http://schemas.openxmlformats.org/officeDocument/2006/relationships/image" Target="media/imgrId441319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31906" Type="http://schemas.openxmlformats.org/officeDocument/2006/relationships/image" Target="media/imgrId441319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31906" Type="http://schemas.openxmlformats.org/officeDocument/2006/relationships/image" Target="media/imgrId441319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