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54634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297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947990" w:name="ctxt"/>
    <w:bookmarkEnd w:id="3794799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37961d3e122397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27161d3e122398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75461d3e122399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37561d3e12239a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2061d3e12239c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0361d3e12239d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40161d3e12239e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08161d3e12239e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99461d3e12239f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4961d3e12239f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3561d3e1223a0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01261d3e1223a0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00461d3e1223a1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72761d3e1223a1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31461d3e1223a2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85161d3e1223a2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09861d3e1223a4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18161d3e1223a5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66761d3e1223a8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05361d3e1223aa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18661d3e1223ad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3061d3e1223af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02061d3e1223b1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84761d3e1223b4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01161d3e1223b5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113223" name="name176961d3e12338ee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39461d3e12338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295258" name="name181061d3e1234c5a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0261d3e1234c5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19961d3e1234cb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72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7887" name="name191161d3e1235c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561d3e1235c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71561d3e1235d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71394" name="name145761d3e12370c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761d3e12370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91335" name="name175361d3e1238a59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49061d3e1238a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36283" name="name230861d3e1239d86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08661d3e1239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7953" name="name137561d3e123af93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73861d3e123af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041362" name="name343861d3e123c71a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01161d3e123c7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24874" name="name692961d3e123de4c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10661d3e123de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56694" name="name672061d3e123ec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1d3e123ec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33561d3e123ec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82098" name="name322161d3e1240f6d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69261d3e1240f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78740" name="name354161d3e124269f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36461d3e12426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605529" name="name564761d3e1243a06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99861d3e1243a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66000" name="name377961d3e1244f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061d3e1244f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3461d3e124510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9351166" name="name164261d3e1246a22b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67361d3e1246a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57381" name="name383361d3e1247a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1d3e1247a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11661d3e1247c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3101646" name="name285061d3e1249cf0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45461d3e1249c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63261d3e1249d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311861" name="name159461d3e124b976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87661d3e124b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855361d3e124ba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9161d3e124ba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72906" name="name459661d3e124d068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10361d3e124d0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7198" name="name711561d3e124e7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1d3e124e7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58861d3e124e8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51261d3e124e8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419029" name="name923961d3e1250ac6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19561d3e1250a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028289" name="name519061d3e1252061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7161d3e12520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5488" name="name180261d3e1252d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161d3e1252d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51561d3e1252e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9908" name="name779261d3e12544d70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42961d3e12544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48159" name="name186961d3e125561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361d3e12556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5207" name="name502661d3e1256b7f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6261d3e1256b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61162" name="name595061d3e1258363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53961d3e12583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1878" name="name780861d3e1259cc0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69361d3e1259c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0760" name="name385461d3e125ab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961d3e125ab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2492991" name="name857461d3e125c0f3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74561d3e125c0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78501" name="name806861d3e125d4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361d3e125d4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23461d3e125d5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65083" name="name537661d3e125eb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661d3e125eb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659175" name="name552361d3e1260eb3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48361d3e1260e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34930" name="name713761d3e1262598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9161d3e12625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58910" name="name206561d3e1263e5d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47861d3e1263e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2061d3e1263ee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403" name="name104961d3e126526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1d3e12652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1861" name="name718561d3e12664d0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95561d3e12664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9166" name="name919861d3e126746e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0861d3e12674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7480" name="name401361d3e12686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1d3e12686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15548" name="name124161d3e1269f1c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84761d3e1269f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68635" name="name763661d3e126b4fa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64761d3e126b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06669" name="name577061d3e126c9c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861d3e126c9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947752" name="name904461d3e126dc46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68161d3e126dc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349763" name="name326961d3e1270046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35161d3e12700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7569" name="name222661d3e12710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461d3e12710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713430" name="name830161d3e127285d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9061d3e12728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64825" name="name255761d3e1273dc9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9861d3e1273d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9058" name="name437161d3e12756ef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89261d3e12756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94020" name="name103661d3e12768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1d3e12768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278304" name="name543461d3e12782a3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25261d3e12782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69881" name="name623461d3e127965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3761d3e1279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64061d3e12796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664461d3e12797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86861d3e127972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0261d3e12797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62761" name="name731661d3e127ace3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55561d3e127ac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4149" name="name129261d3e127c0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761d3e127c0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81598" name="name170961d3e127d4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861d3e127d4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3462" name="name285161d3e127ec7f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31161d3e127ec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696956" name="name616561d3e1280fc7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59361d3e1280f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194409" name="name505261d3e1282434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52761d3e12824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68978" name="name243861d3e1283984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0461d3e12839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18155" name="name261761d3e1284b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761d3e1284b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80061d3e1284e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61169" name="name545961d3e128629f0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27861d3e12862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732" name="name109961d3e12875b5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82161d3e12875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7163" name="name733561d3e1289483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13261d3e12894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50221" name="name380761d3e128a3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861d3e128a3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70261d3e128a3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18761d3e128a4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01604" name="name603361d3e128b93e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98561d3e128b9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283859" name="name601661d3e128cb1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661d3e128cb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128283" name="name640761d3e128e04da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56261d3e128e0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93361d3e128e12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08624" name="name881161d3e129064d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78761d3e1290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98803" name="name275261d3e1291ab8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2761d3e1291a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33961d3e1291b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9761d3e1291ca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82461d3e1291c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85861d3e1291d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23461d3e1291d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71761d3e1291d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49811" name="name644061d3e12932de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97561d3e12932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9178743" name="name133361d3e1294992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3161d3e12949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0120721" name="name827461d3e1296187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33261d3e12961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86761d3e12962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698847" name="name116461d3e129745e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61061d3e129745d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581869" name="name451261d3e1298937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4461d3e12989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322481" name="name110961d3e1299c07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6061d3e1299c0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9513" name="name688561d3e129ab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1d3e129ab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959789" name="name155461d3e129be95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01261d3e129be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8526" name="name464661d3e129d37d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91961d3e129d3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146851" name="name843661d3e129eb70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68961d3e129eb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71409" name="name787261d3e12a08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1d3e12a08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521736" name="name825861d3e12a2097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30061d3e12a20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4908" name="name590461d3e12a314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761d3e12a31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9261814" name="name896761d3e12a4c9c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0661d3e12a4c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2663836" name="name569361d3e12a65ca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91961d3e12a65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27199" name="name124861d3e12a778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1d3e12a77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29037" name="name625661d3e12a8af2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36361d3e12a8af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7148090" name="name218561d3e12a9f2c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15061d3e12a9f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79160" name="name413661d3e12aad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261d3e12aa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140436" name="name111761d3e12acab3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63861d3e12aca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524316" name="name833961d3e12adb89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85561d3e12adb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90682" name="name705961d3e12aed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761d3e12aed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791147" name="name783161d3e12b1209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92561d3e12b12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06042" name="name276961d3e12b25d1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90761d3e12b25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3994765" name="name211061d3e12b3ad5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79161d3e12b3a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50967" name="name504561d3e12b5519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7561d3e12b55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82243" name="name503161d3e12b67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161d3e12b67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0761d3e12b67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1161d3e12b67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3361d3e12b67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68561d3e12b67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62982" name="name801761d3e12b7fc5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31661d3e12b7f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800349" name="name610161d3e12b9532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52261d3e12b95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07418" name="name844461d3e12ba499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36761d3e12ba4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603" name="name243661d3e12bb9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961d3e12bb9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01361d3e12bb9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29261d3e12bba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44995" name="name683961d3e12bd2f6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76461d3e12bd2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16201" name="name700861d3e12bea57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23361d3e12bea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7936" name="name830261d3e12c12a1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48161d3e12c12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9389" name="name138061d3e12c261f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51361d3e12c26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40403" name="name823161d3e12c39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1d3e12c39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19061d3e12c3a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89061d3e12c3a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04365" name="name429561d3e12c539f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47361d3e12c53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02492" name="name810761d3e12c62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1d3e12c62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9770" name="name766061d3e12c72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761d3e12c72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52696" name="name670961d3e12c83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761d3e12c83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89153" name="name731261d3e12c96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1d3e12c96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8407" name="name106861d3e12cabb4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38461d3e12cab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53298" name="name409861d3e12cbfc5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5861d3e12cbf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355793" name="name262261d3e12cd904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04561d3e12cd9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7732" name="name997961d3e12ce9f0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97661d3e12ce9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8863" name="name662561d3e12d074f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03561d3e12d07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30179" name="name259961d3e12d19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261d3e12d19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847161d3e12d19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63668" name="name367461d3e12d3141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01161d3e12d3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99681" name="name120661d3e12d40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861d3e12d40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57461d3e12d41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60161d3e12d42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10061d3e12d42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1484167" name="name948861d3e12d5922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72061d3e12d59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3948" name="name672361d3e12d6e63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49961d3e12d6e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24403" name="name212161d3e12d804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1d3e12d80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54961d3e12d81b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40142" name="name739961d3e12d9910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16161d3e12d99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64309" name="name939261d3e12dae0c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50561d3e12dae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5943" name="name776161d3e12dc3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461d3e12dc3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67513" name="name489261d3e12ddaa5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43361d3e12dda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9725" name="name378561d3e12ded4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1d3e12ded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5606" name="name848761d3e12e141b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65061d3e12e14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89336" name="name274561d3e12e2a81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71361d3e12e2a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8482" name="name973761d3e12e3e5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561d3e12e3e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04857" name="name510361d3e12e53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461d3e12e53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562170" name="name300161d3e12e6acf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06861d3e12e6a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53361d3e12e6b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12554" name="name401161d3e12e7e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561d3e12e7e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47100" name="name427361d3e12e9b89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96061d3e12e9b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77961d3e12e9b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38161d3e12e9d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608673" name="name160661d3e12eb97f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05561d3e12eb9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992770" name="name263761d3e12ed105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28361d3e12e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6951" name="name817161d3e12ee5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761d3e12ee5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48061d3e12ee6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49664" name="name360161d3e12f0b20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40061d3e12f0b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97379" name="name879661d3e12f1fde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33761d3e12f1f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3970" name="name831861d3e12f3c3f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08561d3e12f3c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22837" name="name116761d3e12f50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461d3e12f50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30761d3e12f51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07901" name="name925461d3e12f6ccc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08461d3e12f6c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068" name="name518061d3e12f7e9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661d3e12f7e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55743" name="name524661d3e12f92d2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4761d3e12f92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29461d3e12f94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80761d3e12f95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39680" name="name628561d3e12fa78b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62561d3e12fa7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81554" name="name137161d3e12fbc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561d3e12fbc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6127540" name="name371161d3e12fe180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61461d3e12fe1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32695" name="name857361d3e12ff3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161d3e12ff3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993906" name="name668061d3e1301543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8461d3e13015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979220" name="name999661d3e1302ba3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41361d3e1302b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41293" name="name748661d3e1304006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15161d3e13040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6343" name="name468061d3e130530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761d3e13053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64361d3e13053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91661" name="name503661d3e13061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761d3e13061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92693" name="name286961d3e1306f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861d3e1306f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67934" name="name693461d3e13086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561d3e13086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73614" name="name456861d3e1309ed5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92961d3e1309e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05265" name="name582461d3e130b659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77361d3e130b6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9162" name="name712661d3e130d4b8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27661d3e130d4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87671" name="name293561d3e130e86c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42661d3e130e8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24461d3e130eb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0914" name="name410361d3e13112d7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6161d3e13112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05438" name="name924861d3e1312cca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60761d3e1312c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3777" name="name759661d3e1314393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8761d3e13143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2161d3e13146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33885" name="name864461d3e1315b9a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3661d3e1315b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04727" name="name966461d3e13177c0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78161d3e13177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9061d3e1317a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97861d3e1317b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2783" name="name563261d3e131943f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47161d3e13194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27303" name="name439961d3e131aa45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04161d3e131aa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3063" name="name425661d3e131c158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7361d3e131c1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73181" name="name578161d3e131d882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10061d3e131d8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3708" name="name931361d3e131e7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761d3e131e7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234206" name="name178461d3e13210f5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79961d3e13210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44270" name="name802161d3e1322576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61361d3e13225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3156" name="name361061d3e1323fb2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39061d3e1323f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64098" name="name493961d3e13250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361d3e13250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3354" name="name281061d3e1326282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5161d3e13262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7661d3e13263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853147" name="name571061d3e1327f3e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43961d3e1327f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6867" name="name936861d3e1329805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94561d3e13298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9882" name="name384061d3e132aaea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74561d3e132aa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845993" name="name870261d3e132c3e0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15861d3e132c3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037" name="name401661d3e132d79d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79961d3e132d7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1722" name="name675161d3e132ec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1d3e132ec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9010" name="name301461d3e1330de2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20361d3e1330d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7541" name="name382961d3e13321ab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26461d3e1332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246438" name="name501961d3e1333cbf4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17561d3e1333c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2061d3e1333e4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928" name="name224661d3e13357de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73461d3e13357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8661d3e13358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802101" name="name677461d3e1336f01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68761d3e1336f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9561d3e13370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0261d3e13371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723777" name="name305961d3e1338926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5661d3e13389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363">
    <w:multiLevelType w:val="hybridMultilevel"/>
    <w:lvl w:ilvl="0" w:tplc="92073593">
      <w:start w:val="1"/>
      <w:numFmt w:val="decimal"/>
      <w:lvlText w:val="%1."/>
      <w:lvlJc w:val="left"/>
      <w:pPr>
        <w:ind w:left="720" w:hanging="360"/>
      </w:pPr>
    </w:lvl>
    <w:lvl w:ilvl="1" w:tplc="92073593" w:tentative="1">
      <w:start w:val="1"/>
      <w:numFmt w:val="lowerLetter"/>
      <w:lvlText w:val="%2."/>
      <w:lvlJc w:val="left"/>
      <w:pPr>
        <w:ind w:left="1440" w:hanging="360"/>
      </w:pPr>
    </w:lvl>
    <w:lvl w:ilvl="2" w:tplc="92073593" w:tentative="1">
      <w:start w:val="1"/>
      <w:numFmt w:val="lowerRoman"/>
      <w:lvlText w:val="%3."/>
      <w:lvlJc w:val="right"/>
      <w:pPr>
        <w:ind w:left="2160" w:hanging="180"/>
      </w:pPr>
    </w:lvl>
    <w:lvl w:ilvl="3" w:tplc="92073593" w:tentative="1">
      <w:start w:val="1"/>
      <w:numFmt w:val="decimal"/>
      <w:lvlText w:val="%4."/>
      <w:lvlJc w:val="left"/>
      <w:pPr>
        <w:ind w:left="2880" w:hanging="360"/>
      </w:pPr>
    </w:lvl>
    <w:lvl w:ilvl="4" w:tplc="92073593" w:tentative="1">
      <w:start w:val="1"/>
      <w:numFmt w:val="lowerLetter"/>
      <w:lvlText w:val="%5."/>
      <w:lvlJc w:val="left"/>
      <w:pPr>
        <w:ind w:left="3600" w:hanging="360"/>
      </w:pPr>
    </w:lvl>
    <w:lvl w:ilvl="5" w:tplc="92073593" w:tentative="1">
      <w:start w:val="1"/>
      <w:numFmt w:val="lowerRoman"/>
      <w:lvlText w:val="%6."/>
      <w:lvlJc w:val="right"/>
      <w:pPr>
        <w:ind w:left="4320" w:hanging="180"/>
      </w:pPr>
    </w:lvl>
    <w:lvl w:ilvl="6" w:tplc="92073593" w:tentative="1">
      <w:start w:val="1"/>
      <w:numFmt w:val="decimal"/>
      <w:lvlText w:val="%7."/>
      <w:lvlJc w:val="left"/>
      <w:pPr>
        <w:ind w:left="5040" w:hanging="360"/>
      </w:pPr>
    </w:lvl>
    <w:lvl w:ilvl="7" w:tplc="92073593" w:tentative="1">
      <w:start w:val="1"/>
      <w:numFmt w:val="lowerLetter"/>
      <w:lvlText w:val="%8."/>
      <w:lvlJc w:val="left"/>
      <w:pPr>
        <w:ind w:left="5760" w:hanging="360"/>
      </w:pPr>
    </w:lvl>
    <w:lvl w:ilvl="8" w:tplc="9207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2">
    <w:multiLevelType w:val="hybridMultilevel"/>
    <w:lvl w:ilvl="0" w:tplc="34023893">
      <w:start w:val="1"/>
      <w:numFmt w:val="decimal"/>
      <w:lvlText w:val="%1."/>
      <w:lvlJc w:val="left"/>
      <w:pPr>
        <w:ind w:left="720" w:hanging="360"/>
      </w:pPr>
    </w:lvl>
    <w:lvl w:ilvl="1" w:tplc="34023893" w:tentative="1">
      <w:start w:val="1"/>
      <w:numFmt w:val="lowerLetter"/>
      <w:lvlText w:val="%2."/>
      <w:lvlJc w:val="left"/>
      <w:pPr>
        <w:ind w:left="1440" w:hanging="360"/>
      </w:pPr>
    </w:lvl>
    <w:lvl w:ilvl="2" w:tplc="34023893" w:tentative="1">
      <w:start w:val="1"/>
      <w:numFmt w:val="lowerRoman"/>
      <w:lvlText w:val="%3."/>
      <w:lvlJc w:val="right"/>
      <w:pPr>
        <w:ind w:left="2160" w:hanging="180"/>
      </w:pPr>
    </w:lvl>
    <w:lvl w:ilvl="3" w:tplc="34023893" w:tentative="1">
      <w:start w:val="1"/>
      <w:numFmt w:val="decimal"/>
      <w:lvlText w:val="%4."/>
      <w:lvlJc w:val="left"/>
      <w:pPr>
        <w:ind w:left="2880" w:hanging="360"/>
      </w:pPr>
    </w:lvl>
    <w:lvl w:ilvl="4" w:tplc="34023893" w:tentative="1">
      <w:start w:val="1"/>
      <w:numFmt w:val="lowerLetter"/>
      <w:lvlText w:val="%5."/>
      <w:lvlJc w:val="left"/>
      <w:pPr>
        <w:ind w:left="3600" w:hanging="360"/>
      </w:pPr>
    </w:lvl>
    <w:lvl w:ilvl="5" w:tplc="34023893" w:tentative="1">
      <w:start w:val="1"/>
      <w:numFmt w:val="lowerRoman"/>
      <w:lvlText w:val="%6."/>
      <w:lvlJc w:val="right"/>
      <w:pPr>
        <w:ind w:left="4320" w:hanging="180"/>
      </w:pPr>
    </w:lvl>
    <w:lvl w:ilvl="6" w:tplc="34023893" w:tentative="1">
      <w:start w:val="1"/>
      <w:numFmt w:val="decimal"/>
      <w:lvlText w:val="%7."/>
      <w:lvlJc w:val="left"/>
      <w:pPr>
        <w:ind w:left="5040" w:hanging="360"/>
      </w:pPr>
    </w:lvl>
    <w:lvl w:ilvl="7" w:tplc="34023893" w:tentative="1">
      <w:start w:val="1"/>
      <w:numFmt w:val="lowerLetter"/>
      <w:lvlText w:val="%8."/>
      <w:lvlJc w:val="left"/>
      <w:pPr>
        <w:ind w:left="5760" w:hanging="360"/>
      </w:pPr>
    </w:lvl>
    <w:lvl w:ilvl="8" w:tplc="3402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1">
    <w:multiLevelType w:val="hybridMultilevel"/>
    <w:lvl w:ilvl="0" w:tplc="22770377">
      <w:start w:val="1"/>
      <w:numFmt w:val="decimal"/>
      <w:lvlText w:val="%1."/>
      <w:lvlJc w:val="left"/>
      <w:pPr>
        <w:ind w:left="720" w:hanging="360"/>
      </w:pPr>
    </w:lvl>
    <w:lvl w:ilvl="1" w:tplc="22770377" w:tentative="1">
      <w:start w:val="1"/>
      <w:numFmt w:val="lowerLetter"/>
      <w:lvlText w:val="%2."/>
      <w:lvlJc w:val="left"/>
      <w:pPr>
        <w:ind w:left="1440" w:hanging="360"/>
      </w:pPr>
    </w:lvl>
    <w:lvl w:ilvl="2" w:tplc="22770377" w:tentative="1">
      <w:start w:val="1"/>
      <w:numFmt w:val="lowerRoman"/>
      <w:lvlText w:val="%3."/>
      <w:lvlJc w:val="right"/>
      <w:pPr>
        <w:ind w:left="2160" w:hanging="180"/>
      </w:pPr>
    </w:lvl>
    <w:lvl w:ilvl="3" w:tplc="22770377" w:tentative="1">
      <w:start w:val="1"/>
      <w:numFmt w:val="decimal"/>
      <w:lvlText w:val="%4."/>
      <w:lvlJc w:val="left"/>
      <w:pPr>
        <w:ind w:left="2880" w:hanging="360"/>
      </w:pPr>
    </w:lvl>
    <w:lvl w:ilvl="4" w:tplc="22770377" w:tentative="1">
      <w:start w:val="1"/>
      <w:numFmt w:val="lowerLetter"/>
      <w:lvlText w:val="%5."/>
      <w:lvlJc w:val="left"/>
      <w:pPr>
        <w:ind w:left="3600" w:hanging="360"/>
      </w:pPr>
    </w:lvl>
    <w:lvl w:ilvl="5" w:tplc="22770377" w:tentative="1">
      <w:start w:val="1"/>
      <w:numFmt w:val="lowerRoman"/>
      <w:lvlText w:val="%6."/>
      <w:lvlJc w:val="right"/>
      <w:pPr>
        <w:ind w:left="4320" w:hanging="180"/>
      </w:pPr>
    </w:lvl>
    <w:lvl w:ilvl="6" w:tplc="22770377" w:tentative="1">
      <w:start w:val="1"/>
      <w:numFmt w:val="decimal"/>
      <w:lvlText w:val="%7."/>
      <w:lvlJc w:val="left"/>
      <w:pPr>
        <w:ind w:left="5040" w:hanging="360"/>
      </w:pPr>
    </w:lvl>
    <w:lvl w:ilvl="7" w:tplc="22770377" w:tentative="1">
      <w:start w:val="1"/>
      <w:numFmt w:val="lowerLetter"/>
      <w:lvlText w:val="%8."/>
      <w:lvlJc w:val="left"/>
      <w:pPr>
        <w:ind w:left="5760" w:hanging="360"/>
      </w:pPr>
    </w:lvl>
    <w:lvl w:ilvl="8" w:tplc="2277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60">
    <w:multiLevelType w:val="hybridMultilevel"/>
    <w:lvl w:ilvl="0" w:tplc="19753147">
      <w:start w:val="1"/>
      <w:numFmt w:val="decimal"/>
      <w:lvlText w:val="%1."/>
      <w:lvlJc w:val="left"/>
      <w:pPr>
        <w:ind w:left="720" w:hanging="360"/>
      </w:pPr>
    </w:lvl>
    <w:lvl w:ilvl="1" w:tplc="19753147" w:tentative="1">
      <w:start w:val="1"/>
      <w:numFmt w:val="lowerLetter"/>
      <w:lvlText w:val="%2."/>
      <w:lvlJc w:val="left"/>
      <w:pPr>
        <w:ind w:left="1440" w:hanging="360"/>
      </w:pPr>
    </w:lvl>
    <w:lvl w:ilvl="2" w:tplc="19753147" w:tentative="1">
      <w:start w:val="1"/>
      <w:numFmt w:val="lowerRoman"/>
      <w:lvlText w:val="%3."/>
      <w:lvlJc w:val="right"/>
      <w:pPr>
        <w:ind w:left="2160" w:hanging="180"/>
      </w:pPr>
    </w:lvl>
    <w:lvl w:ilvl="3" w:tplc="19753147" w:tentative="1">
      <w:start w:val="1"/>
      <w:numFmt w:val="decimal"/>
      <w:lvlText w:val="%4."/>
      <w:lvlJc w:val="left"/>
      <w:pPr>
        <w:ind w:left="2880" w:hanging="360"/>
      </w:pPr>
    </w:lvl>
    <w:lvl w:ilvl="4" w:tplc="19753147" w:tentative="1">
      <w:start w:val="1"/>
      <w:numFmt w:val="lowerLetter"/>
      <w:lvlText w:val="%5."/>
      <w:lvlJc w:val="left"/>
      <w:pPr>
        <w:ind w:left="3600" w:hanging="360"/>
      </w:pPr>
    </w:lvl>
    <w:lvl w:ilvl="5" w:tplc="19753147" w:tentative="1">
      <w:start w:val="1"/>
      <w:numFmt w:val="lowerRoman"/>
      <w:lvlText w:val="%6."/>
      <w:lvlJc w:val="right"/>
      <w:pPr>
        <w:ind w:left="4320" w:hanging="180"/>
      </w:pPr>
    </w:lvl>
    <w:lvl w:ilvl="6" w:tplc="19753147" w:tentative="1">
      <w:start w:val="1"/>
      <w:numFmt w:val="decimal"/>
      <w:lvlText w:val="%7."/>
      <w:lvlJc w:val="left"/>
      <w:pPr>
        <w:ind w:left="5040" w:hanging="360"/>
      </w:pPr>
    </w:lvl>
    <w:lvl w:ilvl="7" w:tplc="19753147" w:tentative="1">
      <w:start w:val="1"/>
      <w:numFmt w:val="lowerLetter"/>
      <w:lvlText w:val="%8."/>
      <w:lvlJc w:val="left"/>
      <w:pPr>
        <w:ind w:left="5760" w:hanging="360"/>
      </w:pPr>
    </w:lvl>
    <w:lvl w:ilvl="8" w:tplc="1975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9">
    <w:multiLevelType w:val="hybridMultilevel"/>
    <w:lvl w:ilvl="0" w:tplc="52004890">
      <w:start w:val="1"/>
      <w:numFmt w:val="decimal"/>
      <w:lvlText w:val="%1."/>
      <w:lvlJc w:val="left"/>
      <w:pPr>
        <w:ind w:left="720" w:hanging="360"/>
      </w:pPr>
    </w:lvl>
    <w:lvl w:ilvl="1" w:tplc="52004890" w:tentative="1">
      <w:start w:val="1"/>
      <w:numFmt w:val="lowerLetter"/>
      <w:lvlText w:val="%2."/>
      <w:lvlJc w:val="left"/>
      <w:pPr>
        <w:ind w:left="1440" w:hanging="360"/>
      </w:pPr>
    </w:lvl>
    <w:lvl w:ilvl="2" w:tplc="52004890" w:tentative="1">
      <w:start w:val="1"/>
      <w:numFmt w:val="lowerRoman"/>
      <w:lvlText w:val="%3."/>
      <w:lvlJc w:val="right"/>
      <w:pPr>
        <w:ind w:left="2160" w:hanging="180"/>
      </w:pPr>
    </w:lvl>
    <w:lvl w:ilvl="3" w:tplc="52004890" w:tentative="1">
      <w:start w:val="1"/>
      <w:numFmt w:val="decimal"/>
      <w:lvlText w:val="%4."/>
      <w:lvlJc w:val="left"/>
      <w:pPr>
        <w:ind w:left="2880" w:hanging="360"/>
      </w:pPr>
    </w:lvl>
    <w:lvl w:ilvl="4" w:tplc="52004890" w:tentative="1">
      <w:start w:val="1"/>
      <w:numFmt w:val="lowerLetter"/>
      <w:lvlText w:val="%5."/>
      <w:lvlJc w:val="left"/>
      <w:pPr>
        <w:ind w:left="3600" w:hanging="360"/>
      </w:pPr>
    </w:lvl>
    <w:lvl w:ilvl="5" w:tplc="52004890" w:tentative="1">
      <w:start w:val="1"/>
      <w:numFmt w:val="lowerRoman"/>
      <w:lvlText w:val="%6."/>
      <w:lvlJc w:val="right"/>
      <w:pPr>
        <w:ind w:left="4320" w:hanging="180"/>
      </w:pPr>
    </w:lvl>
    <w:lvl w:ilvl="6" w:tplc="52004890" w:tentative="1">
      <w:start w:val="1"/>
      <w:numFmt w:val="decimal"/>
      <w:lvlText w:val="%7."/>
      <w:lvlJc w:val="left"/>
      <w:pPr>
        <w:ind w:left="5040" w:hanging="360"/>
      </w:pPr>
    </w:lvl>
    <w:lvl w:ilvl="7" w:tplc="52004890" w:tentative="1">
      <w:start w:val="1"/>
      <w:numFmt w:val="lowerLetter"/>
      <w:lvlText w:val="%8."/>
      <w:lvlJc w:val="left"/>
      <w:pPr>
        <w:ind w:left="5760" w:hanging="360"/>
      </w:pPr>
    </w:lvl>
    <w:lvl w:ilvl="8" w:tplc="5200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8">
    <w:multiLevelType w:val="hybridMultilevel"/>
    <w:lvl w:ilvl="0" w:tplc="62510108">
      <w:start w:val="1"/>
      <w:numFmt w:val="decimal"/>
      <w:lvlText w:val="%1."/>
      <w:lvlJc w:val="left"/>
      <w:pPr>
        <w:ind w:left="720" w:hanging="360"/>
      </w:pPr>
    </w:lvl>
    <w:lvl w:ilvl="1" w:tplc="62510108" w:tentative="1">
      <w:start w:val="1"/>
      <w:numFmt w:val="lowerLetter"/>
      <w:lvlText w:val="%2."/>
      <w:lvlJc w:val="left"/>
      <w:pPr>
        <w:ind w:left="1440" w:hanging="360"/>
      </w:pPr>
    </w:lvl>
    <w:lvl w:ilvl="2" w:tplc="62510108" w:tentative="1">
      <w:start w:val="1"/>
      <w:numFmt w:val="lowerRoman"/>
      <w:lvlText w:val="%3."/>
      <w:lvlJc w:val="right"/>
      <w:pPr>
        <w:ind w:left="2160" w:hanging="180"/>
      </w:pPr>
    </w:lvl>
    <w:lvl w:ilvl="3" w:tplc="62510108" w:tentative="1">
      <w:start w:val="1"/>
      <w:numFmt w:val="decimal"/>
      <w:lvlText w:val="%4."/>
      <w:lvlJc w:val="left"/>
      <w:pPr>
        <w:ind w:left="2880" w:hanging="360"/>
      </w:pPr>
    </w:lvl>
    <w:lvl w:ilvl="4" w:tplc="62510108" w:tentative="1">
      <w:start w:val="1"/>
      <w:numFmt w:val="lowerLetter"/>
      <w:lvlText w:val="%5."/>
      <w:lvlJc w:val="left"/>
      <w:pPr>
        <w:ind w:left="3600" w:hanging="360"/>
      </w:pPr>
    </w:lvl>
    <w:lvl w:ilvl="5" w:tplc="62510108" w:tentative="1">
      <w:start w:val="1"/>
      <w:numFmt w:val="lowerRoman"/>
      <w:lvlText w:val="%6."/>
      <w:lvlJc w:val="right"/>
      <w:pPr>
        <w:ind w:left="4320" w:hanging="180"/>
      </w:pPr>
    </w:lvl>
    <w:lvl w:ilvl="6" w:tplc="62510108" w:tentative="1">
      <w:start w:val="1"/>
      <w:numFmt w:val="decimal"/>
      <w:lvlText w:val="%7."/>
      <w:lvlJc w:val="left"/>
      <w:pPr>
        <w:ind w:left="5040" w:hanging="360"/>
      </w:pPr>
    </w:lvl>
    <w:lvl w:ilvl="7" w:tplc="62510108" w:tentative="1">
      <w:start w:val="1"/>
      <w:numFmt w:val="lowerLetter"/>
      <w:lvlText w:val="%8."/>
      <w:lvlJc w:val="left"/>
      <w:pPr>
        <w:ind w:left="5760" w:hanging="360"/>
      </w:pPr>
    </w:lvl>
    <w:lvl w:ilvl="8" w:tplc="62510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7">
    <w:multiLevelType w:val="hybridMultilevel"/>
    <w:lvl w:ilvl="0" w:tplc="67314140">
      <w:start w:val="1"/>
      <w:numFmt w:val="decimal"/>
      <w:lvlText w:val="%1."/>
      <w:lvlJc w:val="left"/>
      <w:pPr>
        <w:ind w:left="720" w:hanging="360"/>
      </w:pPr>
    </w:lvl>
    <w:lvl w:ilvl="1" w:tplc="67314140" w:tentative="1">
      <w:start w:val="1"/>
      <w:numFmt w:val="lowerLetter"/>
      <w:lvlText w:val="%2."/>
      <w:lvlJc w:val="left"/>
      <w:pPr>
        <w:ind w:left="1440" w:hanging="360"/>
      </w:pPr>
    </w:lvl>
    <w:lvl w:ilvl="2" w:tplc="67314140" w:tentative="1">
      <w:start w:val="1"/>
      <w:numFmt w:val="lowerRoman"/>
      <w:lvlText w:val="%3."/>
      <w:lvlJc w:val="right"/>
      <w:pPr>
        <w:ind w:left="2160" w:hanging="180"/>
      </w:pPr>
    </w:lvl>
    <w:lvl w:ilvl="3" w:tplc="67314140" w:tentative="1">
      <w:start w:val="1"/>
      <w:numFmt w:val="decimal"/>
      <w:lvlText w:val="%4."/>
      <w:lvlJc w:val="left"/>
      <w:pPr>
        <w:ind w:left="2880" w:hanging="360"/>
      </w:pPr>
    </w:lvl>
    <w:lvl w:ilvl="4" w:tplc="67314140" w:tentative="1">
      <w:start w:val="1"/>
      <w:numFmt w:val="lowerLetter"/>
      <w:lvlText w:val="%5."/>
      <w:lvlJc w:val="left"/>
      <w:pPr>
        <w:ind w:left="3600" w:hanging="360"/>
      </w:pPr>
    </w:lvl>
    <w:lvl w:ilvl="5" w:tplc="67314140" w:tentative="1">
      <w:start w:val="1"/>
      <w:numFmt w:val="lowerRoman"/>
      <w:lvlText w:val="%6."/>
      <w:lvlJc w:val="right"/>
      <w:pPr>
        <w:ind w:left="4320" w:hanging="180"/>
      </w:pPr>
    </w:lvl>
    <w:lvl w:ilvl="6" w:tplc="67314140" w:tentative="1">
      <w:start w:val="1"/>
      <w:numFmt w:val="decimal"/>
      <w:lvlText w:val="%7."/>
      <w:lvlJc w:val="left"/>
      <w:pPr>
        <w:ind w:left="5040" w:hanging="360"/>
      </w:pPr>
    </w:lvl>
    <w:lvl w:ilvl="7" w:tplc="67314140" w:tentative="1">
      <w:start w:val="1"/>
      <w:numFmt w:val="lowerLetter"/>
      <w:lvlText w:val="%8."/>
      <w:lvlJc w:val="left"/>
      <w:pPr>
        <w:ind w:left="5760" w:hanging="360"/>
      </w:pPr>
    </w:lvl>
    <w:lvl w:ilvl="8" w:tplc="67314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6">
    <w:multiLevelType w:val="hybridMultilevel"/>
    <w:lvl w:ilvl="0" w:tplc="13913785">
      <w:start w:val="1"/>
      <w:numFmt w:val="decimal"/>
      <w:lvlText w:val="%1."/>
      <w:lvlJc w:val="left"/>
      <w:pPr>
        <w:ind w:left="720" w:hanging="360"/>
      </w:pPr>
    </w:lvl>
    <w:lvl w:ilvl="1" w:tplc="13913785" w:tentative="1">
      <w:start w:val="1"/>
      <w:numFmt w:val="lowerLetter"/>
      <w:lvlText w:val="%2."/>
      <w:lvlJc w:val="left"/>
      <w:pPr>
        <w:ind w:left="1440" w:hanging="360"/>
      </w:pPr>
    </w:lvl>
    <w:lvl w:ilvl="2" w:tplc="13913785" w:tentative="1">
      <w:start w:val="1"/>
      <w:numFmt w:val="lowerRoman"/>
      <w:lvlText w:val="%3."/>
      <w:lvlJc w:val="right"/>
      <w:pPr>
        <w:ind w:left="2160" w:hanging="180"/>
      </w:pPr>
    </w:lvl>
    <w:lvl w:ilvl="3" w:tplc="13913785" w:tentative="1">
      <w:start w:val="1"/>
      <w:numFmt w:val="decimal"/>
      <w:lvlText w:val="%4."/>
      <w:lvlJc w:val="left"/>
      <w:pPr>
        <w:ind w:left="2880" w:hanging="360"/>
      </w:pPr>
    </w:lvl>
    <w:lvl w:ilvl="4" w:tplc="13913785" w:tentative="1">
      <w:start w:val="1"/>
      <w:numFmt w:val="lowerLetter"/>
      <w:lvlText w:val="%5."/>
      <w:lvlJc w:val="left"/>
      <w:pPr>
        <w:ind w:left="3600" w:hanging="360"/>
      </w:pPr>
    </w:lvl>
    <w:lvl w:ilvl="5" w:tplc="13913785" w:tentative="1">
      <w:start w:val="1"/>
      <w:numFmt w:val="lowerRoman"/>
      <w:lvlText w:val="%6."/>
      <w:lvlJc w:val="right"/>
      <w:pPr>
        <w:ind w:left="4320" w:hanging="180"/>
      </w:pPr>
    </w:lvl>
    <w:lvl w:ilvl="6" w:tplc="13913785" w:tentative="1">
      <w:start w:val="1"/>
      <w:numFmt w:val="decimal"/>
      <w:lvlText w:val="%7."/>
      <w:lvlJc w:val="left"/>
      <w:pPr>
        <w:ind w:left="5040" w:hanging="360"/>
      </w:pPr>
    </w:lvl>
    <w:lvl w:ilvl="7" w:tplc="13913785" w:tentative="1">
      <w:start w:val="1"/>
      <w:numFmt w:val="lowerLetter"/>
      <w:lvlText w:val="%8."/>
      <w:lvlJc w:val="left"/>
      <w:pPr>
        <w:ind w:left="5760" w:hanging="360"/>
      </w:pPr>
    </w:lvl>
    <w:lvl w:ilvl="8" w:tplc="1391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5">
    <w:multiLevelType w:val="hybridMultilevel"/>
    <w:lvl w:ilvl="0" w:tplc="58808476">
      <w:start w:val="1"/>
      <w:numFmt w:val="decimal"/>
      <w:lvlText w:val="%1."/>
      <w:lvlJc w:val="left"/>
      <w:pPr>
        <w:ind w:left="720" w:hanging="360"/>
      </w:pPr>
    </w:lvl>
    <w:lvl w:ilvl="1" w:tplc="58808476" w:tentative="1">
      <w:start w:val="1"/>
      <w:numFmt w:val="lowerLetter"/>
      <w:lvlText w:val="%2."/>
      <w:lvlJc w:val="left"/>
      <w:pPr>
        <w:ind w:left="1440" w:hanging="360"/>
      </w:pPr>
    </w:lvl>
    <w:lvl w:ilvl="2" w:tplc="58808476" w:tentative="1">
      <w:start w:val="1"/>
      <w:numFmt w:val="lowerRoman"/>
      <w:lvlText w:val="%3."/>
      <w:lvlJc w:val="right"/>
      <w:pPr>
        <w:ind w:left="2160" w:hanging="180"/>
      </w:pPr>
    </w:lvl>
    <w:lvl w:ilvl="3" w:tplc="58808476" w:tentative="1">
      <w:start w:val="1"/>
      <w:numFmt w:val="decimal"/>
      <w:lvlText w:val="%4."/>
      <w:lvlJc w:val="left"/>
      <w:pPr>
        <w:ind w:left="2880" w:hanging="360"/>
      </w:pPr>
    </w:lvl>
    <w:lvl w:ilvl="4" w:tplc="58808476" w:tentative="1">
      <w:start w:val="1"/>
      <w:numFmt w:val="lowerLetter"/>
      <w:lvlText w:val="%5."/>
      <w:lvlJc w:val="left"/>
      <w:pPr>
        <w:ind w:left="3600" w:hanging="360"/>
      </w:pPr>
    </w:lvl>
    <w:lvl w:ilvl="5" w:tplc="58808476" w:tentative="1">
      <w:start w:val="1"/>
      <w:numFmt w:val="lowerRoman"/>
      <w:lvlText w:val="%6."/>
      <w:lvlJc w:val="right"/>
      <w:pPr>
        <w:ind w:left="4320" w:hanging="180"/>
      </w:pPr>
    </w:lvl>
    <w:lvl w:ilvl="6" w:tplc="58808476" w:tentative="1">
      <w:start w:val="1"/>
      <w:numFmt w:val="decimal"/>
      <w:lvlText w:val="%7."/>
      <w:lvlJc w:val="left"/>
      <w:pPr>
        <w:ind w:left="5040" w:hanging="360"/>
      </w:pPr>
    </w:lvl>
    <w:lvl w:ilvl="7" w:tplc="58808476" w:tentative="1">
      <w:start w:val="1"/>
      <w:numFmt w:val="lowerLetter"/>
      <w:lvlText w:val="%8."/>
      <w:lvlJc w:val="left"/>
      <w:pPr>
        <w:ind w:left="5760" w:hanging="360"/>
      </w:pPr>
    </w:lvl>
    <w:lvl w:ilvl="8" w:tplc="5880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4">
    <w:multiLevelType w:val="hybridMultilevel"/>
    <w:lvl w:ilvl="0" w:tplc="39195777">
      <w:start w:val="1"/>
      <w:numFmt w:val="decimal"/>
      <w:lvlText w:val="%1."/>
      <w:lvlJc w:val="left"/>
      <w:pPr>
        <w:ind w:left="720" w:hanging="360"/>
      </w:pPr>
    </w:lvl>
    <w:lvl w:ilvl="1" w:tplc="39195777" w:tentative="1">
      <w:start w:val="1"/>
      <w:numFmt w:val="lowerLetter"/>
      <w:lvlText w:val="%2."/>
      <w:lvlJc w:val="left"/>
      <w:pPr>
        <w:ind w:left="1440" w:hanging="360"/>
      </w:pPr>
    </w:lvl>
    <w:lvl w:ilvl="2" w:tplc="39195777" w:tentative="1">
      <w:start w:val="1"/>
      <w:numFmt w:val="lowerRoman"/>
      <w:lvlText w:val="%3."/>
      <w:lvlJc w:val="right"/>
      <w:pPr>
        <w:ind w:left="2160" w:hanging="180"/>
      </w:pPr>
    </w:lvl>
    <w:lvl w:ilvl="3" w:tplc="39195777" w:tentative="1">
      <w:start w:val="1"/>
      <w:numFmt w:val="decimal"/>
      <w:lvlText w:val="%4."/>
      <w:lvlJc w:val="left"/>
      <w:pPr>
        <w:ind w:left="2880" w:hanging="360"/>
      </w:pPr>
    </w:lvl>
    <w:lvl w:ilvl="4" w:tplc="39195777" w:tentative="1">
      <w:start w:val="1"/>
      <w:numFmt w:val="lowerLetter"/>
      <w:lvlText w:val="%5."/>
      <w:lvlJc w:val="left"/>
      <w:pPr>
        <w:ind w:left="3600" w:hanging="360"/>
      </w:pPr>
    </w:lvl>
    <w:lvl w:ilvl="5" w:tplc="39195777" w:tentative="1">
      <w:start w:val="1"/>
      <w:numFmt w:val="lowerRoman"/>
      <w:lvlText w:val="%6."/>
      <w:lvlJc w:val="right"/>
      <w:pPr>
        <w:ind w:left="4320" w:hanging="180"/>
      </w:pPr>
    </w:lvl>
    <w:lvl w:ilvl="6" w:tplc="39195777" w:tentative="1">
      <w:start w:val="1"/>
      <w:numFmt w:val="decimal"/>
      <w:lvlText w:val="%7."/>
      <w:lvlJc w:val="left"/>
      <w:pPr>
        <w:ind w:left="5040" w:hanging="360"/>
      </w:pPr>
    </w:lvl>
    <w:lvl w:ilvl="7" w:tplc="39195777" w:tentative="1">
      <w:start w:val="1"/>
      <w:numFmt w:val="lowerLetter"/>
      <w:lvlText w:val="%8."/>
      <w:lvlJc w:val="left"/>
      <w:pPr>
        <w:ind w:left="5760" w:hanging="360"/>
      </w:pPr>
    </w:lvl>
    <w:lvl w:ilvl="8" w:tplc="39195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3">
    <w:multiLevelType w:val="hybridMultilevel"/>
    <w:lvl w:ilvl="0" w:tplc="99440036">
      <w:start w:val="1"/>
      <w:numFmt w:val="decimal"/>
      <w:lvlText w:val="%1."/>
      <w:lvlJc w:val="left"/>
      <w:pPr>
        <w:ind w:left="720" w:hanging="360"/>
      </w:pPr>
    </w:lvl>
    <w:lvl w:ilvl="1" w:tplc="99440036" w:tentative="1">
      <w:start w:val="1"/>
      <w:numFmt w:val="lowerLetter"/>
      <w:lvlText w:val="%2."/>
      <w:lvlJc w:val="left"/>
      <w:pPr>
        <w:ind w:left="1440" w:hanging="360"/>
      </w:pPr>
    </w:lvl>
    <w:lvl w:ilvl="2" w:tplc="99440036" w:tentative="1">
      <w:start w:val="1"/>
      <w:numFmt w:val="lowerRoman"/>
      <w:lvlText w:val="%3."/>
      <w:lvlJc w:val="right"/>
      <w:pPr>
        <w:ind w:left="2160" w:hanging="180"/>
      </w:pPr>
    </w:lvl>
    <w:lvl w:ilvl="3" w:tplc="99440036" w:tentative="1">
      <w:start w:val="1"/>
      <w:numFmt w:val="decimal"/>
      <w:lvlText w:val="%4."/>
      <w:lvlJc w:val="left"/>
      <w:pPr>
        <w:ind w:left="2880" w:hanging="360"/>
      </w:pPr>
    </w:lvl>
    <w:lvl w:ilvl="4" w:tplc="99440036" w:tentative="1">
      <w:start w:val="1"/>
      <w:numFmt w:val="lowerLetter"/>
      <w:lvlText w:val="%5."/>
      <w:lvlJc w:val="left"/>
      <w:pPr>
        <w:ind w:left="3600" w:hanging="360"/>
      </w:pPr>
    </w:lvl>
    <w:lvl w:ilvl="5" w:tplc="99440036" w:tentative="1">
      <w:start w:val="1"/>
      <w:numFmt w:val="lowerRoman"/>
      <w:lvlText w:val="%6."/>
      <w:lvlJc w:val="right"/>
      <w:pPr>
        <w:ind w:left="4320" w:hanging="180"/>
      </w:pPr>
    </w:lvl>
    <w:lvl w:ilvl="6" w:tplc="99440036" w:tentative="1">
      <w:start w:val="1"/>
      <w:numFmt w:val="decimal"/>
      <w:lvlText w:val="%7."/>
      <w:lvlJc w:val="left"/>
      <w:pPr>
        <w:ind w:left="5040" w:hanging="360"/>
      </w:pPr>
    </w:lvl>
    <w:lvl w:ilvl="7" w:tplc="99440036" w:tentative="1">
      <w:start w:val="1"/>
      <w:numFmt w:val="lowerLetter"/>
      <w:lvlText w:val="%8."/>
      <w:lvlJc w:val="left"/>
      <w:pPr>
        <w:ind w:left="5760" w:hanging="360"/>
      </w:pPr>
    </w:lvl>
    <w:lvl w:ilvl="8" w:tplc="9944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2">
    <w:multiLevelType w:val="hybridMultilevel"/>
    <w:lvl w:ilvl="0" w:tplc="77975362">
      <w:start w:val="1"/>
      <w:numFmt w:val="decimal"/>
      <w:lvlText w:val="%1."/>
      <w:lvlJc w:val="left"/>
      <w:pPr>
        <w:ind w:left="720" w:hanging="360"/>
      </w:pPr>
    </w:lvl>
    <w:lvl w:ilvl="1" w:tplc="77975362" w:tentative="1">
      <w:start w:val="1"/>
      <w:numFmt w:val="lowerLetter"/>
      <w:lvlText w:val="%2."/>
      <w:lvlJc w:val="left"/>
      <w:pPr>
        <w:ind w:left="1440" w:hanging="360"/>
      </w:pPr>
    </w:lvl>
    <w:lvl w:ilvl="2" w:tplc="77975362" w:tentative="1">
      <w:start w:val="1"/>
      <w:numFmt w:val="lowerRoman"/>
      <w:lvlText w:val="%3."/>
      <w:lvlJc w:val="right"/>
      <w:pPr>
        <w:ind w:left="2160" w:hanging="180"/>
      </w:pPr>
    </w:lvl>
    <w:lvl w:ilvl="3" w:tplc="77975362" w:tentative="1">
      <w:start w:val="1"/>
      <w:numFmt w:val="decimal"/>
      <w:lvlText w:val="%4."/>
      <w:lvlJc w:val="left"/>
      <w:pPr>
        <w:ind w:left="2880" w:hanging="360"/>
      </w:pPr>
    </w:lvl>
    <w:lvl w:ilvl="4" w:tplc="77975362" w:tentative="1">
      <w:start w:val="1"/>
      <w:numFmt w:val="lowerLetter"/>
      <w:lvlText w:val="%5."/>
      <w:lvlJc w:val="left"/>
      <w:pPr>
        <w:ind w:left="3600" w:hanging="360"/>
      </w:pPr>
    </w:lvl>
    <w:lvl w:ilvl="5" w:tplc="77975362" w:tentative="1">
      <w:start w:val="1"/>
      <w:numFmt w:val="lowerRoman"/>
      <w:lvlText w:val="%6."/>
      <w:lvlJc w:val="right"/>
      <w:pPr>
        <w:ind w:left="4320" w:hanging="180"/>
      </w:pPr>
    </w:lvl>
    <w:lvl w:ilvl="6" w:tplc="77975362" w:tentative="1">
      <w:start w:val="1"/>
      <w:numFmt w:val="decimal"/>
      <w:lvlText w:val="%7."/>
      <w:lvlJc w:val="left"/>
      <w:pPr>
        <w:ind w:left="5040" w:hanging="360"/>
      </w:pPr>
    </w:lvl>
    <w:lvl w:ilvl="7" w:tplc="77975362" w:tentative="1">
      <w:start w:val="1"/>
      <w:numFmt w:val="lowerLetter"/>
      <w:lvlText w:val="%8."/>
      <w:lvlJc w:val="left"/>
      <w:pPr>
        <w:ind w:left="5760" w:hanging="360"/>
      </w:pPr>
    </w:lvl>
    <w:lvl w:ilvl="8" w:tplc="7797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1">
    <w:multiLevelType w:val="hybridMultilevel"/>
    <w:lvl w:ilvl="0" w:tplc="83311799">
      <w:start w:val="1"/>
      <w:numFmt w:val="decimal"/>
      <w:lvlText w:val="%1."/>
      <w:lvlJc w:val="left"/>
      <w:pPr>
        <w:ind w:left="720" w:hanging="360"/>
      </w:pPr>
    </w:lvl>
    <w:lvl w:ilvl="1" w:tplc="83311799" w:tentative="1">
      <w:start w:val="1"/>
      <w:numFmt w:val="lowerLetter"/>
      <w:lvlText w:val="%2."/>
      <w:lvlJc w:val="left"/>
      <w:pPr>
        <w:ind w:left="1440" w:hanging="360"/>
      </w:pPr>
    </w:lvl>
    <w:lvl w:ilvl="2" w:tplc="83311799" w:tentative="1">
      <w:start w:val="1"/>
      <w:numFmt w:val="lowerRoman"/>
      <w:lvlText w:val="%3."/>
      <w:lvlJc w:val="right"/>
      <w:pPr>
        <w:ind w:left="2160" w:hanging="180"/>
      </w:pPr>
    </w:lvl>
    <w:lvl w:ilvl="3" w:tplc="83311799" w:tentative="1">
      <w:start w:val="1"/>
      <w:numFmt w:val="decimal"/>
      <w:lvlText w:val="%4."/>
      <w:lvlJc w:val="left"/>
      <w:pPr>
        <w:ind w:left="2880" w:hanging="360"/>
      </w:pPr>
    </w:lvl>
    <w:lvl w:ilvl="4" w:tplc="83311799" w:tentative="1">
      <w:start w:val="1"/>
      <w:numFmt w:val="lowerLetter"/>
      <w:lvlText w:val="%5."/>
      <w:lvlJc w:val="left"/>
      <w:pPr>
        <w:ind w:left="3600" w:hanging="360"/>
      </w:pPr>
    </w:lvl>
    <w:lvl w:ilvl="5" w:tplc="83311799" w:tentative="1">
      <w:start w:val="1"/>
      <w:numFmt w:val="lowerRoman"/>
      <w:lvlText w:val="%6."/>
      <w:lvlJc w:val="right"/>
      <w:pPr>
        <w:ind w:left="4320" w:hanging="180"/>
      </w:pPr>
    </w:lvl>
    <w:lvl w:ilvl="6" w:tplc="83311799" w:tentative="1">
      <w:start w:val="1"/>
      <w:numFmt w:val="decimal"/>
      <w:lvlText w:val="%7."/>
      <w:lvlJc w:val="left"/>
      <w:pPr>
        <w:ind w:left="5040" w:hanging="360"/>
      </w:pPr>
    </w:lvl>
    <w:lvl w:ilvl="7" w:tplc="83311799" w:tentative="1">
      <w:start w:val="1"/>
      <w:numFmt w:val="lowerLetter"/>
      <w:lvlText w:val="%8."/>
      <w:lvlJc w:val="left"/>
      <w:pPr>
        <w:ind w:left="5760" w:hanging="360"/>
      </w:pPr>
    </w:lvl>
    <w:lvl w:ilvl="8" w:tplc="83311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50">
    <w:multiLevelType w:val="hybridMultilevel"/>
    <w:lvl w:ilvl="0" w:tplc="22022514">
      <w:start w:val="1"/>
      <w:numFmt w:val="decimal"/>
      <w:lvlText w:val="%1."/>
      <w:lvlJc w:val="left"/>
      <w:pPr>
        <w:ind w:left="720" w:hanging="360"/>
      </w:pPr>
    </w:lvl>
    <w:lvl w:ilvl="1" w:tplc="22022514" w:tentative="1">
      <w:start w:val="1"/>
      <w:numFmt w:val="lowerLetter"/>
      <w:lvlText w:val="%2."/>
      <w:lvlJc w:val="left"/>
      <w:pPr>
        <w:ind w:left="1440" w:hanging="360"/>
      </w:pPr>
    </w:lvl>
    <w:lvl w:ilvl="2" w:tplc="22022514" w:tentative="1">
      <w:start w:val="1"/>
      <w:numFmt w:val="lowerRoman"/>
      <w:lvlText w:val="%3."/>
      <w:lvlJc w:val="right"/>
      <w:pPr>
        <w:ind w:left="2160" w:hanging="180"/>
      </w:pPr>
    </w:lvl>
    <w:lvl w:ilvl="3" w:tplc="22022514" w:tentative="1">
      <w:start w:val="1"/>
      <w:numFmt w:val="decimal"/>
      <w:lvlText w:val="%4."/>
      <w:lvlJc w:val="left"/>
      <w:pPr>
        <w:ind w:left="2880" w:hanging="360"/>
      </w:pPr>
    </w:lvl>
    <w:lvl w:ilvl="4" w:tplc="22022514" w:tentative="1">
      <w:start w:val="1"/>
      <w:numFmt w:val="lowerLetter"/>
      <w:lvlText w:val="%5."/>
      <w:lvlJc w:val="left"/>
      <w:pPr>
        <w:ind w:left="3600" w:hanging="360"/>
      </w:pPr>
    </w:lvl>
    <w:lvl w:ilvl="5" w:tplc="22022514" w:tentative="1">
      <w:start w:val="1"/>
      <w:numFmt w:val="lowerRoman"/>
      <w:lvlText w:val="%6."/>
      <w:lvlJc w:val="right"/>
      <w:pPr>
        <w:ind w:left="4320" w:hanging="180"/>
      </w:pPr>
    </w:lvl>
    <w:lvl w:ilvl="6" w:tplc="22022514" w:tentative="1">
      <w:start w:val="1"/>
      <w:numFmt w:val="decimal"/>
      <w:lvlText w:val="%7."/>
      <w:lvlJc w:val="left"/>
      <w:pPr>
        <w:ind w:left="5040" w:hanging="360"/>
      </w:pPr>
    </w:lvl>
    <w:lvl w:ilvl="7" w:tplc="22022514" w:tentative="1">
      <w:start w:val="1"/>
      <w:numFmt w:val="lowerLetter"/>
      <w:lvlText w:val="%8."/>
      <w:lvlJc w:val="left"/>
      <w:pPr>
        <w:ind w:left="5760" w:hanging="360"/>
      </w:pPr>
    </w:lvl>
    <w:lvl w:ilvl="8" w:tplc="2202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9">
    <w:multiLevelType w:val="hybridMultilevel"/>
    <w:lvl w:ilvl="0" w:tplc="83628034">
      <w:start w:val="1"/>
      <w:numFmt w:val="decimal"/>
      <w:lvlText w:val="%1."/>
      <w:lvlJc w:val="left"/>
      <w:pPr>
        <w:ind w:left="720" w:hanging="360"/>
      </w:pPr>
    </w:lvl>
    <w:lvl w:ilvl="1" w:tplc="83628034" w:tentative="1">
      <w:start w:val="1"/>
      <w:numFmt w:val="lowerLetter"/>
      <w:lvlText w:val="%2."/>
      <w:lvlJc w:val="left"/>
      <w:pPr>
        <w:ind w:left="1440" w:hanging="360"/>
      </w:pPr>
    </w:lvl>
    <w:lvl w:ilvl="2" w:tplc="83628034" w:tentative="1">
      <w:start w:val="1"/>
      <w:numFmt w:val="lowerRoman"/>
      <w:lvlText w:val="%3."/>
      <w:lvlJc w:val="right"/>
      <w:pPr>
        <w:ind w:left="2160" w:hanging="180"/>
      </w:pPr>
    </w:lvl>
    <w:lvl w:ilvl="3" w:tplc="83628034" w:tentative="1">
      <w:start w:val="1"/>
      <w:numFmt w:val="decimal"/>
      <w:lvlText w:val="%4."/>
      <w:lvlJc w:val="left"/>
      <w:pPr>
        <w:ind w:left="2880" w:hanging="360"/>
      </w:pPr>
    </w:lvl>
    <w:lvl w:ilvl="4" w:tplc="83628034" w:tentative="1">
      <w:start w:val="1"/>
      <w:numFmt w:val="lowerLetter"/>
      <w:lvlText w:val="%5."/>
      <w:lvlJc w:val="left"/>
      <w:pPr>
        <w:ind w:left="3600" w:hanging="360"/>
      </w:pPr>
    </w:lvl>
    <w:lvl w:ilvl="5" w:tplc="83628034" w:tentative="1">
      <w:start w:val="1"/>
      <w:numFmt w:val="lowerRoman"/>
      <w:lvlText w:val="%6."/>
      <w:lvlJc w:val="right"/>
      <w:pPr>
        <w:ind w:left="4320" w:hanging="180"/>
      </w:pPr>
    </w:lvl>
    <w:lvl w:ilvl="6" w:tplc="83628034" w:tentative="1">
      <w:start w:val="1"/>
      <w:numFmt w:val="decimal"/>
      <w:lvlText w:val="%7."/>
      <w:lvlJc w:val="left"/>
      <w:pPr>
        <w:ind w:left="5040" w:hanging="360"/>
      </w:pPr>
    </w:lvl>
    <w:lvl w:ilvl="7" w:tplc="83628034" w:tentative="1">
      <w:start w:val="1"/>
      <w:numFmt w:val="lowerLetter"/>
      <w:lvlText w:val="%8."/>
      <w:lvlJc w:val="left"/>
      <w:pPr>
        <w:ind w:left="5760" w:hanging="360"/>
      </w:pPr>
    </w:lvl>
    <w:lvl w:ilvl="8" w:tplc="8362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8">
    <w:multiLevelType w:val="hybridMultilevel"/>
    <w:lvl w:ilvl="0" w:tplc="11563623">
      <w:start w:val="1"/>
      <w:numFmt w:val="decimal"/>
      <w:lvlText w:val="%1."/>
      <w:lvlJc w:val="left"/>
      <w:pPr>
        <w:ind w:left="720" w:hanging="360"/>
      </w:pPr>
    </w:lvl>
    <w:lvl w:ilvl="1" w:tplc="11563623" w:tentative="1">
      <w:start w:val="1"/>
      <w:numFmt w:val="lowerLetter"/>
      <w:lvlText w:val="%2."/>
      <w:lvlJc w:val="left"/>
      <w:pPr>
        <w:ind w:left="1440" w:hanging="360"/>
      </w:pPr>
    </w:lvl>
    <w:lvl w:ilvl="2" w:tplc="11563623" w:tentative="1">
      <w:start w:val="1"/>
      <w:numFmt w:val="lowerRoman"/>
      <w:lvlText w:val="%3."/>
      <w:lvlJc w:val="right"/>
      <w:pPr>
        <w:ind w:left="2160" w:hanging="180"/>
      </w:pPr>
    </w:lvl>
    <w:lvl w:ilvl="3" w:tplc="11563623" w:tentative="1">
      <w:start w:val="1"/>
      <w:numFmt w:val="decimal"/>
      <w:lvlText w:val="%4."/>
      <w:lvlJc w:val="left"/>
      <w:pPr>
        <w:ind w:left="2880" w:hanging="360"/>
      </w:pPr>
    </w:lvl>
    <w:lvl w:ilvl="4" w:tplc="11563623" w:tentative="1">
      <w:start w:val="1"/>
      <w:numFmt w:val="lowerLetter"/>
      <w:lvlText w:val="%5."/>
      <w:lvlJc w:val="left"/>
      <w:pPr>
        <w:ind w:left="3600" w:hanging="360"/>
      </w:pPr>
    </w:lvl>
    <w:lvl w:ilvl="5" w:tplc="11563623" w:tentative="1">
      <w:start w:val="1"/>
      <w:numFmt w:val="lowerRoman"/>
      <w:lvlText w:val="%6."/>
      <w:lvlJc w:val="right"/>
      <w:pPr>
        <w:ind w:left="4320" w:hanging="180"/>
      </w:pPr>
    </w:lvl>
    <w:lvl w:ilvl="6" w:tplc="11563623" w:tentative="1">
      <w:start w:val="1"/>
      <w:numFmt w:val="decimal"/>
      <w:lvlText w:val="%7."/>
      <w:lvlJc w:val="left"/>
      <w:pPr>
        <w:ind w:left="5040" w:hanging="360"/>
      </w:pPr>
    </w:lvl>
    <w:lvl w:ilvl="7" w:tplc="11563623" w:tentative="1">
      <w:start w:val="1"/>
      <w:numFmt w:val="lowerLetter"/>
      <w:lvlText w:val="%8."/>
      <w:lvlJc w:val="left"/>
      <w:pPr>
        <w:ind w:left="5760" w:hanging="360"/>
      </w:pPr>
    </w:lvl>
    <w:lvl w:ilvl="8" w:tplc="1156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7">
    <w:multiLevelType w:val="hybridMultilevel"/>
    <w:lvl w:ilvl="0" w:tplc="85388722">
      <w:start w:val="1"/>
      <w:numFmt w:val="decimal"/>
      <w:lvlText w:val="%1."/>
      <w:lvlJc w:val="left"/>
      <w:pPr>
        <w:ind w:left="720" w:hanging="360"/>
      </w:pPr>
    </w:lvl>
    <w:lvl w:ilvl="1" w:tplc="85388722" w:tentative="1">
      <w:start w:val="1"/>
      <w:numFmt w:val="lowerLetter"/>
      <w:lvlText w:val="%2."/>
      <w:lvlJc w:val="left"/>
      <w:pPr>
        <w:ind w:left="1440" w:hanging="360"/>
      </w:pPr>
    </w:lvl>
    <w:lvl w:ilvl="2" w:tplc="85388722" w:tentative="1">
      <w:start w:val="1"/>
      <w:numFmt w:val="lowerRoman"/>
      <w:lvlText w:val="%3."/>
      <w:lvlJc w:val="right"/>
      <w:pPr>
        <w:ind w:left="2160" w:hanging="180"/>
      </w:pPr>
    </w:lvl>
    <w:lvl w:ilvl="3" w:tplc="85388722" w:tentative="1">
      <w:start w:val="1"/>
      <w:numFmt w:val="decimal"/>
      <w:lvlText w:val="%4."/>
      <w:lvlJc w:val="left"/>
      <w:pPr>
        <w:ind w:left="2880" w:hanging="360"/>
      </w:pPr>
    </w:lvl>
    <w:lvl w:ilvl="4" w:tplc="85388722" w:tentative="1">
      <w:start w:val="1"/>
      <w:numFmt w:val="lowerLetter"/>
      <w:lvlText w:val="%5."/>
      <w:lvlJc w:val="left"/>
      <w:pPr>
        <w:ind w:left="3600" w:hanging="360"/>
      </w:pPr>
    </w:lvl>
    <w:lvl w:ilvl="5" w:tplc="85388722" w:tentative="1">
      <w:start w:val="1"/>
      <w:numFmt w:val="lowerRoman"/>
      <w:lvlText w:val="%6."/>
      <w:lvlJc w:val="right"/>
      <w:pPr>
        <w:ind w:left="4320" w:hanging="180"/>
      </w:pPr>
    </w:lvl>
    <w:lvl w:ilvl="6" w:tplc="85388722" w:tentative="1">
      <w:start w:val="1"/>
      <w:numFmt w:val="decimal"/>
      <w:lvlText w:val="%7."/>
      <w:lvlJc w:val="left"/>
      <w:pPr>
        <w:ind w:left="5040" w:hanging="360"/>
      </w:pPr>
    </w:lvl>
    <w:lvl w:ilvl="7" w:tplc="85388722" w:tentative="1">
      <w:start w:val="1"/>
      <w:numFmt w:val="lowerLetter"/>
      <w:lvlText w:val="%8."/>
      <w:lvlJc w:val="left"/>
      <w:pPr>
        <w:ind w:left="5760" w:hanging="360"/>
      </w:pPr>
    </w:lvl>
    <w:lvl w:ilvl="8" w:tplc="8538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6">
    <w:multiLevelType w:val="hybridMultilevel"/>
    <w:lvl w:ilvl="0" w:tplc="99282874">
      <w:start w:val="1"/>
      <w:numFmt w:val="decimal"/>
      <w:lvlText w:val="%1."/>
      <w:lvlJc w:val="left"/>
      <w:pPr>
        <w:ind w:left="720" w:hanging="360"/>
      </w:pPr>
    </w:lvl>
    <w:lvl w:ilvl="1" w:tplc="99282874" w:tentative="1">
      <w:start w:val="1"/>
      <w:numFmt w:val="lowerLetter"/>
      <w:lvlText w:val="%2."/>
      <w:lvlJc w:val="left"/>
      <w:pPr>
        <w:ind w:left="1440" w:hanging="360"/>
      </w:pPr>
    </w:lvl>
    <w:lvl w:ilvl="2" w:tplc="99282874" w:tentative="1">
      <w:start w:val="1"/>
      <w:numFmt w:val="lowerRoman"/>
      <w:lvlText w:val="%3."/>
      <w:lvlJc w:val="right"/>
      <w:pPr>
        <w:ind w:left="2160" w:hanging="180"/>
      </w:pPr>
    </w:lvl>
    <w:lvl w:ilvl="3" w:tplc="99282874" w:tentative="1">
      <w:start w:val="1"/>
      <w:numFmt w:val="decimal"/>
      <w:lvlText w:val="%4."/>
      <w:lvlJc w:val="left"/>
      <w:pPr>
        <w:ind w:left="2880" w:hanging="360"/>
      </w:pPr>
    </w:lvl>
    <w:lvl w:ilvl="4" w:tplc="99282874" w:tentative="1">
      <w:start w:val="1"/>
      <w:numFmt w:val="lowerLetter"/>
      <w:lvlText w:val="%5."/>
      <w:lvlJc w:val="left"/>
      <w:pPr>
        <w:ind w:left="3600" w:hanging="360"/>
      </w:pPr>
    </w:lvl>
    <w:lvl w:ilvl="5" w:tplc="99282874" w:tentative="1">
      <w:start w:val="1"/>
      <w:numFmt w:val="lowerRoman"/>
      <w:lvlText w:val="%6."/>
      <w:lvlJc w:val="right"/>
      <w:pPr>
        <w:ind w:left="4320" w:hanging="180"/>
      </w:pPr>
    </w:lvl>
    <w:lvl w:ilvl="6" w:tplc="99282874" w:tentative="1">
      <w:start w:val="1"/>
      <w:numFmt w:val="decimal"/>
      <w:lvlText w:val="%7."/>
      <w:lvlJc w:val="left"/>
      <w:pPr>
        <w:ind w:left="5040" w:hanging="360"/>
      </w:pPr>
    </w:lvl>
    <w:lvl w:ilvl="7" w:tplc="99282874" w:tentative="1">
      <w:start w:val="1"/>
      <w:numFmt w:val="lowerLetter"/>
      <w:lvlText w:val="%8."/>
      <w:lvlJc w:val="left"/>
      <w:pPr>
        <w:ind w:left="5760" w:hanging="360"/>
      </w:pPr>
    </w:lvl>
    <w:lvl w:ilvl="8" w:tplc="99282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5">
    <w:multiLevelType w:val="hybridMultilevel"/>
    <w:lvl w:ilvl="0" w:tplc="85745118">
      <w:start w:val="1"/>
      <w:numFmt w:val="decimal"/>
      <w:lvlText w:val="%1."/>
      <w:lvlJc w:val="left"/>
      <w:pPr>
        <w:ind w:left="720" w:hanging="360"/>
      </w:pPr>
    </w:lvl>
    <w:lvl w:ilvl="1" w:tplc="85745118" w:tentative="1">
      <w:start w:val="1"/>
      <w:numFmt w:val="lowerLetter"/>
      <w:lvlText w:val="%2."/>
      <w:lvlJc w:val="left"/>
      <w:pPr>
        <w:ind w:left="1440" w:hanging="360"/>
      </w:pPr>
    </w:lvl>
    <w:lvl w:ilvl="2" w:tplc="85745118" w:tentative="1">
      <w:start w:val="1"/>
      <w:numFmt w:val="lowerRoman"/>
      <w:lvlText w:val="%3."/>
      <w:lvlJc w:val="right"/>
      <w:pPr>
        <w:ind w:left="2160" w:hanging="180"/>
      </w:pPr>
    </w:lvl>
    <w:lvl w:ilvl="3" w:tplc="85745118" w:tentative="1">
      <w:start w:val="1"/>
      <w:numFmt w:val="decimal"/>
      <w:lvlText w:val="%4."/>
      <w:lvlJc w:val="left"/>
      <w:pPr>
        <w:ind w:left="2880" w:hanging="360"/>
      </w:pPr>
    </w:lvl>
    <w:lvl w:ilvl="4" w:tplc="85745118" w:tentative="1">
      <w:start w:val="1"/>
      <w:numFmt w:val="lowerLetter"/>
      <w:lvlText w:val="%5."/>
      <w:lvlJc w:val="left"/>
      <w:pPr>
        <w:ind w:left="3600" w:hanging="360"/>
      </w:pPr>
    </w:lvl>
    <w:lvl w:ilvl="5" w:tplc="85745118" w:tentative="1">
      <w:start w:val="1"/>
      <w:numFmt w:val="lowerRoman"/>
      <w:lvlText w:val="%6."/>
      <w:lvlJc w:val="right"/>
      <w:pPr>
        <w:ind w:left="4320" w:hanging="180"/>
      </w:pPr>
    </w:lvl>
    <w:lvl w:ilvl="6" w:tplc="85745118" w:tentative="1">
      <w:start w:val="1"/>
      <w:numFmt w:val="decimal"/>
      <w:lvlText w:val="%7."/>
      <w:lvlJc w:val="left"/>
      <w:pPr>
        <w:ind w:left="5040" w:hanging="360"/>
      </w:pPr>
    </w:lvl>
    <w:lvl w:ilvl="7" w:tplc="85745118" w:tentative="1">
      <w:start w:val="1"/>
      <w:numFmt w:val="lowerLetter"/>
      <w:lvlText w:val="%8."/>
      <w:lvlJc w:val="left"/>
      <w:pPr>
        <w:ind w:left="5760" w:hanging="360"/>
      </w:pPr>
    </w:lvl>
    <w:lvl w:ilvl="8" w:tplc="85745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4">
    <w:multiLevelType w:val="hybridMultilevel"/>
    <w:lvl w:ilvl="0" w:tplc="93883635">
      <w:start w:val="1"/>
      <w:numFmt w:val="decimal"/>
      <w:lvlText w:val="%1."/>
      <w:lvlJc w:val="left"/>
      <w:pPr>
        <w:ind w:left="720" w:hanging="360"/>
      </w:pPr>
    </w:lvl>
    <w:lvl w:ilvl="1" w:tplc="93883635" w:tentative="1">
      <w:start w:val="1"/>
      <w:numFmt w:val="lowerLetter"/>
      <w:lvlText w:val="%2."/>
      <w:lvlJc w:val="left"/>
      <w:pPr>
        <w:ind w:left="1440" w:hanging="360"/>
      </w:pPr>
    </w:lvl>
    <w:lvl w:ilvl="2" w:tplc="93883635" w:tentative="1">
      <w:start w:val="1"/>
      <w:numFmt w:val="lowerRoman"/>
      <w:lvlText w:val="%3."/>
      <w:lvlJc w:val="right"/>
      <w:pPr>
        <w:ind w:left="2160" w:hanging="180"/>
      </w:pPr>
    </w:lvl>
    <w:lvl w:ilvl="3" w:tplc="93883635" w:tentative="1">
      <w:start w:val="1"/>
      <w:numFmt w:val="decimal"/>
      <w:lvlText w:val="%4."/>
      <w:lvlJc w:val="left"/>
      <w:pPr>
        <w:ind w:left="2880" w:hanging="360"/>
      </w:pPr>
    </w:lvl>
    <w:lvl w:ilvl="4" w:tplc="93883635" w:tentative="1">
      <w:start w:val="1"/>
      <w:numFmt w:val="lowerLetter"/>
      <w:lvlText w:val="%5."/>
      <w:lvlJc w:val="left"/>
      <w:pPr>
        <w:ind w:left="3600" w:hanging="360"/>
      </w:pPr>
    </w:lvl>
    <w:lvl w:ilvl="5" w:tplc="93883635" w:tentative="1">
      <w:start w:val="1"/>
      <w:numFmt w:val="lowerRoman"/>
      <w:lvlText w:val="%6."/>
      <w:lvlJc w:val="right"/>
      <w:pPr>
        <w:ind w:left="4320" w:hanging="180"/>
      </w:pPr>
    </w:lvl>
    <w:lvl w:ilvl="6" w:tplc="93883635" w:tentative="1">
      <w:start w:val="1"/>
      <w:numFmt w:val="decimal"/>
      <w:lvlText w:val="%7."/>
      <w:lvlJc w:val="left"/>
      <w:pPr>
        <w:ind w:left="5040" w:hanging="360"/>
      </w:pPr>
    </w:lvl>
    <w:lvl w:ilvl="7" w:tplc="93883635" w:tentative="1">
      <w:start w:val="1"/>
      <w:numFmt w:val="lowerLetter"/>
      <w:lvlText w:val="%8."/>
      <w:lvlJc w:val="left"/>
      <w:pPr>
        <w:ind w:left="5760" w:hanging="360"/>
      </w:pPr>
    </w:lvl>
    <w:lvl w:ilvl="8" w:tplc="9388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3">
    <w:multiLevelType w:val="hybridMultilevel"/>
    <w:lvl w:ilvl="0" w:tplc="47137415">
      <w:start w:val="1"/>
      <w:numFmt w:val="decimal"/>
      <w:lvlText w:val="%1."/>
      <w:lvlJc w:val="left"/>
      <w:pPr>
        <w:ind w:left="720" w:hanging="360"/>
      </w:pPr>
    </w:lvl>
    <w:lvl w:ilvl="1" w:tplc="47137415" w:tentative="1">
      <w:start w:val="1"/>
      <w:numFmt w:val="lowerLetter"/>
      <w:lvlText w:val="%2."/>
      <w:lvlJc w:val="left"/>
      <w:pPr>
        <w:ind w:left="1440" w:hanging="360"/>
      </w:pPr>
    </w:lvl>
    <w:lvl w:ilvl="2" w:tplc="47137415" w:tentative="1">
      <w:start w:val="1"/>
      <w:numFmt w:val="lowerRoman"/>
      <w:lvlText w:val="%3."/>
      <w:lvlJc w:val="right"/>
      <w:pPr>
        <w:ind w:left="2160" w:hanging="180"/>
      </w:pPr>
    </w:lvl>
    <w:lvl w:ilvl="3" w:tplc="47137415" w:tentative="1">
      <w:start w:val="1"/>
      <w:numFmt w:val="decimal"/>
      <w:lvlText w:val="%4."/>
      <w:lvlJc w:val="left"/>
      <w:pPr>
        <w:ind w:left="2880" w:hanging="360"/>
      </w:pPr>
    </w:lvl>
    <w:lvl w:ilvl="4" w:tplc="47137415" w:tentative="1">
      <w:start w:val="1"/>
      <w:numFmt w:val="lowerLetter"/>
      <w:lvlText w:val="%5."/>
      <w:lvlJc w:val="left"/>
      <w:pPr>
        <w:ind w:left="3600" w:hanging="360"/>
      </w:pPr>
    </w:lvl>
    <w:lvl w:ilvl="5" w:tplc="47137415" w:tentative="1">
      <w:start w:val="1"/>
      <w:numFmt w:val="lowerRoman"/>
      <w:lvlText w:val="%6."/>
      <w:lvlJc w:val="right"/>
      <w:pPr>
        <w:ind w:left="4320" w:hanging="180"/>
      </w:pPr>
    </w:lvl>
    <w:lvl w:ilvl="6" w:tplc="47137415" w:tentative="1">
      <w:start w:val="1"/>
      <w:numFmt w:val="decimal"/>
      <w:lvlText w:val="%7."/>
      <w:lvlJc w:val="left"/>
      <w:pPr>
        <w:ind w:left="5040" w:hanging="360"/>
      </w:pPr>
    </w:lvl>
    <w:lvl w:ilvl="7" w:tplc="47137415" w:tentative="1">
      <w:start w:val="1"/>
      <w:numFmt w:val="lowerLetter"/>
      <w:lvlText w:val="%8."/>
      <w:lvlJc w:val="left"/>
      <w:pPr>
        <w:ind w:left="5760" w:hanging="360"/>
      </w:pPr>
    </w:lvl>
    <w:lvl w:ilvl="8" w:tplc="47137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2">
    <w:multiLevelType w:val="hybridMultilevel"/>
    <w:lvl w:ilvl="0" w:tplc="19882691">
      <w:start w:val="1"/>
      <w:numFmt w:val="decimal"/>
      <w:lvlText w:val="%1."/>
      <w:lvlJc w:val="left"/>
      <w:pPr>
        <w:ind w:left="720" w:hanging="360"/>
      </w:pPr>
    </w:lvl>
    <w:lvl w:ilvl="1" w:tplc="19882691" w:tentative="1">
      <w:start w:val="1"/>
      <w:numFmt w:val="lowerLetter"/>
      <w:lvlText w:val="%2."/>
      <w:lvlJc w:val="left"/>
      <w:pPr>
        <w:ind w:left="1440" w:hanging="360"/>
      </w:pPr>
    </w:lvl>
    <w:lvl w:ilvl="2" w:tplc="19882691" w:tentative="1">
      <w:start w:val="1"/>
      <w:numFmt w:val="lowerRoman"/>
      <w:lvlText w:val="%3."/>
      <w:lvlJc w:val="right"/>
      <w:pPr>
        <w:ind w:left="2160" w:hanging="180"/>
      </w:pPr>
    </w:lvl>
    <w:lvl w:ilvl="3" w:tplc="19882691" w:tentative="1">
      <w:start w:val="1"/>
      <w:numFmt w:val="decimal"/>
      <w:lvlText w:val="%4."/>
      <w:lvlJc w:val="left"/>
      <w:pPr>
        <w:ind w:left="2880" w:hanging="360"/>
      </w:pPr>
    </w:lvl>
    <w:lvl w:ilvl="4" w:tplc="19882691" w:tentative="1">
      <w:start w:val="1"/>
      <w:numFmt w:val="lowerLetter"/>
      <w:lvlText w:val="%5."/>
      <w:lvlJc w:val="left"/>
      <w:pPr>
        <w:ind w:left="3600" w:hanging="360"/>
      </w:pPr>
    </w:lvl>
    <w:lvl w:ilvl="5" w:tplc="19882691" w:tentative="1">
      <w:start w:val="1"/>
      <w:numFmt w:val="lowerRoman"/>
      <w:lvlText w:val="%6."/>
      <w:lvlJc w:val="right"/>
      <w:pPr>
        <w:ind w:left="4320" w:hanging="180"/>
      </w:pPr>
    </w:lvl>
    <w:lvl w:ilvl="6" w:tplc="19882691" w:tentative="1">
      <w:start w:val="1"/>
      <w:numFmt w:val="decimal"/>
      <w:lvlText w:val="%7."/>
      <w:lvlJc w:val="left"/>
      <w:pPr>
        <w:ind w:left="5040" w:hanging="360"/>
      </w:pPr>
    </w:lvl>
    <w:lvl w:ilvl="7" w:tplc="19882691" w:tentative="1">
      <w:start w:val="1"/>
      <w:numFmt w:val="lowerLetter"/>
      <w:lvlText w:val="%8."/>
      <w:lvlJc w:val="left"/>
      <w:pPr>
        <w:ind w:left="5760" w:hanging="360"/>
      </w:pPr>
    </w:lvl>
    <w:lvl w:ilvl="8" w:tplc="1988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1">
    <w:multiLevelType w:val="hybridMultilevel"/>
    <w:lvl w:ilvl="0" w:tplc="93750434">
      <w:start w:val="1"/>
      <w:numFmt w:val="decimal"/>
      <w:lvlText w:val="%1."/>
      <w:lvlJc w:val="left"/>
      <w:pPr>
        <w:ind w:left="720" w:hanging="360"/>
      </w:pPr>
    </w:lvl>
    <w:lvl w:ilvl="1" w:tplc="93750434" w:tentative="1">
      <w:start w:val="1"/>
      <w:numFmt w:val="lowerLetter"/>
      <w:lvlText w:val="%2."/>
      <w:lvlJc w:val="left"/>
      <w:pPr>
        <w:ind w:left="1440" w:hanging="360"/>
      </w:pPr>
    </w:lvl>
    <w:lvl w:ilvl="2" w:tplc="93750434" w:tentative="1">
      <w:start w:val="1"/>
      <w:numFmt w:val="lowerRoman"/>
      <w:lvlText w:val="%3."/>
      <w:lvlJc w:val="right"/>
      <w:pPr>
        <w:ind w:left="2160" w:hanging="180"/>
      </w:pPr>
    </w:lvl>
    <w:lvl w:ilvl="3" w:tplc="93750434" w:tentative="1">
      <w:start w:val="1"/>
      <w:numFmt w:val="decimal"/>
      <w:lvlText w:val="%4."/>
      <w:lvlJc w:val="left"/>
      <w:pPr>
        <w:ind w:left="2880" w:hanging="360"/>
      </w:pPr>
    </w:lvl>
    <w:lvl w:ilvl="4" w:tplc="93750434" w:tentative="1">
      <w:start w:val="1"/>
      <w:numFmt w:val="lowerLetter"/>
      <w:lvlText w:val="%5."/>
      <w:lvlJc w:val="left"/>
      <w:pPr>
        <w:ind w:left="3600" w:hanging="360"/>
      </w:pPr>
    </w:lvl>
    <w:lvl w:ilvl="5" w:tplc="93750434" w:tentative="1">
      <w:start w:val="1"/>
      <w:numFmt w:val="lowerRoman"/>
      <w:lvlText w:val="%6."/>
      <w:lvlJc w:val="right"/>
      <w:pPr>
        <w:ind w:left="4320" w:hanging="180"/>
      </w:pPr>
    </w:lvl>
    <w:lvl w:ilvl="6" w:tplc="93750434" w:tentative="1">
      <w:start w:val="1"/>
      <w:numFmt w:val="decimal"/>
      <w:lvlText w:val="%7."/>
      <w:lvlJc w:val="left"/>
      <w:pPr>
        <w:ind w:left="5040" w:hanging="360"/>
      </w:pPr>
    </w:lvl>
    <w:lvl w:ilvl="7" w:tplc="93750434" w:tentative="1">
      <w:start w:val="1"/>
      <w:numFmt w:val="lowerLetter"/>
      <w:lvlText w:val="%8."/>
      <w:lvlJc w:val="left"/>
      <w:pPr>
        <w:ind w:left="5760" w:hanging="360"/>
      </w:pPr>
    </w:lvl>
    <w:lvl w:ilvl="8" w:tplc="9375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40">
    <w:multiLevelType w:val="hybridMultilevel"/>
    <w:lvl w:ilvl="0" w:tplc="33742397">
      <w:start w:val="1"/>
      <w:numFmt w:val="decimal"/>
      <w:lvlText w:val="%1."/>
      <w:lvlJc w:val="left"/>
      <w:pPr>
        <w:ind w:left="720" w:hanging="360"/>
      </w:pPr>
    </w:lvl>
    <w:lvl w:ilvl="1" w:tplc="33742397" w:tentative="1">
      <w:start w:val="1"/>
      <w:numFmt w:val="lowerLetter"/>
      <w:lvlText w:val="%2."/>
      <w:lvlJc w:val="left"/>
      <w:pPr>
        <w:ind w:left="1440" w:hanging="360"/>
      </w:pPr>
    </w:lvl>
    <w:lvl w:ilvl="2" w:tplc="33742397" w:tentative="1">
      <w:start w:val="1"/>
      <w:numFmt w:val="lowerRoman"/>
      <w:lvlText w:val="%3."/>
      <w:lvlJc w:val="right"/>
      <w:pPr>
        <w:ind w:left="2160" w:hanging="180"/>
      </w:pPr>
    </w:lvl>
    <w:lvl w:ilvl="3" w:tplc="33742397" w:tentative="1">
      <w:start w:val="1"/>
      <w:numFmt w:val="decimal"/>
      <w:lvlText w:val="%4."/>
      <w:lvlJc w:val="left"/>
      <w:pPr>
        <w:ind w:left="2880" w:hanging="360"/>
      </w:pPr>
    </w:lvl>
    <w:lvl w:ilvl="4" w:tplc="33742397" w:tentative="1">
      <w:start w:val="1"/>
      <w:numFmt w:val="lowerLetter"/>
      <w:lvlText w:val="%5."/>
      <w:lvlJc w:val="left"/>
      <w:pPr>
        <w:ind w:left="3600" w:hanging="360"/>
      </w:pPr>
    </w:lvl>
    <w:lvl w:ilvl="5" w:tplc="33742397" w:tentative="1">
      <w:start w:val="1"/>
      <w:numFmt w:val="lowerRoman"/>
      <w:lvlText w:val="%6."/>
      <w:lvlJc w:val="right"/>
      <w:pPr>
        <w:ind w:left="4320" w:hanging="180"/>
      </w:pPr>
    </w:lvl>
    <w:lvl w:ilvl="6" w:tplc="33742397" w:tentative="1">
      <w:start w:val="1"/>
      <w:numFmt w:val="decimal"/>
      <w:lvlText w:val="%7."/>
      <w:lvlJc w:val="left"/>
      <w:pPr>
        <w:ind w:left="5040" w:hanging="360"/>
      </w:pPr>
    </w:lvl>
    <w:lvl w:ilvl="7" w:tplc="33742397" w:tentative="1">
      <w:start w:val="1"/>
      <w:numFmt w:val="lowerLetter"/>
      <w:lvlText w:val="%8."/>
      <w:lvlJc w:val="left"/>
      <w:pPr>
        <w:ind w:left="5760" w:hanging="360"/>
      </w:pPr>
    </w:lvl>
    <w:lvl w:ilvl="8" w:tplc="3374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9">
    <w:multiLevelType w:val="hybridMultilevel"/>
    <w:lvl w:ilvl="0" w:tplc="38025599">
      <w:start w:val="1"/>
      <w:numFmt w:val="decimal"/>
      <w:lvlText w:val="%1."/>
      <w:lvlJc w:val="left"/>
      <w:pPr>
        <w:ind w:left="720" w:hanging="360"/>
      </w:pPr>
    </w:lvl>
    <w:lvl w:ilvl="1" w:tplc="38025599" w:tentative="1">
      <w:start w:val="1"/>
      <w:numFmt w:val="lowerLetter"/>
      <w:lvlText w:val="%2."/>
      <w:lvlJc w:val="left"/>
      <w:pPr>
        <w:ind w:left="1440" w:hanging="360"/>
      </w:pPr>
    </w:lvl>
    <w:lvl w:ilvl="2" w:tplc="38025599" w:tentative="1">
      <w:start w:val="1"/>
      <w:numFmt w:val="lowerRoman"/>
      <w:lvlText w:val="%3."/>
      <w:lvlJc w:val="right"/>
      <w:pPr>
        <w:ind w:left="2160" w:hanging="180"/>
      </w:pPr>
    </w:lvl>
    <w:lvl w:ilvl="3" w:tplc="38025599" w:tentative="1">
      <w:start w:val="1"/>
      <w:numFmt w:val="decimal"/>
      <w:lvlText w:val="%4."/>
      <w:lvlJc w:val="left"/>
      <w:pPr>
        <w:ind w:left="2880" w:hanging="360"/>
      </w:pPr>
    </w:lvl>
    <w:lvl w:ilvl="4" w:tplc="38025599" w:tentative="1">
      <w:start w:val="1"/>
      <w:numFmt w:val="lowerLetter"/>
      <w:lvlText w:val="%5."/>
      <w:lvlJc w:val="left"/>
      <w:pPr>
        <w:ind w:left="3600" w:hanging="360"/>
      </w:pPr>
    </w:lvl>
    <w:lvl w:ilvl="5" w:tplc="38025599" w:tentative="1">
      <w:start w:val="1"/>
      <w:numFmt w:val="lowerRoman"/>
      <w:lvlText w:val="%6."/>
      <w:lvlJc w:val="right"/>
      <w:pPr>
        <w:ind w:left="4320" w:hanging="180"/>
      </w:pPr>
    </w:lvl>
    <w:lvl w:ilvl="6" w:tplc="38025599" w:tentative="1">
      <w:start w:val="1"/>
      <w:numFmt w:val="decimal"/>
      <w:lvlText w:val="%7."/>
      <w:lvlJc w:val="left"/>
      <w:pPr>
        <w:ind w:left="5040" w:hanging="360"/>
      </w:pPr>
    </w:lvl>
    <w:lvl w:ilvl="7" w:tplc="38025599" w:tentative="1">
      <w:start w:val="1"/>
      <w:numFmt w:val="lowerLetter"/>
      <w:lvlText w:val="%8."/>
      <w:lvlJc w:val="left"/>
      <w:pPr>
        <w:ind w:left="5760" w:hanging="360"/>
      </w:pPr>
    </w:lvl>
    <w:lvl w:ilvl="8" w:tplc="3802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8">
    <w:multiLevelType w:val="hybridMultilevel"/>
    <w:lvl w:ilvl="0" w:tplc="46722400">
      <w:start w:val="1"/>
      <w:numFmt w:val="decimal"/>
      <w:lvlText w:val="%1."/>
      <w:lvlJc w:val="left"/>
      <w:pPr>
        <w:ind w:left="720" w:hanging="360"/>
      </w:pPr>
    </w:lvl>
    <w:lvl w:ilvl="1" w:tplc="46722400" w:tentative="1">
      <w:start w:val="1"/>
      <w:numFmt w:val="lowerLetter"/>
      <w:lvlText w:val="%2."/>
      <w:lvlJc w:val="left"/>
      <w:pPr>
        <w:ind w:left="1440" w:hanging="360"/>
      </w:pPr>
    </w:lvl>
    <w:lvl w:ilvl="2" w:tplc="46722400" w:tentative="1">
      <w:start w:val="1"/>
      <w:numFmt w:val="lowerRoman"/>
      <w:lvlText w:val="%3."/>
      <w:lvlJc w:val="right"/>
      <w:pPr>
        <w:ind w:left="2160" w:hanging="180"/>
      </w:pPr>
    </w:lvl>
    <w:lvl w:ilvl="3" w:tplc="46722400" w:tentative="1">
      <w:start w:val="1"/>
      <w:numFmt w:val="decimal"/>
      <w:lvlText w:val="%4."/>
      <w:lvlJc w:val="left"/>
      <w:pPr>
        <w:ind w:left="2880" w:hanging="360"/>
      </w:pPr>
    </w:lvl>
    <w:lvl w:ilvl="4" w:tplc="46722400" w:tentative="1">
      <w:start w:val="1"/>
      <w:numFmt w:val="lowerLetter"/>
      <w:lvlText w:val="%5."/>
      <w:lvlJc w:val="left"/>
      <w:pPr>
        <w:ind w:left="3600" w:hanging="360"/>
      </w:pPr>
    </w:lvl>
    <w:lvl w:ilvl="5" w:tplc="46722400" w:tentative="1">
      <w:start w:val="1"/>
      <w:numFmt w:val="lowerRoman"/>
      <w:lvlText w:val="%6."/>
      <w:lvlJc w:val="right"/>
      <w:pPr>
        <w:ind w:left="4320" w:hanging="180"/>
      </w:pPr>
    </w:lvl>
    <w:lvl w:ilvl="6" w:tplc="46722400" w:tentative="1">
      <w:start w:val="1"/>
      <w:numFmt w:val="decimal"/>
      <w:lvlText w:val="%7."/>
      <w:lvlJc w:val="left"/>
      <w:pPr>
        <w:ind w:left="5040" w:hanging="360"/>
      </w:pPr>
    </w:lvl>
    <w:lvl w:ilvl="7" w:tplc="46722400" w:tentative="1">
      <w:start w:val="1"/>
      <w:numFmt w:val="lowerLetter"/>
      <w:lvlText w:val="%8."/>
      <w:lvlJc w:val="left"/>
      <w:pPr>
        <w:ind w:left="5760" w:hanging="360"/>
      </w:pPr>
    </w:lvl>
    <w:lvl w:ilvl="8" w:tplc="4672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7">
    <w:multiLevelType w:val="hybridMultilevel"/>
    <w:lvl w:ilvl="0" w:tplc="13000574">
      <w:start w:val="1"/>
      <w:numFmt w:val="decimal"/>
      <w:lvlText w:val="%1."/>
      <w:lvlJc w:val="left"/>
      <w:pPr>
        <w:ind w:left="720" w:hanging="360"/>
      </w:pPr>
    </w:lvl>
    <w:lvl w:ilvl="1" w:tplc="13000574" w:tentative="1">
      <w:start w:val="1"/>
      <w:numFmt w:val="lowerLetter"/>
      <w:lvlText w:val="%2."/>
      <w:lvlJc w:val="left"/>
      <w:pPr>
        <w:ind w:left="1440" w:hanging="360"/>
      </w:pPr>
    </w:lvl>
    <w:lvl w:ilvl="2" w:tplc="13000574" w:tentative="1">
      <w:start w:val="1"/>
      <w:numFmt w:val="lowerRoman"/>
      <w:lvlText w:val="%3."/>
      <w:lvlJc w:val="right"/>
      <w:pPr>
        <w:ind w:left="2160" w:hanging="180"/>
      </w:pPr>
    </w:lvl>
    <w:lvl w:ilvl="3" w:tplc="13000574" w:tentative="1">
      <w:start w:val="1"/>
      <w:numFmt w:val="decimal"/>
      <w:lvlText w:val="%4."/>
      <w:lvlJc w:val="left"/>
      <w:pPr>
        <w:ind w:left="2880" w:hanging="360"/>
      </w:pPr>
    </w:lvl>
    <w:lvl w:ilvl="4" w:tplc="13000574" w:tentative="1">
      <w:start w:val="1"/>
      <w:numFmt w:val="lowerLetter"/>
      <w:lvlText w:val="%5."/>
      <w:lvlJc w:val="left"/>
      <w:pPr>
        <w:ind w:left="3600" w:hanging="360"/>
      </w:pPr>
    </w:lvl>
    <w:lvl w:ilvl="5" w:tplc="13000574" w:tentative="1">
      <w:start w:val="1"/>
      <w:numFmt w:val="lowerRoman"/>
      <w:lvlText w:val="%6."/>
      <w:lvlJc w:val="right"/>
      <w:pPr>
        <w:ind w:left="4320" w:hanging="180"/>
      </w:pPr>
    </w:lvl>
    <w:lvl w:ilvl="6" w:tplc="13000574" w:tentative="1">
      <w:start w:val="1"/>
      <w:numFmt w:val="decimal"/>
      <w:lvlText w:val="%7."/>
      <w:lvlJc w:val="left"/>
      <w:pPr>
        <w:ind w:left="5040" w:hanging="360"/>
      </w:pPr>
    </w:lvl>
    <w:lvl w:ilvl="7" w:tplc="13000574" w:tentative="1">
      <w:start w:val="1"/>
      <w:numFmt w:val="lowerLetter"/>
      <w:lvlText w:val="%8."/>
      <w:lvlJc w:val="left"/>
      <w:pPr>
        <w:ind w:left="5760" w:hanging="360"/>
      </w:pPr>
    </w:lvl>
    <w:lvl w:ilvl="8" w:tplc="1300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6">
    <w:multiLevelType w:val="hybridMultilevel"/>
    <w:lvl w:ilvl="0" w:tplc="65781844">
      <w:start w:val="1"/>
      <w:numFmt w:val="decimal"/>
      <w:lvlText w:val="%1."/>
      <w:lvlJc w:val="left"/>
      <w:pPr>
        <w:ind w:left="720" w:hanging="360"/>
      </w:pPr>
    </w:lvl>
    <w:lvl w:ilvl="1" w:tplc="65781844" w:tentative="1">
      <w:start w:val="1"/>
      <w:numFmt w:val="lowerLetter"/>
      <w:lvlText w:val="%2."/>
      <w:lvlJc w:val="left"/>
      <w:pPr>
        <w:ind w:left="1440" w:hanging="360"/>
      </w:pPr>
    </w:lvl>
    <w:lvl w:ilvl="2" w:tplc="65781844" w:tentative="1">
      <w:start w:val="1"/>
      <w:numFmt w:val="lowerRoman"/>
      <w:lvlText w:val="%3."/>
      <w:lvlJc w:val="right"/>
      <w:pPr>
        <w:ind w:left="2160" w:hanging="180"/>
      </w:pPr>
    </w:lvl>
    <w:lvl w:ilvl="3" w:tplc="65781844" w:tentative="1">
      <w:start w:val="1"/>
      <w:numFmt w:val="decimal"/>
      <w:lvlText w:val="%4."/>
      <w:lvlJc w:val="left"/>
      <w:pPr>
        <w:ind w:left="2880" w:hanging="360"/>
      </w:pPr>
    </w:lvl>
    <w:lvl w:ilvl="4" w:tplc="65781844" w:tentative="1">
      <w:start w:val="1"/>
      <w:numFmt w:val="lowerLetter"/>
      <w:lvlText w:val="%5."/>
      <w:lvlJc w:val="left"/>
      <w:pPr>
        <w:ind w:left="3600" w:hanging="360"/>
      </w:pPr>
    </w:lvl>
    <w:lvl w:ilvl="5" w:tplc="65781844" w:tentative="1">
      <w:start w:val="1"/>
      <w:numFmt w:val="lowerRoman"/>
      <w:lvlText w:val="%6."/>
      <w:lvlJc w:val="right"/>
      <w:pPr>
        <w:ind w:left="4320" w:hanging="180"/>
      </w:pPr>
    </w:lvl>
    <w:lvl w:ilvl="6" w:tplc="65781844" w:tentative="1">
      <w:start w:val="1"/>
      <w:numFmt w:val="decimal"/>
      <w:lvlText w:val="%7."/>
      <w:lvlJc w:val="left"/>
      <w:pPr>
        <w:ind w:left="5040" w:hanging="360"/>
      </w:pPr>
    </w:lvl>
    <w:lvl w:ilvl="7" w:tplc="65781844" w:tentative="1">
      <w:start w:val="1"/>
      <w:numFmt w:val="lowerLetter"/>
      <w:lvlText w:val="%8."/>
      <w:lvlJc w:val="left"/>
      <w:pPr>
        <w:ind w:left="5760" w:hanging="360"/>
      </w:pPr>
    </w:lvl>
    <w:lvl w:ilvl="8" w:tplc="6578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5">
    <w:multiLevelType w:val="hybridMultilevel"/>
    <w:lvl w:ilvl="0" w:tplc="64375297">
      <w:start w:val="1"/>
      <w:numFmt w:val="decimal"/>
      <w:lvlText w:val="%1."/>
      <w:lvlJc w:val="left"/>
      <w:pPr>
        <w:ind w:left="720" w:hanging="360"/>
      </w:pPr>
    </w:lvl>
    <w:lvl w:ilvl="1" w:tplc="64375297" w:tentative="1">
      <w:start w:val="1"/>
      <w:numFmt w:val="lowerLetter"/>
      <w:lvlText w:val="%2."/>
      <w:lvlJc w:val="left"/>
      <w:pPr>
        <w:ind w:left="1440" w:hanging="360"/>
      </w:pPr>
    </w:lvl>
    <w:lvl w:ilvl="2" w:tplc="64375297" w:tentative="1">
      <w:start w:val="1"/>
      <w:numFmt w:val="lowerRoman"/>
      <w:lvlText w:val="%3."/>
      <w:lvlJc w:val="right"/>
      <w:pPr>
        <w:ind w:left="2160" w:hanging="180"/>
      </w:pPr>
    </w:lvl>
    <w:lvl w:ilvl="3" w:tplc="64375297" w:tentative="1">
      <w:start w:val="1"/>
      <w:numFmt w:val="decimal"/>
      <w:lvlText w:val="%4."/>
      <w:lvlJc w:val="left"/>
      <w:pPr>
        <w:ind w:left="2880" w:hanging="360"/>
      </w:pPr>
    </w:lvl>
    <w:lvl w:ilvl="4" w:tplc="64375297" w:tentative="1">
      <w:start w:val="1"/>
      <w:numFmt w:val="lowerLetter"/>
      <w:lvlText w:val="%5."/>
      <w:lvlJc w:val="left"/>
      <w:pPr>
        <w:ind w:left="3600" w:hanging="360"/>
      </w:pPr>
    </w:lvl>
    <w:lvl w:ilvl="5" w:tplc="64375297" w:tentative="1">
      <w:start w:val="1"/>
      <w:numFmt w:val="lowerRoman"/>
      <w:lvlText w:val="%6."/>
      <w:lvlJc w:val="right"/>
      <w:pPr>
        <w:ind w:left="4320" w:hanging="180"/>
      </w:pPr>
    </w:lvl>
    <w:lvl w:ilvl="6" w:tplc="64375297" w:tentative="1">
      <w:start w:val="1"/>
      <w:numFmt w:val="decimal"/>
      <w:lvlText w:val="%7."/>
      <w:lvlJc w:val="left"/>
      <w:pPr>
        <w:ind w:left="5040" w:hanging="360"/>
      </w:pPr>
    </w:lvl>
    <w:lvl w:ilvl="7" w:tplc="64375297" w:tentative="1">
      <w:start w:val="1"/>
      <w:numFmt w:val="lowerLetter"/>
      <w:lvlText w:val="%8."/>
      <w:lvlJc w:val="left"/>
      <w:pPr>
        <w:ind w:left="5760" w:hanging="360"/>
      </w:pPr>
    </w:lvl>
    <w:lvl w:ilvl="8" w:tplc="6437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4">
    <w:multiLevelType w:val="hybridMultilevel"/>
    <w:lvl w:ilvl="0" w:tplc="83333889">
      <w:start w:val="1"/>
      <w:numFmt w:val="decimal"/>
      <w:lvlText w:val="%1."/>
      <w:lvlJc w:val="left"/>
      <w:pPr>
        <w:ind w:left="720" w:hanging="360"/>
      </w:pPr>
    </w:lvl>
    <w:lvl w:ilvl="1" w:tplc="83333889" w:tentative="1">
      <w:start w:val="1"/>
      <w:numFmt w:val="lowerLetter"/>
      <w:lvlText w:val="%2."/>
      <w:lvlJc w:val="left"/>
      <w:pPr>
        <w:ind w:left="1440" w:hanging="360"/>
      </w:pPr>
    </w:lvl>
    <w:lvl w:ilvl="2" w:tplc="83333889" w:tentative="1">
      <w:start w:val="1"/>
      <w:numFmt w:val="lowerRoman"/>
      <w:lvlText w:val="%3."/>
      <w:lvlJc w:val="right"/>
      <w:pPr>
        <w:ind w:left="2160" w:hanging="180"/>
      </w:pPr>
    </w:lvl>
    <w:lvl w:ilvl="3" w:tplc="83333889" w:tentative="1">
      <w:start w:val="1"/>
      <w:numFmt w:val="decimal"/>
      <w:lvlText w:val="%4."/>
      <w:lvlJc w:val="left"/>
      <w:pPr>
        <w:ind w:left="2880" w:hanging="360"/>
      </w:pPr>
    </w:lvl>
    <w:lvl w:ilvl="4" w:tplc="83333889" w:tentative="1">
      <w:start w:val="1"/>
      <w:numFmt w:val="lowerLetter"/>
      <w:lvlText w:val="%5."/>
      <w:lvlJc w:val="left"/>
      <w:pPr>
        <w:ind w:left="3600" w:hanging="360"/>
      </w:pPr>
    </w:lvl>
    <w:lvl w:ilvl="5" w:tplc="83333889" w:tentative="1">
      <w:start w:val="1"/>
      <w:numFmt w:val="lowerRoman"/>
      <w:lvlText w:val="%6."/>
      <w:lvlJc w:val="right"/>
      <w:pPr>
        <w:ind w:left="4320" w:hanging="180"/>
      </w:pPr>
    </w:lvl>
    <w:lvl w:ilvl="6" w:tplc="83333889" w:tentative="1">
      <w:start w:val="1"/>
      <w:numFmt w:val="decimal"/>
      <w:lvlText w:val="%7."/>
      <w:lvlJc w:val="left"/>
      <w:pPr>
        <w:ind w:left="5040" w:hanging="360"/>
      </w:pPr>
    </w:lvl>
    <w:lvl w:ilvl="7" w:tplc="83333889" w:tentative="1">
      <w:start w:val="1"/>
      <w:numFmt w:val="lowerLetter"/>
      <w:lvlText w:val="%8."/>
      <w:lvlJc w:val="left"/>
      <w:pPr>
        <w:ind w:left="5760" w:hanging="360"/>
      </w:pPr>
    </w:lvl>
    <w:lvl w:ilvl="8" w:tplc="8333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3">
    <w:multiLevelType w:val="hybridMultilevel"/>
    <w:lvl w:ilvl="0" w:tplc="60500595">
      <w:start w:val="1"/>
      <w:numFmt w:val="decimal"/>
      <w:lvlText w:val="%1."/>
      <w:lvlJc w:val="left"/>
      <w:pPr>
        <w:ind w:left="720" w:hanging="360"/>
      </w:pPr>
    </w:lvl>
    <w:lvl w:ilvl="1" w:tplc="60500595" w:tentative="1">
      <w:start w:val="1"/>
      <w:numFmt w:val="lowerLetter"/>
      <w:lvlText w:val="%2."/>
      <w:lvlJc w:val="left"/>
      <w:pPr>
        <w:ind w:left="1440" w:hanging="360"/>
      </w:pPr>
    </w:lvl>
    <w:lvl w:ilvl="2" w:tplc="60500595" w:tentative="1">
      <w:start w:val="1"/>
      <w:numFmt w:val="lowerRoman"/>
      <w:lvlText w:val="%3."/>
      <w:lvlJc w:val="right"/>
      <w:pPr>
        <w:ind w:left="2160" w:hanging="180"/>
      </w:pPr>
    </w:lvl>
    <w:lvl w:ilvl="3" w:tplc="60500595" w:tentative="1">
      <w:start w:val="1"/>
      <w:numFmt w:val="decimal"/>
      <w:lvlText w:val="%4."/>
      <w:lvlJc w:val="left"/>
      <w:pPr>
        <w:ind w:left="2880" w:hanging="360"/>
      </w:pPr>
    </w:lvl>
    <w:lvl w:ilvl="4" w:tplc="60500595" w:tentative="1">
      <w:start w:val="1"/>
      <w:numFmt w:val="lowerLetter"/>
      <w:lvlText w:val="%5."/>
      <w:lvlJc w:val="left"/>
      <w:pPr>
        <w:ind w:left="3600" w:hanging="360"/>
      </w:pPr>
    </w:lvl>
    <w:lvl w:ilvl="5" w:tplc="60500595" w:tentative="1">
      <w:start w:val="1"/>
      <w:numFmt w:val="lowerRoman"/>
      <w:lvlText w:val="%6."/>
      <w:lvlJc w:val="right"/>
      <w:pPr>
        <w:ind w:left="4320" w:hanging="180"/>
      </w:pPr>
    </w:lvl>
    <w:lvl w:ilvl="6" w:tplc="60500595" w:tentative="1">
      <w:start w:val="1"/>
      <w:numFmt w:val="decimal"/>
      <w:lvlText w:val="%7."/>
      <w:lvlJc w:val="left"/>
      <w:pPr>
        <w:ind w:left="5040" w:hanging="360"/>
      </w:pPr>
    </w:lvl>
    <w:lvl w:ilvl="7" w:tplc="60500595" w:tentative="1">
      <w:start w:val="1"/>
      <w:numFmt w:val="lowerLetter"/>
      <w:lvlText w:val="%8."/>
      <w:lvlJc w:val="left"/>
      <w:pPr>
        <w:ind w:left="5760" w:hanging="360"/>
      </w:pPr>
    </w:lvl>
    <w:lvl w:ilvl="8" w:tplc="60500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2">
    <w:multiLevelType w:val="hybridMultilevel"/>
    <w:lvl w:ilvl="0" w:tplc="67562157">
      <w:start w:val="1"/>
      <w:numFmt w:val="decimal"/>
      <w:lvlText w:val="%1."/>
      <w:lvlJc w:val="left"/>
      <w:pPr>
        <w:ind w:left="720" w:hanging="360"/>
      </w:pPr>
    </w:lvl>
    <w:lvl w:ilvl="1" w:tplc="67562157" w:tentative="1">
      <w:start w:val="1"/>
      <w:numFmt w:val="lowerLetter"/>
      <w:lvlText w:val="%2."/>
      <w:lvlJc w:val="left"/>
      <w:pPr>
        <w:ind w:left="1440" w:hanging="360"/>
      </w:pPr>
    </w:lvl>
    <w:lvl w:ilvl="2" w:tplc="67562157" w:tentative="1">
      <w:start w:val="1"/>
      <w:numFmt w:val="lowerRoman"/>
      <w:lvlText w:val="%3."/>
      <w:lvlJc w:val="right"/>
      <w:pPr>
        <w:ind w:left="2160" w:hanging="180"/>
      </w:pPr>
    </w:lvl>
    <w:lvl w:ilvl="3" w:tplc="67562157" w:tentative="1">
      <w:start w:val="1"/>
      <w:numFmt w:val="decimal"/>
      <w:lvlText w:val="%4."/>
      <w:lvlJc w:val="left"/>
      <w:pPr>
        <w:ind w:left="2880" w:hanging="360"/>
      </w:pPr>
    </w:lvl>
    <w:lvl w:ilvl="4" w:tplc="67562157" w:tentative="1">
      <w:start w:val="1"/>
      <w:numFmt w:val="lowerLetter"/>
      <w:lvlText w:val="%5."/>
      <w:lvlJc w:val="left"/>
      <w:pPr>
        <w:ind w:left="3600" w:hanging="360"/>
      </w:pPr>
    </w:lvl>
    <w:lvl w:ilvl="5" w:tplc="67562157" w:tentative="1">
      <w:start w:val="1"/>
      <w:numFmt w:val="lowerRoman"/>
      <w:lvlText w:val="%6."/>
      <w:lvlJc w:val="right"/>
      <w:pPr>
        <w:ind w:left="4320" w:hanging="180"/>
      </w:pPr>
    </w:lvl>
    <w:lvl w:ilvl="6" w:tplc="67562157" w:tentative="1">
      <w:start w:val="1"/>
      <w:numFmt w:val="decimal"/>
      <w:lvlText w:val="%7."/>
      <w:lvlJc w:val="left"/>
      <w:pPr>
        <w:ind w:left="5040" w:hanging="360"/>
      </w:pPr>
    </w:lvl>
    <w:lvl w:ilvl="7" w:tplc="67562157" w:tentative="1">
      <w:start w:val="1"/>
      <w:numFmt w:val="lowerLetter"/>
      <w:lvlText w:val="%8."/>
      <w:lvlJc w:val="left"/>
      <w:pPr>
        <w:ind w:left="5760" w:hanging="360"/>
      </w:pPr>
    </w:lvl>
    <w:lvl w:ilvl="8" w:tplc="6756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1">
    <w:multiLevelType w:val="hybridMultilevel"/>
    <w:lvl w:ilvl="0" w:tplc="99064593">
      <w:start w:val="1"/>
      <w:numFmt w:val="decimal"/>
      <w:lvlText w:val="%1."/>
      <w:lvlJc w:val="left"/>
      <w:pPr>
        <w:ind w:left="720" w:hanging="360"/>
      </w:pPr>
    </w:lvl>
    <w:lvl w:ilvl="1" w:tplc="99064593" w:tentative="1">
      <w:start w:val="1"/>
      <w:numFmt w:val="lowerLetter"/>
      <w:lvlText w:val="%2."/>
      <w:lvlJc w:val="left"/>
      <w:pPr>
        <w:ind w:left="1440" w:hanging="360"/>
      </w:pPr>
    </w:lvl>
    <w:lvl w:ilvl="2" w:tplc="99064593" w:tentative="1">
      <w:start w:val="1"/>
      <w:numFmt w:val="lowerRoman"/>
      <w:lvlText w:val="%3."/>
      <w:lvlJc w:val="right"/>
      <w:pPr>
        <w:ind w:left="2160" w:hanging="180"/>
      </w:pPr>
    </w:lvl>
    <w:lvl w:ilvl="3" w:tplc="99064593" w:tentative="1">
      <w:start w:val="1"/>
      <w:numFmt w:val="decimal"/>
      <w:lvlText w:val="%4."/>
      <w:lvlJc w:val="left"/>
      <w:pPr>
        <w:ind w:left="2880" w:hanging="360"/>
      </w:pPr>
    </w:lvl>
    <w:lvl w:ilvl="4" w:tplc="99064593" w:tentative="1">
      <w:start w:val="1"/>
      <w:numFmt w:val="lowerLetter"/>
      <w:lvlText w:val="%5."/>
      <w:lvlJc w:val="left"/>
      <w:pPr>
        <w:ind w:left="3600" w:hanging="360"/>
      </w:pPr>
    </w:lvl>
    <w:lvl w:ilvl="5" w:tplc="99064593" w:tentative="1">
      <w:start w:val="1"/>
      <w:numFmt w:val="lowerRoman"/>
      <w:lvlText w:val="%6."/>
      <w:lvlJc w:val="right"/>
      <w:pPr>
        <w:ind w:left="4320" w:hanging="180"/>
      </w:pPr>
    </w:lvl>
    <w:lvl w:ilvl="6" w:tplc="99064593" w:tentative="1">
      <w:start w:val="1"/>
      <w:numFmt w:val="decimal"/>
      <w:lvlText w:val="%7."/>
      <w:lvlJc w:val="left"/>
      <w:pPr>
        <w:ind w:left="5040" w:hanging="360"/>
      </w:pPr>
    </w:lvl>
    <w:lvl w:ilvl="7" w:tplc="99064593" w:tentative="1">
      <w:start w:val="1"/>
      <w:numFmt w:val="lowerLetter"/>
      <w:lvlText w:val="%8."/>
      <w:lvlJc w:val="left"/>
      <w:pPr>
        <w:ind w:left="5760" w:hanging="360"/>
      </w:pPr>
    </w:lvl>
    <w:lvl w:ilvl="8" w:tplc="9906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30">
    <w:multiLevelType w:val="hybridMultilevel"/>
    <w:lvl w:ilvl="0" w:tplc="15189381">
      <w:start w:val="1"/>
      <w:numFmt w:val="decimal"/>
      <w:lvlText w:val="%1."/>
      <w:lvlJc w:val="left"/>
      <w:pPr>
        <w:ind w:left="720" w:hanging="360"/>
      </w:pPr>
    </w:lvl>
    <w:lvl w:ilvl="1" w:tplc="15189381" w:tentative="1">
      <w:start w:val="1"/>
      <w:numFmt w:val="lowerLetter"/>
      <w:lvlText w:val="%2."/>
      <w:lvlJc w:val="left"/>
      <w:pPr>
        <w:ind w:left="1440" w:hanging="360"/>
      </w:pPr>
    </w:lvl>
    <w:lvl w:ilvl="2" w:tplc="15189381" w:tentative="1">
      <w:start w:val="1"/>
      <w:numFmt w:val="lowerRoman"/>
      <w:lvlText w:val="%3."/>
      <w:lvlJc w:val="right"/>
      <w:pPr>
        <w:ind w:left="2160" w:hanging="180"/>
      </w:pPr>
    </w:lvl>
    <w:lvl w:ilvl="3" w:tplc="15189381" w:tentative="1">
      <w:start w:val="1"/>
      <w:numFmt w:val="decimal"/>
      <w:lvlText w:val="%4."/>
      <w:lvlJc w:val="left"/>
      <w:pPr>
        <w:ind w:left="2880" w:hanging="360"/>
      </w:pPr>
    </w:lvl>
    <w:lvl w:ilvl="4" w:tplc="15189381" w:tentative="1">
      <w:start w:val="1"/>
      <w:numFmt w:val="lowerLetter"/>
      <w:lvlText w:val="%5."/>
      <w:lvlJc w:val="left"/>
      <w:pPr>
        <w:ind w:left="3600" w:hanging="360"/>
      </w:pPr>
    </w:lvl>
    <w:lvl w:ilvl="5" w:tplc="15189381" w:tentative="1">
      <w:start w:val="1"/>
      <w:numFmt w:val="lowerRoman"/>
      <w:lvlText w:val="%6."/>
      <w:lvlJc w:val="right"/>
      <w:pPr>
        <w:ind w:left="4320" w:hanging="180"/>
      </w:pPr>
    </w:lvl>
    <w:lvl w:ilvl="6" w:tplc="15189381" w:tentative="1">
      <w:start w:val="1"/>
      <w:numFmt w:val="decimal"/>
      <w:lvlText w:val="%7."/>
      <w:lvlJc w:val="left"/>
      <w:pPr>
        <w:ind w:left="5040" w:hanging="360"/>
      </w:pPr>
    </w:lvl>
    <w:lvl w:ilvl="7" w:tplc="15189381" w:tentative="1">
      <w:start w:val="1"/>
      <w:numFmt w:val="lowerLetter"/>
      <w:lvlText w:val="%8."/>
      <w:lvlJc w:val="left"/>
      <w:pPr>
        <w:ind w:left="5760" w:hanging="360"/>
      </w:pPr>
    </w:lvl>
    <w:lvl w:ilvl="8" w:tplc="1518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9">
    <w:multiLevelType w:val="hybridMultilevel"/>
    <w:lvl w:ilvl="0" w:tplc="42506238">
      <w:start w:val="1"/>
      <w:numFmt w:val="decimal"/>
      <w:lvlText w:val="%1."/>
      <w:lvlJc w:val="left"/>
      <w:pPr>
        <w:ind w:left="720" w:hanging="360"/>
      </w:pPr>
    </w:lvl>
    <w:lvl w:ilvl="1" w:tplc="42506238" w:tentative="1">
      <w:start w:val="1"/>
      <w:numFmt w:val="lowerLetter"/>
      <w:lvlText w:val="%2."/>
      <w:lvlJc w:val="left"/>
      <w:pPr>
        <w:ind w:left="1440" w:hanging="360"/>
      </w:pPr>
    </w:lvl>
    <w:lvl w:ilvl="2" w:tplc="42506238" w:tentative="1">
      <w:start w:val="1"/>
      <w:numFmt w:val="lowerRoman"/>
      <w:lvlText w:val="%3."/>
      <w:lvlJc w:val="right"/>
      <w:pPr>
        <w:ind w:left="2160" w:hanging="180"/>
      </w:pPr>
    </w:lvl>
    <w:lvl w:ilvl="3" w:tplc="42506238" w:tentative="1">
      <w:start w:val="1"/>
      <w:numFmt w:val="decimal"/>
      <w:lvlText w:val="%4."/>
      <w:lvlJc w:val="left"/>
      <w:pPr>
        <w:ind w:left="2880" w:hanging="360"/>
      </w:pPr>
    </w:lvl>
    <w:lvl w:ilvl="4" w:tplc="42506238" w:tentative="1">
      <w:start w:val="1"/>
      <w:numFmt w:val="lowerLetter"/>
      <w:lvlText w:val="%5."/>
      <w:lvlJc w:val="left"/>
      <w:pPr>
        <w:ind w:left="3600" w:hanging="360"/>
      </w:pPr>
    </w:lvl>
    <w:lvl w:ilvl="5" w:tplc="42506238" w:tentative="1">
      <w:start w:val="1"/>
      <w:numFmt w:val="lowerRoman"/>
      <w:lvlText w:val="%6."/>
      <w:lvlJc w:val="right"/>
      <w:pPr>
        <w:ind w:left="4320" w:hanging="180"/>
      </w:pPr>
    </w:lvl>
    <w:lvl w:ilvl="6" w:tplc="42506238" w:tentative="1">
      <w:start w:val="1"/>
      <w:numFmt w:val="decimal"/>
      <w:lvlText w:val="%7."/>
      <w:lvlJc w:val="left"/>
      <w:pPr>
        <w:ind w:left="5040" w:hanging="360"/>
      </w:pPr>
    </w:lvl>
    <w:lvl w:ilvl="7" w:tplc="42506238" w:tentative="1">
      <w:start w:val="1"/>
      <w:numFmt w:val="lowerLetter"/>
      <w:lvlText w:val="%8."/>
      <w:lvlJc w:val="left"/>
      <w:pPr>
        <w:ind w:left="5760" w:hanging="360"/>
      </w:pPr>
    </w:lvl>
    <w:lvl w:ilvl="8" w:tplc="4250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8">
    <w:multiLevelType w:val="hybridMultilevel"/>
    <w:lvl w:ilvl="0" w:tplc="46625730">
      <w:start w:val="1"/>
      <w:numFmt w:val="decimal"/>
      <w:lvlText w:val="%1."/>
      <w:lvlJc w:val="left"/>
      <w:pPr>
        <w:ind w:left="720" w:hanging="360"/>
      </w:pPr>
    </w:lvl>
    <w:lvl w:ilvl="1" w:tplc="46625730" w:tentative="1">
      <w:start w:val="1"/>
      <w:numFmt w:val="lowerLetter"/>
      <w:lvlText w:val="%2."/>
      <w:lvlJc w:val="left"/>
      <w:pPr>
        <w:ind w:left="1440" w:hanging="360"/>
      </w:pPr>
    </w:lvl>
    <w:lvl w:ilvl="2" w:tplc="46625730" w:tentative="1">
      <w:start w:val="1"/>
      <w:numFmt w:val="lowerRoman"/>
      <w:lvlText w:val="%3."/>
      <w:lvlJc w:val="right"/>
      <w:pPr>
        <w:ind w:left="2160" w:hanging="180"/>
      </w:pPr>
    </w:lvl>
    <w:lvl w:ilvl="3" w:tplc="46625730" w:tentative="1">
      <w:start w:val="1"/>
      <w:numFmt w:val="decimal"/>
      <w:lvlText w:val="%4."/>
      <w:lvlJc w:val="left"/>
      <w:pPr>
        <w:ind w:left="2880" w:hanging="360"/>
      </w:pPr>
    </w:lvl>
    <w:lvl w:ilvl="4" w:tplc="46625730" w:tentative="1">
      <w:start w:val="1"/>
      <w:numFmt w:val="lowerLetter"/>
      <w:lvlText w:val="%5."/>
      <w:lvlJc w:val="left"/>
      <w:pPr>
        <w:ind w:left="3600" w:hanging="360"/>
      </w:pPr>
    </w:lvl>
    <w:lvl w:ilvl="5" w:tplc="46625730" w:tentative="1">
      <w:start w:val="1"/>
      <w:numFmt w:val="lowerRoman"/>
      <w:lvlText w:val="%6."/>
      <w:lvlJc w:val="right"/>
      <w:pPr>
        <w:ind w:left="4320" w:hanging="180"/>
      </w:pPr>
    </w:lvl>
    <w:lvl w:ilvl="6" w:tplc="46625730" w:tentative="1">
      <w:start w:val="1"/>
      <w:numFmt w:val="decimal"/>
      <w:lvlText w:val="%7."/>
      <w:lvlJc w:val="left"/>
      <w:pPr>
        <w:ind w:left="5040" w:hanging="360"/>
      </w:pPr>
    </w:lvl>
    <w:lvl w:ilvl="7" w:tplc="46625730" w:tentative="1">
      <w:start w:val="1"/>
      <w:numFmt w:val="lowerLetter"/>
      <w:lvlText w:val="%8."/>
      <w:lvlJc w:val="left"/>
      <w:pPr>
        <w:ind w:left="5760" w:hanging="360"/>
      </w:pPr>
    </w:lvl>
    <w:lvl w:ilvl="8" w:tplc="46625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7">
    <w:multiLevelType w:val="hybridMultilevel"/>
    <w:lvl w:ilvl="0" w:tplc="37728802">
      <w:start w:val="1"/>
      <w:numFmt w:val="decimal"/>
      <w:lvlText w:val="%1."/>
      <w:lvlJc w:val="left"/>
      <w:pPr>
        <w:ind w:left="720" w:hanging="360"/>
      </w:pPr>
    </w:lvl>
    <w:lvl w:ilvl="1" w:tplc="37728802" w:tentative="1">
      <w:start w:val="1"/>
      <w:numFmt w:val="lowerLetter"/>
      <w:lvlText w:val="%2."/>
      <w:lvlJc w:val="left"/>
      <w:pPr>
        <w:ind w:left="1440" w:hanging="360"/>
      </w:pPr>
    </w:lvl>
    <w:lvl w:ilvl="2" w:tplc="37728802" w:tentative="1">
      <w:start w:val="1"/>
      <w:numFmt w:val="lowerRoman"/>
      <w:lvlText w:val="%3."/>
      <w:lvlJc w:val="right"/>
      <w:pPr>
        <w:ind w:left="2160" w:hanging="180"/>
      </w:pPr>
    </w:lvl>
    <w:lvl w:ilvl="3" w:tplc="37728802" w:tentative="1">
      <w:start w:val="1"/>
      <w:numFmt w:val="decimal"/>
      <w:lvlText w:val="%4."/>
      <w:lvlJc w:val="left"/>
      <w:pPr>
        <w:ind w:left="2880" w:hanging="360"/>
      </w:pPr>
    </w:lvl>
    <w:lvl w:ilvl="4" w:tplc="37728802" w:tentative="1">
      <w:start w:val="1"/>
      <w:numFmt w:val="lowerLetter"/>
      <w:lvlText w:val="%5."/>
      <w:lvlJc w:val="left"/>
      <w:pPr>
        <w:ind w:left="3600" w:hanging="360"/>
      </w:pPr>
    </w:lvl>
    <w:lvl w:ilvl="5" w:tplc="37728802" w:tentative="1">
      <w:start w:val="1"/>
      <w:numFmt w:val="lowerRoman"/>
      <w:lvlText w:val="%6."/>
      <w:lvlJc w:val="right"/>
      <w:pPr>
        <w:ind w:left="4320" w:hanging="180"/>
      </w:pPr>
    </w:lvl>
    <w:lvl w:ilvl="6" w:tplc="37728802" w:tentative="1">
      <w:start w:val="1"/>
      <w:numFmt w:val="decimal"/>
      <w:lvlText w:val="%7."/>
      <w:lvlJc w:val="left"/>
      <w:pPr>
        <w:ind w:left="5040" w:hanging="360"/>
      </w:pPr>
    </w:lvl>
    <w:lvl w:ilvl="7" w:tplc="37728802" w:tentative="1">
      <w:start w:val="1"/>
      <w:numFmt w:val="lowerLetter"/>
      <w:lvlText w:val="%8."/>
      <w:lvlJc w:val="left"/>
      <w:pPr>
        <w:ind w:left="5760" w:hanging="360"/>
      </w:pPr>
    </w:lvl>
    <w:lvl w:ilvl="8" w:tplc="3772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6">
    <w:multiLevelType w:val="hybridMultilevel"/>
    <w:lvl w:ilvl="0" w:tplc="84837380">
      <w:start w:val="1"/>
      <w:numFmt w:val="decimal"/>
      <w:lvlText w:val="%1."/>
      <w:lvlJc w:val="left"/>
      <w:pPr>
        <w:ind w:left="720" w:hanging="360"/>
      </w:pPr>
    </w:lvl>
    <w:lvl w:ilvl="1" w:tplc="84837380" w:tentative="1">
      <w:start w:val="1"/>
      <w:numFmt w:val="lowerLetter"/>
      <w:lvlText w:val="%2."/>
      <w:lvlJc w:val="left"/>
      <w:pPr>
        <w:ind w:left="1440" w:hanging="360"/>
      </w:pPr>
    </w:lvl>
    <w:lvl w:ilvl="2" w:tplc="84837380" w:tentative="1">
      <w:start w:val="1"/>
      <w:numFmt w:val="lowerRoman"/>
      <w:lvlText w:val="%3."/>
      <w:lvlJc w:val="right"/>
      <w:pPr>
        <w:ind w:left="2160" w:hanging="180"/>
      </w:pPr>
    </w:lvl>
    <w:lvl w:ilvl="3" w:tplc="84837380" w:tentative="1">
      <w:start w:val="1"/>
      <w:numFmt w:val="decimal"/>
      <w:lvlText w:val="%4."/>
      <w:lvlJc w:val="left"/>
      <w:pPr>
        <w:ind w:left="2880" w:hanging="360"/>
      </w:pPr>
    </w:lvl>
    <w:lvl w:ilvl="4" w:tplc="84837380" w:tentative="1">
      <w:start w:val="1"/>
      <w:numFmt w:val="lowerLetter"/>
      <w:lvlText w:val="%5."/>
      <w:lvlJc w:val="left"/>
      <w:pPr>
        <w:ind w:left="3600" w:hanging="360"/>
      </w:pPr>
    </w:lvl>
    <w:lvl w:ilvl="5" w:tplc="84837380" w:tentative="1">
      <w:start w:val="1"/>
      <w:numFmt w:val="lowerRoman"/>
      <w:lvlText w:val="%6."/>
      <w:lvlJc w:val="right"/>
      <w:pPr>
        <w:ind w:left="4320" w:hanging="180"/>
      </w:pPr>
    </w:lvl>
    <w:lvl w:ilvl="6" w:tplc="84837380" w:tentative="1">
      <w:start w:val="1"/>
      <w:numFmt w:val="decimal"/>
      <w:lvlText w:val="%7."/>
      <w:lvlJc w:val="left"/>
      <w:pPr>
        <w:ind w:left="5040" w:hanging="360"/>
      </w:pPr>
    </w:lvl>
    <w:lvl w:ilvl="7" w:tplc="84837380" w:tentative="1">
      <w:start w:val="1"/>
      <w:numFmt w:val="lowerLetter"/>
      <w:lvlText w:val="%8."/>
      <w:lvlJc w:val="left"/>
      <w:pPr>
        <w:ind w:left="5760" w:hanging="360"/>
      </w:pPr>
    </w:lvl>
    <w:lvl w:ilvl="8" w:tplc="8483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5">
    <w:multiLevelType w:val="hybridMultilevel"/>
    <w:lvl w:ilvl="0" w:tplc="67507203">
      <w:start w:val="1"/>
      <w:numFmt w:val="decimal"/>
      <w:lvlText w:val="%1."/>
      <w:lvlJc w:val="left"/>
      <w:pPr>
        <w:ind w:left="720" w:hanging="360"/>
      </w:pPr>
    </w:lvl>
    <w:lvl w:ilvl="1" w:tplc="67507203" w:tentative="1">
      <w:start w:val="1"/>
      <w:numFmt w:val="lowerLetter"/>
      <w:lvlText w:val="%2."/>
      <w:lvlJc w:val="left"/>
      <w:pPr>
        <w:ind w:left="1440" w:hanging="360"/>
      </w:pPr>
    </w:lvl>
    <w:lvl w:ilvl="2" w:tplc="67507203" w:tentative="1">
      <w:start w:val="1"/>
      <w:numFmt w:val="lowerRoman"/>
      <w:lvlText w:val="%3."/>
      <w:lvlJc w:val="right"/>
      <w:pPr>
        <w:ind w:left="2160" w:hanging="180"/>
      </w:pPr>
    </w:lvl>
    <w:lvl w:ilvl="3" w:tplc="67507203" w:tentative="1">
      <w:start w:val="1"/>
      <w:numFmt w:val="decimal"/>
      <w:lvlText w:val="%4."/>
      <w:lvlJc w:val="left"/>
      <w:pPr>
        <w:ind w:left="2880" w:hanging="360"/>
      </w:pPr>
    </w:lvl>
    <w:lvl w:ilvl="4" w:tplc="67507203" w:tentative="1">
      <w:start w:val="1"/>
      <w:numFmt w:val="lowerLetter"/>
      <w:lvlText w:val="%5."/>
      <w:lvlJc w:val="left"/>
      <w:pPr>
        <w:ind w:left="3600" w:hanging="360"/>
      </w:pPr>
    </w:lvl>
    <w:lvl w:ilvl="5" w:tplc="67507203" w:tentative="1">
      <w:start w:val="1"/>
      <w:numFmt w:val="lowerRoman"/>
      <w:lvlText w:val="%6."/>
      <w:lvlJc w:val="right"/>
      <w:pPr>
        <w:ind w:left="4320" w:hanging="180"/>
      </w:pPr>
    </w:lvl>
    <w:lvl w:ilvl="6" w:tplc="67507203" w:tentative="1">
      <w:start w:val="1"/>
      <w:numFmt w:val="decimal"/>
      <w:lvlText w:val="%7."/>
      <w:lvlJc w:val="left"/>
      <w:pPr>
        <w:ind w:left="5040" w:hanging="360"/>
      </w:pPr>
    </w:lvl>
    <w:lvl w:ilvl="7" w:tplc="67507203" w:tentative="1">
      <w:start w:val="1"/>
      <w:numFmt w:val="lowerLetter"/>
      <w:lvlText w:val="%8."/>
      <w:lvlJc w:val="left"/>
      <w:pPr>
        <w:ind w:left="5760" w:hanging="360"/>
      </w:pPr>
    </w:lvl>
    <w:lvl w:ilvl="8" w:tplc="6750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4">
    <w:multiLevelType w:val="hybridMultilevel"/>
    <w:lvl w:ilvl="0" w:tplc="79705996">
      <w:start w:val="1"/>
      <w:numFmt w:val="decimal"/>
      <w:lvlText w:val="%1."/>
      <w:lvlJc w:val="left"/>
      <w:pPr>
        <w:ind w:left="720" w:hanging="360"/>
      </w:pPr>
    </w:lvl>
    <w:lvl w:ilvl="1" w:tplc="79705996" w:tentative="1">
      <w:start w:val="1"/>
      <w:numFmt w:val="lowerLetter"/>
      <w:lvlText w:val="%2."/>
      <w:lvlJc w:val="left"/>
      <w:pPr>
        <w:ind w:left="1440" w:hanging="360"/>
      </w:pPr>
    </w:lvl>
    <w:lvl w:ilvl="2" w:tplc="79705996" w:tentative="1">
      <w:start w:val="1"/>
      <w:numFmt w:val="lowerRoman"/>
      <w:lvlText w:val="%3."/>
      <w:lvlJc w:val="right"/>
      <w:pPr>
        <w:ind w:left="2160" w:hanging="180"/>
      </w:pPr>
    </w:lvl>
    <w:lvl w:ilvl="3" w:tplc="79705996" w:tentative="1">
      <w:start w:val="1"/>
      <w:numFmt w:val="decimal"/>
      <w:lvlText w:val="%4."/>
      <w:lvlJc w:val="left"/>
      <w:pPr>
        <w:ind w:left="2880" w:hanging="360"/>
      </w:pPr>
    </w:lvl>
    <w:lvl w:ilvl="4" w:tplc="79705996" w:tentative="1">
      <w:start w:val="1"/>
      <w:numFmt w:val="lowerLetter"/>
      <w:lvlText w:val="%5."/>
      <w:lvlJc w:val="left"/>
      <w:pPr>
        <w:ind w:left="3600" w:hanging="360"/>
      </w:pPr>
    </w:lvl>
    <w:lvl w:ilvl="5" w:tplc="79705996" w:tentative="1">
      <w:start w:val="1"/>
      <w:numFmt w:val="lowerRoman"/>
      <w:lvlText w:val="%6."/>
      <w:lvlJc w:val="right"/>
      <w:pPr>
        <w:ind w:left="4320" w:hanging="180"/>
      </w:pPr>
    </w:lvl>
    <w:lvl w:ilvl="6" w:tplc="79705996" w:tentative="1">
      <w:start w:val="1"/>
      <w:numFmt w:val="decimal"/>
      <w:lvlText w:val="%7."/>
      <w:lvlJc w:val="left"/>
      <w:pPr>
        <w:ind w:left="5040" w:hanging="360"/>
      </w:pPr>
    </w:lvl>
    <w:lvl w:ilvl="7" w:tplc="79705996" w:tentative="1">
      <w:start w:val="1"/>
      <w:numFmt w:val="lowerLetter"/>
      <w:lvlText w:val="%8."/>
      <w:lvlJc w:val="left"/>
      <w:pPr>
        <w:ind w:left="5760" w:hanging="360"/>
      </w:pPr>
    </w:lvl>
    <w:lvl w:ilvl="8" w:tplc="7970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3">
    <w:multiLevelType w:val="hybridMultilevel"/>
    <w:lvl w:ilvl="0" w:tplc="76571406">
      <w:start w:val="1"/>
      <w:numFmt w:val="decimal"/>
      <w:lvlText w:val="%1."/>
      <w:lvlJc w:val="left"/>
      <w:pPr>
        <w:ind w:left="720" w:hanging="360"/>
      </w:pPr>
    </w:lvl>
    <w:lvl w:ilvl="1" w:tplc="76571406" w:tentative="1">
      <w:start w:val="1"/>
      <w:numFmt w:val="lowerLetter"/>
      <w:lvlText w:val="%2."/>
      <w:lvlJc w:val="left"/>
      <w:pPr>
        <w:ind w:left="1440" w:hanging="360"/>
      </w:pPr>
    </w:lvl>
    <w:lvl w:ilvl="2" w:tplc="76571406" w:tentative="1">
      <w:start w:val="1"/>
      <w:numFmt w:val="lowerRoman"/>
      <w:lvlText w:val="%3."/>
      <w:lvlJc w:val="right"/>
      <w:pPr>
        <w:ind w:left="2160" w:hanging="180"/>
      </w:pPr>
    </w:lvl>
    <w:lvl w:ilvl="3" w:tplc="76571406" w:tentative="1">
      <w:start w:val="1"/>
      <w:numFmt w:val="decimal"/>
      <w:lvlText w:val="%4."/>
      <w:lvlJc w:val="left"/>
      <w:pPr>
        <w:ind w:left="2880" w:hanging="360"/>
      </w:pPr>
    </w:lvl>
    <w:lvl w:ilvl="4" w:tplc="76571406" w:tentative="1">
      <w:start w:val="1"/>
      <w:numFmt w:val="lowerLetter"/>
      <w:lvlText w:val="%5."/>
      <w:lvlJc w:val="left"/>
      <w:pPr>
        <w:ind w:left="3600" w:hanging="360"/>
      </w:pPr>
    </w:lvl>
    <w:lvl w:ilvl="5" w:tplc="76571406" w:tentative="1">
      <w:start w:val="1"/>
      <w:numFmt w:val="lowerRoman"/>
      <w:lvlText w:val="%6."/>
      <w:lvlJc w:val="right"/>
      <w:pPr>
        <w:ind w:left="4320" w:hanging="180"/>
      </w:pPr>
    </w:lvl>
    <w:lvl w:ilvl="6" w:tplc="76571406" w:tentative="1">
      <w:start w:val="1"/>
      <w:numFmt w:val="decimal"/>
      <w:lvlText w:val="%7."/>
      <w:lvlJc w:val="left"/>
      <w:pPr>
        <w:ind w:left="5040" w:hanging="360"/>
      </w:pPr>
    </w:lvl>
    <w:lvl w:ilvl="7" w:tplc="76571406" w:tentative="1">
      <w:start w:val="1"/>
      <w:numFmt w:val="lowerLetter"/>
      <w:lvlText w:val="%8."/>
      <w:lvlJc w:val="left"/>
      <w:pPr>
        <w:ind w:left="5760" w:hanging="360"/>
      </w:pPr>
    </w:lvl>
    <w:lvl w:ilvl="8" w:tplc="7657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2">
    <w:multiLevelType w:val="hybridMultilevel"/>
    <w:lvl w:ilvl="0" w:tplc="33100618">
      <w:start w:val="1"/>
      <w:numFmt w:val="decimal"/>
      <w:lvlText w:val="%1."/>
      <w:lvlJc w:val="left"/>
      <w:pPr>
        <w:ind w:left="720" w:hanging="360"/>
      </w:pPr>
    </w:lvl>
    <w:lvl w:ilvl="1" w:tplc="33100618" w:tentative="1">
      <w:start w:val="1"/>
      <w:numFmt w:val="lowerLetter"/>
      <w:lvlText w:val="%2."/>
      <w:lvlJc w:val="left"/>
      <w:pPr>
        <w:ind w:left="1440" w:hanging="360"/>
      </w:pPr>
    </w:lvl>
    <w:lvl w:ilvl="2" w:tplc="33100618" w:tentative="1">
      <w:start w:val="1"/>
      <w:numFmt w:val="lowerRoman"/>
      <w:lvlText w:val="%3."/>
      <w:lvlJc w:val="right"/>
      <w:pPr>
        <w:ind w:left="2160" w:hanging="180"/>
      </w:pPr>
    </w:lvl>
    <w:lvl w:ilvl="3" w:tplc="33100618" w:tentative="1">
      <w:start w:val="1"/>
      <w:numFmt w:val="decimal"/>
      <w:lvlText w:val="%4."/>
      <w:lvlJc w:val="left"/>
      <w:pPr>
        <w:ind w:left="2880" w:hanging="360"/>
      </w:pPr>
    </w:lvl>
    <w:lvl w:ilvl="4" w:tplc="33100618" w:tentative="1">
      <w:start w:val="1"/>
      <w:numFmt w:val="lowerLetter"/>
      <w:lvlText w:val="%5."/>
      <w:lvlJc w:val="left"/>
      <w:pPr>
        <w:ind w:left="3600" w:hanging="360"/>
      </w:pPr>
    </w:lvl>
    <w:lvl w:ilvl="5" w:tplc="33100618" w:tentative="1">
      <w:start w:val="1"/>
      <w:numFmt w:val="lowerRoman"/>
      <w:lvlText w:val="%6."/>
      <w:lvlJc w:val="right"/>
      <w:pPr>
        <w:ind w:left="4320" w:hanging="180"/>
      </w:pPr>
    </w:lvl>
    <w:lvl w:ilvl="6" w:tplc="33100618" w:tentative="1">
      <w:start w:val="1"/>
      <w:numFmt w:val="decimal"/>
      <w:lvlText w:val="%7."/>
      <w:lvlJc w:val="left"/>
      <w:pPr>
        <w:ind w:left="5040" w:hanging="360"/>
      </w:pPr>
    </w:lvl>
    <w:lvl w:ilvl="7" w:tplc="33100618" w:tentative="1">
      <w:start w:val="1"/>
      <w:numFmt w:val="lowerLetter"/>
      <w:lvlText w:val="%8."/>
      <w:lvlJc w:val="left"/>
      <w:pPr>
        <w:ind w:left="5760" w:hanging="360"/>
      </w:pPr>
    </w:lvl>
    <w:lvl w:ilvl="8" w:tplc="3310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1">
    <w:multiLevelType w:val="hybridMultilevel"/>
    <w:lvl w:ilvl="0" w:tplc="83772506">
      <w:start w:val="1"/>
      <w:numFmt w:val="decimal"/>
      <w:lvlText w:val="%1."/>
      <w:lvlJc w:val="left"/>
      <w:pPr>
        <w:ind w:left="720" w:hanging="360"/>
      </w:pPr>
    </w:lvl>
    <w:lvl w:ilvl="1" w:tplc="83772506" w:tentative="1">
      <w:start w:val="1"/>
      <w:numFmt w:val="lowerLetter"/>
      <w:lvlText w:val="%2."/>
      <w:lvlJc w:val="left"/>
      <w:pPr>
        <w:ind w:left="1440" w:hanging="360"/>
      </w:pPr>
    </w:lvl>
    <w:lvl w:ilvl="2" w:tplc="83772506" w:tentative="1">
      <w:start w:val="1"/>
      <w:numFmt w:val="lowerRoman"/>
      <w:lvlText w:val="%3."/>
      <w:lvlJc w:val="right"/>
      <w:pPr>
        <w:ind w:left="2160" w:hanging="180"/>
      </w:pPr>
    </w:lvl>
    <w:lvl w:ilvl="3" w:tplc="83772506" w:tentative="1">
      <w:start w:val="1"/>
      <w:numFmt w:val="decimal"/>
      <w:lvlText w:val="%4."/>
      <w:lvlJc w:val="left"/>
      <w:pPr>
        <w:ind w:left="2880" w:hanging="360"/>
      </w:pPr>
    </w:lvl>
    <w:lvl w:ilvl="4" w:tplc="83772506" w:tentative="1">
      <w:start w:val="1"/>
      <w:numFmt w:val="lowerLetter"/>
      <w:lvlText w:val="%5."/>
      <w:lvlJc w:val="left"/>
      <w:pPr>
        <w:ind w:left="3600" w:hanging="360"/>
      </w:pPr>
    </w:lvl>
    <w:lvl w:ilvl="5" w:tplc="83772506" w:tentative="1">
      <w:start w:val="1"/>
      <w:numFmt w:val="lowerRoman"/>
      <w:lvlText w:val="%6."/>
      <w:lvlJc w:val="right"/>
      <w:pPr>
        <w:ind w:left="4320" w:hanging="180"/>
      </w:pPr>
    </w:lvl>
    <w:lvl w:ilvl="6" w:tplc="83772506" w:tentative="1">
      <w:start w:val="1"/>
      <w:numFmt w:val="decimal"/>
      <w:lvlText w:val="%7."/>
      <w:lvlJc w:val="left"/>
      <w:pPr>
        <w:ind w:left="5040" w:hanging="360"/>
      </w:pPr>
    </w:lvl>
    <w:lvl w:ilvl="7" w:tplc="83772506" w:tentative="1">
      <w:start w:val="1"/>
      <w:numFmt w:val="lowerLetter"/>
      <w:lvlText w:val="%8."/>
      <w:lvlJc w:val="left"/>
      <w:pPr>
        <w:ind w:left="5760" w:hanging="360"/>
      </w:pPr>
    </w:lvl>
    <w:lvl w:ilvl="8" w:tplc="83772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20">
    <w:multiLevelType w:val="hybridMultilevel"/>
    <w:lvl w:ilvl="0" w:tplc="21404359">
      <w:start w:val="1"/>
      <w:numFmt w:val="decimal"/>
      <w:lvlText w:val="%1."/>
      <w:lvlJc w:val="left"/>
      <w:pPr>
        <w:ind w:left="720" w:hanging="360"/>
      </w:pPr>
    </w:lvl>
    <w:lvl w:ilvl="1" w:tplc="21404359" w:tentative="1">
      <w:start w:val="1"/>
      <w:numFmt w:val="lowerLetter"/>
      <w:lvlText w:val="%2."/>
      <w:lvlJc w:val="left"/>
      <w:pPr>
        <w:ind w:left="1440" w:hanging="360"/>
      </w:pPr>
    </w:lvl>
    <w:lvl w:ilvl="2" w:tplc="21404359" w:tentative="1">
      <w:start w:val="1"/>
      <w:numFmt w:val="lowerRoman"/>
      <w:lvlText w:val="%3."/>
      <w:lvlJc w:val="right"/>
      <w:pPr>
        <w:ind w:left="2160" w:hanging="180"/>
      </w:pPr>
    </w:lvl>
    <w:lvl w:ilvl="3" w:tplc="21404359" w:tentative="1">
      <w:start w:val="1"/>
      <w:numFmt w:val="decimal"/>
      <w:lvlText w:val="%4."/>
      <w:lvlJc w:val="left"/>
      <w:pPr>
        <w:ind w:left="2880" w:hanging="360"/>
      </w:pPr>
    </w:lvl>
    <w:lvl w:ilvl="4" w:tplc="21404359" w:tentative="1">
      <w:start w:val="1"/>
      <w:numFmt w:val="lowerLetter"/>
      <w:lvlText w:val="%5."/>
      <w:lvlJc w:val="left"/>
      <w:pPr>
        <w:ind w:left="3600" w:hanging="360"/>
      </w:pPr>
    </w:lvl>
    <w:lvl w:ilvl="5" w:tplc="21404359" w:tentative="1">
      <w:start w:val="1"/>
      <w:numFmt w:val="lowerRoman"/>
      <w:lvlText w:val="%6."/>
      <w:lvlJc w:val="right"/>
      <w:pPr>
        <w:ind w:left="4320" w:hanging="180"/>
      </w:pPr>
    </w:lvl>
    <w:lvl w:ilvl="6" w:tplc="21404359" w:tentative="1">
      <w:start w:val="1"/>
      <w:numFmt w:val="decimal"/>
      <w:lvlText w:val="%7."/>
      <w:lvlJc w:val="left"/>
      <w:pPr>
        <w:ind w:left="5040" w:hanging="360"/>
      </w:pPr>
    </w:lvl>
    <w:lvl w:ilvl="7" w:tplc="21404359" w:tentative="1">
      <w:start w:val="1"/>
      <w:numFmt w:val="lowerLetter"/>
      <w:lvlText w:val="%8."/>
      <w:lvlJc w:val="left"/>
      <w:pPr>
        <w:ind w:left="5760" w:hanging="360"/>
      </w:pPr>
    </w:lvl>
    <w:lvl w:ilvl="8" w:tplc="2140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9">
    <w:multiLevelType w:val="hybridMultilevel"/>
    <w:lvl w:ilvl="0" w:tplc="64938309">
      <w:start w:val="1"/>
      <w:numFmt w:val="decimal"/>
      <w:lvlText w:val="%1."/>
      <w:lvlJc w:val="left"/>
      <w:pPr>
        <w:ind w:left="720" w:hanging="360"/>
      </w:pPr>
    </w:lvl>
    <w:lvl w:ilvl="1" w:tplc="64938309" w:tentative="1">
      <w:start w:val="1"/>
      <w:numFmt w:val="lowerLetter"/>
      <w:lvlText w:val="%2."/>
      <w:lvlJc w:val="left"/>
      <w:pPr>
        <w:ind w:left="1440" w:hanging="360"/>
      </w:pPr>
    </w:lvl>
    <w:lvl w:ilvl="2" w:tplc="64938309" w:tentative="1">
      <w:start w:val="1"/>
      <w:numFmt w:val="lowerRoman"/>
      <w:lvlText w:val="%3."/>
      <w:lvlJc w:val="right"/>
      <w:pPr>
        <w:ind w:left="2160" w:hanging="180"/>
      </w:pPr>
    </w:lvl>
    <w:lvl w:ilvl="3" w:tplc="64938309" w:tentative="1">
      <w:start w:val="1"/>
      <w:numFmt w:val="decimal"/>
      <w:lvlText w:val="%4."/>
      <w:lvlJc w:val="left"/>
      <w:pPr>
        <w:ind w:left="2880" w:hanging="360"/>
      </w:pPr>
    </w:lvl>
    <w:lvl w:ilvl="4" w:tplc="64938309" w:tentative="1">
      <w:start w:val="1"/>
      <w:numFmt w:val="lowerLetter"/>
      <w:lvlText w:val="%5."/>
      <w:lvlJc w:val="left"/>
      <w:pPr>
        <w:ind w:left="3600" w:hanging="360"/>
      </w:pPr>
    </w:lvl>
    <w:lvl w:ilvl="5" w:tplc="64938309" w:tentative="1">
      <w:start w:val="1"/>
      <w:numFmt w:val="lowerRoman"/>
      <w:lvlText w:val="%6."/>
      <w:lvlJc w:val="right"/>
      <w:pPr>
        <w:ind w:left="4320" w:hanging="180"/>
      </w:pPr>
    </w:lvl>
    <w:lvl w:ilvl="6" w:tplc="64938309" w:tentative="1">
      <w:start w:val="1"/>
      <w:numFmt w:val="decimal"/>
      <w:lvlText w:val="%7."/>
      <w:lvlJc w:val="left"/>
      <w:pPr>
        <w:ind w:left="5040" w:hanging="360"/>
      </w:pPr>
    </w:lvl>
    <w:lvl w:ilvl="7" w:tplc="64938309" w:tentative="1">
      <w:start w:val="1"/>
      <w:numFmt w:val="lowerLetter"/>
      <w:lvlText w:val="%8."/>
      <w:lvlJc w:val="left"/>
      <w:pPr>
        <w:ind w:left="5760" w:hanging="360"/>
      </w:pPr>
    </w:lvl>
    <w:lvl w:ilvl="8" w:tplc="64938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8">
    <w:multiLevelType w:val="hybridMultilevel"/>
    <w:lvl w:ilvl="0" w:tplc="30656475">
      <w:start w:val="1"/>
      <w:numFmt w:val="decimal"/>
      <w:lvlText w:val="%1."/>
      <w:lvlJc w:val="left"/>
      <w:pPr>
        <w:ind w:left="720" w:hanging="360"/>
      </w:pPr>
    </w:lvl>
    <w:lvl w:ilvl="1" w:tplc="30656475" w:tentative="1">
      <w:start w:val="1"/>
      <w:numFmt w:val="lowerLetter"/>
      <w:lvlText w:val="%2."/>
      <w:lvlJc w:val="left"/>
      <w:pPr>
        <w:ind w:left="1440" w:hanging="360"/>
      </w:pPr>
    </w:lvl>
    <w:lvl w:ilvl="2" w:tplc="30656475" w:tentative="1">
      <w:start w:val="1"/>
      <w:numFmt w:val="lowerRoman"/>
      <w:lvlText w:val="%3."/>
      <w:lvlJc w:val="right"/>
      <w:pPr>
        <w:ind w:left="2160" w:hanging="180"/>
      </w:pPr>
    </w:lvl>
    <w:lvl w:ilvl="3" w:tplc="30656475" w:tentative="1">
      <w:start w:val="1"/>
      <w:numFmt w:val="decimal"/>
      <w:lvlText w:val="%4."/>
      <w:lvlJc w:val="left"/>
      <w:pPr>
        <w:ind w:left="2880" w:hanging="360"/>
      </w:pPr>
    </w:lvl>
    <w:lvl w:ilvl="4" w:tplc="30656475" w:tentative="1">
      <w:start w:val="1"/>
      <w:numFmt w:val="lowerLetter"/>
      <w:lvlText w:val="%5."/>
      <w:lvlJc w:val="left"/>
      <w:pPr>
        <w:ind w:left="3600" w:hanging="360"/>
      </w:pPr>
    </w:lvl>
    <w:lvl w:ilvl="5" w:tplc="30656475" w:tentative="1">
      <w:start w:val="1"/>
      <w:numFmt w:val="lowerRoman"/>
      <w:lvlText w:val="%6."/>
      <w:lvlJc w:val="right"/>
      <w:pPr>
        <w:ind w:left="4320" w:hanging="180"/>
      </w:pPr>
    </w:lvl>
    <w:lvl w:ilvl="6" w:tplc="30656475" w:tentative="1">
      <w:start w:val="1"/>
      <w:numFmt w:val="decimal"/>
      <w:lvlText w:val="%7."/>
      <w:lvlJc w:val="left"/>
      <w:pPr>
        <w:ind w:left="5040" w:hanging="360"/>
      </w:pPr>
    </w:lvl>
    <w:lvl w:ilvl="7" w:tplc="30656475" w:tentative="1">
      <w:start w:val="1"/>
      <w:numFmt w:val="lowerLetter"/>
      <w:lvlText w:val="%8."/>
      <w:lvlJc w:val="left"/>
      <w:pPr>
        <w:ind w:left="5760" w:hanging="360"/>
      </w:pPr>
    </w:lvl>
    <w:lvl w:ilvl="8" w:tplc="3065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7">
    <w:multiLevelType w:val="hybridMultilevel"/>
    <w:lvl w:ilvl="0" w:tplc="91168704">
      <w:start w:val="1"/>
      <w:numFmt w:val="decimal"/>
      <w:lvlText w:val="%1."/>
      <w:lvlJc w:val="left"/>
      <w:pPr>
        <w:ind w:left="720" w:hanging="360"/>
      </w:pPr>
    </w:lvl>
    <w:lvl w:ilvl="1" w:tplc="91168704" w:tentative="1">
      <w:start w:val="1"/>
      <w:numFmt w:val="lowerLetter"/>
      <w:lvlText w:val="%2."/>
      <w:lvlJc w:val="left"/>
      <w:pPr>
        <w:ind w:left="1440" w:hanging="360"/>
      </w:pPr>
    </w:lvl>
    <w:lvl w:ilvl="2" w:tplc="91168704" w:tentative="1">
      <w:start w:val="1"/>
      <w:numFmt w:val="lowerRoman"/>
      <w:lvlText w:val="%3."/>
      <w:lvlJc w:val="right"/>
      <w:pPr>
        <w:ind w:left="2160" w:hanging="180"/>
      </w:pPr>
    </w:lvl>
    <w:lvl w:ilvl="3" w:tplc="91168704" w:tentative="1">
      <w:start w:val="1"/>
      <w:numFmt w:val="decimal"/>
      <w:lvlText w:val="%4."/>
      <w:lvlJc w:val="left"/>
      <w:pPr>
        <w:ind w:left="2880" w:hanging="360"/>
      </w:pPr>
    </w:lvl>
    <w:lvl w:ilvl="4" w:tplc="91168704" w:tentative="1">
      <w:start w:val="1"/>
      <w:numFmt w:val="lowerLetter"/>
      <w:lvlText w:val="%5."/>
      <w:lvlJc w:val="left"/>
      <w:pPr>
        <w:ind w:left="3600" w:hanging="360"/>
      </w:pPr>
    </w:lvl>
    <w:lvl w:ilvl="5" w:tplc="91168704" w:tentative="1">
      <w:start w:val="1"/>
      <w:numFmt w:val="lowerRoman"/>
      <w:lvlText w:val="%6."/>
      <w:lvlJc w:val="right"/>
      <w:pPr>
        <w:ind w:left="4320" w:hanging="180"/>
      </w:pPr>
    </w:lvl>
    <w:lvl w:ilvl="6" w:tplc="91168704" w:tentative="1">
      <w:start w:val="1"/>
      <w:numFmt w:val="decimal"/>
      <w:lvlText w:val="%7."/>
      <w:lvlJc w:val="left"/>
      <w:pPr>
        <w:ind w:left="5040" w:hanging="360"/>
      </w:pPr>
    </w:lvl>
    <w:lvl w:ilvl="7" w:tplc="91168704" w:tentative="1">
      <w:start w:val="1"/>
      <w:numFmt w:val="lowerLetter"/>
      <w:lvlText w:val="%8."/>
      <w:lvlJc w:val="left"/>
      <w:pPr>
        <w:ind w:left="5760" w:hanging="360"/>
      </w:pPr>
    </w:lvl>
    <w:lvl w:ilvl="8" w:tplc="9116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6">
    <w:multiLevelType w:val="hybridMultilevel"/>
    <w:lvl w:ilvl="0" w:tplc="80533177">
      <w:start w:val="1"/>
      <w:numFmt w:val="decimal"/>
      <w:lvlText w:val="%1."/>
      <w:lvlJc w:val="left"/>
      <w:pPr>
        <w:ind w:left="720" w:hanging="360"/>
      </w:pPr>
    </w:lvl>
    <w:lvl w:ilvl="1" w:tplc="80533177" w:tentative="1">
      <w:start w:val="1"/>
      <w:numFmt w:val="lowerLetter"/>
      <w:lvlText w:val="%2."/>
      <w:lvlJc w:val="left"/>
      <w:pPr>
        <w:ind w:left="1440" w:hanging="360"/>
      </w:pPr>
    </w:lvl>
    <w:lvl w:ilvl="2" w:tplc="80533177" w:tentative="1">
      <w:start w:val="1"/>
      <w:numFmt w:val="lowerRoman"/>
      <w:lvlText w:val="%3."/>
      <w:lvlJc w:val="right"/>
      <w:pPr>
        <w:ind w:left="2160" w:hanging="180"/>
      </w:pPr>
    </w:lvl>
    <w:lvl w:ilvl="3" w:tplc="80533177" w:tentative="1">
      <w:start w:val="1"/>
      <w:numFmt w:val="decimal"/>
      <w:lvlText w:val="%4."/>
      <w:lvlJc w:val="left"/>
      <w:pPr>
        <w:ind w:left="2880" w:hanging="360"/>
      </w:pPr>
    </w:lvl>
    <w:lvl w:ilvl="4" w:tplc="80533177" w:tentative="1">
      <w:start w:val="1"/>
      <w:numFmt w:val="lowerLetter"/>
      <w:lvlText w:val="%5."/>
      <w:lvlJc w:val="left"/>
      <w:pPr>
        <w:ind w:left="3600" w:hanging="360"/>
      </w:pPr>
    </w:lvl>
    <w:lvl w:ilvl="5" w:tplc="80533177" w:tentative="1">
      <w:start w:val="1"/>
      <w:numFmt w:val="lowerRoman"/>
      <w:lvlText w:val="%6."/>
      <w:lvlJc w:val="right"/>
      <w:pPr>
        <w:ind w:left="4320" w:hanging="180"/>
      </w:pPr>
    </w:lvl>
    <w:lvl w:ilvl="6" w:tplc="80533177" w:tentative="1">
      <w:start w:val="1"/>
      <w:numFmt w:val="decimal"/>
      <w:lvlText w:val="%7."/>
      <w:lvlJc w:val="left"/>
      <w:pPr>
        <w:ind w:left="5040" w:hanging="360"/>
      </w:pPr>
    </w:lvl>
    <w:lvl w:ilvl="7" w:tplc="80533177" w:tentative="1">
      <w:start w:val="1"/>
      <w:numFmt w:val="lowerLetter"/>
      <w:lvlText w:val="%8."/>
      <w:lvlJc w:val="left"/>
      <w:pPr>
        <w:ind w:left="5760" w:hanging="360"/>
      </w:pPr>
    </w:lvl>
    <w:lvl w:ilvl="8" w:tplc="80533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5">
    <w:multiLevelType w:val="hybridMultilevel"/>
    <w:lvl w:ilvl="0" w:tplc="49089879">
      <w:start w:val="1"/>
      <w:numFmt w:val="decimal"/>
      <w:lvlText w:val="%1."/>
      <w:lvlJc w:val="left"/>
      <w:pPr>
        <w:ind w:left="720" w:hanging="360"/>
      </w:pPr>
    </w:lvl>
    <w:lvl w:ilvl="1" w:tplc="49089879" w:tentative="1">
      <w:start w:val="1"/>
      <w:numFmt w:val="lowerLetter"/>
      <w:lvlText w:val="%2."/>
      <w:lvlJc w:val="left"/>
      <w:pPr>
        <w:ind w:left="1440" w:hanging="360"/>
      </w:pPr>
    </w:lvl>
    <w:lvl w:ilvl="2" w:tplc="49089879" w:tentative="1">
      <w:start w:val="1"/>
      <w:numFmt w:val="lowerRoman"/>
      <w:lvlText w:val="%3."/>
      <w:lvlJc w:val="right"/>
      <w:pPr>
        <w:ind w:left="2160" w:hanging="180"/>
      </w:pPr>
    </w:lvl>
    <w:lvl w:ilvl="3" w:tplc="49089879" w:tentative="1">
      <w:start w:val="1"/>
      <w:numFmt w:val="decimal"/>
      <w:lvlText w:val="%4."/>
      <w:lvlJc w:val="left"/>
      <w:pPr>
        <w:ind w:left="2880" w:hanging="360"/>
      </w:pPr>
    </w:lvl>
    <w:lvl w:ilvl="4" w:tplc="49089879" w:tentative="1">
      <w:start w:val="1"/>
      <w:numFmt w:val="lowerLetter"/>
      <w:lvlText w:val="%5."/>
      <w:lvlJc w:val="left"/>
      <w:pPr>
        <w:ind w:left="3600" w:hanging="360"/>
      </w:pPr>
    </w:lvl>
    <w:lvl w:ilvl="5" w:tplc="49089879" w:tentative="1">
      <w:start w:val="1"/>
      <w:numFmt w:val="lowerRoman"/>
      <w:lvlText w:val="%6."/>
      <w:lvlJc w:val="right"/>
      <w:pPr>
        <w:ind w:left="4320" w:hanging="180"/>
      </w:pPr>
    </w:lvl>
    <w:lvl w:ilvl="6" w:tplc="49089879" w:tentative="1">
      <w:start w:val="1"/>
      <w:numFmt w:val="decimal"/>
      <w:lvlText w:val="%7."/>
      <w:lvlJc w:val="left"/>
      <w:pPr>
        <w:ind w:left="5040" w:hanging="360"/>
      </w:pPr>
    </w:lvl>
    <w:lvl w:ilvl="7" w:tplc="49089879" w:tentative="1">
      <w:start w:val="1"/>
      <w:numFmt w:val="lowerLetter"/>
      <w:lvlText w:val="%8."/>
      <w:lvlJc w:val="left"/>
      <w:pPr>
        <w:ind w:left="5760" w:hanging="360"/>
      </w:pPr>
    </w:lvl>
    <w:lvl w:ilvl="8" w:tplc="49089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4">
    <w:multiLevelType w:val="hybridMultilevel"/>
    <w:lvl w:ilvl="0" w:tplc="60153178">
      <w:start w:val="1"/>
      <w:numFmt w:val="decimal"/>
      <w:lvlText w:val="%1."/>
      <w:lvlJc w:val="left"/>
      <w:pPr>
        <w:ind w:left="720" w:hanging="360"/>
      </w:pPr>
    </w:lvl>
    <w:lvl w:ilvl="1" w:tplc="60153178" w:tentative="1">
      <w:start w:val="1"/>
      <w:numFmt w:val="lowerLetter"/>
      <w:lvlText w:val="%2."/>
      <w:lvlJc w:val="left"/>
      <w:pPr>
        <w:ind w:left="1440" w:hanging="360"/>
      </w:pPr>
    </w:lvl>
    <w:lvl w:ilvl="2" w:tplc="60153178" w:tentative="1">
      <w:start w:val="1"/>
      <w:numFmt w:val="lowerRoman"/>
      <w:lvlText w:val="%3."/>
      <w:lvlJc w:val="right"/>
      <w:pPr>
        <w:ind w:left="2160" w:hanging="180"/>
      </w:pPr>
    </w:lvl>
    <w:lvl w:ilvl="3" w:tplc="60153178" w:tentative="1">
      <w:start w:val="1"/>
      <w:numFmt w:val="decimal"/>
      <w:lvlText w:val="%4."/>
      <w:lvlJc w:val="left"/>
      <w:pPr>
        <w:ind w:left="2880" w:hanging="360"/>
      </w:pPr>
    </w:lvl>
    <w:lvl w:ilvl="4" w:tplc="60153178" w:tentative="1">
      <w:start w:val="1"/>
      <w:numFmt w:val="lowerLetter"/>
      <w:lvlText w:val="%5."/>
      <w:lvlJc w:val="left"/>
      <w:pPr>
        <w:ind w:left="3600" w:hanging="360"/>
      </w:pPr>
    </w:lvl>
    <w:lvl w:ilvl="5" w:tplc="60153178" w:tentative="1">
      <w:start w:val="1"/>
      <w:numFmt w:val="lowerRoman"/>
      <w:lvlText w:val="%6."/>
      <w:lvlJc w:val="right"/>
      <w:pPr>
        <w:ind w:left="4320" w:hanging="180"/>
      </w:pPr>
    </w:lvl>
    <w:lvl w:ilvl="6" w:tplc="60153178" w:tentative="1">
      <w:start w:val="1"/>
      <w:numFmt w:val="decimal"/>
      <w:lvlText w:val="%7."/>
      <w:lvlJc w:val="left"/>
      <w:pPr>
        <w:ind w:left="5040" w:hanging="360"/>
      </w:pPr>
    </w:lvl>
    <w:lvl w:ilvl="7" w:tplc="60153178" w:tentative="1">
      <w:start w:val="1"/>
      <w:numFmt w:val="lowerLetter"/>
      <w:lvlText w:val="%8."/>
      <w:lvlJc w:val="left"/>
      <w:pPr>
        <w:ind w:left="5760" w:hanging="360"/>
      </w:pPr>
    </w:lvl>
    <w:lvl w:ilvl="8" w:tplc="6015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3">
    <w:multiLevelType w:val="hybridMultilevel"/>
    <w:lvl w:ilvl="0" w:tplc="84021556">
      <w:start w:val="1"/>
      <w:numFmt w:val="decimal"/>
      <w:lvlText w:val="%1."/>
      <w:lvlJc w:val="left"/>
      <w:pPr>
        <w:ind w:left="720" w:hanging="360"/>
      </w:pPr>
    </w:lvl>
    <w:lvl w:ilvl="1" w:tplc="84021556" w:tentative="1">
      <w:start w:val="1"/>
      <w:numFmt w:val="lowerLetter"/>
      <w:lvlText w:val="%2."/>
      <w:lvlJc w:val="left"/>
      <w:pPr>
        <w:ind w:left="1440" w:hanging="360"/>
      </w:pPr>
    </w:lvl>
    <w:lvl w:ilvl="2" w:tplc="84021556" w:tentative="1">
      <w:start w:val="1"/>
      <w:numFmt w:val="lowerRoman"/>
      <w:lvlText w:val="%3."/>
      <w:lvlJc w:val="right"/>
      <w:pPr>
        <w:ind w:left="2160" w:hanging="180"/>
      </w:pPr>
    </w:lvl>
    <w:lvl w:ilvl="3" w:tplc="84021556" w:tentative="1">
      <w:start w:val="1"/>
      <w:numFmt w:val="decimal"/>
      <w:lvlText w:val="%4."/>
      <w:lvlJc w:val="left"/>
      <w:pPr>
        <w:ind w:left="2880" w:hanging="360"/>
      </w:pPr>
    </w:lvl>
    <w:lvl w:ilvl="4" w:tplc="84021556" w:tentative="1">
      <w:start w:val="1"/>
      <w:numFmt w:val="lowerLetter"/>
      <w:lvlText w:val="%5."/>
      <w:lvlJc w:val="left"/>
      <w:pPr>
        <w:ind w:left="3600" w:hanging="360"/>
      </w:pPr>
    </w:lvl>
    <w:lvl w:ilvl="5" w:tplc="84021556" w:tentative="1">
      <w:start w:val="1"/>
      <w:numFmt w:val="lowerRoman"/>
      <w:lvlText w:val="%6."/>
      <w:lvlJc w:val="right"/>
      <w:pPr>
        <w:ind w:left="4320" w:hanging="180"/>
      </w:pPr>
    </w:lvl>
    <w:lvl w:ilvl="6" w:tplc="84021556" w:tentative="1">
      <w:start w:val="1"/>
      <w:numFmt w:val="decimal"/>
      <w:lvlText w:val="%7."/>
      <w:lvlJc w:val="left"/>
      <w:pPr>
        <w:ind w:left="5040" w:hanging="360"/>
      </w:pPr>
    </w:lvl>
    <w:lvl w:ilvl="7" w:tplc="84021556" w:tentative="1">
      <w:start w:val="1"/>
      <w:numFmt w:val="lowerLetter"/>
      <w:lvlText w:val="%8."/>
      <w:lvlJc w:val="left"/>
      <w:pPr>
        <w:ind w:left="5760" w:hanging="360"/>
      </w:pPr>
    </w:lvl>
    <w:lvl w:ilvl="8" w:tplc="8402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2">
    <w:multiLevelType w:val="hybridMultilevel"/>
    <w:lvl w:ilvl="0" w:tplc="35172082">
      <w:start w:val="1"/>
      <w:numFmt w:val="decimal"/>
      <w:lvlText w:val="%1."/>
      <w:lvlJc w:val="left"/>
      <w:pPr>
        <w:ind w:left="720" w:hanging="360"/>
      </w:pPr>
    </w:lvl>
    <w:lvl w:ilvl="1" w:tplc="35172082" w:tentative="1">
      <w:start w:val="1"/>
      <w:numFmt w:val="lowerLetter"/>
      <w:lvlText w:val="%2."/>
      <w:lvlJc w:val="left"/>
      <w:pPr>
        <w:ind w:left="1440" w:hanging="360"/>
      </w:pPr>
    </w:lvl>
    <w:lvl w:ilvl="2" w:tplc="35172082" w:tentative="1">
      <w:start w:val="1"/>
      <w:numFmt w:val="lowerRoman"/>
      <w:lvlText w:val="%3."/>
      <w:lvlJc w:val="right"/>
      <w:pPr>
        <w:ind w:left="2160" w:hanging="180"/>
      </w:pPr>
    </w:lvl>
    <w:lvl w:ilvl="3" w:tplc="35172082" w:tentative="1">
      <w:start w:val="1"/>
      <w:numFmt w:val="decimal"/>
      <w:lvlText w:val="%4."/>
      <w:lvlJc w:val="left"/>
      <w:pPr>
        <w:ind w:left="2880" w:hanging="360"/>
      </w:pPr>
    </w:lvl>
    <w:lvl w:ilvl="4" w:tplc="35172082" w:tentative="1">
      <w:start w:val="1"/>
      <w:numFmt w:val="lowerLetter"/>
      <w:lvlText w:val="%5."/>
      <w:lvlJc w:val="left"/>
      <w:pPr>
        <w:ind w:left="3600" w:hanging="360"/>
      </w:pPr>
    </w:lvl>
    <w:lvl w:ilvl="5" w:tplc="35172082" w:tentative="1">
      <w:start w:val="1"/>
      <w:numFmt w:val="lowerRoman"/>
      <w:lvlText w:val="%6."/>
      <w:lvlJc w:val="right"/>
      <w:pPr>
        <w:ind w:left="4320" w:hanging="180"/>
      </w:pPr>
    </w:lvl>
    <w:lvl w:ilvl="6" w:tplc="35172082" w:tentative="1">
      <w:start w:val="1"/>
      <w:numFmt w:val="decimal"/>
      <w:lvlText w:val="%7."/>
      <w:lvlJc w:val="left"/>
      <w:pPr>
        <w:ind w:left="5040" w:hanging="360"/>
      </w:pPr>
    </w:lvl>
    <w:lvl w:ilvl="7" w:tplc="35172082" w:tentative="1">
      <w:start w:val="1"/>
      <w:numFmt w:val="lowerLetter"/>
      <w:lvlText w:val="%8."/>
      <w:lvlJc w:val="left"/>
      <w:pPr>
        <w:ind w:left="5760" w:hanging="360"/>
      </w:pPr>
    </w:lvl>
    <w:lvl w:ilvl="8" w:tplc="3517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1">
    <w:multiLevelType w:val="hybridMultilevel"/>
    <w:lvl w:ilvl="0" w:tplc="15281712">
      <w:start w:val="1"/>
      <w:numFmt w:val="decimal"/>
      <w:lvlText w:val="%1."/>
      <w:lvlJc w:val="left"/>
      <w:pPr>
        <w:ind w:left="720" w:hanging="360"/>
      </w:pPr>
    </w:lvl>
    <w:lvl w:ilvl="1" w:tplc="15281712" w:tentative="1">
      <w:start w:val="1"/>
      <w:numFmt w:val="lowerLetter"/>
      <w:lvlText w:val="%2."/>
      <w:lvlJc w:val="left"/>
      <w:pPr>
        <w:ind w:left="1440" w:hanging="360"/>
      </w:pPr>
    </w:lvl>
    <w:lvl w:ilvl="2" w:tplc="15281712" w:tentative="1">
      <w:start w:val="1"/>
      <w:numFmt w:val="lowerRoman"/>
      <w:lvlText w:val="%3."/>
      <w:lvlJc w:val="right"/>
      <w:pPr>
        <w:ind w:left="2160" w:hanging="180"/>
      </w:pPr>
    </w:lvl>
    <w:lvl w:ilvl="3" w:tplc="15281712" w:tentative="1">
      <w:start w:val="1"/>
      <w:numFmt w:val="decimal"/>
      <w:lvlText w:val="%4."/>
      <w:lvlJc w:val="left"/>
      <w:pPr>
        <w:ind w:left="2880" w:hanging="360"/>
      </w:pPr>
    </w:lvl>
    <w:lvl w:ilvl="4" w:tplc="15281712" w:tentative="1">
      <w:start w:val="1"/>
      <w:numFmt w:val="lowerLetter"/>
      <w:lvlText w:val="%5."/>
      <w:lvlJc w:val="left"/>
      <w:pPr>
        <w:ind w:left="3600" w:hanging="360"/>
      </w:pPr>
    </w:lvl>
    <w:lvl w:ilvl="5" w:tplc="15281712" w:tentative="1">
      <w:start w:val="1"/>
      <w:numFmt w:val="lowerRoman"/>
      <w:lvlText w:val="%6."/>
      <w:lvlJc w:val="right"/>
      <w:pPr>
        <w:ind w:left="4320" w:hanging="180"/>
      </w:pPr>
    </w:lvl>
    <w:lvl w:ilvl="6" w:tplc="15281712" w:tentative="1">
      <w:start w:val="1"/>
      <w:numFmt w:val="decimal"/>
      <w:lvlText w:val="%7."/>
      <w:lvlJc w:val="left"/>
      <w:pPr>
        <w:ind w:left="5040" w:hanging="360"/>
      </w:pPr>
    </w:lvl>
    <w:lvl w:ilvl="7" w:tplc="15281712" w:tentative="1">
      <w:start w:val="1"/>
      <w:numFmt w:val="lowerLetter"/>
      <w:lvlText w:val="%8."/>
      <w:lvlJc w:val="left"/>
      <w:pPr>
        <w:ind w:left="5760" w:hanging="360"/>
      </w:pPr>
    </w:lvl>
    <w:lvl w:ilvl="8" w:tplc="1528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10">
    <w:multiLevelType w:val="hybridMultilevel"/>
    <w:lvl w:ilvl="0" w:tplc="43388822">
      <w:start w:val="1"/>
      <w:numFmt w:val="decimal"/>
      <w:lvlText w:val="%1."/>
      <w:lvlJc w:val="left"/>
      <w:pPr>
        <w:ind w:left="720" w:hanging="360"/>
      </w:pPr>
    </w:lvl>
    <w:lvl w:ilvl="1" w:tplc="43388822" w:tentative="1">
      <w:start w:val="1"/>
      <w:numFmt w:val="lowerLetter"/>
      <w:lvlText w:val="%2."/>
      <w:lvlJc w:val="left"/>
      <w:pPr>
        <w:ind w:left="1440" w:hanging="360"/>
      </w:pPr>
    </w:lvl>
    <w:lvl w:ilvl="2" w:tplc="43388822" w:tentative="1">
      <w:start w:val="1"/>
      <w:numFmt w:val="lowerRoman"/>
      <w:lvlText w:val="%3."/>
      <w:lvlJc w:val="right"/>
      <w:pPr>
        <w:ind w:left="2160" w:hanging="180"/>
      </w:pPr>
    </w:lvl>
    <w:lvl w:ilvl="3" w:tplc="43388822" w:tentative="1">
      <w:start w:val="1"/>
      <w:numFmt w:val="decimal"/>
      <w:lvlText w:val="%4."/>
      <w:lvlJc w:val="left"/>
      <w:pPr>
        <w:ind w:left="2880" w:hanging="360"/>
      </w:pPr>
    </w:lvl>
    <w:lvl w:ilvl="4" w:tplc="43388822" w:tentative="1">
      <w:start w:val="1"/>
      <w:numFmt w:val="lowerLetter"/>
      <w:lvlText w:val="%5."/>
      <w:lvlJc w:val="left"/>
      <w:pPr>
        <w:ind w:left="3600" w:hanging="360"/>
      </w:pPr>
    </w:lvl>
    <w:lvl w:ilvl="5" w:tplc="43388822" w:tentative="1">
      <w:start w:val="1"/>
      <w:numFmt w:val="lowerRoman"/>
      <w:lvlText w:val="%6."/>
      <w:lvlJc w:val="right"/>
      <w:pPr>
        <w:ind w:left="4320" w:hanging="180"/>
      </w:pPr>
    </w:lvl>
    <w:lvl w:ilvl="6" w:tplc="43388822" w:tentative="1">
      <w:start w:val="1"/>
      <w:numFmt w:val="decimal"/>
      <w:lvlText w:val="%7."/>
      <w:lvlJc w:val="left"/>
      <w:pPr>
        <w:ind w:left="5040" w:hanging="360"/>
      </w:pPr>
    </w:lvl>
    <w:lvl w:ilvl="7" w:tplc="43388822" w:tentative="1">
      <w:start w:val="1"/>
      <w:numFmt w:val="lowerLetter"/>
      <w:lvlText w:val="%8."/>
      <w:lvlJc w:val="left"/>
      <w:pPr>
        <w:ind w:left="5760" w:hanging="360"/>
      </w:pPr>
    </w:lvl>
    <w:lvl w:ilvl="8" w:tplc="4338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9">
    <w:multiLevelType w:val="hybridMultilevel"/>
    <w:lvl w:ilvl="0" w:tplc="69222064">
      <w:start w:val="1"/>
      <w:numFmt w:val="decimal"/>
      <w:lvlText w:val="%1."/>
      <w:lvlJc w:val="left"/>
      <w:pPr>
        <w:ind w:left="720" w:hanging="360"/>
      </w:pPr>
    </w:lvl>
    <w:lvl w:ilvl="1" w:tplc="69222064" w:tentative="1">
      <w:start w:val="1"/>
      <w:numFmt w:val="lowerLetter"/>
      <w:lvlText w:val="%2."/>
      <w:lvlJc w:val="left"/>
      <w:pPr>
        <w:ind w:left="1440" w:hanging="360"/>
      </w:pPr>
    </w:lvl>
    <w:lvl w:ilvl="2" w:tplc="69222064" w:tentative="1">
      <w:start w:val="1"/>
      <w:numFmt w:val="lowerRoman"/>
      <w:lvlText w:val="%3."/>
      <w:lvlJc w:val="right"/>
      <w:pPr>
        <w:ind w:left="2160" w:hanging="180"/>
      </w:pPr>
    </w:lvl>
    <w:lvl w:ilvl="3" w:tplc="69222064" w:tentative="1">
      <w:start w:val="1"/>
      <w:numFmt w:val="decimal"/>
      <w:lvlText w:val="%4."/>
      <w:lvlJc w:val="left"/>
      <w:pPr>
        <w:ind w:left="2880" w:hanging="360"/>
      </w:pPr>
    </w:lvl>
    <w:lvl w:ilvl="4" w:tplc="69222064" w:tentative="1">
      <w:start w:val="1"/>
      <w:numFmt w:val="lowerLetter"/>
      <w:lvlText w:val="%5."/>
      <w:lvlJc w:val="left"/>
      <w:pPr>
        <w:ind w:left="3600" w:hanging="360"/>
      </w:pPr>
    </w:lvl>
    <w:lvl w:ilvl="5" w:tplc="69222064" w:tentative="1">
      <w:start w:val="1"/>
      <w:numFmt w:val="lowerRoman"/>
      <w:lvlText w:val="%6."/>
      <w:lvlJc w:val="right"/>
      <w:pPr>
        <w:ind w:left="4320" w:hanging="180"/>
      </w:pPr>
    </w:lvl>
    <w:lvl w:ilvl="6" w:tplc="69222064" w:tentative="1">
      <w:start w:val="1"/>
      <w:numFmt w:val="decimal"/>
      <w:lvlText w:val="%7."/>
      <w:lvlJc w:val="left"/>
      <w:pPr>
        <w:ind w:left="5040" w:hanging="360"/>
      </w:pPr>
    </w:lvl>
    <w:lvl w:ilvl="7" w:tplc="69222064" w:tentative="1">
      <w:start w:val="1"/>
      <w:numFmt w:val="lowerLetter"/>
      <w:lvlText w:val="%8."/>
      <w:lvlJc w:val="left"/>
      <w:pPr>
        <w:ind w:left="5760" w:hanging="360"/>
      </w:pPr>
    </w:lvl>
    <w:lvl w:ilvl="8" w:tplc="6922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8">
    <w:multiLevelType w:val="hybridMultilevel"/>
    <w:lvl w:ilvl="0" w:tplc="20846486">
      <w:start w:val="1"/>
      <w:numFmt w:val="decimal"/>
      <w:lvlText w:val="%1."/>
      <w:lvlJc w:val="left"/>
      <w:pPr>
        <w:ind w:left="720" w:hanging="360"/>
      </w:pPr>
    </w:lvl>
    <w:lvl w:ilvl="1" w:tplc="20846486" w:tentative="1">
      <w:start w:val="1"/>
      <w:numFmt w:val="lowerLetter"/>
      <w:lvlText w:val="%2."/>
      <w:lvlJc w:val="left"/>
      <w:pPr>
        <w:ind w:left="1440" w:hanging="360"/>
      </w:pPr>
    </w:lvl>
    <w:lvl w:ilvl="2" w:tplc="20846486" w:tentative="1">
      <w:start w:val="1"/>
      <w:numFmt w:val="lowerRoman"/>
      <w:lvlText w:val="%3."/>
      <w:lvlJc w:val="right"/>
      <w:pPr>
        <w:ind w:left="2160" w:hanging="180"/>
      </w:pPr>
    </w:lvl>
    <w:lvl w:ilvl="3" w:tplc="20846486" w:tentative="1">
      <w:start w:val="1"/>
      <w:numFmt w:val="decimal"/>
      <w:lvlText w:val="%4."/>
      <w:lvlJc w:val="left"/>
      <w:pPr>
        <w:ind w:left="2880" w:hanging="360"/>
      </w:pPr>
    </w:lvl>
    <w:lvl w:ilvl="4" w:tplc="20846486" w:tentative="1">
      <w:start w:val="1"/>
      <w:numFmt w:val="lowerLetter"/>
      <w:lvlText w:val="%5."/>
      <w:lvlJc w:val="left"/>
      <w:pPr>
        <w:ind w:left="3600" w:hanging="360"/>
      </w:pPr>
    </w:lvl>
    <w:lvl w:ilvl="5" w:tplc="20846486" w:tentative="1">
      <w:start w:val="1"/>
      <w:numFmt w:val="lowerRoman"/>
      <w:lvlText w:val="%6."/>
      <w:lvlJc w:val="right"/>
      <w:pPr>
        <w:ind w:left="4320" w:hanging="180"/>
      </w:pPr>
    </w:lvl>
    <w:lvl w:ilvl="6" w:tplc="20846486" w:tentative="1">
      <w:start w:val="1"/>
      <w:numFmt w:val="decimal"/>
      <w:lvlText w:val="%7."/>
      <w:lvlJc w:val="left"/>
      <w:pPr>
        <w:ind w:left="5040" w:hanging="360"/>
      </w:pPr>
    </w:lvl>
    <w:lvl w:ilvl="7" w:tplc="20846486" w:tentative="1">
      <w:start w:val="1"/>
      <w:numFmt w:val="lowerLetter"/>
      <w:lvlText w:val="%8."/>
      <w:lvlJc w:val="left"/>
      <w:pPr>
        <w:ind w:left="5760" w:hanging="360"/>
      </w:pPr>
    </w:lvl>
    <w:lvl w:ilvl="8" w:tplc="2084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7">
    <w:multiLevelType w:val="hybridMultilevel"/>
    <w:lvl w:ilvl="0" w:tplc="61464773">
      <w:start w:val="1"/>
      <w:numFmt w:val="decimal"/>
      <w:lvlText w:val="%1."/>
      <w:lvlJc w:val="left"/>
      <w:pPr>
        <w:ind w:left="720" w:hanging="360"/>
      </w:pPr>
    </w:lvl>
    <w:lvl w:ilvl="1" w:tplc="61464773" w:tentative="1">
      <w:start w:val="1"/>
      <w:numFmt w:val="lowerLetter"/>
      <w:lvlText w:val="%2."/>
      <w:lvlJc w:val="left"/>
      <w:pPr>
        <w:ind w:left="1440" w:hanging="360"/>
      </w:pPr>
    </w:lvl>
    <w:lvl w:ilvl="2" w:tplc="61464773" w:tentative="1">
      <w:start w:val="1"/>
      <w:numFmt w:val="lowerRoman"/>
      <w:lvlText w:val="%3."/>
      <w:lvlJc w:val="right"/>
      <w:pPr>
        <w:ind w:left="2160" w:hanging="180"/>
      </w:pPr>
    </w:lvl>
    <w:lvl w:ilvl="3" w:tplc="61464773" w:tentative="1">
      <w:start w:val="1"/>
      <w:numFmt w:val="decimal"/>
      <w:lvlText w:val="%4."/>
      <w:lvlJc w:val="left"/>
      <w:pPr>
        <w:ind w:left="2880" w:hanging="360"/>
      </w:pPr>
    </w:lvl>
    <w:lvl w:ilvl="4" w:tplc="61464773" w:tentative="1">
      <w:start w:val="1"/>
      <w:numFmt w:val="lowerLetter"/>
      <w:lvlText w:val="%5."/>
      <w:lvlJc w:val="left"/>
      <w:pPr>
        <w:ind w:left="3600" w:hanging="360"/>
      </w:pPr>
    </w:lvl>
    <w:lvl w:ilvl="5" w:tplc="61464773" w:tentative="1">
      <w:start w:val="1"/>
      <w:numFmt w:val="lowerRoman"/>
      <w:lvlText w:val="%6."/>
      <w:lvlJc w:val="right"/>
      <w:pPr>
        <w:ind w:left="4320" w:hanging="180"/>
      </w:pPr>
    </w:lvl>
    <w:lvl w:ilvl="6" w:tplc="61464773" w:tentative="1">
      <w:start w:val="1"/>
      <w:numFmt w:val="decimal"/>
      <w:lvlText w:val="%7."/>
      <w:lvlJc w:val="left"/>
      <w:pPr>
        <w:ind w:left="5040" w:hanging="360"/>
      </w:pPr>
    </w:lvl>
    <w:lvl w:ilvl="7" w:tplc="61464773" w:tentative="1">
      <w:start w:val="1"/>
      <w:numFmt w:val="lowerLetter"/>
      <w:lvlText w:val="%8."/>
      <w:lvlJc w:val="left"/>
      <w:pPr>
        <w:ind w:left="5760" w:hanging="360"/>
      </w:pPr>
    </w:lvl>
    <w:lvl w:ilvl="8" w:tplc="6146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6">
    <w:multiLevelType w:val="hybridMultilevel"/>
    <w:lvl w:ilvl="0" w:tplc="72052694">
      <w:start w:val="1"/>
      <w:numFmt w:val="decimal"/>
      <w:lvlText w:val="%1."/>
      <w:lvlJc w:val="left"/>
      <w:pPr>
        <w:ind w:left="720" w:hanging="360"/>
      </w:pPr>
    </w:lvl>
    <w:lvl w:ilvl="1" w:tplc="72052694" w:tentative="1">
      <w:start w:val="1"/>
      <w:numFmt w:val="lowerLetter"/>
      <w:lvlText w:val="%2."/>
      <w:lvlJc w:val="left"/>
      <w:pPr>
        <w:ind w:left="1440" w:hanging="360"/>
      </w:pPr>
    </w:lvl>
    <w:lvl w:ilvl="2" w:tplc="72052694" w:tentative="1">
      <w:start w:val="1"/>
      <w:numFmt w:val="lowerRoman"/>
      <w:lvlText w:val="%3."/>
      <w:lvlJc w:val="right"/>
      <w:pPr>
        <w:ind w:left="2160" w:hanging="180"/>
      </w:pPr>
    </w:lvl>
    <w:lvl w:ilvl="3" w:tplc="72052694" w:tentative="1">
      <w:start w:val="1"/>
      <w:numFmt w:val="decimal"/>
      <w:lvlText w:val="%4."/>
      <w:lvlJc w:val="left"/>
      <w:pPr>
        <w:ind w:left="2880" w:hanging="360"/>
      </w:pPr>
    </w:lvl>
    <w:lvl w:ilvl="4" w:tplc="72052694" w:tentative="1">
      <w:start w:val="1"/>
      <w:numFmt w:val="lowerLetter"/>
      <w:lvlText w:val="%5."/>
      <w:lvlJc w:val="left"/>
      <w:pPr>
        <w:ind w:left="3600" w:hanging="360"/>
      </w:pPr>
    </w:lvl>
    <w:lvl w:ilvl="5" w:tplc="72052694" w:tentative="1">
      <w:start w:val="1"/>
      <w:numFmt w:val="lowerRoman"/>
      <w:lvlText w:val="%6."/>
      <w:lvlJc w:val="right"/>
      <w:pPr>
        <w:ind w:left="4320" w:hanging="180"/>
      </w:pPr>
    </w:lvl>
    <w:lvl w:ilvl="6" w:tplc="72052694" w:tentative="1">
      <w:start w:val="1"/>
      <w:numFmt w:val="decimal"/>
      <w:lvlText w:val="%7."/>
      <w:lvlJc w:val="left"/>
      <w:pPr>
        <w:ind w:left="5040" w:hanging="360"/>
      </w:pPr>
    </w:lvl>
    <w:lvl w:ilvl="7" w:tplc="72052694" w:tentative="1">
      <w:start w:val="1"/>
      <w:numFmt w:val="lowerLetter"/>
      <w:lvlText w:val="%8."/>
      <w:lvlJc w:val="left"/>
      <w:pPr>
        <w:ind w:left="5760" w:hanging="360"/>
      </w:pPr>
    </w:lvl>
    <w:lvl w:ilvl="8" w:tplc="7205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5">
    <w:multiLevelType w:val="hybridMultilevel"/>
    <w:lvl w:ilvl="0" w:tplc="90909647">
      <w:start w:val="1"/>
      <w:numFmt w:val="decimal"/>
      <w:lvlText w:val="%1."/>
      <w:lvlJc w:val="left"/>
      <w:pPr>
        <w:ind w:left="720" w:hanging="360"/>
      </w:pPr>
    </w:lvl>
    <w:lvl w:ilvl="1" w:tplc="90909647" w:tentative="1">
      <w:start w:val="1"/>
      <w:numFmt w:val="lowerLetter"/>
      <w:lvlText w:val="%2."/>
      <w:lvlJc w:val="left"/>
      <w:pPr>
        <w:ind w:left="1440" w:hanging="360"/>
      </w:pPr>
    </w:lvl>
    <w:lvl w:ilvl="2" w:tplc="90909647" w:tentative="1">
      <w:start w:val="1"/>
      <w:numFmt w:val="lowerRoman"/>
      <w:lvlText w:val="%3."/>
      <w:lvlJc w:val="right"/>
      <w:pPr>
        <w:ind w:left="2160" w:hanging="180"/>
      </w:pPr>
    </w:lvl>
    <w:lvl w:ilvl="3" w:tplc="90909647" w:tentative="1">
      <w:start w:val="1"/>
      <w:numFmt w:val="decimal"/>
      <w:lvlText w:val="%4."/>
      <w:lvlJc w:val="left"/>
      <w:pPr>
        <w:ind w:left="2880" w:hanging="360"/>
      </w:pPr>
    </w:lvl>
    <w:lvl w:ilvl="4" w:tplc="90909647" w:tentative="1">
      <w:start w:val="1"/>
      <w:numFmt w:val="lowerLetter"/>
      <w:lvlText w:val="%5."/>
      <w:lvlJc w:val="left"/>
      <w:pPr>
        <w:ind w:left="3600" w:hanging="360"/>
      </w:pPr>
    </w:lvl>
    <w:lvl w:ilvl="5" w:tplc="90909647" w:tentative="1">
      <w:start w:val="1"/>
      <w:numFmt w:val="lowerRoman"/>
      <w:lvlText w:val="%6."/>
      <w:lvlJc w:val="right"/>
      <w:pPr>
        <w:ind w:left="4320" w:hanging="180"/>
      </w:pPr>
    </w:lvl>
    <w:lvl w:ilvl="6" w:tplc="90909647" w:tentative="1">
      <w:start w:val="1"/>
      <w:numFmt w:val="decimal"/>
      <w:lvlText w:val="%7."/>
      <w:lvlJc w:val="left"/>
      <w:pPr>
        <w:ind w:left="5040" w:hanging="360"/>
      </w:pPr>
    </w:lvl>
    <w:lvl w:ilvl="7" w:tplc="90909647" w:tentative="1">
      <w:start w:val="1"/>
      <w:numFmt w:val="lowerLetter"/>
      <w:lvlText w:val="%8."/>
      <w:lvlJc w:val="left"/>
      <w:pPr>
        <w:ind w:left="5760" w:hanging="360"/>
      </w:pPr>
    </w:lvl>
    <w:lvl w:ilvl="8" w:tplc="9090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4">
    <w:multiLevelType w:val="hybridMultilevel"/>
    <w:lvl w:ilvl="0" w:tplc="19828252">
      <w:start w:val="1"/>
      <w:numFmt w:val="decimal"/>
      <w:lvlText w:val="%1."/>
      <w:lvlJc w:val="left"/>
      <w:pPr>
        <w:ind w:left="720" w:hanging="360"/>
      </w:pPr>
    </w:lvl>
    <w:lvl w:ilvl="1" w:tplc="19828252" w:tentative="1">
      <w:start w:val="1"/>
      <w:numFmt w:val="lowerLetter"/>
      <w:lvlText w:val="%2."/>
      <w:lvlJc w:val="left"/>
      <w:pPr>
        <w:ind w:left="1440" w:hanging="360"/>
      </w:pPr>
    </w:lvl>
    <w:lvl w:ilvl="2" w:tplc="19828252" w:tentative="1">
      <w:start w:val="1"/>
      <w:numFmt w:val="lowerRoman"/>
      <w:lvlText w:val="%3."/>
      <w:lvlJc w:val="right"/>
      <w:pPr>
        <w:ind w:left="2160" w:hanging="180"/>
      </w:pPr>
    </w:lvl>
    <w:lvl w:ilvl="3" w:tplc="19828252" w:tentative="1">
      <w:start w:val="1"/>
      <w:numFmt w:val="decimal"/>
      <w:lvlText w:val="%4."/>
      <w:lvlJc w:val="left"/>
      <w:pPr>
        <w:ind w:left="2880" w:hanging="360"/>
      </w:pPr>
    </w:lvl>
    <w:lvl w:ilvl="4" w:tplc="19828252" w:tentative="1">
      <w:start w:val="1"/>
      <w:numFmt w:val="lowerLetter"/>
      <w:lvlText w:val="%5."/>
      <w:lvlJc w:val="left"/>
      <w:pPr>
        <w:ind w:left="3600" w:hanging="360"/>
      </w:pPr>
    </w:lvl>
    <w:lvl w:ilvl="5" w:tplc="19828252" w:tentative="1">
      <w:start w:val="1"/>
      <w:numFmt w:val="lowerRoman"/>
      <w:lvlText w:val="%6."/>
      <w:lvlJc w:val="right"/>
      <w:pPr>
        <w:ind w:left="4320" w:hanging="180"/>
      </w:pPr>
    </w:lvl>
    <w:lvl w:ilvl="6" w:tplc="19828252" w:tentative="1">
      <w:start w:val="1"/>
      <w:numFmt w:val="decimal"/>
      <w:lvlText w:val="%7."/>
      <w:lvlJc w:val="left"/>
      <w:pPr>
        <w:ind w:left="5040" w:hanging="360"/>
      </w:pPr>
    </w:lvl>
    <w:lvl w:ilvl="7" w:tplc="19828252" w:tentative="1">
      <w:start w:val="1"/>
      <w:numFmt w:val="lowerLetter"/>
      <w:lvlText w:val="%8."/>
      <w:lvlJc w:val="left"/>
      <w:pPr>
        <w:ind w:left="5760" w:hanging="360"/>
      </w:pPr>
    </w:lvl>
    <w:lvl w:ilvl="8" w:tplc="1982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3">
    <w:multiLevelType w:val="hybridMultilevel"/>
    <w:lvl w:ilvl="0" w:tplc="36806870">
      <w:start w:val="1"/>
      <w:numFmt w:val="decimal"/>
      <w:lvlText w:val="%1."/>
      <w:lvlJc w:val="left"/>
      <w:pPr>
        <w:ind w:left="720" w:hanging="360"/>
      </w:pPr>
    </w:lvl>
    <w:lvl w:ilvl="1" w:tplc="36806870" w:tentative="1">
      <w:start w:val="1"/>
      <w:numFmt w:val="lowerLetter"/>
      <w:lvlText w:val="%2."/>
      <w:lvlJc w:val="left"/>
      <w:pPr>
        <w:ind w:left="1440" w:hanging="360"/>
      </w:pPr>
    </w:lvl>
    <w:lvl w:ilvl="2" w:tplc="36806870" w:tentative="1">
      <w:start w:val="1"/>
      <w:numFmt w:val="lowerRoman"/>
      <w:lvlText w:val="%3."/>
      <w:lvlJc w:val="right"/>
      <w:pPr>
        <w:ind w:left="2160" w:hanging="180"/>
      </w:pPr>
    </w:lvl>
    <w:lvl w:ilvl="3" w:tplc="36806870" w:tentative="1">
      <w:start w:val="1"/>
      <w:numFmt w:val="decimal"/>
      <w:lvlText w:val="%4."/>
      <w:lvlJc w:val="left"/>
      <w:pPr>
        <w:ind w:left="2880" w:hanging="360"/>
      </w:pPr>
    </w:lvl>
    <w:lvl w:ilvl="4" w:tplc="36806870" w:tentative="1">
      <w:start w:val="1"/>
      <w:numFmt w:val="lowerLetter"/>
      <w:lvlText w:val="%5."/>
      <w:lvlJc w:val="left"/>
      <w:pPr>
        <w:ind w:left="3600" w:hanging="360"/>
      </w:pPr>
    </w:lvl>
    <w:lvl w:ilvl="5" w:tplc="36806870" w:tentative="1">
      <w:start w:val="1"/>
      <w:numFmt w:val="lowerRoman"/>
      <w:lvlText w:val="%6."/>
      <w:lvlJc w:val="right"/>
      <w:pPr>
        <w:ind w:left="4320" w:hanging="180"/>
      </w:pPr>
    </w:lvl>
    <w:lvl w:ilvl="6" w:tplc="36806870" w:tentative="1">
      <w:start w:val="1"/>
      <w:numFmt w:val="decimal"/>
      <w:lvlText w:val="%7."/>
      <w:lvlJc w:val="left"/>
      <w:pPr>
        <w:ind w:left="5040" w:hanging="360"/>
      </w:pPr>
    </w:lvl>
    <w:lvl w:ilvl="7" w:tplc="36806870" w:tentative="1">
      <w:start w:val="1"/>
      <w:numFmt w:val="lowerLetter"/>
      <w:lvlText w:val="%8."/>
      <w:lvlJc w:val="left"/>
      <w:pPr>
        <w:ind w:left="5760" w:hanging="360"/>
      </w:pPr>
    </w:lvl>
    <w:lvl w:ilvl="8" w:tplc="3680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2">
    <w:multiLevelType w:val="hybridMultilevel"/>
    <w:lvl w:ilvl="0" w:tplc="15408691">
      <w:start w:val="1"/>
      <w:numFmt w:val="decimal"/>
      <w:lvlText w:val="%1."/>
      <w:lvlJc w:val="left"/>
      <w:pPr>
        <w:ind w:left="720" w:hanging="360"/>
      </w:pPr>
    </w:lvl>
    <w:lvl w:ilvl="1" w:tplc="15408691" w:tentative="1">
      <w:start w:val="1"/>
      <w:numFmt w:val="lowerLetter"/>
      <w:lvlText w:val="%2."/>
      <w:lvlJc w:val="left"/>
      <w:pPr>
        <w:ind w:left="1440" w:hanging="360"/>
      </w:pPr>
    </w:lvl>
    <w:lvl w:ilvl="2" w:tplc="15408691" w:tentative="1">
      <w:start w:val="1"/>
      <w:numFmt w:val="lowerRoman"/>
      <w:lvlText w:val="%3."/>
      <w:lvlJc w:val="right"/>
      <w:pPr>
        <w:ind w:left="2160" w:hanging="180"/>
      </w:pPr>
    </w:lvl>
    <w:lvl w:ilvl="3" w:tplc="15408691" w:tentative="1">
      <w:start w:val="1"/>
      <w:numFmt w:val="decimal"/>
      <w:lvlText w:val="%4."/>
      <w:lvlJc w:val="left"/>
      <w:pPr>
        <w:ind w:left="2880" w:hanging="360"/>
      </w:pPr>
    </w:lvl>
    <w:lvl w:ilvl="4" w:tplc="15408691" w:tentative="1">
      <w:start w:val="1"/>
      <w:numFmt w:val="lowerLetter"/>
      <w:lvlText w:val="%5."/>
      <w:lvlJc w:val="left"/>
      <w:pPr>
        <w:ind w:left="3600" w:hanging="360"/>
      </w:pPr>
    </w:lvl>
    <w:lvl w:ilvl="5" w:tplc="15408691" w:tentative="1">
      <w:start w:val="1"/>
      <w:numFmt w:val="lowerRoman"/>
      <w:lvlText w:val="%6."/>
      <w:lvlJc w:val="right"/>
      <w:pPr>
        <w:ind w:left="4320" w:hanging="180"/>
      </w:pPr>
    </w:lvl>
    <w:lvl w:ilvl="6" w:tplc="15408691" w:tentative="1">
      <w:start w:val="1"/>
      <w:numFmt w:val="decimal"/>
      <w:lvlText w:val="%7."/>
      <w:lvlJc w:val="left"/>
      <w:pPr>
        <w:ind w:left="5040" w:hanging="360"/>
      </w:pPr>
    </w:lvl>
    <w:lvl w:ilvl="7" w:tplc="15408691" w:tentative="1">
      <w:start w:val="1"/>
      <w:numFmt w:val="lowerLetter"/>
      <w:lvlText w:val="%8."/>
      <w:lvlJc w:val="left"/>
      <w:pPr>
        <w:ind w:left="5760" w:hanging="360"/>
      </w:pPr>
    </w:lvl>
    <w:lvl w:ilvl="8" w:tplc="1540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1">
    <w:multiLevelType w:val="hybridMultilevel"/>
    <w:lvl w:ilvl="0" w:tplc="70386182">
      <w:start w:val="1"/>
      <w:numFmt w:val="decimal"/>
      <w:lvlText w:val="%1."/>
      <w:lvlJc w:val="left"/>
      <w:pPr>
        <w:ind w:left="720" w:hanging="360"/>
      </w:pPr>
    </w:lvl>
    <w:lvl w:ilvl="1" w:tplc="70386182" w:tentative="1">
      <w:start w:val="1"/>
      <w:numFmt w:val="lowerLetter"/>
      <w:lvlText w:val="%2."/>
      <w:lvlJc w:val="left"/>
      <w:pPr>
        <w:ind w:left="1440" w:hanging="360"/>
      </w:pPr>
    </w:lvl>
    <w:lvl w:ilvl="2" w:tplc="70386182" w:tentative="1">
      <w:start w:val="1"/>
      <w:numFmt w:val="lowerRoman"/>
      <w:lvlText w:val="%3."/>
      <w:lvlJc w:val="right"/>
      <w:pPr>
        <w:ind w:left="2160" w:hanging="180"/>
      </w:pPr>
    </w:lvl>
    <w:lvl w:ilvl="3" w:tplc="70386182" w:tentative="1">
      <w:start w:val="1"/>
      <w:numFmt w:val="decimal"/>
      <w:lvlText w:val="%4."/>
      <w:lvlJc w:val="left"/>
      <w:pPr>
        <w:ind w:left="2880" w:hanging="360"/>
      </w:pPr>
    </w:lvl>
    <w:lvl w:ilvl="4" w:tplc="70386182" w:tentative="1">
      <w:start w:val="1"/>
      <w:numFmt w:val="lowerLetter"/>
      <w:lvlText w:val="%5."/>
      <w:lvlJc w:val="left"/>
      <w:pPr>
        <w:ind w:left="3600" w:hanging="360"/>
      </w:pPr>
    </w:lvl>
    <w:lvl w:ilvl="5" w:tplc="70386182" w:tentative="1">
      <w:start w:val="1"/>
      <w:numFmt w:val="lowerRoman"/>
      <w:lvlText w:val="%6."/>
      <w:lvlJc w:val="right"/>
      <w:pPr>
        <w:ind w:left="4320" w:hanging="180"/>
      </w:pPr>
    </w:lvl>
    <w:lvl w:ilvl="6" w:tplc="70386182" w:tentative="1">
      <w:start w:val="1"/>
      <w:numFmt w:val="decimal"/>
      <w:lvlText w:val="%7."/>
      <w:lvlJc w:val="left"/>
      <w:pPr>
        <w:ind w:left="5040" w:hanging="360"/>
      </w:pPr>
    </w:lvl>
    <w:lvl w:ilvl="7" w:tplc="70386182" w:tentative="1">
      <w:start w:val="1"/>
      <w:numFmt w:val="lowerLetter"/>
      <w:lvlText w:val="%8."/>
      <w:lvlJc w:val="left"/>
      <w:pPr>
        <w:ind w:left="5760" w:hanging="360"/>
      </w:pPr>
    </w:lvl>
    <w:lvl w:ilvl="8" w:tplc="70386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00">
    <w:multiLevelType w:val="hybridMultilevel"/>
    <w:lvl w:ilvl="0" w:tplc="34426457">
      <w:start w:val="1"/>
      <w:numFmt w:val="decimal"/>
      <w:lvlText w:val="%1."/>
      <w:lvlJc w:val="left"/>
      <w:pPr>
        <w:ind w:left="720" w:hanging="360"/>
      </w:pPr>
    </w:lvl>
    <w:lvl w:ilvl="1" w:tplc="34426457" w:tentative="1">
      <w:start w:val="1"/>
      <w:numFmt w:val="lowerLetter"/>
      <w:lvlText w:val="%2."/>
      <w:lvlJc w:val="left"/>
      <w:pPr>
        <w:ind w:left="1440" w:hanging="360"/>
      </w:pPr>
    </w:lvl>
    <w:lvl w:ilvl="2" w:tplc="34426457" w:tentative="1">
      <w:start w:val="1"/>
      <w:numFmt w:val="lowerRoman"/>
      <w:lvlText w:val="%3."/>
      <w:lvlJc w:val="right"/>
      <w:pPr>
        <w:ind w:left="2160" w:hanging="180"/>
      </w:pPr>
    </w:lvl>
    <w:lvl w:ilvl="3" w:tplc="34426457" w:tentative="1">
      <w:start w:val="1"/>
      <w:numFmt w:val="decimal"/>
      <w:lvlText w:val="%4."/>
      <w:lvlJc w:val="left"/>
      <w:pPr>
        <w:ind w:left="2880" w:hanging="360"/>
      </w:pPr>
    </w:lvl>
    <w:lvl w:ilvl="4" w:tplc="34426457" w:tentative="1">
      <w:start w:val="1"/>
      <w:numFmt w:val="lowerLetter"/>
      <w:lvlText w:val="%5."/>
      <w:lvlJc w:val="left"/>
      <w:pPr>
        <w:ind w:left="3600" w:hanging="360"/>
      </w:pPr>
    </w:lvl>
    <w:lvl w:ilvl="5" w:tplc="34426457" w:tentative="1">
      <w:start w:val="1"/>
      <w:numFmt w:val="lowerRoman"/>
      <w:lvlText w:val="%6."/>
      <w:lvlJc w:val="right"/>
      <w:pPr>
        <w:ind w:left="4320" w:hanging="180"/>
      </w:pPr>
    </w:lvl>
    <w:lvl w:ilvl="6" w:tplc="34426457" w:tentative="1">
      <w:start w:val="1"/>
      <w:numFmt w:val="decimal"/>
      <w:lvlText w:val="%7."/>
      <w:lvlJc w:val="left"/>
      <w:pPr>
        <w:ind w:left="5040" w:hanging="360"/>
      </w:pPr>
    </w:lvl>
    <w:lvl w:ilvl="7" w:tplc="34426457" w:tentative="1">
      <w:start w:val="1"/>
      <w:numFmt w:val="lowerLetter"/>
      <w:lvlText w:val="%8."/>
      <w:lvlJc w:val="left"/>
      <w:pPr>
        <w:ind w:left="5760" w:hanging="360"/>
      </w:pPr>
    </w:lvl>
    <w:lvl w:ilvl="8" w:tplc="3442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9">
    <w:multiLevelType w:val="hybridMultilevel"/>
    <w:lvl w:ilvl="0" w:tplc="23473030">
      <w:start w:val="1"/>
      <w:numFmt w:val="decimal"/>
      <w:lvlText w:val="%1."/>
      <w:lvlJc w:val="left"/>
      <w:pPr>
        <w:ind w:left="720" w:hanging="360"/>
      </w:pPr>
    </w:lvl>
    <w:lvl w:ilvl="1" w:tplc="23473030" w:tentative="1">
      <w:start w:val="1"/>
      <w:numFmt w:val="lowerLetter"/>
      <w:lvlText w:val="%2."/>
      <w:lvlJc w:val="left"/>
      <w:pPr>
        <w:ind w:left="1440" w:hanging="360"/>
      </w:pPr>
    </w:lvl>
    <w:lvl w:ilvl="2" w:tplc="23473030" w:tentative="1">
      <w:start w:val="1"/>
      <w:numFmt w:val="lowerRoman"/>
      <w:lvlText w:val="%3."/>
      <w:lvlJc w:val="right"/>
      <w:pPr>
        <w:ind w:left="2160" w:hanging="180"/>
      </w:pPr>
    </w:lvl>
    <w:lvl w:ilvl="3" w:tplc="23473030" w:tentative="1">
      <w:start w:val="1"/>
      <w:numFmt w:val="decimal"/>
      <w:lvlText w:val="%4."/>
      <w:lvlJc w:val="left"/>
      <w:pPr>
        <w:ind w:left="2880" w:hanging="360"/>
      </w:pPr>
    </w:lvl>
    <w:lvl w:ilvl="4" w:tplc="23473030" w:tentative="1">
      <w:start w:val="1"/>
      <w:numFmt w:val="lowerLetter"/>
      <w:lvlText w:val="%5."/>
      <w:lvlJc w:val="left"/>
      <w:pPr>
        <w:ind w:left="3600" w:hanging="360"/>
      </w:pPr>
    </w:lvl>
    <w:lvl w:ilvl="5" w:tplc="23473030" w:tentative="1">
      <w:start w:val="1"/>
      <w:numFmt w:val="lowerRoman"/>
      <w:lvlText w:val="%6."/>
      <w:lvlJc w:val="right"/>
      <w:pPr>
        <w:ind w:left="4320" w:hanging="180"/>
      </w:pPr>
    </w:lvl>
    <w:lvl w:ilvl="6" w:tplc="23473030" w:tentative="1">
      <w:start w:val="1"/>
      <w:numFmt w:val="decimal"/>
      <w:lvlText w:val="%7."/>
      <w:lvlJc w:val="left"/>
      <w:pPr>
        <w:ind w:left="5040" w:hanging="360"/>
      </w:pPr>
    </w:lvl>
    <w:lvl w:ilvl="7" w:tplc="23473030" w:tentative="1">
      <w:start w:val="1"/>
      <w:numFmt w:val="lowerLetter"/>
      <w:lvlText w:val="%8."/>
      <w:lvlJc w:val="left"/>
      <w:pPr>
        <w:ind w:left="5760" w:hanging="360"/>
      </w:pPr>
    </w:lvl>
    <w:lvl w:ilvl="8" w:tplc="2347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8">
    <w:multiLevelType w:val="hybridMultilevel"/>
    <w:lvl w:ilvl="0" w:tplc="29663961">
      <w:start w:val="1"/>
      <w:numFmt w:val="decimal"/>
      <w:lvlText w:val="%1."/>
      <w:lvlJc w:val="left"/>
      <w:pPr>
        <w:ind w:left="720" w:hanging="360"/>
      </w:pPr>
    </w:lvl>
    <w:lvl w:ilvl="1" w:tplc="29663961" w:tentative="1">
      <w:start w:val="1"/>
      <w:numFmt w:val="lowerLetter"/>
      <w:lvlText w:val="%2."/>
      <w:lvlJc w:val="left"/>
      <w:pPr>
        <w:ind w:left="1440" w:hanging="360"/>
      </w:pPr>
    </w:lvl>
    <w:lvl w:ilvl="2" w:tplc="29663961" w:tentative="1">
      <w:start w:val="1"/>
      <w:numFmt w:val="lowerRoman"/>
      <w:lvlText w:val="%3."/>
      <w:lvlJc w:val="right"/>
      <w:pPr>
        <w:ind w:left="2160" w:hanging="180"/>
      </w:pPr>
    </w:lvl>
    <w:lvl w:ilvl="3" w:tplc="29663961" w:tentative="1">
      <w:start w:val="1"/>
      <w:numFmt w:val="decimal"/>
      <w:lvlText w:val="%4."/>
      <w:lvlJc w:val="left"/>
      <w:pPr>
        <w:ind w:left="2880" w:hanging="360"/>
      </w:pPr>
    </w:lvl>
    <w:lvl w:ilvl="4" w:tplc="29663961" w:tentative="1">
      <w:start w:val="1"/>
      <w:numFmt w:val="lowerLetter"/>
      <w:lvlText w:val="%5."/>
      <w:lvlJc w:val="left"/>
      <w:pPr>
        <w:ind w:left="3600" w:hanging="360"/>
      </w:pPr>
    </w:lvl>
    <w:lvl w:ilvl="5" w:tplc="29663961" w:tentative="1">
      <w:start w:val="1"/>
      <w:numFmt w:val="lowerRoman"/>
      <w:lvlText w:val="%6."/>
      <w:lvlJc w:val="right"/>
      <w:pPr>
        <w:ind w:left="4320" w:hanging="180"/>
      </w:pPr>
    </w:lvl>
    <w:lvl w:ilvl="6" w:tplc="29663961" w:tentative="1">
      <w:start w:val="1"/>
      <w:numFmt w:val="decimal"/>
      <w:lvlText w:val="%7."/>
      <w:lvlJc w:val="left"/>
      <w:pPr>
        <w:ind w:left="5040" w:hanging="360"/>
      </w:pPr>
    </w:lvl>
    <w:lvl w:ilvl="7" w:tplc="29663961" w:tentative="1">
      <w:start w:val="1"/>
      <w:numFmt w:val="lowerLetter"/>
      <w:lvlText w:val="%8."/>
      <w:lvlJc w:val="left"/>
      <w:pPr>
        <w:ind w:left="5760" w:hanging="360"/>
      </w:pPr>
    </w:lvl>
    <w:lvl w:ilvl="8" w:tplc="2966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7">
    <w:multiLevelType w:val="hybridMultilevel"/>
    <w:lvl w:ilvl="0" w:tplc="16778960">
      <w:start w:val="1"/>
      <w:numFmt w:val="decimal"/>
      <w:lvlText w:val="%1."/>
      <w:lvlJc w:val="left"/>
      <w:pPr>
        <w:ind w:left="720" w:hanging="360"/>
      </w:pPr>
    </w:lvl>
    <w:lvl w:ilvl="1" w:tplc="16778960" w:tentative="1">
      <w:start w:val="1"/>
      <w:numFmt w:val="lowerLetter"/>
      <w:lvlText w:val="%2."/>
      <w:lvlJc w:val="left"/>
      <w:pPr>
        <w:ind w:left="1440" w:hanging="360"/>
      </w:pPr>
    </w:lvl>
    <w:lvl w:ilvl="2" w:tplc="16778960" w:tentative="1">
      <w:start w:val="1"/>
      <w:numFmt w:val="lowerRoman"/>
      <w:lvlText w:val="%3."/>
      <w:lvlJc w:val="right"/>
      <w:pPr>
        <w:ind w:left="2160" w:hanging="180"/>
      </w:pPr>
    </w:lvl>
    <w:lvl w:ilvl="3" w:tplc="16778960" w:tentative="1">
      <w:start w:val="1"/>
      <w:numFmt w:val="decimal"/>
      <w:lvlText w:val="%4."/>
      <w:lvlJc w:val="left"/>
      <w:pPr>
        <w:ind w:left="2880" w:hanging="360"/>
      </w:pPr>
    </w:lvl>
    <w:lvl w:ilvl="4" w:tplc="16778960" w:tentative="1">
      <w:start w:val="1"/>
      <w:numFmt w:val="lowerLetter"/>
      <w:lvlText w:val="%5."/>
      <w:lvlJc w:val="left"/>
      <w:pPr>
        <w:ind w:left="3600" w:hanging="360"/>
      </w:pPr>
    </w:lvl>
    <w:lvl w:ilvl="5" w:tplc="16778960" w:tentative="1">
      <w:start w:val="1"/>
      <w:numFmt w:val="lowerRoman"/>
      <w:lvlText w:val="%6."/>
      <w:lvlJc w:val="right"/>
      <w:pPr>
        <w:ind w:left="4320" w:hanging="180"/>
      </w:pPr>
    </w:lvl>
    <w:lvl w:ilvl="6" w:tplc="16778960" w:tentative="1">
      <w:start w:val="1"/>
      <w:numFmt w:val="decimal"/>
      <w:lvlText w:val="%7."/>
      <w:lvlJc w:val="left"/>
      <w:pPr>
        <w:ind w:left="5040" w:hanging="360"/>
      </w:pPr>
    </w:lvl>
    <w:lvl w:ilvl="7" w:tplc="16778960" w:tentative="1">
      <w:start w:val="1"/>
      <w:numFmt w:val="lowerLetter"/>
      <w:lvlText w:val="%8."/>
      <w:lvlJc w:val="left"/>
      <w:pPr>
        <w:ind w:left="5760" w:hanging="360"/>
      </w:pPr>
    </w:lvl>
    <w:lvl w:ilvl="8" w:tplc="1677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6">
    <w:multiLevelType w:val="hybridMultilevel"/>
    <w:lvl w:ilvl="0" w:tplc="91304930">
      <w:start w:val="1"/>
      <w:numFmt w:val="decimal"/>
      <w:lvlText w:val="%1."/>
      <w:lvlJc w:val="left"/>
      <w:pPr>
        <w:ind w:left="720" w:hanging="360"/>
      </w:pPr>
    </w:lvl>
    <w:lvl w:ilvl="1" w:tplc="91304930" w:tentative="1">
      <w:start w:val="1"/>
      <w:numFmt w:val="lowerLetter"/>
      <w:lvlText w:val="%2."/>
      <w:lvlJc w:val="left"/>
      <w:pPr>
        <w:ind w:left="1440" w:hanging="360"/>
      </w:pPr>
    </w:lvl>
    <w:lvl w:ilvl="2" w:tplc="91304930" w:tentative="1">
      <w:start w:val="1"/>
      <w:numFmt w:val="lowerRoman"/>
      <w:lvlText w:val="%3."/>
      <w:lvlJc w:val="right"/>
      <w:pPr>
        <w:ind w:left="2160" w:hanging="180"/>
      </w:pPr>
    </w:lvl>
    <w:lvl w:ilvl="3" w:tplc="91304930" w:tentative="1">
      <w:start w:val="1"/>
      <w:numFmt w:val="decimal"/>
      <w:lvlText w:val="%4."/>
      <w:lvlJc w:val="left"/>
      <w:pPr>
        <w:ind w:left="2880" w:hanging="360"/>
      </w:pPr>
    </w:lvl>
    <w:lvl w:ilvl="4" w:tplc="91304930" w:tentative="1">
      <w:start w:val="1"/>
      <w:numFmt w:val="lowerLetter"/>
      <w:lvlText w:val="%5."/>
      <w:lvlJc w:val="left"/>
      <w:pPr>
        <w:ind w:left="3600" w:hanging="360"/>
      </w:pPr>
    </w:lvl>
    <w:lvl w:ilvl="5" w:tplc="91304930" w:tentative="1">
      <w:start w:val="1"/>
      <w:numFmt w:val="lowerRoman"/>
      <w:lvlText w:val="%6."/>
      <w:lvlJc w:val="right"/>
      <w:pPr>
        <w:ind w:left="4320" w:hanging="180"/>
      </w:pPr>
    </w:lvl>
    <w:lvl w:ilvl="6" w:tplc="91304930" w:tentative="1">
      <w:start w:val="1"/>
      <w:numFmt w:val="decimal"/>
      <w:lvlText w:val="%7."/>
      <w:lvlJc w:val="left"/>
      <w:pPr>
        <w:ind w:left="5040" w:hanging="360"/>
      </w:pPr>
    </w:lvl>
    <w:lvl w:ilvl="7" w:tplc="91304930" w:tentative="1">
      <w:start w:val="1"/>
      <w:numFmt w:val="lowerLetter"/>
      <w:lvlText w:val="%8."/>
      <w:lvlJc w:val="left"/>
      <w:pPr>
        <w:ind w:left="5760" w:hanging="360"/>
      </w:pPr>
    </w:lvl>
    <w:lvl w:ilvl="8" w:tplc="9130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5">
    <w:multiLevelType w:val="hybridMultilevel"/>
    <w:lvl w:ilvl="0" w:tplc="89397306">
      <w:start w:val="1"/>
      <w:numFmt w:val="decimal"/>
      <w:lvlText w:val="%1."/>
      <w:lvlJc w:val="left"/>
      <w:pPr>
        <w:ind w:left="720" w:hanging="360"/>
      </w:pPr>
    </w:lvl>
    <w:lvl w:ilvl="1" w:tplc="89397306" w:tentative="1">
      <w:start w:val="1"/>
      <w:numFmt w:val="lowerLetter"/>
      <w:lvlText w:val="%2."/>
      <w:lvlJc w:val="left"/>
      <w:pPr>
        <w:ind w:left="1440" w:hanging="360"/>
      </w:pPr>
    </w:lvl>
    <w:lvl w:ilvl="2" w:tplc="89397306" w:tentative="1">
      <w:start w:val="1"/>
      <w:numFmt w:val="lowerRoman"/>
      <w:lvlText w:val="%3."/>
      <w:lvlJc w:val="right"/>
      <w:pPr>
        <w:ind w:left="2160" w:hanging="180"/>
      </w:pPr>
    </w:lvl>
    <w:lvl w:ilvl="3" w:tplc="89397306" w:tentative="1">
      <w:start w:val="1"/>
      <w:numFmt w:val="decimal"/>
      <w:lvlText w:val="%4."/>
      <w:lvlJc w:val="left"/>
      <w:pPr>
        <w:ind w:left="2880" w:hanging="360"/>
      </w:pPr>
    </w:lvl>
    <w:lvl w:ilvl="4" w:tplc="89397306" w:tentative="1">
      <w:start w:val="1"/>
      <w:numFmt w:val="lowerLetter"/>
      <w:lvlText w:val="%5."/>
      <w:lvlJc w:val="left"/>
      <w:pPr>
        <w:ind w:left="3600" w:hanging="360"/>
      </w:pPr>
    </w:lvl>
    <w:lvl w:ilvl="5" w:tplc="89397306" w:tentative="1">
      <w:start w:val="1"/>
      <w:numFmt w:val="lowerRoman"/>
      <w:lvlText w:val="%6."/>
      <w:lvlJc w:val="right"/>
      <w:pPr>
        <w:ind w:left="4320" w:hanging="180"/>
      </w:pPr>
    </w:lvl>
    <w:lvl w:ilvl="6" w:tplc="89397306" w:tentative="1">
      <w:start w:val="1"/>
      <w:numFmt w:val="decimal"/>
      <w:lvlText w:val="%7."/>
      <w:lvlJc w:val="left"/>
      <w:pPr>
        <w:ind w:left="5040" w:hanging="360"/>
      </w:pPr>
    </w:lvl>
    <w:lvl w:ilvl="7" w:tplc="89397306" w:tentative="1">
      <w:start w:val="1"/>
      <w:numFmt w:val="lowerLetter"/>
      <w:lvlText w:val="%8."/>
      <w:lvlJc w:val="left"/>
      <w:pPr>
        <w:ind w:left="5760" w:hanging="360"/>
      </w:pPr>
    </w:lvl>
    <w:lvl w:ilvl="8" w:tplc="8939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4">
    <w:multiLevelType w:val="hybridMultilevel"/>
    <w:lvl w:ilvl="0" w:tplc="19748424">
      <w:start w:val="1"/>
      <w:numFmt w:val="decimal"/>
      <w:lvlText w:val="%1."/>
      <w:lvlJc w:val="left"/>
      <w:pPr>
        <w:ind w:left="720" w:hanging="360"/>
      </w:pPr>
    </w:lvl>
    <w:lvl w:ilvl="1" w:tplc="19748424" w:tentative="1">
      <w:start w:val="1"/>
      <w:numFmt w:val="lowerLetter"/>
      <w:lvlText w:val="%2."/>
      <w:lvlJc w:val="left"/>
      <w:pPr>
        <w:ind w:left="1440" w:hanging="360"/>
      </w:pPr>
    </w:lvl>
    <w:lvl w:ilvl="2" w:tplc="19748424" w:tentative="1">
      <w:start w:val="1"/>
      <w:numFmt w:val="lowerRoman"/>
      <w:lvlText w:val="%3."/>
      <w:lvlJc w:val="right"/>
      <w:pPr>
        <w:ind w:left="2160" w:hanging="180"/>
      </w:pPr>
    </w:lvl>
    <w:lvl w:ilvl="3" w:tplc="19748424" w:tentative="1">
      <w:start w:val="1"/>
      <w:numFmt w:val="decimal"/>
      <w:lvlText w:val="%4."/>
      <w:lvlJc w:val="left"/>
      <w:pPr>
        <w:ind w:left="2880" w:hanging="360"/>
      </w:pPr>
    </w:lvl>
    <w:lvl w:ilvl="4" w:tplc="19748424" w:tentative="1">
      <w:start w:val="1"/>
      <w:numFmt w:val="lowerLetter"/>
      <w:lvlText w:val="%5."/>
      <w:lvlJc w:val="left"/>
      <w:pPr>
        <w:ind w:left="3600" w:hanging="360"/>
      </w:pPr>
    </w:lvl>
    <w:lvl w:ilvl="5" w:tplc="19748424" w:tentative="1">
      <w:start w:val="1"/>
      <w:numFmt w:val="lowerRoman"/>
      <w:lvlText w:val="%6."/>
      <w:lvlJc w:val="right"/>
      <w:pPr>
        <w:ind w:left="4320" w:hanging="180"/>
      </w:pPr>
    </w:lvl>
    <w:lvl w:ilvl="6" w:tplc="19748424" w:tentative="1">
      <w:start w:val="1"/>
      <w:numFmt w:val="decimal"/>
      <w:lvlText w:val="%7."/>
      <w:lvlJc w:val="left"/>
      <w:pPr>
        <w:ind w:left="5040" w:hanging="360"/>
      </w:pPr>
    </w:lvl>
    <w:lvl w:ilvl="7" w:tplc="19748424" w:tentative="1">
      <w:start w:val="1"/>
      <w:numFmt w:val="lowerLetter"/>
      <w:lvlText w:val="%8."/>
      <w:lvlJc w:val="left"/>
      <w:pPr>
        <w:ind w:left="5760" w:hanging="360"/>
      </w:pPr>
    </w:lvl>
    <w:lvl w:ilvl="8" w:tplc="1974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3">
    <w:multiLevelType w:val="hybridMultilevel"/>
    <w:lvl w:ilvl="0" w:tplc="54820014">
      <w:start w:val="1"/>
      <w:numFmt w:val="decimal"/>
      <w:lvlText w:val="%1."/>
      <w:lvlJc w:val="left"/>
      <w:pPr>
        <w:ind w:left="720" w:hanging="360"/>
      </w:pPr>
    </w:lvl>
    <w:lvl w:ilvl="1" w:tplc="54820014" w:tentative="1">
      <w:start w:val="1"/>
      <w:numFmt w:val="lowerLetter"/>
      <w:lvlText w:val="%2."/>
      <w:lvlJc w:val="left"/>
      <w:pPr>
        <w:ind w:left="1440" w:hanging="360"/>
      </w:pPr>
    </w:lvl>
    <w:lvl w:ilvl="2" w:tplc="54820014" w:tentative="1">
      <w:start w:val="1"/>
      <w:numFmt w:val="lowerRoman"/>
      <w:lvlText w:val="%3."/>
      <w:lvlJc w:val="right"/>
      <w:pPr>
        <w:ind w:left="2160" w:hanging="180"/>
      </w:pPr>
    </w:lvl>
    <w:lvl w:ilvl="3" w:tplc="54820014" w:tentative="1">
      <w:start w:val="1"/>
      <w:numFmt w:val="decimal"/>
      <w:lvlText w:val="%4."/>
      <w:lvlJc w:val="left"/>
      <w:pPr>
        <w:ind w:left="2880" w:hanging="360"/>
      </w:pPr>
    </w:lvl>
    <w:lvl w:ilvl="4" w:tplc="54820014" w:tentative="1">
      <w:start w:val="1"/>
      <w:numFmt w:val="lowerLetter"/>
      <w:lvlText w:val="%5."/>
      <w:lvlJc w:val="left"/>
      <w:pPr>
        <w:ind w:left="3600" w:hanging="360"/>
      </w:pPr>
    </w:lvl>
    <w:lvl w:ilvl="5" w:tplc="54820014" w:tentative="1">
      <w:start w:val="1"/>
      <w:numFmt w:val="lowerRoman"/>
      <w:lvlText w:val="%6."/>
      <w:lvlJc w:val="right"/>
      <w:pPr>
        <w:ind w:left="4320" w:hanging="180"/>
      </w:pPr>
    </w:lvl>
    <w:lvl w:ilvl="6" w:tplc="54820014" w:tentative="1">
      <w:start w:val="1"/>
      <w:numFmt w:val="decimal"/>
      <w:lvlText w:val="%7."/>
      <w:lvlJc w:val="left"/>
      <w:pPr>
        <w:ind w:left="5040" w:hanging="360"/>
      </w:pPr>
    </w:lvl>
    <w:lvl w:ilvl="7" w:tplc="54820014" w:tentative="1">
      <w:start w:val="1"/>
      <w:numFmt w:val="lowerLetter"/>
      <w:lvlText w:val="%8."/>
      <w:lvlJc w:val="left"/>
      <w:pPr>
        <w:ind w:left="5760" w:hanging="360"/>
      </w:pPr>
    </w:lvl>
    <w:lvl w:ilvl="8" w:tplc="5482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2">
    <w:multiLevelType w:val="hybridMultilevel"/>
    <w:lvl w:ilvl="0" w:tplc="27860957">
      <w:start w:val="1"/>
      <w:numFmt w:val="decimal"/>
      <w:lvlText w:val="%1."/>
      <w:lvlJc w:val="left"/>
      <w:pPr>
        <w:ind w:left="720" w:hanging="360"/>
      </w:pPr>
    </w:lvl>
    <w:lvl w:ilvl="1" w:tplc="27860957" w:tentative="1">
      <w:start w:val="1"/>
      <w:numFmt w:val="lowerLetter"/>
      <w:lvlText w:val="%2."/>
      <w:lvlJc w:val="left"/>
      <w:pPr>
        <w:ind w:left="1440" w:hanging="360"/>
      </w:pPr>
    </w:lvl>
    <w:lvl w:ilvl="2" w:tplc="27860957" w:tentative="1">
      <w:start w:val="1"/>
      <w:numFmt w:val="lowerRoman"/>
      <w:lvlText w:val="%3."/>
      <w:lvlJc w:val="right"/>
      <w:pPr>
        <w:ind w:left="2160" w:hanging="180"/>
      </w:pPr>
    </w:lvl>
    <w:lvl w:ilvl="3" w:tplc="27860957" w:tentative="1">
      <w:start w:val="1"/>
      <w:numFmt w:val="decimal"/>
      <w:lvlText w:val="%4."/>
      <w:lvlJc w:val="left"/>
      <w:pPr>
        <w:ind w:left="2880" w:hanging="360"/>
      </w:pPr>
    </w:lvl>
    <w:lvl w:ilvl="4" w:tplc="27860957" w:tentative="1">
      <w:start w:val="1"/>
      <w:numFmt w:val="lowerLetter"/>
      <w:lvlText w:val="%5."/>
      <w:lvlJc w:val="left"/>
      <w:pPr>
        <w:ind w:left="3600" w:hanging="360"/>
      </w:pPr>
    </w:lvl>
    <w:lvl w:ilvl="5" w:tplc="27860957" w:tentative="1">
      <w:start w:val="1"/>
      <w:numFmt w:val="lowerRoman"/>
      <w:lvlText w:val="%6."/>
      <w:lvlJc w:val="right"/>
      <w:pPr>
        <w:ind w:left="4320" w:hanging="180"/>
      </w:pPr>
    </w:lvl>
    <w:lvl w:ilvl="6" w:tplc="27860957" w:tentative="1">
      <w:start w:val="1"/>
      <w:numFmt w:val="decimal"/>
      <w:lvlText w:val="%7."/>
      <w:lvlJc w:val="left"/>
      <w:pPr>
        <w:ind w:left="5040" w:hanging="360"/>
      </w:pPr>
    </w:lvl>
    <w:lvl w:ilvl="7" w:tplc="27860957" w:tentative="1">
      <w:start w:val="1"/>
      <w:numFmt w:val="lowerLetter"/>
      <w:lvlText w:val="%8."/>
      <w:lvlJc w:val="left"/>
      <w:pPr>
        <w:ind w:left="5760" w:hanging="360"/>
      </w:pPr>
    </w:lvl>
    <w:lvl w:ilvl="8" w:tplc="27860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91352552">
      <w:start w:val="1"/>
      <w:numFmt w:val="decimal"/>
      <w:lvlText w:val="%1."/>
      <w:lvlJc w:val="left"/>
      <w:pPr>
        <w:ind w:left="720" w:hanging="360"/>
      </w:pPr>
    </w:lvl>
    <w:lvl w:ilvl="1" w:tplc="91352552" w:tentative="1">
      <w:start w:val="1"/>
      <w:numFmt w:val="lowerLetter"/>
      <w:lvlText w:val="%2."/>
      <w:lvlJc w:val="left"/>
      <w:pPr>
        <w:ind w:left="1440" w:hanging="360"/>
      </w:pPr>
    </w:lvl>
    <w:lvl w:ilvl="2" w:tplc="91352552" w:tentative="1">
      <w:start w:val="1"/>
      <w:numFmt w:val="lowerRoman"/>
      <w:lvlText w:val="%3."/>
      <w:lvlJc w:val="right"/>
      <w:pPr>
        <w:ind w:left="2160" w:hanging="180"/>
      </w:pPr>
    </w:lvl>
    <w:lvl w:ilvl="3" w:tplc="91352552" w:tentative="1">
      <w:start w:val="1"/>
      <w:numFmt w:val="decimal"/>
      <w:lvlText w:val="%4."/>
      <w:lvlJc w:val="left"/>
      <w:pPr>
        <w:ind w:left="2880" w:hanging="360"/>
      </w:pPr>
    </w:lvl>
    <w:lvl w:ilvl="4" w:tplc="91352552" w:tentative="1">
      <w:start w:val="1"/>
      <w:numFmt w:val="lowerLetter"/>
      <w:lvlText w:val="%5."/>
      <w:lvlJc w:val="left"/>
      <w:pPr>
        <w:ind w:left="3600" w:hanging="360"/>
      </w:pPr>
    </w:lvl>
    <w:lvl w:ilvl="5" w:tplc="91352552" w:tentative="1">
      <w:start w:val="1"/>
      <w:numFmt w:val="lowerRoman"/>
      <w:lvlText w:val="%6."/>
      <w:lvlJc w:val="right"/>
      <w:pPr>
        <w:ind w:left="4320" w:hanging="180"/>
      </w:pPr>
    </w:lvl>
    <w:lvl w:ilvl="6" w:tplc="91352552" w:tentative="1">
      <w:start w:val="1"/>
      <w:numFmt w:val="decimal"/>
      <w:lvlText w:val="%7."/>
      <w:lvlJc w:val="left"/>
      <w:pPr>
        <w:ind w:left="5040" w:hanging="360"/>
      </w:pPr>
    </w:lvl>
    <w:lvl w:ilvl="7" w:tplc="91352552" w:tentative="1">
      <w:start w:val="1"/>
      <w:numFmt w:val="lowerLetter"/>
      <w:lvlText w:val="%8."/>
      <w:lvlJc w:val="left"/>
      <w:pPr>
        <w:ind w:left="5760" w:hanging="360"/>
      </w:pPr>
    </w:lvl>
    <w:lvl w:ilvl="8" w:tplc="91352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97188112">
      <w:start w:val="1"/>
      <w:numFmt w:val="decimal"/>
      <w:lvlText w:val="%1."/>
      <w:lvlJc w:val="left"/>
      <w:pPr>
        <w:ind w:left="720" w:hanging="360"/>
      </w:pPr>
    </w:lvl>
    <w:lvl w:ilvl="1" w:tplc="97188112" w:tentative="1">
      <w:start w:val="1"/>
      <w:numFmt w:val="lowerLetter"/>
      <w:lvlText w:val="%2."/>
      <w:lvlJc w:val="left"/>
      <w:pPr>
        <w:ind w:left="1440" w:hanging="360"/>
      </w:pPr>
    </w:lvl>
    <w:lvl w:ilvl="2" w:tplc="97188112" w:tentative="1">
      <w:start w:val="1"/>
      <w:numFmt w:val="lowerRoman"/>
      <w:lvlText w:val="%3."/>
      <w:lvlJc w:val="right"/>
      <w:pPr>
        <w:ind w:left="2160" w:hanging="180"/>
      </w:pPr>
    </w:lvl>
    <w:lvl w:ilvl="3" w:tplc="97188112" w:tentative="1">
      <w:start w:val="1"/>
      <w:numFmt w:val="decimal"/>
      <w:lvlText w:val="%4."/>
      <w:lvlJc w:val="left"/>
      <w:pPr>
        <w:ind w:left="2880" w:hanging="360"/>
      </w:pPr>
    </w:lvl>
    <w:lvl w:ilvl="4" w:tplc="97188112" w:tentative="1">
      <w:start w:val="1"/>
      <w:numFmt w:val="lowerLetter"/>
      <w:lvlText w:val="%5."/>
      <w:lvlJc w:val="left"/>
      <w:pPr>
        <w:ind w:left="3600" w:hanging="360"/>
      </w:pPr>
    </w:lvl>
    <w:lvl w:ilvl="5" w:tplc="97188112" w:tentative="1">
      <w:start w:val="1"/>
      <w:numFmt w:val="lowerRoman"/>
      <w:lvlText w:val="%6."/>
      <w:lvlJc w:val="right"/>
      <w:pPr>
        <w:ind w:left="4320" w:hanging="180"/>
      </w:pPr>
    </w:lvl>
    <w:lvl w:ilvl="6" w:tplc="97188112" w:tentative="1">
      <w:start w:val="1"/>
      <w:numFmt w:val="decimal"/>
      <w:lvlText w:val="%7."/>
      <w:lvlJc w:val="left"/>
      <w:pPr>
        <w:ind w:left="5040" w:hanging="360"/>
      </w:pPr>
    </w:lvl>
    <w:lvl w:ilvl="7" w:tplc="97188112" w:tentative="1">
      <w:start w:val="1"/>
      <w:numFmt w:val="lowerLetter"/>
      <w:lvlText w:val="%8."/>
      <w:lvlJc w:val="left"/>
      <w:pPr>
        <w:ind w:left="5760" w:hanging="360"/>
      </w:pPr>
    </w:lvl>
    <w:lvl w:ilvl="8" w:tplc="9718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9">
    <w:multiLevelType w:val="hybridMultilevel"/>
    <w:lvl w:ilvl="0" w:tplc="38407500">
      <w:start w:val="1"/>
      <w:numFmt w:val="decimal"/>
      <w:lvlText w:val="%1."/>
      <w:lvlJc w:val="left"/>
      <w:pPr>
        <w:ind w:left="720" w:hanging="360"/>
      </w:pPr>
    </w:lvl>
    <w:lvl w:ilvl="1" w:tplc="38407500" w:tentative="1">
      <w:start w:val="1"/>
      <w:numFmt w:val="lowerLetter"/>
      <w:lvlText w:val="%2."/>
      <w:lvlJc w:val="left"/>
      <w:pPr>
        <w:ind w:left="1440" w:hanging="360"/>
      </w:pPr>
    </w:lvl>
    <w:lvl w:ilvl="2" w:tplc="38407500" w:tentative="1">
      <w:start w:val="1"/>
      <w:numFmt w:val="lowerRoman"/>
      <w:lvlText w:val="%3."/>
      <w:lvlJc w:val="right"/>
      <w:pPr>
        <w:ind w:left="2160" w:hanging="180"/>
      </w:pPr>
    </w:lvl>
    <w:lvl w:ilvl="3" w:tplc="38407500" w:tentative="1">
      <w:start w:val="1"/>
      <w:numFmt w:val="decimal"/>
      <w:lvlText w:val="%4."/>
      <w:lvlJc w:val="left"/>
      <w:pPr>
        <w:ind w:left="2880" w:hanging="360"/>
      </w:pPr>
    </w:lvl>
    <w:lvl w:ilvl="4" w:tplc="38407500" w:tentative="1">
      <w:start w:val="1"/>
      <w:numFmt w:val="lowerLetter"/>
      <w:lvlText w:val="%5."/>
      <w:lvlJc w:val="left"/>
      <w:pPr>
        <w:ind w:left="3600" w:hanging="360"/>
      </w:pPr>
    </w:lvl>
    <w:lvl w:ilvl="5" w:tplc="38407500" w:tentative="1">
      <w:start w:val="1"/>
      <w:numFmt w:val="lowerRoman"/>
      <w:lvlText w:val="%6."/>
      <w:lvlJc w:val="right"/>
      <w:pPr>
        <w:ind w:left="4320" w:hanging="180"/>
      </w:pPr>
    </w:lvl>
    <w:lvl w:ilvl="6" w:tplc="38407500" w:tentative="1">
      <w:start w:val="1"/>
      <w:numFmt w:val="decimal"/>
      <w:lvlText w:val="%7."/>
      <w:lvlJc w:val="left"/>
      <w:pPr>
        <w:ind w:left="5040" w:hanging="360"/>
      </w:pPr>
    </w:lvl>
    <w:lvl w:ilvl="7" w:tplc="38407500" w:tentative="1">
      <w:start w:val="1"/>
      <w:numFmt w:val="lowerLetter"/>
      <w:lvlText w:val="%8."/>
      <w:lvlJc w:val="left"/>
      <w:pPr>
        <w:ind w:left="5760" w:hanging="360"/>
      </w:pPr>
    </w:lvl>
    <w:lvl w:ilvl="8" w:tplc="38407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8">
    <w:multiLevelType w:val="hybridMultilevel"/>
    <w:lvl w:ilvl="0" w:tplc="48152576">
      <w:start w:val="1"/>
      <w:numFmt w:val="decimal"/>
      <w:lvlText w:val="%1."/>
      <w:lvlJc w:val="left"/>
      <w:pPr>
        <w:ind w:left="720" w:hanging="360"/>
      </w:pPr>
    </w:lvl>
    <w:lvl w:ilvl="1" w:tplc="48152576" w:tentative="1">
      <w:start w:val="1"/>
      <w:numFmt w:val="lowerLetter"/>
      <w:lvlText w:val="%2."/>
      <w:lvlJc w:val="left"/>
      <w:pPr>
        <w:ind w:left="1440" w:hanging="360"/>
      </w:pPr>
    </w:lvl>
    <w:lvl w:ilvl="2" w:tplc="48152576" w:tentative="1">
      <w:start w:val="1"/>
      <w:numFmt w:val="lowerRoman"/>
      <w:lvlText w:val="%3."/>
      <w:lvlJc w:val="right"/>
      <w:pPr>
        <w:ind w:left="2160" w:hanging="180"/>
      </w:pPr>
    </w:lvl>
    <w:lvl w:ilvl="3" w:tplc="48152576" w:tentative="1">
      <w:start w:val="1"/>
      <w:numFmt w:val="decimal"/>
      <w:lvlText w:val="%4."/>
      <w:lvlJc w:val="left"/>
      <w:pPr>
        <w:ind w:left="2880" w:hanging="360"/>
      </w:pPr>
    </w:lvl>
    <w:lvl w:ilvl="4" w:tplc="48152576" w:tentative="1">
      <w:start w:val="1"/>
      <w:numFmt w:val="lowerLetter"/>
      <w:lvlText w:val="%5."/>
      <w:lvlJc w:val="left"/>
      <w:pPr>
        <w:ind w:left="3600" w:hanging="360"/>
      </w:pPr>
    </w:lvl>
    <w:lvl w:ilvl="5" w:tplc="48152576" w:tentative="1">
      <w:start w:val="1"/>
      <w:numFmt w:val="lowerRoman"/>
      <w:lvlText w:val="%6."/>
      <w:lvlJc w:val="right"/>
      <w:pPr>
        <w:ind w:left="4320" w:hanging="180"/>
      </w:pPr>
    </w:lvl>
    <w:lvl w:ilvl="6" w:tplc="48152576" w:tentative="1">
      <w:start w:val="1"/>
      <w:numFmt w:val="decimal"/>
      <w:lvlText w:val="%7."/>
      <w:lvlJc w:val="left"/>
      <w:pPr>
        <w:ind w:left="5040" w:hanging="360"/>
      </w:pPr>
    </w:lvl>
    <w:lvl w:ilvl="7" w:tplc="48152576" w:tentative="1">
      <w:start w:val="1"/>
      <w:numFmt w:val="lowerLetter"/>
      <w:lvlText w:val="%8."/>
      <w:lvlJc w:val="left"/>
      <w:pPr>
        <w:ind w:left="5760" w:hanging="360"/>
      </w:pPr>
    </w:lvl>
    <w:lvl w:ilvl="8" w:tplc="4815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7">
    <w:multiLevelType w:val="hybridMultilevel"/>
    <w:lvl w:ilvl="0" w:tplc="46143952">
      <w:start w:val="1"/>
      <w:numFmt w:val="decimal"/>
      <w:lvlText w:val="%1."/>
      <w:lvlJc w:val="left"/>
      <w:pPr>
        <w:ind w:left="720" w:hanging="360"/>
      </w:pPr>
    </w:lvl>
    <w:lvl w:ilvl="1" w:tplc="46143952" w:tentative="1">
      <w:start w:val="1"/>
      <w:numFmt w:val="lowerLetter"/>
      <w:lvlText w:val="%2."/>
      <w:lvlJc w:val="left"/>
      <w:pPr>
        <w:ind w:left="1440" w:hanging="360"/>
      </w:pPr>
    </w:lvl>
    <w:lvl w:ilvl="2" w:tplc="46143952" w:tentative="1">
      <w:start w:val="1"/>
      <w:numFmt w:val="lowerRoman"/>
      <w:lvlText w:val="%3."/>
      <w:lvlJc w:val="right"/>
      <w:pPr>
        <w:ind w:left="2160" w:hanging="180"/>
      </w:pPr>
    </w:lvl>
    <w:lvl w:ilvl="3" w:tplc="46143952" w:tentative="1">
      <w:start w:val="1"/>
      <w:numFmt w:val="decimal"/>
      <w:lvlText w:val="%4."/>
      <w:lvlJc w:val="left"/>
      <w:pPr>
        <w:ind w:left="2880" w:hanging="360"/>
      </w:pPr>
    </w:lvl>
    <w:lvl w:ilvl="4" w:tplc="46143952" w:tentative="1">
      <w:start w:val="1"/>
      <w:numFmt w:val="lowerLetter"/>
      <w:lvlText w:val="%5."/>
      <w:lvlJc w:val="left"/>
      <w:pPr>
        <w:ind w:left="3600" w:hanging="360"/>
      </w:pPr>
    </w:lvl>
    <w:lvl w:ilvl="5" w:tplc="46143952" w:tentative="1">
      <w:start w:val="1"/>
      <w:numFmt w:val="lowerRoman"/>
      <w:lvlText w:val="%6."/>
      <w:lvlJc w:val="right"/>
      <w:pPr>
        <w:ind w:left="4320" w:hanging="180"/>
      </w:pPr>
    </w:lvl>
    <w:lvl w:ilvl="6" w:tplc="46143952" w:tentative="1">
      <w:start w:val="1"/>
      <w:numFmt w:val="decimal"/>
      <w:lvlText w:val="%7."/>
      <w:lvlJc w:val="left"/>
      <w:pPr>
        <w:ind w:left="5040" w:hanging="360"/>
      </w:pPr>
    </w:lvl>
    <w:lvl w:ilvl="7" w:tplc="46143952" w:tentative="1">
      <w:start w:val="1"/>
      <w:numFmt w:val="lowerLetter"/>
      <w:lvlText w:val="%8."/>
      <w:lvlJc w:val="left"/>
      <w:pPr>
        <w:ind w:left="5760" w:hanging="360"/>
      </w:pPr>
    </w:lvl>
    <w:lvl w:ilvl="8" w:tplc="46143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6">
    <w:multiLevelType w:val="hybridMultilevel"/>
    <w:lvl w:ilvl="0" w:tplc="90782978">
      <w:start w:val="1"/>
      <w:numFmt w:val="decimal"/>
      <w:lvlText w:val="%1."/>
      <w:lvlJc w:val="left"/>
      <w:pPr>
        <w:ind w:left="720" w:hanging="360"/>
      </w:pPr>
    </w:lvl>
    <w:lvl w:ilvl="1" w:tplc="90782978" w:tentative="1">
      <w:start w:val="1"/>
      <w:numFmt w:val="lowerLetter"/>
      <w:lvlText w:val="%2."/>
      <w:lvlJc w:val="left"/>
      <w:pPr>
        <w:ind w:left="1440" w:hanging="360"/>
      </w:pPr>
    </w:lvl>
    <w:lvl w:ilvl="2" w:tplc="90782978" w:tentative="1">
      <w:start w:val="1"/>
      <w:numFmt w:val="lowerRoman"/>
      <w:lvlText w:val="%3."/>
      <w:lvlJc w:val="right"/>
      <w:pPr>
        <w:ind w:left="2160" w:hanging="180"/>
      </w:pPr>
    </w:lvl>
    <w:lvl w:ilvl="3" w:tplc="90782978" w:tentative="1">
      <w:start w:val="1"/>
      <w:numFmt w:val="decimal"/>
      <w:lvlText w:val="%4."/>
      <w:lvlJc w:val="left"/>
      <w:pPr>
        <w:ind w:left="2880" w:hanging="360"/>
      </w:pPr>
    </w:lvl>
    <w:lvl w:ilvl="4" w:tplc="90782978" w:tentative="1">
      <w:start w:val="1"/>
      <w:numFmt w:val="lowerLetter"/>
      <w:lvlText w:val="%5."/>
      <w:lvlJc w:val="left"/>
      <w:pPr>
        <w:ind w:left="3600" w:hanging="360"/>
      </w:pPr>
    </w:lvl>
    <w:lvl w:ilvl="5" w:tplc="90782978" w:tentative="1">
      <w:start w:val="1"/>
      <w:numFmt w:val="lowerRoman"/>
      <w:lvlText w:val="%6."/>
      <w:lvlJc w:val="right"/>
      <w:pPr>
        <w:ind w:left="4320" w:hanging="180"/>
      </w:pPr>
    </w:lvl>
    <w:lvl w:ilvl="6" w:tplc="90782978" w:tentative="1">
      <w:start w:val="1"/>
      <w:numFmt w:val="decimal"/>
      <w:lvlText w:val="%7."/>
      <w:lvlJc w:val="left"/>
      <w:pPr>
        <w:ind w:left="5040" w:hanging="360"/>
      </w:pPr>
    </w:lvl>
    <w:lvl w:ilvl="7" w:tplc="90782978" w:tentative="1">
      <w:start w:val="1"/>
      <w:numFmt w:val="lowerLetter"/>
      <w:lvlText w:val="%8."/>
      <w:lvlJc w:val="left"/>
      <w:pPr>
        <w:ind w:left="5760" w:hanging="360"/>
      </w:pPr>
    </w:lvl>
    <w:lvl w:ilvl="8" w:tplc="9078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5">
    <w:multiLevelType w:val="hybridMultilevel"/>
    <w:lvl w:ilvl="0" w:tplc="58124892">
      <w:start w:val="1"/>
      <w:numFmt w:val="decimal"/>
      <w:lvlText w:val="%1."/>
      <w:lvlJc w:val="left"/>
      <w:pPr>
        <w:ind w:left="720" w:hanging="360"/>
      </w:pPr>
    </w:lvl>
    <w:lvl w:ilvl="1" w:tplc="58124892" w:tentative="1">
      <w:start w:val="1"/>
      <w:numFmt w:val="lowerLetter"/>
      <w:lvlText w:val="%2."/>
      <w:lvlJc w:val="left"/>
      <w:pPr>
        <w:ind w:left="1440" w:hanging="360"/>
      </w:pPr>
    </w:lvl>
    <w:lvl w:ilvl="2" w:tplc="58124892" w:tentative="1">
      <w:start w:val="1"/>
      <w:numFmt w:val="lowerRoman"/>
      <w:lvlText w:val="%3."/>
      <w:lvlJc w:val="right"/>
      <w:pPr>
        <w:ind w:left="2160" w:hanging="180"/>
      </w:pPr>
    </w:lvl>
    <w:lvl w:ilvl="3" w:tplc="58124892" w:tentative="1">
      <w:start w:val="1"/>
      <w:numFmt w:val="decimal"/>
      <w:lvlText w:val="%4."/>
      <w:lvlJc w:val="left"/>
      <w:pPr>
        <w:ind w:left="2880" w:hanging="360"/>
      </w:pPr>
    </w:lvl>
    <w:lvl w:ilvl="4" w:tplc="58124892" w:tentative="1">
      <w:start w:val="1"/>
      <w:numFmt w:val="lowerLetter"/>
      <w:lvlText w:val="%5."/>
      <w:lvlJc w:val="left"/>
      <w:pPr>
        <w:ind w:left="3600" w:hanging="360"/>
      </w:pPr>
    </w:lvl>
    <w:lvl w:ilvl="5" w:tplc="58124892" w:tentative="1">
      <w:start w:val="1"/>
      <w:numFmt w:val="lowerRoman"/>
      <w:lvlText w:val="%6."/>
      <w:lvlJc w:val="right"/>
      <w:pPr>
        <w:ind w:left="4320" w:hanging="180"/>
      </w:pPr>
    </w:lvl>
    <w:lvl w:ilvl="6" w:tplc="58124892" w:tentative="1">
      <w:start w:val="1"/>
      <w:numFmt w:val="decimal"/>
      <w:lvlText w:val="%7."/>
      <w:lvlJc w:val="left"/>
      <w:pPr>
        <w:ind w:left="5040" w:hanging="360"/>
      </w:pPr>
    </w:lvl>
    <w:lvl w:ilvl="7" w:tplc="58124892" w:tentative="1">
      <w:start w:val="1"/>
      <w:numFmt w:val="lowerLetter"/>
      <w:lvlText w:val="%8."/>
      <w:lvlJc w:val="left"/>
      <w:pPr>
        <w:ind w:left="5760" w:hanging="360"/>
      </w:pPr>
    </w:lvl>
    <w:lvl w:ilvl="8" w:tplc="5812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4">
    <w:multiLevelType w:val="hybridMultilevel"/>
    <w:lvl w:ilvl="0" w:tplc="18108335">
      <w:start w:val="1"/>
      <w:numFmt w:val="decimal"/>
      <w:lvlText w:val="%1."/>
      <w:lvlJc w:val="left"/>
      <w:pPr>
        <w:ind w:left="720" w:hanging="360"/>
      </w:pPr>
    </w:lvl>
    <w:lvl w:ilvl="1" w:tplc="18108335" w:tentative="1">
      <w:start w:val="1"/>
      <w:numFmt w:val="lowerLetter"/>
      <w:lvlText w:val="%2."/>
      <w:lvlJc w:val="left"/>
      <w:pPr>
        <w:ind w:left="1440" w:hanging="360"/>
      </w:pPr>
    </w:lvl>
    <w:lvl w:ilvl="2" w:tplc="18108335" w:tentative="1">
      <w:start w:val="1"/>
      <w:numFmt w:val="lowerRoman"/>
      <w:lvlText w:val="%3."/>
      <w:lvlJc w:val="right"/>
      <w:pPr>
        <w:ind w:left="2160" w:hanging="180"/>
      </w:pPr>
    </w:lvl>
    <w:lvl w:ilvl="3" w:tplc="18108335" w:tentative="1">
      <w:start w:val="1"/>
      <w:numFmt w:val="decimal"/>
      <w:lvlText w:val="%4."/>
      <w:lvlJc w:val="left"/>
      <w:pPr>
        <w:ind w:left="2880" w:hanging="360"/>
      </w:pPr>
    </w:lvl>
    <w:lvl w:ilvl="4" w:tplc="18108335" w:tentative="1">
      <w:start w:val="1"/>
      <w:numFmt w:val="lowerLetter"/>
      <w:lvlText w:val="%5."/>
      <w:lvlJc w:val="left"/>
      <w:pPr>
        <w:ind w:left="3600" w:hanging="360"/>
      </w:pPr>
    </w:lvl>
    <w:lvl w:ilvl="5" w:tplc="18108335" w:tentative="1">
      <w:start w:val="1"/>
      <w:numFmt w:val="lowerRoman"/>
      <w:lvlText w:val="%6."/>
      <w:lvlJc w:val="right"/>
      <w:pPr>
        <w:ind w:left="4320" w:hanging="180"/>
      </w:pPr>
    </w:lvl>
    <w:lvl w:ilvl="6" w:tplc="18108335" w:tentative="1">
      <w:start w:val="1"/>
      <w:numFmt w:val="decimal"/>
      <w:lvlText w:val="%7."/>
      <w:lvlJc w:val="left"/>
      <w:pPr>
        <w:ind w:left="5040" w:hanging="360"/>
      </w:pPr>
    </w:lvl>
    <w:lvl w:ilvl="7" w:tplc="18108335" w:tentative="1">
      <w:start w:val="1"/>
      <w:numFmt w:val="lowerLetter"/>
      <w:lvlText w:val="%8."/>
      <w:lvlJc w:val="left"/>
      <w:pPr>
        <w:ind w:left="5760" w:hanging="360"/>
      </w:pPr>
    </w:lvl>
    <w:lvl w:ilvl="8" w:tplc="1810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3">
    <w:multiLevelType w:val="hybridMultilevel"/>
    <w:lvl w:ilvl="0" w:tplc="27888597">
      <w:start w:val="1"/>
      <w:numFmt w:val="decimal"/>
      <w:lvlText w:val="%1."/>
      <w:lvlJc w:val="left"/>
      <w:pPr>
        <w:ind w:left="720" w:hanging="360"/>
      </w:pPr>
    </w:lvl>
    <w:lvl w:ilvl="1" w:tplc="27888597" w:tentative="1">
      <w:start w:val="1"/>
      <w:numFmt w:val="lowerLetter"/>
      <w:lvlText w:val="%2."/>
      <w:lvlJc w:val="left"/>
      <w:pPr>
        <w:ind w:left="1440" w:hanging="360"/>
      </w:pPr>
    </w:lvl>
    <w:lvl w:ilvl="2" w:tplc="27888597" w:tentative="1">
      <w:start w:val="1"/>
      <w:numFmt w:val="lowerRoman"/>
      <w:lvlText w:val="%3."/>
      <w:lvlJc w:val="right"/>
      <w:pPr>
        <w:ind w:left="2160" w:hanging="180"/>
      </w:pPr>
    </w:lvl>
    <w:lvl w:ilvl="3" w:tplc="27888597" w:tentative="1">
      <w:start w:val="1"/>
      <w:numFmt w:val="decimal"/>
      <w:lvlText w:val="%4."/>
      <w:lvlJc w:val="left"/>
      <w:pPr>
        <w:ind w:left="2880" w:hanging="360"/>
      </w:pPr>
    </w:lvl>
    <w:lvl w:ilvl="4" w:tplc="27888597" w:tentative="1">
      <w:start w:val="1"/>
      <w:numFmt w:val="lowerLetter"/>
      <w:lvlText w:val="%5."/>
      <w:lvlJc w:val="left"/>
      <w:pPr>
        <w:ind w:left="3600" w:hanging="360"/>
      </w:pPr>
    </w:lvl>
    <w:lvl w:ilvl="5" w:tplc="27888597" w:tentative="1">
      <w:start w:val="1"/>
      <w:numFmt w:val="lowerRoman"/>
      <w:lvlText w:val="%6."/>
      <w:lvlJc w:val="right"/>
      <w:pPr>
        <w:ind w:left="4320" w:hanging="180"/>
      </w:pPr>
    </w:lvl>
    <w:lvl w:ilvl="6" w:tplc="27888597" w:tentative="1">
      <w:start w:val="1"/>
      <w:numFmt w:val="decimal"/>
      <w:lvlText w:val="%7."/>
      <w:lvlJc w:val="left"/>
      <w:pPr>
        <w:ind w:left="5040" w:hanging="360"/>
      </w:pPr>
    </w:lvl>
    <w:lvl w:ilvl="7" w:tplc="27888597" w:tentative="1">
      <w:start w:val="1"/>
      <w:numFmt w:val="lowerLetter"/>
      <w:lvlText w:val="%8."/>
      <w:lvlJc w:val="left"/>
      <w:pPr>
        <w:ind w:left="5760" w:hanging="360"/>
      </w:pPr>
    </w:lvl>
    <w:lvl w:ilvl="8" w:tplc="2788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2">
    <w:multiLevelType w:val="hybridMultilevel"/>
    <w:lvl w:ilvl="0" w:tplc="65787782">
      <w:start w:val="1"/>
      <w:numFmt w:val="decimal"/>
      <w:lvlText w:val="%1."/>
      <w:lvlJc w:val="left"/>
      <w:pPr>
        <w:ind w:left="720" w:hanging="360"/>
      </w:pPr>
    </w:lvl>
    <w:lvl w:ilvl="1" w:tplc="65787782" w:tentative="1">
      <w:start w:val="1"/>
      <w:numFmt w:val="lowerLetter"/>
      <w:lvlText w:val="%2."/>
      <w:lvlJc w:val="left"/>
      <w:pPr>
        <w:ind w:left="1440" w:hanging="360"/>
      </w:pPr>
    </w:lvl>
    <w:lvl w:ilvl="2" w:tplc="65787782" w:tentative="1">
      <w:start w:val="1"/>
      <w:numFmt w:val="lowerRoman"/>
      <w:lvlText w:val="%3."/>
      <w:lvlJc w:val="right"/>
      <w:pPr>
        <w:ind w:left="2160" w:hanging="180"/>
      </w:pPr>
    </w:lvl>
    <w:lvl w:ilvl="3" w:tplc="65787782" w:tentative="1">
      <w:start w:val="1"/>
      <w:numFmt w:val="decimal"/>
      <w:lvlText w:val="%4."/>
      <w:lvlJc w:val="left"/>
      <w:pPr>
        <w:ind w:left="2880" w:hanging="360"/>
      </w:pPr>
    </w:lvl>
    <w:lvl w:ilvl="4" w:tplc="65787782" w:tentative="1">
      <w:start w:val="1"/>
      <w:numFmt w:val="lowerLetter"/>
      <w:lvlText w:val="%5."/>
      <w:lvlJc w:val="left"/>
      <w:pPr>
        <w:ind w:left="3600" w:hanging="360"/>
      </w:pPr>
    </w:lvl>
    <w:lvl w:ilvl="5" w:tplc="65787782" w:tentative="1">
      <w:start w:val="1"/>
      <w:numFmt w:val="lowerRoman"/>
      <w:lvlText w:val="%6."/>
      <w:lvlJc w:val="right"/>
      <w:pPr>
        <w:ind w:left="4320" w:hanging="180"/>
      </w:pPr>
    </w:lvl>
    <w:lvl w:ilvl="6" w:tplc="65787782" w:tentative="1">
      <w:start w:val="1"/>
      <w:numFmt w:val="decimal"/>
      <w:lvlText w:val="%7."/>
      <w:lvlJc w:val="left"/>
      <w:pPr>
        <w:ind w:left="5040" w:hanging="360"/>
      </w:pPr>
    </w:lvl>
    <w:lvl w:ilvl="7" w:tplc="65787782" w:tentative="1">
      <w:start w:val="1"/>
      <w:numFmt w:val="lowerLetter"/>
      <w:lvlText w:val="%8."/>
      <w:lvlJc w:val="left"/>
      <w:pPr>
        <w:ind w:left="5760" w:hanging="360"/>
      </w:pPr>
    </w:lvl>
    <w:lvl w:ilvl="8" w:tplc="6578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1">
    <w:multiLevelType w:val="hybridMultilevel"/>
    <w:lvl w:ilvl="0" w:tplc="23597204">
      <w:start w:val="1"/>
      <w:numFmt w:val="decimal"/>
      <w:lvlText w:val="%1."/>
      <w:lvlJc w:val="left"/>
      <w:pPr>
        <w:ind w:left="720" w:hanging="360"/>
      </w:pPr>
    </w:lvl>
    <w:lvl w:ilvl="1" w:tplc="23597204" w:tentative="1">
      <w:start w:val="1"/>
      <w:numFmt w:val="lowerLetter"/>
      <w:lvlText w:val="%2."/>
      <w:lvlJc w:val="left"/>
      <w:pPr>
        <w:ind w:left="1440" w:hanging="360"/>
      </w:pPr>
    </w:lvl>
    <w:lvl w:ilvl="2" w:tplc="23597204" w:tentative="1">
      <w:start w:val="1"/>
      <w:numFmt w:val="lowerRoman"/>
      <w:lvlText w:val="%3."/>
      <w:lvlJc w:val="right"/>
      <w:pPr>
        <w:ind w:left="2160" w:hanging="180"/>
      </w:pPr>
    </w:lvl>
    <w:lvl w:ilvl="3" w:tplc="23597204" w:tentative="1">
      <w:start w:val="1"/>
      <w:numFmt w:val="decimal"/>
      <w:lvlText w:val="%4."/>
      <w:lvlJc w:val="left"/>
      <w:pPr>
        <w:ind w:left="2880" w:hanging="360"/>
      </w:pPr>
    </w:lvl>
    <w:lvl w:ilvl="4" w:tplc="23597204" w:tentative="1">
      <w:start w:val="1"/>
      <w:numFmt w:val="lowerLetter"/>
      <w:lvlText w:val="%5."/>
      <w:lvlJc w:val="left"/>
      <w:pPr>
        <w:ind w:left="3600" w:hanging="360"/>
      </w:pPr>
    </w:lvl>
    <w:lvl w:ilvl="5" w:tplc="23597204" w:tentative="1">
      <w:start w:val="1"/>
      <w:numFmt w:val="lowerRoman"/>
      <w:lvlText w:val="%6."/>
      <w:lvlJc w:val="right"/>
      <w:pPr>
        <w:ind w:left="4320" w:hanging="180"/>
      </w:pPr>
    </w:lvl>
    <w:lvl w:ilvl="6" w:tplc="23597204" w:tentative="1">
      <w:start w:val="1"/>
      <w:numFmt w:val="decimal"/>
      <w:lvlText w:val="%7."/>
      <w:lvlJc w:val="left"/>
      <w:pPr>
        <w:ind w:left="5040" w:hanging="360"/>
      </w:pPr>
    </w:lvl>
    <w:lvl w:ilvl="7" w:tplc="23597204" w:tentative="1">
      <w:start w:val="1"/>
      <w:numFmt w:val="lowerLetter"/>
      <w:lvlText w:val="%8."/>
      <w:lvlJc w:val="left"/>
      <w:pPr>
        <w:ind w:left="5760" w:hanging="360"/>
      </w:pPr>
    </w:lvl>
    <w:lvl w:ilvl="8" w:tplc="2359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80">
    <w:multiLevelType w:val="hybridMultilevel"/>
    <w:lvl w:ilvl="0" w:tplc="79203179">
      <w:start w:val="1"/>
      <w:numFmt w:val="decimal"/>
      <w:lvlText w:val="%1."/>
      <w:lvlJc w:val="left"/>
      <w:pPr>
        <w:ind w:left="720" w:hanging="360"/>
      </w:pPr>
    </w:lvl>
    <w:lvl w:ilvl="1" w:tplc="79203179" w:tentative="1">
      <w:start w:val="1"/>
      <w:numFmt w:val="lowerLetter"/>
      <w:lvlText w:val="%2."/>
      <w:lvlJc w:val="left"/>
      <w:pPr>
        <w:ind w:left="1440" w:hanging="360"/>
      </w:pPr>
    </w:lvl>
    <w:lvl w:ilvl="2" w:tplc="79203179" w:tentative="1">
      <w:start w:val="1"/>
      <w:numFmt w:val="lowerRoman"/>
      <w:lvlText w:val="%3."/>
      <w:lvlJc w:val="right"/>
      <w:pPr>
        <w:ind w:left="2160" w:hanging="180"/>
      </w:pPr>
    </w:lvl>
    <w:lvl w:ilvl="3" w:tplc="79203179" w:tentative="1">
      <w:start w:val="1"/>
      <w:numFmt w:val="decimal"/>
      <w:lvlText w:val="%4."/>
      <w:lvlJc w:val="left"/>
      <w:pPr>
        <w:ind w:left="2880" w:hanging="360"/>
      </w:pPr>
    </w:lvl>
    <w:lvl w:ilvl="4" w:tplc="79203179" w:tentative="1">
      <w:start w:val="1"/>
      <w:numFmt w:val="lowerLetter"/>
      <w:lvlText w:val="%5."/>
      <w:lvlJc w:val="left"/>
      <w:pPr>
        <w:ind w:left="3600" w:hanging="360"/>
      </w:pPr>
    </w:lvl>
    <w:lvl w:ilvl="5" w:tplc="79203179" w:tentative="1">
      <w:start w:val="1"/>
      <w:numFmt w:val="lowerRoman"/>
      <w:lvlText w:val="%6."/>
      <w:lvlJc w:val="right"/>
      <w:pPr>
        <w:ind w:left="4320" w:hanging="180"/>
      </w:pPr>
    </w:lvl>
    <w:lvl w:ilvl="6" w:tplc="79203179" w:tentative="1">
      <w:start w:val="1"/>
      <w:numFmt w:val="decimal"/>
      <w:lvlText w:val="%7."/>
      <w:lvlJc w:val="left"/>
      <w:pPr>
        <w:ind w:left="5040" w:hanging="360"/>
      </w:pPr>
    </w:lvl>
    <w:lvl w:ilvl="7" w:tplc="79203179" w:tentative="1">
      <w:start w:val="1"/>
      <w:numFmt w:val="lowerLetter"/>
      <w:lvlText w:val="%8."/>
      <w:lvlJc w:val="left"/>
      <w:pPr>
        <w:ind w:left="5760" w:hanging="360"/>
      </w:pPr>
    </w:lvl>
    <w:lvl w:ilvl="8" w:tplc="7920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9">
    <w:multiLevelType w:val="hybridMultilevel"/>
    <w:lvl w:ilvl="0" w:tplc="56426499">
      <w:start w:val="1"/>
      <w:numFmt w:val="decimal"/>
      <w:lvlText w:val="%1."/>
      <w:lvlJc w:val="left"/>
      <w:pPr>
        <w:ind w:left="720" w:hanging="360"/>
      </w:pPr>
    </w:lvl>
    <w:lvl w:ilvl="1" w:tplc="56426499" w:tentative="1">
      <w:start w:val="1"/>
      <w:numFmt w:val="lowerLetter"/>
      <w:lvlText w:val="%2."/>
      <w:lvlJc w:val="left"/>
      <w:pPr>
        <w:ind w:left="1440" w:hanging="360"/>
      </w:pPr>
    </w:lvl>
    <w:lvl w:ilvl="2" w:tplc="56426499" w:tentative="1">
      <w:start w:val="1"/>
      <w:numFmt w:val="lowerRoman"/>
      <w:lvlText w:val="%3."/>
      <w:lvlJc w:val="right"/>
      <w:pPr>
        <w:ind w:left="2160" w:hanging="180"/>
      </w:pPr>
    </w:lvl>
    <w:lvl w:ilvl="3" w:tplc="56426499" w:tentative="1">
      <w:start w:val="1"/>
      <w:numFmt w:val="decimal"/>
      <w:lvlText w:val="%4."/>
      <w:lvlJc w:val="left"/>
      <w:pPr>
        <w:ind w:left="2880" w:hanging="360"/>
      </w:pPr>
    </w:lvl>
    <w:lvl w:ilvl="4" w:tplc="56426499" w:tentative="1">
      <w:start w:val="1"/>
      <w:numFmt w:val="lowerLetter"/>
      <w:lvlText w:val="%5."/>
      <w:lvlJc w:val="left"/>
      <w:pPr>
        <w:ind w:left="3600" w:hanging="360"/>
      </w:pPr>
    </w:lvl>
    <w:lvl w:ilvl="5" w:tplc="56426499" w:tentative="1">
      <w:start w:val="1"/>
      <w:numFmt w:val="lowerRoman"/>
      <w:lvlText w:val="%6."/>
      <w:lvlJc w:val="right"/>
      <w:pPr>
        <w:ind w:left="4320" w:hanging="180"/>
      </w:pPr>
    </w:lvl>
    <w:lvl w:ilvl="6" w:tplc="56426499" w:tentative="1">
      <w:start w:val="1"/>
      <w:numFmt w:val="decimal"/>
      <w:lvlText w:val="%7."/>
      <w:lvlJc w:val="left"/>
      <w:pPr>
        <w:ind w:left="5040" w:hanging="360"/>
      </w:pPr>
    </w:lvl>
    <w:lvl w:ilvl="7" w:tplc="56426499" w:tentative="1">
      <w:start w:val="1"/>
      <w:numFmt w:val="lowerLetter"/>
      <w:lvlText w:val="%8."/>
      <w:lvlJc w:val="left"/>
      <w:pPr>
        <w:ind w:left="5760" w:hanging="360"/>
      </w:pPr>
    </w:lvl>
    <w:lvl w:ilvl="8" w:tplc="5642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8">
    <w:multiLevelType w:val="hybridMultilevel"/>
    <w:lvl w:ilvl="0" w:tplc="75775862">
      <w:start w:val="1"/>
      <w:numFmt w:val="decimal"/>
      <w:lvlText w:val="%1."/>
      <w:lvlJc w:val="left"/>
      <w:pPr>
        <w:ind w:left="720" w:hanging="360"/>
      </w:pPr>
    </w:lvl>
    <w:lvl w:ilvl="1" w:tplc="75775862" w:tentative="1">
      <w:start w:val="1"/>
      <w:numFmt w:val="lowerLetter"/>
      <w:lvlText w:val="%2."/>
      <w:lvlJc w:val="left"/>
      <w:pPr>
        <w:ind w:left="1440" w:hanging="360"/>
      </w:pPr>
    </w:lvl>
    <w:lvl w:ilvl="2" w:tplc="75775862" w:tentative="1">
      <w:start w:val="1"/>
      <w:numFmt w:val="lowerRoman"/>
      <w:lvlText w:val="%3."/>
      <w:lvlJc w:val="right"/>
      <w:pPr>
        <w:ind w:left="2160" w:hanging="180"/>
      </w:pPr>
    </w:lvl>
    <w:lvl w:ilvl="3" w:tplc="75775862" w:tentative="1">
      <w:start w:val="1"/>
      <w:numFmt w:val="decimal"/>
      <w:lvlText w:val="%4."/>
      <w:lvlJc w:val="left"/>
      <w:pPr>
        <w:ind w:left="2880" w:hanging="360"/>
      </w:pPr>
    </w:lvl>
    <w:lvl w:ilvl="4" w:tplc="75775862" w:tentative="1">
      <w:start w:val="1"/>
      <w:numFmt w:val="lowerLetter"/>
      <w:lvlText w:val="%5."/>
      <w:lvlJc w:val="left"/>
      <w:pPr>
        <w:ind w:left="3600" w:hanging="360"/>
      </w:pPr>
    </w:lvl>
    <w:lvl w:ilvl="5" w:tplc="75775862" w:tentative="1">
      <w:start w:val="1"/>
      <w:numFmt w:val="lowerRoman"/>
      <w:lvlText w:val="%6."/>
      <w:lvlJc w:val="right"/>
      <w:pPr>
        <w:ind w:left="4320" w:hanging="180"/>
      </w:pPr>
    </w:lvl>
    <w:lvl w:ilvl="6" w:tplc="75775862" w:tentative="1">
      <w:start w:val="1"/>
      <w:numFmt w:val="decimal"/>
      <w:lvlText w:val="%7."/>
      <w:lvlJc w:val="left"/>
      <w:pPr>
        <w:ind w:left="5040" w:hanging="360"/>
      </w:pPr>
    </w:lvl>
    <w:lvl w:ilvl="7" w:tplc="75775862" w:tentative="1">
      <w:start w:val="1"/>
      <w:numFmt w:val="lowerLetter"/>
      <w:lvlText w:val="%8."/>
      <w:lvlJc w:val="left"/>
      <w:pPr>
        <w:ind w:left="5760" w:hanging="360"/>
      </w:pPr>
    </w:lvl>
    <w:lvl w:ilvl="8" w:tplc="75775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7">
    <w:multiLevelType w:val="hybridMultilevel"/>
    <w:lvl w:ilvl="0" w:tplc="15883112">
      <w:start w:val="1"/>
      <w:numFmt w:val="decimal"/>
      <w:lvlText w:val="%1."/>
      <w:lvlJc w:val="left"/>
      <w:pPr>
        <w:ind w:left="720" w:hanging="360"/>
      </w:pPr>
    </w:lvl>
    <w:lvl w:ilvl="1" w:tplc="15883112" w:tentative="1">
      <w:start w:val="1"/>
      <w:numFmt w:val="lowerLetter"/>
      <w:lvlText w:val="%2."/>
      <w:lvlJc w:val="left"/>
      <w:pPr>
        <w:ind w:left="1440" w:hanging="360"/>
      </w:pPr>
    </w:lvl>
    <w:lvl w:ilvl="2" w:tplc="15883112" w:tentative="1">
      <w:start w:val="1"/>
      <w:numFmt w:val="lowerRoman"/>
      <w:lvlText w:val="%3."/>
      <w:lvlJc w:val="right"/>
      <w:pPr>
        <w:ind w:left="2160" w:hanging="180"/>
      </w:pPr>
    </w:lvl>
    <w:lvl w:ilvl="3" w:tplc="15883112" w:tentative="1">
      <w:start w:val="1"/>
      <w:numFmt w:val="decimal"/>
      <w:lvlText w:val="%4."/>
      <w:lvlJc w:val="left"/>
      <w:pPr>
        <w:ind w:left="2880" w:hanging="360"/>
      </w:pPr>
    </w:lvl>
    <w:lvl w:ilvl="4" w:tplc="15883112" w:tentative="1">
      <w:start w:val="1"/>
      <w:numFmt w:val="lowerLetter"/>
      <w:lvlText w:val="%5."/>
      <w:lvlJc w:val="left"/>
      <w:pPr>
        <w:ind w:left="3600" w:hanging="360"/>
      </w:pPr>
    </w:lvl>
    <w:lvl w:ilvl="5" w:tplc="15883112" w:tentative="1">
      <w:start w:val="1"/>
      <w:numFmt w:val="lowerRoman"/>
      <w:lvlText w:val="%6."/>
      <w:lvlJc w:val="right"/>
      <w:pPr>
        <w:ind w:left="4320" w:hanging="180"/>
      </w:pPr>
    </w:lvl>
    <w:lvl w:ilvl="6" w:tplc="15883112" w:tentative="1">
      <w:start w:val="1"/>
      <w:numFmt w:val="decimal"/>
      <w:lvlText w:val="%7."/>
      <w:lvlJc w:val="left"/>
      <w:pPr>
        <w:ind w:left="5040" w:hanging="360"/>
      </w:pPr>
    </w:lvl>
    <w:lvl w:ilvl="7" w:tplc="15883112" w:tentative="1">
      <w:start w:val="1"/>
      <w:numFmt w:val="lowerLetter"/>
      <w:lvlText w:val="%8."/>
      <w:lvlJc w:val="left"/>
      <w:pPr>
        <w:ind w:left="5760" w:hanging="360"/>
      </w:pPr>
    </w:lvl>
    <w:lvl w:ilvl="8" w:tplc="15883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6">
    <w:multiLevelType w:val="hybridMultilevel"/>
    <w:lvl w:ilvl="0" w:tplc="74400604">
      <w:start w:val="1"/>
      <w:numFmt w:val="decimal"/>
      <w:lvlText w:val="%1."/>
      <w:lvlJc w:val="left"/>
      <w:pPr>
        <w:ind w:left="720" w:hanging="360"/>
      </w:pPr>
    </w:lvl>
    <w:lvl w:ilvl="1" w:tplc="74400604" w:tentative="1">
      <w:start w:val="1"/>
      <w:numFmt w:val="lowerLetter"/>
      <w:lvlText w:val="%2."/>
      <w:lvlJc w:val="left"/>
      <w:pPr>
        <w:ind w:left="1440" w:hanging="360"/>
      </w:pPr>
    </w:lvl>
    <w:lvl w:ilvl="2" w:tplc="74400604" w:tentative="1">
      <w:start w:val="1"/>
      <w:numFmt w:val="lowerRoman"/>
      <w:lvlText w:val="%3."/>
      <w:lvlJc w:val="right"/>
      <w:pPr>
        <w:ind w:left="2160" w:hanging="180"/>
      </w:pPr>
    </w:lvl>
    <w:lvl w:ilvl="3" w:tplc="74400604" w:tentative="1">
      <w:start w:val="1"/>
      <w:numFmt w:val="decimal"/>
      <w:lvlText w:val="%4."/>
      <w:lvlJc w:val="left"/>
      <w:pPr>
        <w:ind w:left="2880" w:hanging="360"/>
      </w:pPr>
    </w:lvl>
    <w:lvl w:ilvl="4" w:tplc="74400604" w:tentative="1">
      <w:start w:val="1"/>
      <w:numFmt w:val="lowerLetter"/>
      <w:lvlText w:val="%5."/>
      <w:lvlJc w:val="left"/>
      <w:pPr>
        <w:ind w:left="3600" w:hanging="360"/>
      </w:pPr>
    </w:lvl>
    <w:lvl w:ilvl="5" w:tplc="74400604" w:tentative="1">
      <w:start w:val="1"/>
      <w:numFmt w:val="lowerRoman"/>
      <w:lvlText w:val="%6."/>
      <w:lvlJc w:val="right"/>
      <w:pPr>
        <w:ind w:left="4320" w:hanging="180"/>
      </w:pPr>
    </w:lvl>
    <w:lvl w:ilvl="6" w:tplc="74400604" w:tentative="1">
      <w:start w:val="1"/>
      <w:numFmt w:val="decimal"/>
      <w:lvlText w:val="%7."/>
      <w:lvlJc w:val="left"/>
      <w:pPr>
        <w:ind w:left="5040" w:hanging="360"/>
      </w:pPr>
    </w:lvl>
    <w:lvl w:ilvl="7" w:tplc="74400604" w:tentative="1">
      <w:start w:val="1"/>
      <w:numFmt w:val="lowerLetter"/>
      <w:lvlText w:val="%8."/>
      <w:lvlJc w:val="left"/>
      <w:pPr>
        <w:ind w:left="5760" w:hanging="360"/>
      </w:pPr>
    </w:lvl>
    <w:lvl w:ilvl="8" w:tplc="7440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5">
    <w:multiLevelType w:val="hybridMultilevel"/>
    <w:lvl w:ilvl="0" w:tplc="53909596">
      <w:start w:val="1"/>
      <w:numFmt w:val="decimal"/>
      <w:lvlText w:val="%1."/>
      <w:lvlJc w:val="left"/>
      <w:pPr>
        <w:ind w:left="720" w:hanging="360"/>
      </w:pPr>
    </w:lvl>
    <w:lvl w:ilvl="1" w:tplc="53909596" w:tentative="1">
      <w:start w:val="1"/>
      <w:numFmt w:val="lowerLetter"/>
      <w:lvlText w:val="%2."/>
      <w:lvlJc w:val="left"/>
      <w:pPr>
        <w:ind w:left="1440" w:hanging="360"/>
      </w:pPr>
    </w:lvl>
    <w:lvl w:ilvl="2" w:tplc="53909596" w:tentative="1">
      <w:start w:val="1"/>
      <w:numFmt w:val="lowerRoman"/>
      <w:lvlText w:val="%3."/>
      <w:lvlJc w:val="right"/>
      <w:pPr>
        <w:ind w:left="2160" w:hanging="180"/>
      </w:pPr>
    </w:lvl>
    <w:lvl w:ilvl="3" w:tplc="53909596" w:tentative="1">
      <w:start w:val="1"/>
      <w:numFmt w:val="decimal"/>
      <w:lvlText w:val="%4."/>
      <w:lvlJc w:val="left"/>
      <w:pPr>
        <w:ind w:left="2880" w:hanging="360"/>
      </w:pPr>
    </w:lvl>
    <w:lvl w:ilvl="4" w:tplc="53909596" w:tentative="1">
      <w:start w:val="1"/>
      <w:numFmt w:val="lowerLetter"/>
      <w:lvlText w:val="%5."/>
      <w:lvlJc w:val="left"/>
      <w:pPr>
        <w:ind w:left="3600" w:hanging="360"/>
      </w:pPr>
    </w:lvl>
    <w:lvl w:ilvl="5" w:tplc="53909596" w:tentative="1">
      <w:start w:val="1"/>
      <w:numFmt w:val="lowerRoman"/>
      <w:lvlText w:val="%6."/>
      <w:lvlJc w:val="right"/>
      <w:pPr>
        <w:ind w:left="4320" w:hanging="180"/>
      </w:pPr>
    </w:lvl>
    <w:lvl w:ilvl="6" w:tplc="53909596" w:tentative="1">
      <w:start w:val="1"/>
      <w:numFmt w:val="decimal"/>
      <w:lvlText w:val="%7."/>
      <w:lvlJc w:val="left"/>
      <w:pPr>
        <w:ind w:left="5040" w:hanging="360"/>
      </w:pPr>
    </w:lvl>
    <w:lvl w:ilvl="7" w:tplc="53909596" w:tentative="1">
      <w:start w:val="1"/>
      <w:numFmt w:val="lowerLetter"/>
      <w:lvlText w:val="%8."/>
      <w:lvlJc w:val="left"/>
      <w:pPr>
        <w:ind w:left="5760" w:hanging="360"/>
      </w:pPr>
    </w:lvl>
    <w:lvl w:ilvl="8" w:tplc="5390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4">
    <w:multiLevelType w:val="hybridMultilevel"/>
    <w:lvl w:ilvl="0" w:tplc="41182538">
      <w:start w:val="1"/>
      <w:numFmt w:val="decimal"/>
      <w:lvlText w:val="%1."/>
      <w:lvlJc w:val="left"/>
      <w:pPr>
        <w:ind w:left="720" w:hanging="360"/>
      </w:pPr>
    </w:lvl>
    <w:lvl w:ilvl="1" w:tplc="41182538" w:tentative="1">
      <w:start w:val="1"/>
      <w:numFmt w:val="lowerLetter"/>
      <w:lvlText w:val="%2."/>
      <w:lvlJc w:val="left"/>
      <w:pPr>
        <w:ind w:left="1440" w:hanging="360"/>
      </w:pPr>
    </w:lvl>
    <w:lvl w:ilvl="2" w:tplc="41182538" w:tentative="1">
      <w:start w:val="1"/>
      <w:numFmt w:val="lowerRoman"/>
      <w:lvlText w:val="%3."/>
      <w:lvlJc w:val="right"/>
      <w:pPr>
        <w:ind w:left="2160" w:hanging="180"/>
      </w:pPr>
    </w:lvl>
    <w:lvl w:ilvl="3" w:tplc="41182538" w:tentative="1">
      <w:start w:val="1"/>
      <w:numFmt w:val="decimal"/>
      <w:lvlText w:val="%4."/>
      <w:lvlJc w:val="left"/>
      <w:pPr>
        <w:ind w:left="2880" w:hanging="360"/>
      </w:pPr>
    </w:lvl>
    <w:lvl w:ilvl="4" w:tplc="41182538" w:tentative="1">
      <w:start w:val="1"/>
      <w:numFmt w:val="lowerLetter"/>
      <w:lvlText w:val="%5."/>
      <w:lvlJc w:val="left"/>
      <w:pPr>
        <w:ind w:left="3600" w:hanging="360"/>
      </w:pPr>
    </w:lvl>
    <w:lvl w:ilvl="5" w:tplc="41182538" w:tentative="1">
      <w:start w:val="1"/>
      <w:numFmt w:val="lowerRoman"/>
      <w:lvlText w:val="%6."/>
      <w:lvlJc w:val="right"/>
      <w:pPr>
        <w:ind w:left="4320" w:hanging="180"/>
      </w:pPr>
    </w:lvl>
    <w:lvl w:ilvl="6" w:tplc="41182538" w:tentative="1">
      <w:start w:val="1"/>
      <w:numFmt w:val="decimal"/>
      <w:lvlText w:val="%7."/>
      <w:lvlJc w:val="left"/>
      <w:pPr>
        <w:ind w:left="5040" w:hanging="360"/>
      </w:pPr>
    </w:lvl>
    <w:lvl w:ilvl="7" w:tplc="41182538" w:tentative="1">
      <w:start w:val="1"/>
      <w:numFmt w:val="lowerLetter"/>
      <w:lvlText w:val="%8."/>
      <w:lvlJc w:val="left"/>
      <w:pPr>
        <w:ind w:left="5760" w:hanging="360"/>
      </w:pPr>
    </w:lvl>
    <w:lvl w:ilvl="8" w:tplc="4118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3">
    <w:multiLevelType w:val="hybridMultilevel"/>
    <w:lvl w:ilvl="0" w:tplc="89492949">
      <w:start w:val="1"/>
      <w:numFmt w:val="decimal"/>
      <w:lvlText w:val="%1."/>
      <w:lvlJc w:val="left"/>
      <w:pPr>
        <w:ind w:left="720" w:hanging="360"/>
      </w:pPr>
    </w:lvl>
    <w:lvl w:ilvl="1" w:tplc="89492949" w:tentative="1">
      <w:start w:val="1"/>
      <w:numFmt w:val="lowerLetter"/>
      <w:lvlText w:val="%2."/>
      <w:lvlJc w:val="left"/>
      <w:pPr>
        <w:ind w:left="1440" w:hanging="360"/>
      </w:pPr>
    </w:lvl>
    <w:lvl w:ilvl="2" w:tplc="89492949" w:tentative="1">
      <w:start w:val="1"/>
      <w:numFmt w:val="lowerRoman"/>
      <w:lvlText w:val="%3."/>
      <w:lvlJc w:val="right"/>
      <w:pPr>
        <w:ind w:left="2160" w:hanging="180"/>
      </w:pPr>
    </w:lvl>
    <w:lvl w:ilvl="3" w:tplc="89492949" w:tentative="1">
      <w:start w:val="1"/>
      <w:numFmt w:val="decimal"/>
      <w:lvlText w:val="%4."/>
      <w:lvlJc w:val="left"/>
      <w:pPr>
        <w:ind w:left="2880" w:hanging="360"/>
      </w:pPr>
    </w:lvl>
    <w:lvl w:ilvl="4" w:tplc="89492949" w:tentative="1">
      <w:start w:val="1"/>
      <w:numFmt w:val="lowerLetter"/>
      <w:lvlText w:val="%5."/>
      <w:lvlJc w:val="left"/>
      <w:pPr>
        <w:ind w:left="3600" w:hanging="360"/>
      </w:pPr>
    </w:lvl>
    <w:lvl w:ilvl="5" w:tplc="89492949" w:tentative="1">
      <w:start w:val="1"/>
      <w:numFmt w:val="lowerRoman"/>
      <w:lvlText w:val="%6."/>
      <w:lvlJc w:val="right"/>
      <w:pPr>
        <w:ind w:left="4320" w:hanging="180"/>
      </w:pPr>
    </w:lvl>
    <w:lvl w:ilvl="6" w:tplc="89492949" w:tentative="1">
      <w:start w:val="1"/>
      <w:numFmt w:val="decimal"/>
      <w:lvlText w:val="%7."/>
      <w:lvlJc w:val="left"/>
      <w:pPr>
        <w:ind w:left="5040" w:hanging="360"/>
      </w:pPr>
    </w:lvl>
    <w:lvl w:ilvl="7" w:tplc="89492949" w:tentative="1">
      <w:start w:val="1"/>
      <w:numFmt w:val="lowerLetter"/>
      <w:lvlText w:val="%8."/>
      <w:lvlJc w:val="left"/>
      <w:pPr>
        <w:ind w:left="5760" w:hanging="360"/>
      </w:pPr>
    </w:lvl>
    <w:lvl w:ilvl="8" w:tplc="8949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2">
    <w:multiLevelType w:val="hybridMultilevel"/>
    <w:lvl w:ilvl="0" w:tplc="63230504">
      <w:start w:val="1"/>
      <w:numFmt w:val="decimal"/>
      <w:lvlText w:val="%1."/>
      <w:lvlJc w:val="left"/>
      <w:pPr>
        <w:ind w:left="720" w:hanging="360"/>
      </w:pPr>
    </w:lvl>
    <w:lvl w:ilvl="1" w:tplc="63230504" w:tentative="1">
      <w:start w:val="1"/>
      <w:numFmt w:val="lowerLetter"/>
      <w:lvlText w:val="%2."/>
      <w:lvlJc w:val="left"/>
      <w:pPr>
        <w:ind w:left="1440" w:hanging="360"/>
      </w:pPr>
    </w:lvl>
    <w:lvl w:ilvl="2" w:tplc="63230504" w:tentative="1">
      <w:start w:val="1"/>
      <w:numFmt w:val="lowerRoman"/>
      <w:lvlText w:val="%3."/>
      <w:lvlJc w:val="right"/>
      <w:pPr>
        <w:ind w:left="2160" w:hanging="180"/>
      </w:pPr>
    </w:lvl>
    <w:lvl w:ilvl="3" w:tplc="63230504" w:tentative="1">
      <w:start w:val="1"/>
      <w:numFmt w:val="decimal"/>
      <w:lvlText w:val="%4."/>
      <w:lvlJc w:val="left"/>
      <w:pPr>
        <w:ind w:left="2880" w:hanging="360"/>
      </w:pPr>
    </w:lvl>
    <w:lvl w:ilvl="4" w:tplc="63230504" w:tentative="1">
      <w:start w:val="1"/>
      <w:numFmt w:val="lowerLetter"/>
      <w:lvlText w:val="%5."/>
      <w:lvlJc w:val="left"/>
      <w:pPr>
        <w:ind w:left="3600" w:hanging="360"/>
      </w:pPr>
    </w:lvl>
    <w:lvl w:ilvl="5" w:tplc="63230504" w:tentative="1">
      <w:start w:val="1"/>
      <w:numFmt w:val="lowerRoman"/>
      <w:lvlText w:val="%6."/>
      <w:lvlJc w:val="right"/>
      <w:pPr>
        <w:ind w:left="4320" w:hanging="180"/>
      </w:pPr>
    </w:lvl>
    <w:lvl w:ilvl="6" w:tplc="63230504" w:tentative="1">
      <w:start w:val="1"/>
      <w:numFmt w:val="decimal"/>
      <w:lvlText w:val="%7."/>
      <w:lvlJc w:val="left"/>
      <w:pPr>
        <w:ind w:left="5040" w:hanging="360"/>
      </w:pPr>
    </w:lvl>
    <w:lvl w:ilvl="7" w:tplc="63230504" w:tentative="1">
      <w:start w:val="1"/>
      <w:numFmt w:val="lowerLetter"/>
      <w:lvlText w:val="%8."/>
      <w:lvlJc w:val="left"/>
      <w:pPr>
        <w:ind w:left="5760" w:hanging="360"/>
      </w:pPr>
    </w:lvl>
    <w:lvl w:ilvl="8" w:tplc="6323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1">
    <w:multiLevelType w:val="hybridMultilevel"/>
    <w:lvl w:ilvl="0" w:tplc="71137690">
      <w:start w:val="1"/>
      <w:numFmt w:val="decimal"/>
      <w:lvlText w:val="%1."/>
      <w:lvlJc w:val="left"/>
      <w:pPr>
        <w:ind w:left="720" w:hanging="360"/>
      </w:pPr>
    </w:lvl>
    <w:lvl w:ilvl="1" w:tplc="71137690" w:tentative="1">
      <w:start w:val="1"/>
      <w:numFmt w:val="lowerLetter"/>
      <w:lvlText w:val="%2."/>
      <w:lvlJc w:val="left"/>
      <w:pPr>
        <w:ind w:left="1440" w:hanging="360"/>
      </w:pPr>
    </w:lvl>
    <w:lvl w:ilvl="2" w:tplc="71137690" w:tentative="1">
      <w:start w:val="1"/>
      <w:numFmt w:val="lowerRoman"/>
      <w:lvlText w:val="%3."/>
      <w:lvlJc w:val="right"/>
      <w:pPr>
        <w:ind w:left="2160" w:hanging="180"/>
      </w:pPr>
    </w:lvl>
    <w:lvl w:ilvl="3" w:tplc="71137690" w:tentative="1">
      <w:start w:val="1"/>
      <w:numFmt w:val="decimal"/>
      <w:lvlText w:val="%4."/>
      <w:lvlJc w:val="left"/>
      <w:pPr>
        <w:ind w:left="2880" w:hanging="360"/>
      </w:pPr>
    </w:lvl>
    <w:lvl w:ilvl="4" w:tplc="71137690" w:tentative="1">
      <w:start w:val="1"/>
      <w:numFmt w:val="lowerLetter"/>
      <w:lvlText w:val="%5."/>
      <w:lvlJc w:val="left"/>
      <w:pPr>
        <w:ind w:left="3600" w:hanging="360"/>
      </w:pPr>
    </w:lvl>
    <w:lvl w:ilvl="5" w:tplc="71137690" w:tentative="1">
      <w:start w:val="1"/>
      <w:numFmt w:val="lowerRoman"/>
      <w:lvlText w:val="%6."/>
      <w:lvlJc w:val="right"/>
      <w:pPr>
        <w:ind w:left="4320" w:hanging="180"/>
      </w:pPr>
    </w:lvl>
    <w:lvl w:ilvl="6" w:tplc="71137690" w:tentative="1">
      <w:start w:val="1"/>
      <w:numFmt w:val="decimal"/>
      <w:lvlText w:val="%7."/>
      <w:lvlJc w:val="left"/>
      <w:pPr>
        <w:ind w:left="5040" w:hanging="360"/>
      </w:pPr>
    </w:lvl>
    <w:lvl w:ilvl="7" w:tplc="71137690" w:tentative="1">
      <w:start w:val="1"/>
      <w:numFmt w:val="lowerLetter"/>
      <w:lvlText w:val="%8."/>
      <w:lvlJc w:val="left"/>
      <w:pPr>
        <w:ind w:left="5760" w:hanging="360"/>
      </w:pPr>
    </w:lvl>
    <w:lvl w:ilvl="8" w:tplc="7113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70">
    <w:multiLevelType w:val="hybridMultilevel"/>
    <w:lvl w:ilvl="0" w:tplc="44723135">
      <w:start w:val="1"/>
      <w:numFmt w:val="decimal"/>
      <w:lvlText w:val="%1."/>
      <w:lvlJc w:val="left"/>
      <w:pPr>
        <w:ind w:left="720" w:hanging="360"/>
      </w:pPr>
    </w:lvl>
    <w:lvl w:ilvl="1" w:tplc="44723135" w:tentative="1">
      <w:start w:val="1"/>
      <w:numFmt w:val="lowerLetter"/>
      <w:lvlText w:val="%2."/>
      <w:lvlJc w:val="left"/>
      <w:pPr>
        <w:ind w:left="1440" w:hanging="360"/>
      </w:pPr>
    </w:lvl>
    <w:lvl w:ilvl="2" w:tplc="44723135" w:tentative="1">
      <w:start w:val="1"/>
      <w:numFmt w:val="lowerRoman"/>
      <w:lvlText w:val="%3."/>
      <w:lvlJc w:val="right"/>
      <w:pPr>
        <w:ind w:left="2160" w:hanging="180"/>
      </w:pPr>
    </w:lvl>
    <w:lvl w:ilvl="3" w:tplc="44723135" w:tentative="1">
      <w:start w:val="1"/>
      <w:numFmt w:val="decimal"/>
      <w:lvlText w:val="%4."/>
      <w:lvlJc w:val="left"/>
      <w:pPr>
        <w:ind w:left="2880" w:hanging="360"/>
      </w:pPr>
    </w:lvl>
    <w:lvl w:ilvl="4" w:tplc="44723135" w:tentative="1">
      <w:start w:val="1"/>
      <w:numFmt w:val="lowerLetter"/>
      <w:lvlText w:val="%5."/>
      <w:lvlJc w:val="left"/>
      <w:pPr>
        <w:ind w:left="3600" w:hanging="360"/>
      </w:pPr>
    </w:lvl>
    <w:lvl w:ilvl="5" w:tplc="44723135" w:tentative="1">
      <w:start w:val="1"/>
      <w:numFmt w:val="lowerRoman"/>
      <w:lvlText w:val="%6."/>
      <w:lvlJc w:val="right"/>
      <w:pPr>
        <w:ind w:left="4320" w:hanging="180"/>
      </w:pPr>
    </w:lvl>
    <w:lvl w:ilvl="6" w:tplc="44723135" w:tentative="1">
      <w:start w:val="1"/>
      <w:numFmt w:val="decimal"/>
      <w:lvlText w:val="%7."/>
      <w:lvlJc w:val="left"/>
      <w:pPr>
        <w:ind w:left="5040" w:hanging="360"/>
      </w:pPr>
    </w:lvl>
    <w:lvl w:ilvl="7" w:tplc="44723135" w:tentative="1">
      <w:start w:val="1"/>
      <w:numFmt w:val="lowerLetter"/>
      <w:lvlText w:val="%8."/>
      <w:lvlJc w:val="left"/>
      <w:pPr>
        <w:ind w:left="5760" w:hanging="360"/>
      </w:pPr>
    </w:lvl>
    <w:lvl w:ilvl="8" w:tplc="4472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9">
    <w:multiLevelType w:val="hybridMultilevel"/>
    <w:lvl w:ilvl="0" w:tplc="53258432">
      <w:start w:val="1"/>
      <w:numFmt w:val="decimal"/>
      <w:lvlText w:val="%1."/>
      <w:lvlJc w:val="left"/>
      <w:pPr>
        <w:ind w:left="720" w:hanging="360"/>
      </w:pPr>
    </w:lvl>
    <w:lvl w:ilvl="1" w:tplc="53258432" w:tentative="1">
      <w:start w:val="1"/>
      <w:numFmt w:val="lowerLetter"/>
      <w:lvlText w:val="%2."/>
      <w:lvlJc w:val="left"/>
      <w:pPr>
        <w:ind w:left="1440" w:hanging="360"/>
      </w:pPr>
    </w:lvl>
    <w:lvl w:ilvl="2" w:tplc="53258432" w:tentative="1">
      <w:start w:val="1"/>
      <w:numFmt w:val="lowerRoman"/>
      <w:lvlText w:val="%3."/>
      <w:lvlJc w:val="right"/>
      <w:pPr>
        <w:ind w:left="2160" w:hanging="180"/>
      </w:pPr>
    </w:lvl>
    <w:lvl w:ilvl="3" w:tplc="53258432" w:tentative="1">
      <w:start w:val="1"/>
      <w:numFmt w:val="decimal"/>
      <w:lvlText w:val="%4."/>
      <w:lvlJc w:val="left"/>
      <w:pPr>
        <w:ind w:left="2880" w:hanging="360"/>
      </w:pPr>
    </w:lvl>
    <w:lvl w:ilvl="4" w:tplc="53258432" w:tentative="1">
      <w:start w:val="1"/>
      <w:numFmt w:val="lowerLetter"/>
      <w:lvlText w:val="%5."/>
      <w:lvlJc w:val="left"/>
      <w:pPr>
        <w:ind w:left="3600" w:hanging="360"/>
      </w:pPr>
    </w:lvl>
    <w:lvl w:ilvl="5" w:tplc="53258432" w:tentative="1">
      <w:start w:val="1"/>
      <w:numFmt w:val="lowerRoman"/>
      <w:lvlText w:val="%6."/>
      <w:lvlJc w:val="right"/>
      <w:pPr>
        <w:ind w:left="4320" w:hanging="180"/>
      </w:pPr>
    </w:lvl>
    <w:lvl w:ilvl="6" w:tplc="53258432" w:tentative="1">
      <w:start w:val="1"/>
      <w:numFmt w:val="decimal"/>
      <w:lvlText w:val="%7."/>
      <w:lvlJc w:val="left"/>
      <w:pPr>
        <w:ind w:left="5040" w:hanging="360"/>
      </w:pPr>
    </w:lvl>
    <w:lvl w:ilvl="7" w:tplc="53258432" w:tentative="1">
      <w:start w:val="1"/>
      <w:numFmt w:val="lowerLetter"/>
      <w:lvlText w:val="%8."/>
      <w:lvlJc w:val="left"/>
      <w:pPr>
        <w:ind w:left="5760" w:hanging="360"/>
      </w:pPr>
    </w:lvl>
    <w:lvl w:ilvl="8" w:tplc="53258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8">
    <w:multiLevelType w:val="hybridMultilevel"/>
    <w:lvl w:ilvl="0" w:tplc="36902303">
      <w:start w:val="1"/>
      <w:numFmt w:val="decimal"/>
      <w:lvlText w:val="%1."/>
      <w:lvlJc w:val="left"/>
      <w:pPr>
        <w:ind w:left="720" w:hanging="360"/>
      </w:pPr>
    </w:lvl>
    <w:lvl w:ilvl="1" w:tplc="36902303" w:tentative="1">
      <w:start w:val="1"/>
      <w:numFmt w:val="lowerLetter"/>
      <w:lvlText w:val="%2."/>
      <w:lvlJc w:val="left"/>
      <w:pPr>
        <w:ind w:left="1440" w:hanging="360"/>
      </w:pPr>
    </w:lvl>
    <w:lvl w:ilvl="2" w:tplc="36902303" w:tentative="1">
      <w:start w:val="1"/>
      <w:numFmt w:val="lowerRoman"/>
      <w:lvlText w:val="%3."/>
      <w:lvlJc w:val="right"/>
      <w:pPr>
        <w:ind w:left="2160" w:hanging="180"/>
      </w:pPr>
    </w:lvl>
    <w:lvl w:ilvl="3" w:tplc="36902303" w:tentative="1">
      <w:start w:val="1"/>
      <w:numFmt w:val="decimal"/>
      <w:lvlText w:val="%4."/>
      <w:lvlJc w:val="left"/>
      <w:pPr>
        <w:ind w:left="2880" w:hanging="360"/>
      </w:pPr>
    </w:lvl>
    <w:lvl w:ilvl="4" w:tplc="36902303" w:tentative="1">
      <w:start w:val="1"/>
      <w:numFmt w:val="lowerLetter"/>
      <w:lvlText w:val="%5."/>
      <w:lvlJc w:val="left"/>
      <w:pPr>
        <w:ind w:left="3600" w:hanging="360"/>
      </w:pPr>
    </w:lvl>
    <w:lvl w:ilvl="5" w:tplc="36902303" w:tentative="1">
      <w:start w:val="1"/>
      <w:numFmt w:val="lowerRoman"/>
      <w:lvlText w:val="%6."/>
      <w:lvlJc w:val="right"/>
      <w:pPr>
        <w:ind w:left="4320" w:hanging="180"/>
      </w:pPr>
    </w:lvl>
    <w:lvl w:ilvl="6" w:tplc="36902303" w:tentative="1">
      <w:start w:val="1"/>
      <w:numFmt w:val="decimal"/>
      <w:lvlText w:val="%7."/>
      <w:lvlJc w:val="left"/>
      <w:pPr>
        <w:ind w:left="5040" w:hanging="360"/>
      </w:pPr>
    </w:lvl>
    <w:lvl w:ilvl="7" w:tplc="36902303" w:tentative="1">
      <w:start w:val="1"/>
      <w:numFmt w:val="lowerLetter"/>
      <w:lvlText w:val="%8."/>
      <w:lvlJc w:val="left"/>
      <w:pPr>
        <w:ind w:left="5760" w:hanging="360"/>
      </w:pPr>
    </w:lvl>
    <w:lvl w:ilvl="8" w:tplc="36902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7">
    <w:multiLevelType w:val="hybridMultilevel"/>
    <w:lvl w:ilvl="0" w:tplc="13537695">
      <w:start w:val="1"/>
      <w:numFmt w:val="decimal"/>
      <w:lvlText w:val="%1."/>
      <w:lvlJc w:val="left"/>
      <w:pPr>
        <w:ind w:left="720" w:hanging="360"/>
      </w:pPr>
    </w:lvl>
    <w:lvl w:ilvl="1" w:tplc="13537695" w:tentative="1">
      <w:start w:val="1"/>
      <w:numFmt w:val="lowerLetter"/>
      <w:lvlText w:val="%2."/>
      <w:lvlJc w:val="left"/>
      <w:pPr>
        <w:ind w:left="1440" w:hanging="360"/>
      </w:pPr>
    </w:lvl>
    <w:lvl w:ilvl="2" w:tplc="13537695" w:tentative="1">
      <w:start w:val="1"/>
      <w:numFmt w:val="lowerRoman"/>
      <w:lvlText w:val="%3."/>
      <w:lvlJc w:val="right"/>
      <w:pPr>
        <w:ind w:left="2160" w:hanging="180"/>
      </w:pPr>
    </w:lvl>
    <w:lvl w:ilvl="3" w:tplc="13537695" w:tentative="1">
      <w:start w:val="1"/>
      <w:numFmt w:val="decimal"/>
      <w:lvlText w:val="%4."/>
      <w:lvlJc w:val="left"/>
      <w:pPr>
        <w:ind w:left="2880" w:hanging="360"/>
      </w:pPr>
    </w:lvl>
    <w:lvl w:ilvl="4" w:tplc="13537695" w:tentative="1">
      <w:start w:val="1"/>
      <w:numFmt w:val="lowerLetter"/>
      <w:lvlText w:val="%5."/>
      <w:lvlJc w:val="left"/>
      <w:pPr>
        <w:ind w:left="3600" w:hanging="360"/>
      </w:pPr>
    </w:lvl>
    <w:lvl w:ilvl="5" w:tplc="13537695" w:tentative="1">
      <w:start w:val="1"/>
      <w:numFmt w:val="lowerRoman"/>
      <w:lvlText w:val="%6."/>
      <w:lvlJc w:val="right"/>
      <w:pPr>
        <w:ind w:left="4320" w:hanging="180"/>
      </w:pPr>
    </w:lvl>
    <w:lvl w:ilvl="6" w:tplc="13537695" w:tentative="1">
      <w:start w:val="1"/>
      <w:numFmt w:val="decimal"/>
      <w:lvlText w:val="%7."/>
      <w:lvlJc w:val="left"/>
      <w:pPr>
        <w:ind w:left="5040" w:hanging="360"/>
      </w:pPr>
    </w:lvl>
    <w:lvl w:ilvl="7" w:tplc="13537695" w:tentative="1">
      <w:start w:val="1"/>
      <w:numFmt w:val="lowerLetter"/>
      <w:lvlText w:val="%8."/>
      <w:lvlJc w:val="left"/>
      <w:pPr>
        <w:ind w:left="5760" w:hanging="360"/>
      </w:pPr>
    </w:lvl>
    <w:lvl w:ilvl="8" w:tplc="1353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6">
    <w:multiLevelType w:val="hybridMultilevel"/>
    <w:lvl w:ilvl="0" w:tplc="23330436">
      <w:start w:val="1"/>
      <w:numFmt w:val="decimal"/>
      <w:lvlText w:val="%1."/>
      <w:lvlJc w:val="left"/>
      <w:pPr>
        <w:ind w:left="720" w:hanging="360"/>
      </w:pPr>
    </w:lvl>
    <w:lvl w:ilvl="1" w:tplc="23330436" w:tentative="1">
      <w:start w:val="1"/>
      <w:numFmt w:val="lowerLetter"/>
      <w:lvlText w:val="%2."/>
      <w:lvlJc w:val="left"/>
      <w:pPr>
        <w:ind w:left="1440" w:hanging="360"/>
      </w:pPr>
    </w:lvl>
    <w:lvl w:ilvl="2" w:tplc="23330436" w:tentative="1">
      <w:start w:val="1"/>
      <w:numFmt w:val="lowerRoman"/>
      <w:lvlText w:val="%3."/>
      <w:lvlJc w:val="right"/>
      <w:pPr>
        <w:ind w:left="2160" w:hanging="180"/>
      </w:pPr>
    </w:lvl>
    <w:lvl w:ilvl="3" w:tplc="23330436" w:tentative="1">
      <w:start w:val="1"/>
      <w:numFmt w:val="decimal"/>
      <w:lvlText w:val="%4."/>
      <w:lvlJc w:val="left"/>
      <w:pPr>
        <w:ind w:left="2880" w:hanging="360"/>
      </w:pPr>
    </w:lvl>
    <w:lvl w:ilvl="4" w:tplc="23330436" w:tentative="1">
      <w:start w:val="1"/>
      <w:numFmt w:val="lowerLetter"/>
      <w:lvlText w:val="%5."/>
      <w:lvlJc w:val="left"/>
      <w:pPr>
        <w:ind w:left="3600" w:hanging="360"/>
      </w:pPr>
    </w:lvl>
    <w:lvl w:ilvl="5" w:tplc="23330436" w:tentative="1">
      <w:start w:val="1"/>
      <w:numFmt w:val="lowerRoman"/>
      <w:lvlText w:val="%6."/>
      <w:lvlJc w:val="right"/>
      <w:pPr>
        <w:ind w:left="4320" w:hanging="180"/>
      </w:pPr>
    </w:lvl>
    <w:lvl w:ilvl="6" w:tplc="23330436" w:tentative="1">
      <w:start w:val="1"/>
      <w:numFmt w:val="decimal"/>
      <w:lvlText w:val="%7."/>
      <w:lvlJc w:val="left"/>
      <w:pPr>
        <w:ind w:left="5040" w:hanging="360"/>
      </w:pPr>
    </w:lvl>
    <w:lvl w:ilvl="7" w:tplc="23330436" w:tentative="1">
      <w:start w:val="1"/>
      <w:numFmt w:val="lowerLetter"/>
      <w:lvlText w:val="%8."/>
      <w:lvlJc w:val="left"/>
      <w:pPr>
        <w:ind w:left="5760" w:hanging="360"/>
      </w:pPr>
    </w:lvl>
    <w:lvl w:ilvl="8" w:tplc="2333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5">
    <w:multiLevelType w:val="hybridMultilevel"/>
    <w:lvl w:ilvl="0" w:tplc="74239541">
      <w:start w:val="1"/>
      <w:numFmt w:val="decimal"/>
      <w:lvlText w:val="%1."/>
      <w:lvlJc w:val="left"/>
      <w:pPr>
        <w:ind w:left="720" w:hanging="360"/>
      </w:pPr>
    </w:lvl>
    <w:lvl w:ilvl="1" w:tplc="74239541" w:tentative="1">
      <w:start w:val="1"/>
      <w:numFmt w:val="lowerLetter"/>
      <w:lvlText w:val="%2."/>
      <w:lvlJc w:val="left"/>
      <w:pPr>
        <w:ind w:left="1440" w:hanging="360"/>
      </w:pPr>
    </w:lvl>
    <w:lvl w:ilvl="2" w:tplc="74239541" w:tentative="1">
      <w:start w:val="1"/>
      <w:numFmt w:val="lowerRoman"/>
      <w:lvlText w:val="%3."/>
      <w:lvlJc w:val="right"/>
      <w:pPr>
        <w:ind w:left="2160" w:hanging="180"/>
      </w:pPr>
    </w:lvl>
    <w:lvl w:ilvl="3" w:tplc="74239541" w:tentative="1">
      <w:start w:val="1"/>
      <w:numFmt w:val="decimal"/>
      <w:lvlText w:val="%4."/>
      <w:lvlJc w:val="left"/>
      <w:pPr>
        <w:ind w:left="2880" w:hanging="360"/>
      </w:pPr>
    </w:lvl>
    <w:lvl w:ilvl="4" w:tplc="74239541" w:tentative="1">
      <w:start w:val="1"/>
      <w:numFmt w:val="lowerLetter"/>
      <w:lvlText w:val="%5."/>
      <w:lvlJc w:val="left"/>
      <w:pPr>
        <w:ind w:left="3600" w:hanging="360"/>
      </w:pPr>
    </w:lvl>
    <w:lvl w:ilvl="5" w:tplc="74239541" w:tentative="1">
      <w:start w:val="1"/>
      <w:numFmt w:val="lowerRoman"/>
      <w:lvlText w:val="%6."/>
      <w:lvlJc w:val="right"/>
      <w:pPr>
        <w:ind w:left="4320" w:hanging="180"/>
      </w:pPr>
    </w:lvl>
    <w:lvl w:ilvl="6" w:tplc="74239541" w:tentative="1">
      <w:start w:val="1"/>
      <w:numFmt w:val="decimal"/>
      <w:lvlText w:val="%7."/>
      <w:lvlJc w:val="left"/>
      <w:pPr>
        <w:ind w:left="5040" w:hanging="360"/>
      </w:pPr>
    </w:lvl>
    <w:lvl w:ilvl="7" w:tplc="74239541" w:tentative="1">
      <w:start w:val="1"/>
      <w:numFmt w:val="lowerLetter"/>
      <w:lvlText w:val="%8."/>
      <w:lvlJc w:val="left"/>
      <w:pPr>
        <w:ind w:left="5760" w:hanging="360"/>
      </w:pPr>
    </w:lvl>
    <w:lvl w:ilvl="8" w:tplc="7423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4">
    <w:multiLevelType w:val="hybridMultilevel"/>
    <w:lvl w:ilvl="0" w:tplc="35178499">
      <w:start w:val="1"/>
      <w:numFmt w:val="decimal"/>
      <w:lvlText w:val="%1."/>
      <w:lvlJc w:val="left"/>
      <w:pPr>
        <w:ind w:left="720" w:hanging="360"/>
      </w:pPr>
    </w:lvl>
    <w:lvl w:ilvl="1" w:tplc="35178499" w:tentative="1">
      <w:start w:val="1"/>
      <w:numFmt w:val="lowerLetter"/>
      <w:lvlText w:val="%2."/>
      <w:lvlJc w:val="left"/>
      <w:pPr>
        <w:ind w:left="1440" w:hanging="360"/>
      </w:pPr>
    </w:lvl>
    <w:lvl w:ilvl="2" w:tplc="35178499" w:tentative="1">
      <w:start w:val="1"/>
      <w:numFmt w:val="lowerRoman"/>
      <w:lvlText w:val="%3."/>
      <w:lvlJc w:val="right"/>
      <w:pPr>
        <w:ind w:left="2160" w:hanging="180"/>
      </w:pPr>
    </w:lvl>
    <w:lvl w:ilvl="3" w:tplc="35178499" w:tentative="1">
      <w:start w:val="1"/>
      <w:numFmt w:val="decimal"/>
      <w:lvlText w:val="%4."/>
      <w:lvlJc w:val="left"/>
      <w:pPr>
        <w:ind w:left="2880" w:hanging="360"/>
      </w:pPr>
    </w:lvl>
    <w:lvl w:ilvl="4" w:tplc="35178499" w:tentative="1">
      <w:start w:val="1"/>
      <w:numFmt w:val="lowerLetter"/>
      <w:lvlText w:val="%5."/>
      <w:lvlJc w:val="left"/>
      <w:pPr>
        <w:ind w:left="3600" w:hanging="360"/>
      </w:pPr>
    </w:lvl>
    <w:lvl w:ilvl="5" w:tplc="35178499" w:tentative="1">
      <w:start w:val="1"/>
      <w:numFmt w:val="lowerRoman"/>
      <w:lvlText w:val="%6."/>
      <w:lvlJc w:val="right"/>
      <w:pPr>
        <w:ind w:left="4320" w:hanging="180"/>
      </w:pPr>
    </w:lvl>
    <w:lvl w:ilvl="6" w:tplc="35178499" w:tentative="1">
      <w:start w:val="1"/>
      <w:numFmt w:val="decimal"/>
      <w:lvlText w:val="%7."/>
      <w:lvlJc w:val="left"/>
      <w:pPr>
        <w:ind w:left="5040" w:hanging="360"/>
      </w:pPr>
    </w:lvl>
    <w:lvl w:ilvl="7" w:tplc="35178499" w:tentative="1">
      <w:start w:val="1"/>
      <w:numFmt w:val="lowerLetter"/>
      <w:lvlText w:val="%8."/>
      <w:lvlJc w:val="left"/>
      <w:pPr>
        <w:ind w:left="5760" w:hanging="360"/>
      </w:pPr>
    </w:lvl>
    <w:lvl w:ilvl="8" w:tplc="3517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3">
    <w:multiLevelType w:val="hybridMultilevel"/>
    <w:lvl w:ilvl="0" w:tplc="78731159">
      <w:start w:val="1"/>
      <w:numFmt w:val="decimal"/>
      <w:lvlText w:val="%1."/>
      <w:lvlJc w:val="left"/>
      <w:pPr>
        <w:ind w:left="720" w:hanging="360"/>
      </w:pPr>
    </w:lvl>
    <w:lvl w:ilvl="1" w:tplc="78731159" w:tentative="1">
      <w:start w:val="1"/>
      <w:numFmt w:val="lowerLetter"/>
      <w:lvlText w:val="%2."/>
      <w:lvlJc w:val="left"/>
      <w:pPr>
        <w:ind w:left="1440" w:hanging="360"/>
      </w:pPr>
    </w:lvl>
    <w:lvl w:ilvl="2" w:tplc="78731159" w:tentative="1">
      <w:start w:val="1"/>
      <w:numFmt w:val="lowerRoman"/>
      <w:lvlText w:val="%3."/>
      <w:lvlJc w:val="right"/>
      <w:pPr>
        <w:ind w:left="2160" w:hanging="180"/>
      </w:pPr>
    </w:lvl>
    <w:lvl w:ilvl="3" w:tplc="78731159" w:tentative="1">
      <w:start w:val="1"/>
      <w:numFmt w:val="decimal"/>
      <w:lvlText w:val="%4."/>
      <w:lvlJc w:val="left"/>
      <w:pPr>
        <w:ind w:left="2880" w:hanging="360"/>
      </w:pPr>
    </w:lvl>
    <w:lvl w:ilvl="4" w:tplc="78731159" w:tentative="1">
      <w:start w:val="1"/>
      <w:numFmt w:val="lowerLetter"/>
      <w:lvlText w:val="%5."/>
      <w:lvlJc w:val="left"/>
      <w:pPr>
        <w:ind w:left="3600" w:hanging="360"/>
      </w:pPr>
    </w:lvl>
    <w:lvl w:ilvl="5" w:tplc="78731159" w:tentative="1">
      <w:start w:val="1"/>
      <w:numFmt w:val="lowerRoman"/>
      <w:lvlText w:val="%6."/>
      <w:lvlJc w:val="right"/>
      <w:pPr>
        <w:ind w:left="4320" w:hanging="180"/>
      </w:pPr>
    </w:lvl>
    <w:lvl w:ilvl="6" w:tplc="78731159" w:tentative="1">
      <w:start w:val="1"/>
      <w:numFmt w:val="decimal"/>
      <w:lvlText w:val="%7."/>
      <w:lvlJc w:val="left"/>
      <w:pPr>
        <w:ind w:left="5040" w:hanging="360"/>
      </w:pPr>
    </w:lvl>
    <w:lvl w:ilvl="7" w:tplc="78731159" w:tentative="1">
      <w:start w:val="1"/>
      <w:numFmt w:val="lowerLetter"/>
      <w:lvlText w:val="%8."/>
      <w:lvlJc w:val="left"/>
      <w:pPr>
        <w:ind w:left="5760" w:hanging="360"/>
      </w:pPr>
    </w:lvl>
    <w:lvl w:ilvl="8" w:tplc="7873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2">
    <w:multiLevelType w:val="hybridMultilevel"/>
    <w:lvl w:ilvl="0" w:tplc="35522801">
      <w:start w:val="1"/>
      <w:numFmt w:val="decimal"/>
      <w:lvlText w:val="%1."/>
      <w:lvlJc w:val="left"/>
      <w:pPr>
        <w:ind w:left="720" w:hanging="360"/>
      </w:pPr>
    </w:lvl>
    <w:lvl w:ilvl="1" w:tplc="35522801" w:tentative="1">
      <w:start w:val="1"/>
      <w:numFmt w:val="lowerLetter"/>
      <w:lvlText w:val="%2."/>
      <w:lvlJc w:val="left"/>
      <w:pPr>
        <w:ind w:left="1440" w:hanging="360"/>
      </w:pPr>
    </w:lvl>
    <w:lvl w:ilvl="2" w:tplc="35522801" w:tentative="1">
      <w:start w:val="1"/>
      <w:numFmt w:val="lowerRoman"/>
      <w:lvlText w:val="%3."/>
      <w:lvlJc w:val="right"/>
      <w:pPr>
        <w:ind w:left="2160" w:hanging="180"/>
      </w:pPr>
    </w:lvl>
    <w:lvl w:ilvl="3" w:tplc="35522801" w:tentative="1">
      <w:start w:val="1"/>
      <w:numFmt w:val="decimal"/>
      <w:lvlText w:val="%4."/>
      <w:lvlJc w:val="left"/>
      <w:pPr>
        <w:ind w:left="2880" w:hanging="360"/>
      </w:pPr>
    </w:lvl>
    <w:lvl w:ilvl="4" w:tplc="35522801" w:tentative="1">
      <w:start w:val="1"/>
      <w:numFmt w:val="lowerLetter"/>
      <w:lvlText w:val="%5."/>
      <w:lvlJc w:val="left"/>
      <w:pPr>
        <w:ind w:left="3600" w:hanging="360"/>
      </w:pPr>
    </w:lvl>
    <w:lvl w:ilvl="5" w:tplc="35522801" w:tentative="1">
      <w:start w:val="1"/>
      <w:numFmt w:val="lowerRoman"/>
      <w:lvlText w:val="%6."/>
      <w:lvlJc w:val="right"/>
      <w:pPr>
        <w:ind w:left="4320" w:hanging="180"/>
      </w:pPr>
    </w:lvl>
    <w:lvl w:ilvl="6" w:tplc="35522801" w:tentative="1">
      <w:start w:val="1"/>
      <w:numFmt w:val="decimal"/>
      <w:lvlText w:val="%7."/>
      <w:lvlJc w:val="left"/>
      <w:pPr>
        <w:ind w:left="5040" w:hanging="360"/>
      </w:pPr>
    </w:lvl>
    <w:lvl w:ilvl="7" w:tplc="35522801" w:tentative="1">
      <w:start w:val="1"/>
      <w:numFmt w:val="lowerLetter"/>
      <w:lvlText w:val="%8."/>
      <w:lvlJc w:val="left"/>
      <w:pPr>
        <w:ind w:left="5760" w:hanging="360"/>
      </w:pPr>
    </w:lvl>
    <w:lvl w:ilvl="8" w:tplc="3552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1">
    <w:multiLevelType w:val="hybridMultilevel"/>
    <w:lvl w:ilvl="0" w:tplc="43782682">
      <w:start w:val="1"/>
      <w:numFmt w:val="decimal"/>
      <w:lvlText w:val="%1."/>
      <w:lvlJc w:val="left"/>
      <w:pPr>
        <w:ind w:left="720" w:hanging="360"/>
      </w:pPr>
    </w:lvl>
    <w:lvl w:ilvl="1" w:tplc="43782682" w:tentative="1">
      <w:start w:val="1"/>
      <w:numFmt w:val="lowerLetter"/>
      <w:lvlText w:val="%2."/>
      <w:lvlJc w:val="left"/>
      <w:pPr>
        <w:ind w:left="1440" w:hanging="360"/>
      </w:pPr>
    </w:lvl>
    <w:lvl w:ilvl="2" w:tplc="43782682" w:tentative="1">
      <w:start w:val="1"/>
      <w:numFmt w:val="lowerRoman"/>
      <w:lvlText w:val="%3."/>
      <w:lvlJc w:val="right"/>
      <w:pPr>
        <w:ind w:left="2160" w:hanging="180"/>
      </w:pPr>
    </w:lvl>
    <w:lvl w:ilvl="3" w:tplc="43782682" w:tentative="1">
      <w:start w:val="1"/>
      <w:numFmt w:val="decimal"/>
      <w:lvlText w:val="%4."/>
      <w:lvlJc w:val="left"/>
      <w:pPr>
        <w:ind w:left="2880" w:hanging="360"/>
      </w:pPr>
    </w:lvl>
    <w:lvl w:ilvl="4" w:tplc="43782682" w:tentative="1">
      <w:start w:val="1"/>
      <w:numFmt w:val="lowerLetter"/>
      <w:lvlText w:val="%5."/>
      <w:lvlJc w:val="left"/>
      <w:pPr>
        <w:ind w:left="3600" w:hanging="360"/>
      </w:pPr>
    </w:lvl>
    <w:lvl w:ilvl="5" w:tplc="43782682" w:tentative="1">
      <w:start w:val="1"/>
      <w:numFmt w:val="lowerRoman"/>
      <w:lvlText w:val="%6."/>
      <w:lvlJc w:val="right"/>
      <w:pPr>
        <w:ind w:left="4320" w:hanging="180"/>
      </w:pPr>
    </w:lvl>
    <w:lvl w:ilvl="6" w:tplc="43782682" w:tentative="1">
      <w:start w:val="1"/>
      <w:numFmt w:val="decimal"/>
      <w:lvlText w:val="%7."/>
      <w:lvlJc w:val="left"/>
      <w:pPr>
        <w:ind w:left="5040" w:hanging="360"/>
      </w:pPr>
    </w:lvl>
    <w:lvl w:ilvl="7" w:tplc="43782682" w:tentative="1">
      <w:start w:val="1"/>
      <w:numFmt w:val="lowerLetter"/>
      <w:lvlText w:val="%8."/>
      <w:lvlJc w:val="left"/>
      <w:pPr>
        <w:ind w:left="5760" w:hanging="360"/>
      </w:pPr>
    </w:lvl>
    <w:lvl w:ilvl="8" w:tplc="4378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60">
    <w:multiLevelType w:val="hybridMultilevel"/>
    <w:lvl w:ilvl="0" w:tplc="97228057">
      <w:start w:val="1"/>
      <w:numFmt w:val="decimal"/>
      <w:lvlText w:val="%1."/>
      <w:lvlJc w:val="left"/>
      <w:pPr>
        <w:ind w:left="720" w:hanging="360"/>
      </w:pPr>
    </w:lvl>
    <w:lvl w:ilvl="1" w:tplc="97228057" w:tentative="1">
      <w:start w:val="1"/>
      <w:numFmt w:val="lowerLetter"/>
      <w:lvlText w:val="%2."/>
      <w:lvlJc w:val="left"/>
      <w:pPr>
        <w:ind w:left="1440" w:hanging="360"/>
      </w:pPr>
    </w:lvl>
    <w:lvl w:ilvl="2" w:tplc="97228057" w:tentative="1">
      <w:start w:val="1"/>
      <w:numFmt w:val="lowerRoman"/>
      <w:lvlText w:val="%3."/>
      <w:lvlJc w:val="right"/>
      <w:pPr>
        <w:ind w:left="2160" w:hanging="180"/>
      </w:pPr>
    </w:lvl>
    <w:lvl w:ilvl="3" w:tplc="97228057" w:tentative="1">
      <w:start w:val="1"/>
      <w:numFmt w:val="decimal"/>
      <w:lvlText w:val="%4."/>
      <w:lvlJc w:val="left"/>
      <w:pPr>
        <w:ind w:left="2880" w:hanging="360"/>
      </w:pPr>
    </w:lvl>
    <w:lvl w:ilvl="4" w:tplc="97228057" w:tentative="1">
      <w:start w:val="1"/>
      <w:numFmt w:val="lowerLetter"/>
      <w:lvlText w:val="%5."/>
      <w:lvlJc w:val="left"/>
      <w:pPr>
        <w:ind w:left="3600" w:hanging="360"/>
      </w:pPr>
    </w:lvl>
    <w:lvl w:ilvl="5" w:tplc="97228057" w:tentative="1">
      <w:start w:val="1"/>
      <w:numFmt w:val="lowerRoman"/>
      <w:lvlText w:val="%6."/>
      <w:lvlJc w:val="right"/>
      <w:pPr>
        <w:ind w:left="4320" w:hanging="180"/>
      </w:pPr>
    </w:lvl>
    <w:lvl w:ilvl="6" w:tplc="97228057" w:tentative="1">
      <w:start w:val="1"/>
      <w:numFmt w:val="decimal"/>
      <w:lvlText w:val="%7."/>
      <w:lvlJc w:val="left"/>
      <w:pPr>
        <w:ind w:left="5040" w:hanging="360"/>
      </w:pPr>
    </w:lvl>
    <w:lvl w:ilvl="7" w:tplc="97228057" w:tentative="1">
      <w:start w:val="1"/>
      <w:numFmt w:val="lowerLetter"/>
      <w:lvlText w:val="%8."/>
      <w:lvlJc w:val="left"/>
      <w:pPr>
        <w:ind w:left="5760" w:hanging="360"/>
      </w:pPr>
    </w:lvl>
    <w:lvl w:ilvl="8" w:tplc="9722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9">
    <w:multiLevelType w:val="hybridMultilevel"/>
    <w:lvl w:ilvl="0" w:tplc="57197633">
      <w:start w:val="1"/>
      <w:numFmt w:val="decimal"/>
      <w:lvlText w:val="%1."/>
      <w:lvlJc w:val="left"/>
      <w:pPr>
        <w:ind w:left="720" w:hanging="360"/>
      </w:pPr>
    </w:lvl>
    <w:lvl w:ilvl="1" w:tplc="57197633" w:tentative="1">
      <w:start w:val="1"/>
      <w:numFmt w:val="lowerLetter"/>
      <w:lvlText w:val="%2."/>
      <w:lvlJc w:val="left"/>
      <w:pPr>
        <w:ind w:left="1440" w:hanging="360"/>
      </w:pPr>
    </w:lvl>
    <w:lvl w:ilvl="2" w:tplc="57197633" w:tentative="1">
      <w:start w:val="1"/>
      <w:numFmt w:val="lowerRoman"/>
      <w:lvlText w:val="%3."/>
      <w:lvlJc w:val="right"/>
      <w:pPr>
        <w:ind w:left="2160" w:hanging="180"/>
      </w:pPr>
    </w:lvl>
    <w:lvl w:ilvl="3" w:tplc="57197633" w:tentative="1">
      <w:start w:val="1"/>
      <w:numFmt w:val="decimal"/>
      <w:lvlText w:val="%4."/>
      <w:lvlJc w:val="left"/>
      <w:pPr>
        <w:ind w:left="2880" w:hanging="360"/>
      </w:pPr>
    </w:lvl>
    <w:lvl w:ilvl="4" w:tplc="57197633" w:tentative="1">
      <w:start w:val="1"/>
      <w:numFmt w:val="lowerLetter"/>
      <w:lvlText w:val="%5."/>
      <w:lvlJc w:val="left"/>
      <w:pPr>
        <w:ind w:left="3600" w:hanging="360"/>
      </w:pPr>
    </w:lvl>
    <w:lvl w:ilvl="5" w:tplc="57197633" w:tentative="1">
      <w:start w:val="1"/>
      <w:numFmt w:val="lowerRoman"/>
      <w:lvlText w:val="%6."/>
      <w:lvlJc w:val="right"/>
      <w:pPr>
        <w:ind w:left="4320" w:hanging="180"/>
      </w:pPr>
    </w:lvl>
    <w:lvl w:ilvl="6" w:tplc="57197633" w:tentative="1">
      <w:start w:val="1"/>
      <w:numFmt w:val="decimal"/>
      <w:lvlText w:val="%7."/>
      <w:lvlJc w:val="left"/>
      <w:pPr>
        <w:ind w:left="5040" w:hanging="360"/>
      </w:pPr>
    </w:lvl>
    <w:lvl w:ilvl="7" w:tplc="57197633" w:tentative="1">
      <w:start w:val="1"/>
      <w:numFmt w:val="lowerLetter"/>
      <w:lvlText w:val="%8."/>
      <w:lvlJc w:val="left"/>
      <w:pPr>
        <w:ind w:left="5760" w:hanging="360"/>
      </w:pPr>
    </w:lvl>
    <w:lvl w:ilvl="8" w:tplc="57197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8">
    <w:multiLevelType w:val="hybridMultilevel"/>
    <w:lvl w:ilvl="0" w:tplc="74817969">
      <w:start w:val="1"/>
      <w:numFmt w:val="decimal"/>
      <w:lvlText w:val="%1."/>
      <w:lvlJc w:val="left"/>
      <w:pPr>
        <w:ind w:left="720" w:hanging="360"/>
      </w:pPr>
    </w:lvl>
    <w:lvl w:ilvl="1" w:tplc="74817969" w:tentative="1">
      <w:start w:val="1"/>
      <w:numFmt w:val="lowerLetter"/>
      <w:lvlText w:val="%2."/>
      <w:lvlJc w:val="left"/>
      <w:pPr>
        <w:ind w:left="1440" w:hanging="360"/>
      </w:pPr>
    </w:lvl>
    <w:lvl w:ilvl="2" w:tplc="74817969" w:tentative="1">
      <w:start w:val="1"/>
      <w:numFmt w:val="lowerRoman"/>
      <w:lvlText w:val="%3."/>
      <w:lvlJc w:val="right"/>
      <w:pPr>
        <w:ind w:left="2160" w:hanging="180"/>
      </w:pPr>
    </w:lvl>
    <w:lvl w:ilvl="3" w:tplc="74817969" w:tentative="1">
      <w:start w:val="1"/>
      <w:numFmt w:val="decimal"/>
      <w:lvlText w:val="%4."/>
      <w:lvlJc w:val="left"/>
      <w:pPr>
        <w:ind w:left="2880" w:hanging="360"/>
      </w:pPr>
    </w:lvl>
    <w:lvl w:ilvl="4" w:tplc="74817969" w:tentative="1">
      <w:start w:val="1"/>
      <w:numFmt w:val="lowerLetter"/>
      <w:lvlText w:val="%5."/>
      <w:lvlJc w:val="left"/>
      <w:pPr>
        <w:ind w:left="3600" w:hanging="360"/>
      </w:pPr>
    </w:lvl>
    <w:lvl w:ilvl="5" w:tplc="74817969" w:tentative="1">
      <w:start w:val="1"/>
      <w:numFmt w:val="lowerRoman"/>
      <w:lvlText w:val="%6."/>
      <w:lvlJc w:val="right"/>
      <w:pPr>
        <w:ind w:left="4320" w:hanging="180"/>
      </w:pPr>
    </w:lvl>
    <w:lvl w:ilvl="6" w:tplc="74817969" w:tentative="1">
      <w:start w:val="1"/>
      <w:numFmt w:val="decimal"/>
      <w:lvlText w:val="%7."/>
      <w:lvlJc w:val="left"/>
      <w:pPr>
        <w:ind w:left="5040" w:hanging="360"/>
      </w:pPr>
    </w:lvl>
    <w:lvl w:ilvl="7" w:tplc="74817969" w:tentative="1">
      <w:start w:val="1"/>
      <w:numFmt w:val="lowerLetter"/>
      <w:lvlText w:val="%8."/>
      <w:lvlJc w:val="left"/>
      <w:pPr>
        <w:ind w:left="5760" w:hanging="360"/>
      </w:pPr>
    </w:lvl>
    <w:lvl w:ilvl="8" w:tplc="74817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57">
    <w:multiLevelType w:val="hybridMultilevel"/>
    <w:lvl w:ilvl="0" w:tplc="77667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257">
    <w:abstractNumId w:val="17257"/>
  </w:num>
  <w:num w:numId="17258">
    <w:abstractNumId w:val="17258"/>
  </w:num>
  <w:num w:numId="17259">
    <w:abstractNumId w:val="17259"/>
  </w:num>
  <w:num w:numId="17260">
    <w:abstractNumId w:val="17260"/>
  </w:num>
  <w:num w:numId="17261">
    <w:abstractNumId w:val="17261"/>
  </w:num>
  <w:num w:numId="17262">
    <w:abstractNumId w:val="17262"/>
  </w:num>
  <w:num w:numId="17263">
    <w:abstractNumId w:val="17263"/>
  </w:num>
  <w:num w:numId="17264">
    <w:abstractNumId w:val="17264"/>
  </w:num>
  <w:num w:numId="17265">
    <w:abstractNumId w:val="17265"/>
  </w:num>
  <w:num w:numId="17266">
    <w:abstractNumId w:val="17266"/>
  </w:num>
  <w:num w:numId="17267">
    <w:abstractNumId w:val="17267"/>
  </w:num>
  <w:num w:numId="17268">
    <w:abstractNumId w:val="17268"/>
  </w:num>
  <w:num w:numId="17269">
    <w:abstractNumId w:val="17269"/>
  </w:num>
  <w:num w:numId="17270">
    <w:abstractNumId w:val="17270"/>
  </w:num>
  <w:num w:numId="17271">
    <w:abstractNumId w:val="17271"/>
  </w:num>
  <w:num w:numId="17272">
    <w:abstractNumId w:val="17272"/>
  </w:num>
  <w:num w:numId="17273">
    <w:abstractNumId w:val="17273"/>
  </w:num>
  <w:num w:numId="17274">
    <w:abstractNumId w:val="17274"/>
  </w:num>
  <w:num w:numId="17275">
    <w:abstractNumId w:val="17275"/>
  </w:num>
  <w:num w:numId="17276">
    <w:abstractNumId w:val="17276"/>
  </w:num>
  <w:num w:numId="17277">
    <w:abstractNumId w:val="17277"/>
  </w:num>
  <w:num w:numId="17278">
    <w:abstractNumId w:val="17278"/>
  </w:num>
  <w:num w:numId="17279">
    <w:abstractNumId w:val="17279"/>
  </w:num>
  <w:num w:numId="17280">
    <w:abstractNumId w:val="17280"/>
  </w:num>
  <w:num w:numId="17281">
    <w:abstractNumId w:val="17281"/>
  </w:num>
  <w:num w:numId="17282">
    <w:abstractNumId w:val="17282"/>
  </w:num>
  <w:num w:numId="17283">
    <w:abstractNumId w:val="17283"/>
  </w:num>
  <w:num w:numId="17284">
    <w:abstractNumId w:val="17284"/>
  </w:num>
  <w:num w:numId="17285">
    <w:abstractNumId w:val="17285"/>
  </w:num>
  <w:num w:numId="17286">
    <w:abstractNumId w:val="17286"/>
  </w:num>
  <w:num w:numId="17287">
    <w:abstractNumId w:val="17287"/>
  </w:num>
  <w:num w:numId="17288">
    <w:abstractNumId w:val="17288"/>
  </w:num>
  <w:num w:numId="17289">
    <w:abstractNumId w:val="17289"/>
  </w:num>
  <w:num w:numId="17290">
    <w:abstractNumId w:val="17290"/>
  </w:num>
  <w:num w:numId="17291">
    <w:abstractNumId w:val="17291"/>
  </w:num>
  <w:num w:numId="17292">
    <w:abstractNumId w:val="17292"/>
  </w:num>
  <w:num w:numId="17293">
    <w:abstractNumId w:val="17293"/>
  </w:num>
  <w:num w:numId="17294">
    <w:abstractNumId w:val="17294"/>
  </w:num>
  <w:num w:numId="17295">
    <w:abstractNumId w:val="17295"/>
  </w:num>
  <w:num w:numId="17296">
    <w:abstractNumId w:val="17296"/>
  </w:num>
  <w:num w:numId="17297">
    <w:abstractNumId w:val="17297"/>
  </w:num>
  <w:num w:numId="17298">
    <w:abstractNumId w:val="17298"/>
  </w:num>
  <w:num w:numId="17299">
    <w:abstractNumId w:val="17299"/>
  </w:num>
  <w:num w:numId="17300">
    <w:abstractNumId w:val="17300"/>
  </w:num>
  <w:num w:numId="17301">
    <w:abstractNumId w:val="17301"/>
  </w:num>
  <w:num w:numId="17302">
    <w:abstractNumId w:val="17302"/>
  </w:num>
  <w:num w:numId="17303">
    <w:abstractNumId w:val="17303"/>
  </w:num>
  <w:num w:numId="17304">
    <w:abstractNumId w:val="17304"/>
  </w:num>
  <w:num w:numId="17305">
    <w:abstractNumId w:val="17305"/>
  </w:num>
  <w:num w:numId="17306">
    <w:abstractNumId w:val="17306"/>
  </w:num>
  <w:num w:numId="17307">
    <w:abstractNumId w:val="17307"/>
  </w:num>
  <w:num w:numId="17308">
    <w:abstractNumId w:val="17308"/>
  </w:num>
  <w:num w:numId="17309">
    <w:abstractNumId w:val="17309"/>
  </w:num>
  <w:num w:numId="17310">
    <w:abstractNumId w:val="17310"/>
  </w:num>
  <w:num w:numId="17311">
    <w:abstractNumId w:val="17311"/>
  </w:num>
  <w:num w:numId="17312">
    <w:abstractNumId w:val="17312"/>
  </w:num>
  <w:num w:numId="17313">
    <w:abstractNumId w:val="17313"/>
  </w:num>
  <w:num w:numId="17314">
    <w:abstractNumId w:val="17314"/>
  </w:num>
  <w:num w:numId="17315">
    <w:abstractNumId w:val="17315"/>
  </w:num>
  <w:num w:numId="17316">
    <w:abstractNumId w:val="17316"/>
  </w:num>
  <w:num w:numId="17317">
    <w:abstractNumId w:val="17317"/>
  </w:num>
  <w:num w:numId="17318">
    <w:abstractNumId w:val="17318"/>
  </w:num>
  <w:num w:numId="17319">
    <w:abstractNumId w:val="17319"/>
  </w:num>
  <w:num w:numId="17320">
    <w:abstractNumId w:val="17320"/>
  </w:num>
  <w:num w:numId="17321">
    <w:abstractNumId w:val="17321"/>
  </w:num>
  <w:num w:numId="17322">
    <w:abstractNumId w:val="17322"/>
  </w:num>
  <w:num w:numId="17323">
    <w:abstractNumId w:val="17323"/>
  </w:num>
  <w:num w:numId="17324">
    <w:abstractNumId w:val="17324"/>
  </w:num>
  <w:num w:numId="17325">
    <w:abstractNumId w:val="17325"/>
  </w:num>
  <w:num w:numId="17326">
    <w:abstractNumId w:val="17326"/>
  </w:num>
  <w:num w:numId="17327">
    <w:abstractNumId w:val="17327"/>
  </w:num>
  <w:num w:numId="17328">
    <w:abstractNumId w:val="17328"/>
  </w:num>
  <w:num w:numId="17329">
    <w:abstractNumId w:val="17329"/>
  </w:num>
  <w:num w:numId="17330">
    <w:abstractNumId w:val="17330"/>
  </w:num>
  <w:num w:numId="17331">
    <w:abstractNumId w:val="17331"/>
  </w:num>
  <w:num w:numId="17332">
    <w:abstractNumId w:val="17332"/>
  </w:num>
  <w:num w:numId="17333">
    <w:abstractNumId w:val="17333"/>
  </w:num>
  <w:num w:numId="17334">
    <w:abstractNumId w:val="17334"/>
  </w:num>
  <w:num w:numId="17335">
    <w:abstractNumId w:val="17335"/>
  </w:num>
  <w:num w:numId="17336">
    <w:abstractNumId w:val="17336"/>
  </w:num>
  <w:num w:numId="17337">
    <w:abstractNumId w:val="17337"/>
  </w:num>
  <w:num w:numId="17338">
    <w:abstractNumId w:val="17338"/>
  </w:num>
  <w:num w:numId="17339">
    <w:abstractNumId w:val="17339"/>
  </w:num>
  <w:num w:numId="17340">
    <w:abstractNumId w:val="17340"/>
  </w:num>
  <w:num w:numId="17341">
    <w:abstractNumId w:val="17341"/>
  </w:num>
  <w:num w:numId="17342">
    <w:abstractNumId w:val="17342"/>
  </w:num>
  <w:num w:numId="17343">
    <w:abstractNumId w:val="17343"/>
  </w:num>
  <w:num w:numId="17344">
    <w:abstractNumId w:val="17344"/>
  </w:num>
  <w:num w:numId="17345">
    <w:abstractNumId w:val="17345"/>
  </w:num>
  <w:num w:numId="17346">
    <w:abstractNumId w:val="17346"/>
  </w:num>
  <w:num w:numId="17347">
    <w:abstractNumId w:val="17347"/>
  </w:num>
  <w:num w:numId="17348">
    <w:abstractNumId w:val="17348"/>
  </w:num>
  <w:num w:numId="17349">
    <w:abstractNumId w:val="17349"/>
  </w:num>
  <w:num w:numId="17350">
    <w:abstractNumId w:val="17350"/>
  </w:num>
  <w:num w:numId="17351">
    <w:abstractNumId w:val="17351"/>
  </w:num>
  <w:num w:numId="17352">
    <w:abstractNumId w:val="17352"/>
  </w:num>
  <w:num w:numId="17353">
    <w:abstractNumId w:val="17353"/>
  </w:num>
  <w:num w:numId="17354">
    <w:abstractNumId w:val="17354"/>
  </w:num>
  <w:num w:numId="17355">
    <w:abstractNumId w:val="17355"/>
  </w:num>
  <w:num w:numId="17356">
    <w:abstractNumId w:val="17356"/>
  </w:num>
  <w:num w:numId="17357">
    <w:abstractNumId w:val="17357"/>
  </w:num>
  <w:num w:numId="17358">
    <w:abstractNumId w:val="17358"/>
  </w:num>
  <w:num w:numId="17359">
    <w:abstractNumId w:val="17359"/>
  </w:num>
  <w:num w:numId="17360">
    <w:abstractNumId w:val="17360"/>
  </w:num>
  <w:num w:numId="17361">
    <w:abstractNumId w:val="17361"/>
  </w:num>
  <w:num w:numId="17362">
    <w:abstractNumId w:val="17362"/>
  </w:num>
  <w:num w:numId="17363">
    <w:abstractNumId w:val="173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4273296" Type="http://schemas.openxmlformats.org/officeDocument/2006/relationships/comments" Target="comments.xml"/><Relationship Id="rId324697618" Type="http://schemas.microsoft.com/office/2011/relationships/commentsExtended" Target="commentsExtended.xml"/><Relationship Id="rId32297816" Type="http://schemas.openxmlformats.org/officeDocument/2006/relationships/image" Target="media/imgrId32297816.jpg"/><Relationship Id="rId137961d3e122397bb" Type="http://schemas.openxmlformats.org/officeDocument/2006/relationships/hyperlink" Target="https://iservice.lombardini.it/jsp/Template2/manuale.jsp?id=96&amp;parent=1000" TargetMode="External"/><Relationship Id="rId327161d3e12239887" Type="http://schemas.openxmlformats.org/officeDocument/2006/relationships/hyperlink" Target="https://iservice.lombardini.it/jsp/Template2/manuale.jsp?id=97&amp;parent=1000" TargetMode="External"/><Relationship Id="rId775461d3e12239992" Type="http://schemas.openxmlformats.org/officeDocument/2006/relationships/hyperlink" Target="https://iservice.lombardini.it/jsp/Template2/manuale.jsp?id=176&amp;parent=1000" TargetMode="External"/><Relationship Id="rId437561d3e12239ac1" Type="http://schemas.openxmlformats.org/officeDocument/2006/relationships/hyperlink" Target="https://iservice.lombardini.it/jsp/Template2/manuale.jsp?id=176&amp;parent=1000" TargetMode="External"/><Relationship Id="rId492061d3e12239ce9" Type="http://schemas.openxmlformats.org/officeDocument/2006/relationships/hyperlink" Target="https://iservice.lombardini.it/jsp/Template2/manuale.jsp?id=176&amp;parent=1000" TargetMode="External"/><Relationship Id="rId280361d3e12239d96" Type="http://schemas.openxmlformats.org/officeDocument/2006/relationships/hyperlink" Target="https://iservice.lombardini.it/jsp/Template2/manuale.jsp?id=177&amp;parent=1000" TargetMode="External"/><Relationship Id="rId440161d3e12239e34" Type="http://schemas.openxmlformats.org/officeDocument/2006/relationships/hyperlink" Target="https://iservice.lombardini.it/jsp/Template2/manuale.jsp?id=178&amp;parent=1000" TargetMode="External"/><Relationship Id="rId308161d3e12239eca" Type="http://schemas.openxmlformats.org/officeDocument/2006/relationships/hyperlink" Target="https://iservice.lombardini.it/jsp/Template2/manuale.jsp?id=179&amp;parent=1000" TargetMode="External"/><Relationship Id="rId399461d3e12239f58" Type="http://schemas.openxmlformats.org/officeDocument/2006/relationships/hyperlink" Target="https://iservice.lombardini.it/jsp/Template2/manuale.jsp?id=180&amp;parent=1000" TargetMode="External"/><Relationship Id="rId604961d3e12239fe5" Type="http://schemas.openxmlformats.org/officeDocument/2006/relationships/hyperlink" Target="https://iservice.lombardini.it/jsp/Template2/manuale.jsp?id=181&amp;parent=1000" TargetMode="External"/><Relationship Id="rId483561d3e1223a063" Type="http://schemas.openxmlformats.org/officeDocument/2006/relationships/hyperlink" Target="https://iservice.lombardini.it/jsp/Template2/manuale.jsp?id=182&amp;parent=1000" TargetMode="External"/><Relationship Id="rId501261d3e1223a0e7" Type="http://schemas.openxmlformats.org/officeDocument/2006/relationships/hyperlink" Target="https://iservice.lombardini.it/jsp/Template2/manuale.jsp?id=364&amp;parent=1000" TargetMode="External"/><Relationship Id="rId600461d3e1223a165" Type="http://schemas.openxmlformats.org/officeDocument/2006/relationships/hyperlink" Target="https://iservice.lombardini.it/jsp/Template2/manuale.jsp?id=183&amp;parent=1000" TargetMode="External"/><Relationship Id="rId772761d3e1223a1e2" Type="http://schemas.openxmlformats.org/officeDocument/2006/relationships/hyperlink" Target="https://iservice.lombardini.it/jsp/Template2/manuale.jsp?id=184&amp;parent=1000" TargetMode="External"/><Relationship Id="rId431461d3e1223a25f" Type="http://schemas.openxmlformats.org/officeDocument/2006/relationships/hyperlink" Target="https://iservice.lombardini.it/jsp/Template2/manuale.jsp?id=185&amp;parent=1000" TargetMode="External"/><Relationship Id="rId385161d3e1223a2e9" Type="http://schemas.openxmlformats.org/officeDocument/2006/relationships/hyperlink" Target="https://iservice.lombardini.it/jsp/Template2/manuale.jsp?id=821&amp;parent=1000" TargetMode="External"/><Relationship Id="rId809861d3e1223a4ec" Type="http://schemas.openxmlformats.org/officeDocument/2006/relationships/hyperlink" Target="https://iservice.lombardini.it/jsp/Template4/manuale.jsp?id=2663&amp;parent=1088" TargetMode="External"/><Relationship Id="rId718161d3e1223a58a" Type="http://schemas.openxmlformats.org/officeDocument/2006/relationships/hyperlink" Target="https://iservice.lombardini.it/jsp/Template4/manuale.jsp?id=2663&amp;parent=1088" TargetMode="External"/><Relationship Id="rId666761d3e1223a81e" Type="http://schemas.openxmlformats.org/officeDocument/2006/relationships/hyperlink" Target="https://iservice.lombardini.it/jsp/Template4/manuale.jsp?id=2665&amp;parent=1088" TargetMode="External"/><Relationship Id="rId105361d3e1223aa8b" Type="http://schemas.openxmlformats.org/officeDocument/2006/relationships/hyperlink" Target="https://iservice.lombardini.it/jsp/Template4/manuale.jsp?id=2666&amp;parent=1088" TargetMode="External"/><Relationship Id="rId718661d3e1223adfc" Type="http://schemas.openxmlformats.org/officeDocument/2006/relationships/hyperlink" Target="https://iservice.lombardini.it/jsp/Template4/manuale.jsp?id=2667&amp;parent=1088" TargetMode="External"/><Relationship Id="rId413061d3e1223af6a" Type="http://schemas.openxmlformats.org/officeDocument/2006/relationships/hyperlink" Target="https://iservice.lombardini.it/jsp/Template4/manuale.jsp?id=2667&amp;parent=1088" TargetMode="External"/><Relationship Id="rId302061d3e1223b1bb" Type="http://schemas.openxmlformats.org/officeDocument/2006/relationships/hyperlink" Target="https://iservice.lombardini.it/jsp/Template4/manuale.jsp?id=2675&amp;parent=1088" TargetMode="External"/><Relationship Id="rId984761d3e1223b4e4" Type="http://schemas.openxmlformats.org/officeDocument/2006/relationships/hyperlink" Target="https://iservice.lombardini.it/jsp/Template2/manuale.jsp?id=822&amp;parent=1000" TargetMode="External"/><Relationship Id="rId201161d3e1223b5f6" Type="http://schemas.openxmlformats.org/officeDocument/2006/relationships/hyperlink" Target="https://iservice.lombardini.it/jsp/Template2/manuale.jsp?id=822&amp;parent=1000" TargetMode="External"/><Relationship Id="rId119961d3e1234cbce" Type="http://schemas.openxmlformats.org/officeDocument/2006/relationships/hyperlink" Target="https://iservice.lombardini.it/jsp/Template2/manuale.jsp?id=198&amp;parent=1000" TargetMode="External"/><Relationship Id="rId471561d3e1235de10" Type="http://schemas.openxmlformats.org/officeDocument/2006/relationships/hyperlink" Target="https://iservice.lombardini.it/jsp/Template2/manuale.jsp?id=152&amp;parent=1000" TargetMode="External"/><Relationship Id="rId733561d3e123ecf50" Type="http://schemas.openxmlformats.org/officeDocument/2006/relationships/hyperlink" Target="https://iservice.lombardini.it/jsp/Template2/manuale.jsp?id=154&amp;parent=1000" TargetMode="External"/><Relationship Id="rId293461d3e124510bf" Type="http://schemas.openxmlformats.org/officeDocument/2006/relationships/hyperlink" Target="https://iservice.lombardini.it/jsp/Template2/manuale.jsp?id=154&amp;parent=1000" TargetMode="External"/><Relationship Id="rId811661d3e1247c6c4" Type="http://schemas.openxmlformats.org/officeDocument/2006/relationships/hyperlink" Target="https://iservice.lombardini.it/jsp/Template2/manuale.jsp?id=154&amp;parent=1000" TargetMode="External"/><Relationship Id="rId463261d3e1249d9b5" Type="http://schemas.openxmlformats.org/officeDocument/2006/relationships/hyperlink" Target="https://iservice.lombardini.it/jsp/Template2/manuale.jsp?id=155&amp;parent=1000" TargetMode="External"/><Relationship Id="rId855361d3e124ba4e4" Type="http://schemas.openxmlformats.org/officeDocument/2006/relationships/hyperlink" Target="https://iservice.lombardini.it/jsp/Template2/manuale.jsp?id=155&amp;parent=1000" TargetMode="External"/><Relationship Id="rId559161d3e124ba71e" Type="http://schemas.openxmlformats.org/officeDocument/2006/relationships/hyperlink" Target="https://iservice.lombardini.it/jsp/Template2/manuale.jsp?id=155&amp;parent=1000" TargetMode="External"/><Relationship Id="rId158861d3e124e81b7" Type="http://schemas.openxmlformats.org/officeDocument/2006/relationships/hyperlink" Target="https://iservice.lombardini.it/jsp/Template2/manuale.jsp?id=155&amp;parent=1000" TargetMode="External"/><Relationship Id="rId251261d3e124e8994" Type="http://schemas.openxmlformats.org/officeDocument/2006/relationships/hyperlink" Target="https://iservice.lombardini.it/jsp/Template2/manuale.jsp?id=148&amp;parent=1000" TargetMode="External"/><Relationship Id="rId351561d3e1252e2db" Type="http://schemas.openxmlformats.org/officeDocument/2006/relationships/hyperlink" Target="https://iservice.lombardini.it/jsp/Template2/manuale.jsp?id=155&amp;parent=1000" TargetMode="External"/><Relationship Id="rId923461d3e125d5422" Type="http://schemas.openxmlformats.org/officeDocument/2006/relationships/hyperlink" Target="https://iservice.lombardini.it/jsp/Template2/manuale.jsp?id=148&amp;parent=1000" TargetMode="External"/><Relationship Id="rId602061d3e1263ee4f" Type="http://schemas.openxmlformats.org/officeDocument/2006/relationships/hyperlink" Target="https://www.youtube.com/embed/Ba8qqxTx6wA?rel=0" TargetMode="External"/><Relationship Id="rId264061d3e12796da7" Type="http://schemas.openxmlformats.org/officeDocument/2006/relationships/hyperlink" Target="https://iservice.lombardini.it/jsp/Template2/manuale.jsp?id=822&amp;parent=1000" TargetMode="External"/><Relationship Id="rId664461d3e1279716f" Type="http://schemas.openxmlformats.org/officeDocument/2006/relationships/hyperlink" Target="https://iservice.lombardini.it/jsp/Template2/manuale.jsp?id=822&amp;parent=1000" TargetMode="External"/><Relationship Id="rId486861d3e12797281" Type="http://schemas.openxmlformats.org/officeDocument/2006/relationships/hyperlink" Target="https://iservice.lombardini.it/jsp/Template2/manuale.jsp?id=822&amp;parent=1000" TargetMode="External"/><Relationship Id="rId530261d3e12797411" Type="http://schemas.openxmlformats.org/officeDocument/2006/relationships/hyperlink" Target="https://iservice.lombardini.it/jsp/Template2/manuale.jsp?id=822&amp;parent=1000" TargetMode="External"/><Relationship Id="rId580061d3e1284e953" Type="http://schemas.openxmlformats.org/officeDocument/2006/relationships/hyperlink" Target="https://iservice.lombardini.it/jsp/Template2/manuale.jsp?id=822&amp;parent=1000" TargetMode="External"/><Relationship Id="rId570261d3e128a3caa" Type="http://schemas.openxmlformats.org/officeDocument/2006/relationships/hyperlink" Target="https://iservice.lombardini.it/jsp/Template2/manuale.jsp?id=680&amp;parent=1000" TargetMode="External"/><Relationship Id="rId918761d3e128a413b" Type="http://schemas.openxmlformats.org/officeDocument/2006/relationships/hyperlink" Target="https://iservice.lombardini.it/jsp/Template2/manuale.jsp?id=822&amp;parent=1000" TargetMode="External"/><Relationship Id="rId193361d3e128e12bb" Type="http://schemas.openxmlformats.org/officeDocument/2006/relationships/hyperlink" Target="https://iservice.lombardini.it/jsp/Template2/manuale.jsp?id=822&amp;parent=1000" TargetMode="External"/><Relationship Id="rId133961d3e1291bb84" Type="http://schemas.openxmlformats.org/officeDocument/2006/relationships/hyperlink" Target="https://iservice.lombardini.it/jsp/Template2/manuale.jsp?id=146&amp;parent=1000" TargetMode="External"/><Relationship Id="rId229761d3e1291ca7e" Type="http://schemas.openxmlformats.org/officeDocument/2006/relationships/hyperlink" Target="https://iservice.lombardini.it/jsp/Template2/manuale.jsp?id=822&amp;parent=1000" TargetMode="External"/><Relationship Id="rId982461d3e1291cfba" Type="http://schemas.openxmlformats.org/officeDocument/2006/relationships/hyperlink" Target="https://iservice.lombardini.it/jsp/Template2/manuale.jsp?id=822&amp;parent=1000" TargetMode="External"/><Relationship Id="rId285861d3e1291d253" Type="http://schemas.openxmlformats.org/officeDocument/2006/relationships/hyperlink" Target="https://iservice.lombardini.it/jsp/Template2/manuale.jsp?id=822&amp;parent=1000" TargetMode="External"/><Relationship Id="rId923461d3e1291d7d2" Type="http://schemas.openxmlformats.org/officeDocument/2006/relationships/hyperlink" Target="https://iservice.lombardini.it/jsp/Template2/manuale.jsp?id=822&amp;parent=1000" TargetMode="External"/><Relationship Id="rId971761d3e1291da9c" Type="http://schemas.openxmlformats.org/officeDocument/2006/relationships/hyperlink" Target="https://iservice.lombardini.it/jsp/Template2/manuale.jsp?id=822&amp;parent=1000" TargetMode="External"/><Relationship Id="rId386761d3e12962ca5" Type="http://schemas.openxmlformats.org/officeDocument/2006/relationships/hyperlink" Target="https://iservice.lombardini.it/jsp/Template2/manuale.jsp?id=822&amp;parent=1000" TargetMode="External"/><Relationship Id="rId700761d3e12b674ca" Type="http://schemas.openxmlformats.org/officeDocument/2006/relationships/hyperlink" Target="https://iservice.lombardini.it/jsp/Template2/manuale.jsp?id=822&amp;parent=1000" TargetMode="External"/><Relationship Id="rId211161d3e12b6754c" Type="http://schemas.openxmlformats.org/officeDocument/2006/relationships/hyperlink" Target="https://iservice.lombardini.it/jsp/Template2/manuale.jsp?id=822&amp;parent=1000" TargetMode="External"/><Relationship Id="rId493361d3e12b677d3" Type="http://schemas.openxmlformats.org/officeDocument/2006/relationships/hyperlink" Target="https://iservice.lombardini.it/jsp/Template2/manuale.jsp?id=822&amp;parent=1000" TargetMode="External"/><Relationship Id="rId868561d3e12b67a9a" Type="http://schemas.openxmlformats.org/officeDocument/2006/relationships/hyperlink" Target="https://iservice.lombardini.it/jsp/Template2/manuale.jsp?id=822&amp;parent=1000" TargetMode="External"/><Relationship Id="rId101361d3e12bb9c02" Type="http://schemas.openxmlformats.org/officeDocument/2006/relationships/hyperlink" Target="https://iservice.lombardini.it/jsp/Template2/manuale.jsp?id=822&amp;parent=1000" TargetMode="External"/><Relationship Id="rId629261d3e12bba8d3" Type="http://schemas.openxmlformats.org/officeDocument/2006/relationships/hyperlink" Target="https://iservice.lombardini.it/jsp/Template2/manuale.jsp?id=133&amp;parent=1000" TargetMode="External"/><Relationship Id="rId119061d3e12c3a03f" Type="http://schemas.openxmlformats.org/officeDocument/2006/relationships/hyperlink" Target="https://iservice.lombardini.it/jsp/Template2/manuale.jsp?id=143&amp;parent=1000" TargetMode="External"/><Relationship Id="rId189061d3e12c3a22b" Type="http://schemas.openxmlformats.org/officeDocument/2006/relationships/hyperlink" Target="https://iservice.lombardini.it/jsp/Template2/manuale.jsp?id=822&amp;parent=1000" TargetMode="External"/><Relationship Id="rId847161d3e12d19a2a" Type="http://schemas.openxmlformats.org/officeDocument/2006/relationships/hyperlink" Target="https://iservice.lombardini.it/jsp/Template2/manuale.jsp?id=97&amp;parent=1000" TargetMode="External"/><Relationship Id="rId357461d3e12d41a7c" Type="http://schemas.openxmlformats.org/officeDocument/2006/relationships/hyperlink" Target="https://iservice.lombardini.it/jsp/Template2/manuale.jsp?id=822&amp;parent=1000" TargetMode="External"/><Relationship Id="rId360161d3e12d42614" Type="http://schemas.openxmlformats.org/officeDocument/2006/relationships/hyperlink" Target="https://iservice.lombardini.it/jsp/Template2/manuale.jsp?id=822&amp;parent=1000" TargetMode="External"/><Relationship Id="rId110061d3e12d4299b" Type="http://schemas.openxmlformats.org/officeDocument/2006/relationships/hyperlink" Target="https://iservice.lombardini.it/jsp/Template2/manuale.jsp?id=822&amp;parent=1000" TargetMode="External"/><Relationship Id="rId154961d3e12d81b73" Type="http://schemas.openxmlformats.org/officeDocument/2006/relationships/hyperlink" Target="https://iservice.lombardini.it/jsp/Template2/manuale.jsp?id=822&amp;parent=1000" TargetMode="External"/><Relationship Id="rId453361d3e12e6bce8" Type="http://schemas.openxmlformats.org/officeDocument/2006/relationships/hyperlink" Target="https://iservice.lombardini.it/jsp/Template2/manuale.jsp?id=132&amp;parent=1000" TargetMode="External"/><Relationship Id="rId477961d3e12e9bf5c" Type="http://schemas.openxmlformats.org/officeDocument/2006/relationships/hyperlink" Target="https://iservice.lombardini.it/jsp/Template2/manuale.jsp?id=157&amp;parent=1000" TargetMode="External"/><Relationship Id="rId838161d3e12e9dcb6" Type="http://schemas.openxmlformats.org/officeDocument/2006/relationships/hyperlink" Target="https://iservice.lombardini.it/jsp/Template2/manuale.jsp?id=104&amp;parent=1000" TargetMode="External"/><Relationship Id="rId848061d3e12ee6459" Type="http://schemas.openxmlformats.org/officeDocument/2006/relationships/hyperlink" Target="https://iservice.lombardini.it/jsp/Template2/manuale.jsp?id=822&amp;parent=1000" TargetMode="External"/><Relationship Id="rId130761d3e12f51e52" Type="http://schemas.openxmlformats.org/officeDocument/2006/relationships/hyperlink" Target="https://iservice.lombardini.it/jsp/Template2/manuale.jsp?id=822&amp;parent=1000" TargetMode="External"/><Relationship Id="rId729461d3e12f94ebf" Type="http://schemas.openxmlformats.org/officeDocument/2006/relationships/hyperlink" Target="https://iservice.lombardini.it/jsp/Template2/manuale.jsp?id=128&amp;parent=1000" TargetMode="External"/><Relationship Id="rId680761d3e12f95c87" Type="http://schemas.openxmlformats.org/officeDocument/2006/relationships/hyperlink" Target="https://iservice.lombardini.it/jsp/Template2/manuale.jsp?id=822&amp;parent=1000" TargetMode="External"/><Relationship Id="rId464361d3e130539a5" Type="http://schemas.openxmlformats.org/officeDocument/2006/relationships/hyperlink" Target="https://iservice.lombardini.it/jsp/Template2/manuale.jsp?id=113&amp;parent=1000" TargetMode="External"/><Relationship Id="rId824461d3e130eb26d" Type="http://schemas.openxmlformats.org/officeDocument/2006/relationships/hyperlink" Target="https://iservice.lombardini.it/jsp/Template2/manuale.jsp?id=822&amp;parent=1000" TargetMode="External"/><Relationship Id="rId302161d3e131463e0" Type="http://schemas.openxmlformats.org/officeDocument/2006/relationships/hyperlink" Target="https://iservice.lombardini.it/jsp/Template2/manuale.jsp?id=822&amp;parent=1000" TargetMode="External"/><Relationship Id="rId679061d3e1317a940" Type="http://schemas.openxmlformats.org/officeDocument/2006/relationships/hyperlink" Target="https://iservice.lombardini.it/jsp/Template2/manuale.jsp?id=822&amp;parent=1000" TargetMode="External"/><Relationship Id="rId997861d3e1317b09a" Type="http://schemas.openxmlformats.org/officeDocument/2006/relationships/hyperlink" Target="https://iservice.lombardini.it/jsp/Template2/manuale.jsp?id=822&amp;parent=1000" TargetMode="External"/><Relationship Id="rId747661d3e13263bfa" Type="http://schemas.openxmlformats.org/officeDocument/2006/relationships/hyperlink" Target="https://iservice.lombardini.it/jsp/Template2/manuale.jsp?id=822&amp;parent=1000" TargetMode="External"/><Relationship Id="rId422061d3e1333e4e9" Type="http://schemas.openxmlformats.org/officeDocument/2006/relationships/hyperlink" Target="https://iservice.lombardini.it/jsp/Template2/manuale.jsp?id=822&amp;parent=1000" TargetMode="External"/><Relationship Id="rId758661d3e13358fd9" Type="http://schemas.openxmlformats.org/officeDocument/2006/relationships/hyperlink" Target="https://iservice.lombardini.it/jsp/Template2/manuale.jsp?id=822&amp;parent=1000" TargetMode="External"/><Relationship Id="rId309561d3e13370846" Type="http://schemas.openxmlformats.org/officeDocument/2006/relationships/hyperlink" Target="https://iservice.lombardini.it/jsp/Template2/manuale.jsp?id=822&amp;parent=1000" TargetMode="External"/><Relationship Id="rId730261d3e13371e63" Type="http://schemas.openxmlformats.org/officeDocument/2006/relationships/hyperlink" Target="https://iservice.lombardini.it/jsp/Template2/manuale.jsp?id=822&amp;parent=1000" TargetMode="External"/><Relationship Id="rId739461d3e12338ee4" Type="http://schemas.openxmlformats.org/officeDocument/2006/relationships/image" Target="media/imgrId739461d3e12338ee4.jpg"/><Relationship Id="rId390261d3e1234c5a0" Type="http://schemas.openxmlformats.org/officeDocument/2006/relationships/image" Target="media/imgrId390261d3e1234c5a0.jpg"/><Relationship Id="rId232561d3e1235cd39" Type="http://schemas.openxmlformats.org/officeDocument/2006/relationships/image" Target="media/imgrId232561d3e1235cd39.jpg"/><Relationship Id="rId445761d3e12370cde" Type="http://schemas.openxmlformats.org/officeDocument/2006/relationships/image" Target="media/imgrId445761d3e12370cde.jpg"/><Relationship Id="rId349061d3e1238a592" Type="http://schemas.openxmlformats.org/officeDocument/2006/relationships/image" Target="media/imgrId349061d3e1238a592.jpg"/><Relationship Id="rId608661d3e1239d852" Type="http://schemas.openxmlformats.org/officeDocument/2006/relationships/image" Target="media/imgrId608661d3e1239d852.jpg"/><Relationship Id="rId473861d3e123af929" Type="http://schemas.openxmlformats.org/officeDocument/2006/relationships/image" Target="media/imgrId473861d3e123af929.jpg"/><Relationship Id="rId901161d3e123c7181" Type="http://schemas.openxmlformats.org/officeDocument/2006/relationships/image" Target="media/imgrId901161d3e123c7181.jpg"/><Relationship Id="rId710661d3e123de4ca" Type="http://schemas.openxmlformats.org/officeDocument/2006/relationships/image" Target="media/imgrId710661d3e123de4ca.jpg"/><Relationship Id="rId413861d3e123ecb7d" Type="http://schemas.openxmlformats.org/officeDocument/2006/relationships/image" Target="media/imgrId413861d3e123ecb7d.jpg"/><Relationship Id="rId469261d3e1240f6d1" Type="http://schemas.openxmlformats.org/officeDocument/2006/relationships/image" Target="media/imgrId469261d3e1240f6d1.jpg"/><Relationship Id="rId736461d3e124269f8" Type="http://schemas.openxmlformats.org/officeDocument/2006/relationships/image" Target="media/imgrId736461d3e124269f8.jpg"/><Relationship Id="rId299861d3e1243a066" Type="http://schemas.openxmlformats.org/officeDocument/2006/relationships/image" Target="media/imgrId299861d3e1243a066.jpg"/><Relationship Id="rId774061d3e1244fed7" Type="http://schemas.openxmlformats.org/officeDocument/2006/relationships/image" Target="media/imgrId774061d3e1244fed7.jpg"/><Relationship Id="rId367361d3e1246a223" Type="http://schemas.openxmlformats.org/officeDocument/2006/relationships/image" Target="media/imgrId367361d3e1246a223.jpg"/><Relationship Id="rId554261d3e1247ae12" Type="http://schemas.openxmlformats.org/officeDocument/2006/relationships/image" Target="media/imgrId554261d3e1247ae12.jpg"/><Relationship Id="rId845461d3e1249ceea" Type="http://schemas.openxmlformats.org/officeDocument/2006/relationships/image" Target="media/imgrId845461d3e1249ceea.jpg"/><Relationship Id="rId687661d3e124b975e" Type="http://schemas.openxmlformats.org/officeDocument/2006/relationships/image" Target="media/imgrId687661d3e124b975e.jpg"/><Relationship Id="rId210361d3e124d065d" Type="http://schemas.openxmlformats.org/officeDocument/2006/relationships/image" Target="media/imgrId210361d3e124d065d.png"/><Relationship Id="rId927061d3e124e78f8" Type="http://schemas.openxmlformats.org/officeDocument/2006/relationships/image" Target="media/imgrId927061d3e124e78f8.jpg"/><Relationship Id="rId619561d3e1250ac43" Type="http://schemas.openxmlformats.org/officeDocument/2006/relationships/image" Target="media/imgrId619561d3e1250ac43.jpg"/><Relationship Id="rId187161d3e125205fd" Type="http://schemas.openxmlformats.org/officeDocument/2006/relationships/image" Target="media/imgrId187161d3e125205fd.jpg"/><Relationship Id="rId732161d3e1252dfdb" Type="http://schemas.openxmlformats.org/officeDocument/2006/relationships/image" Target="media/imgrId732161d3e1252dfdb.jpg"/><Relationship Id="rId942961d3e12544d6a" Type="http://schemas.openxmlformats.org/officeDocument/2006/relationships/image" Target="media/imgrId942961d3e12544d6a.jpg"/><Relationship Id="rId403361d3e12556194" Type="http://schemas.openxmlformats.org/officeDocument/2006/relationships/image" Target="media/imgrId403361d3e12556194.jpg"/><Relationship Id="rId926261d3e1256b7f0" Type="http://schemas.openxmlformats.org/officeDocument/2006/relationships/image" Target="media/imgrId926261d3e1256b7f0.jpg"/><Relationship Id="rId153961d3e1258361d" Type="http://schemas.openxmlformats.org/officeDocument/2006/relationships/image" Target="media/imgrId153961d3e1258361d.jpg"/><Relationship Id="rId669361d3e1259cc07" Type="http://schemas.openxmlformats.org/officeDocument/2006/relationships/image" Target="media/imgrId669361d3e1259cc07.jpg"/><Relationship Id="rId809961d3e125abfd8" Type="http://schemas.openxmlformats.org/officeDocument/2006/relationships/image" Target="media/imgrId809961d3e125abfd8.jpg"/><Relationship Id="rId474561d3e125c0f15" Type="http://schemas.openxmlformats.org/officeDocument/2006/relationships/image" Target="media/imgrId474561d3e125c0f15.jpg"/><Relationship Id="rId964361d3e125d453d" Type="http://schemas.openxmlformats.org/officeDocument/2006/relationships/image" Target="media/imgrId964361d3e125d453d.jpg"/><Relationship Id="rId329661d3e125eb70a" Type="http://schemas.openxmlformats.org/officeDocument/2006/relationships/image" Target="media/imgrId329661d3e125eb70a.jpg"/><Relationship Id="rId148361d3e1260eb0c" Type="http://schemas.openxmlformats.org/officeDocument/2006/relationships/image" Target="media/imgrId148361d3e1260eb0c.jpg"/><Relationship Id="rId139161d3e1262597c" Type="http://schemas.openxmlformats.org/officeDocument/2006/relationships/image" Target="media/imgrId139161d3e1262597c.jpg"/><Relationship Id="rId347861d3e1263e5ce" Type="http://schemas.openxmlformats.org/officeDocument/2006/relationships/image" Target="media/imgrId347861d3e1263e5ce.jpg"/><Relationship Id="rId819561d3e126526c4" Type="http://schemas.openxmlformats.org/officeDocument/2006/relationships/image" Target="media/imgrId819561d3e126526c4.jpg"/><Relationship Id="rId295561d3e12664d07" Type="http://schemas.openxmlformats.org/officeDocument/2006/relationships/image" Target="media/imgrId295561d3e12664d07.jpg"/><Relationship Id="rId960861d3e126746db" Type="http://schemas.openxmlformats.org/officeDocument/2006/relationships/image" Target="media/imgrId960861d3e126746db.jpg"/><Relationship Id="rId501161d3e1268664c" Type="http://schemas.openxmlformats.org/officeDocument/2006/relationships/image" Target="media/imgrId501161d3e1268664c.jpg"/><Relationship Id="rId684761d3e1269f1c3" Type="http://schemas.openxmlformats.org/officeDocument/2006/relationships/image" Target="media/imgrId684761d3e1269f1c3.jpg"/><Relationship Id="rId364761d3e126b4fa6" Type="http://schemas.openxmlformats.org/officeDocument/2006/relationships/image" Target="media/imgrId364761d3e126b4fa6.jpg"/><Relationship Id="rId131861d3e126c9c59" Type="http://schemas.openxmlformats.org/officeDocument/2006/relationships/image" Target="media/imgrId131861d3e126c9c59.jpg"/><Relationship Id="rId868161d3e126dc45b" Type="http://schemas.openxmlformats.org/officeDocument/2006/relationships/image" Target="media/imgrId868161d3e126dc45b.jpg"/><Relationship Id="rId935161d3e1270045c" Type="http://schemas.openxmlformats.org/officeDocument/2006/relationships/image" Target="media/imgrId935161d3e1270045c.jpg"/><Relationship Id="rId786461d3e12710dd3" Type="http://schemas.openxmlformats.org/officeDocument/2006/relationships/image" Target="media/imgrId786461d3e12710dd3.jpg"/><Relationship Id="rId809061d3e127285d3" Type="http://schemas.openxmlformats.org/officeDocument/2006/relationships/image" Target="media/imgrId809061d3e127285d3.jpg"/><Relationship Id="rId549861d3e1273dc8b" Type="http://schemas.openxmlformats.org/officeDocument/2006/relationships/image" Target="media/imgrId549861d3e1273dc8b.jpg"/><Relationship Id="rId689261d3e12756ef7" Type="http://schemas.openxmlformats.org/officeDocument/2006/relationships/image" Target="media/imgrId689261d3e12756ef7.jpg"/><Relationship Id="rId260461d3e12768b1a" Type="http://schemas.openxmlformats.org/officeDocument/2006/relationships/image" Target="media/imgrId260461d3e12768b1a.jpg"/><Relationship Id="rId925261d3e12782a2a" Type="http://schemas.openxmlformats.org/officeDocument/2006/relationships/image" Target="media/imgrId925261d3e12782a2a.jpg"/><Relationship Id="rId453761d3e127965d0" Type="http://schemas.openxmlformats.org/officeDocument/2006/relationships/image" Target="media/imgrId453761d3e127965d0.jpg"/><Relationship Id="rId355561d3e127ace2b" Type="http://schemas.openxmlformats.org/officeDocument/2006/relationships/image" Target="media/imgrId355561d3e127ace2b.jpg"/><Relationship Id="rId568761d3e127c03f2" Type="http://schemas.openxmlformats.org/officeDocument/2006/relationships/image" Target="media/imgrId568761d3e127c03f2.jpg"/><Relationship Id="rId602861d3e127d4747" Type="http://schemas.openxmlformats.org/officeDocument/2006/relationships/image" Target="media/imgrId602861d3e127d4747.jpg"/><Relationship Id="rId731161d3e127ec7e8" Type="http://schemas.openxmlformats.org/officeDocument/2006/relationships/image" Target="media/imgrId731161d3e127ec7e8.jpg"/><Relationship Id="rId559361d3e1280fc5b" Type="http://schemas.openxmlformats.org/officeDocument/2006/relationships/image" Target="media/imgrId559361d3e1280fc5b.jpg"/><Relationship Id="rId152761d3e12824343" Type="http://schemas.openxmlformats.org/officeDocument/2006/relationships/image" Target="media/imgrId152761d3e12824343.jpg"/><Relationship Id="rId860461d3e12839842" Type="http://schemas.openxmlformats.org/officeDocument/2006/relationships/image" Target="media/imgrId860461d3e12839842.jpg"/><Relationship Id="rId708761d3e1284b7c1" Type="http://schemas.openxmlformats.org/officeDocument/2006/relationships/image" Target="media/imgrId708761d3e1284b7c1.jpg"/><Relationship Id="rId627861d3e128629ea" Type="http://schemas.openxmlformats.org/officeDocument/2006/relationships/image" Target="media/imgrId627861d3e128629ea.jpg"/><Relationship Id="rId982161d3e12875b4a" Type="http://schemas.openxmlformats.org/officeDocument/2006/relationships/image" Target="media/imgrId982161d3e12875b4a.jpg"/><Relationship Id="rId413261d3e12894836" Type="http://schemas.openxmlformats.org/officeDocument/2006/relationships/image" Target="media/imgrId413261d3e12894836.jpg"/><Relationship Id="rId402861d3e128a38dd" Type="http://schemas.openxmlformats.org/officeDocument/2006/relationships/image" Target="media/imgrId402861d3e128a38dd.jpg"/><Relationship Id="rId398561d3e128b93ea" Type="http://schemas.openxmlformats.org/officeDocument/2006/relationships/image" Target="media/imgrId398561d3e128b93ea.jpg"/><Relationship Id="rId414661d3e128cb148" Type="http://schemas.openxmlformats.org/officeDocument/2006/relationships/image" Target="media/imgrId414661d3e128cb148.gif"/><Relationship Id="rId556261d3e128e04d5" Type="http://schemas.openxmlformats.org/officeDocument/2006/relationships/image" Target="media/imgrId556261d3e128e04d5.jpg"/><Relationship Id="rId778761d3e129064cf" Type="http://schemas.openxmlformats.org/officeDocument/2006/relationships/image" Target="media/imgrId778761d3e129064cf.jpg"/><Relationship Id="rId822761d3e1291ab65" Type="http://schemas.openxmlformats.org/officeDocument/2006/relationships/image" Target="media/imgrId822761d3e1291ab65.jpg"/><Relationship Id="rId197561d3e12932dde" Type="http://schemas.openxmlformats.org/officeDocument/2006/relationships/image" Target="media/imgrId197561d3e12932dde.jpg"/><Relationship Id="rId643161d3e12949929" Type="http://schemas.openxmlformats.org/officeDocument/2006/relationships/image" Target="media/imgrId643161d3e12949929.jpg"/><Relationship Id="rId133261d3e12961869" Type="http://schemas.openxmlformats.org/officeDocument/2006/relationships/image" Target="media/imgrId133261d3e12961869.jpg"/><Relationship Id="rId361061d3e129745df" Type="http://schemas.openxmlformats.org/officeDocument/2006/relationships/image" Target="media/imgrId361061d3e129745df.jpg"/><Relationship Id="rId384461d3e12989375" Type="http://schemas.openxmlformats.org/officeDocument/2006/relationships/image" Target="media/imgrId384461d3e12989375.jpg"/><Relationship Id="rId126061d3e1299c076" Type="http://schemas.openxmlformats.org/officeDocument/2006/relationships/image" Target="media/imgrId126061d3e1299c076.jpg"/><Relationship Id="rId552861d3e129abe87" Type="http://schemas.openxmlformats.org/officeDocument/2006/relationships/image" Target="media/imgrId552861d3e129abe87.jpg"/><Relationship Id="rId601261d3e129be949" Type="http://schemas.openxmlformats.org/officeDocument/2006/relationships/image" Target="media/imgrId601261d3e129be949.jpg"/><Relationship Id="rId891961d3e129d37cd" Type="http://schemas.openxmlformats.org/officeDocument/2006/relationships/image" Target="media/imgrId891961d3e129d37cd.jpg"/><Relationship Id="rId268961d3e129eb705" Type="http://schemas.openxmlformats.org/officeDocument/2006/relationships/image" Target="media/imgrId268961d3e129eb705.jpg"/><Relationship Id="rId657261d3e12a08c77" Type="http://schemas.openxmlformats.org/officeDocument/2006/relationships/image" Target="media/imgrId657261d3e12a08c77.jpg"/><Relationship Id="rId230061d3e12a20970" Type="http://schemas.openxmlformats.org/officeDocument/2006/relationships/image" Target="media/imgrId230061d3e12a20970.jpg"/><Relationship Id="rId890761d3e12a3141b" Type="http://schemas.openxmlformats.org/officeDocument/2006/relationships/image" Target="media/imgrId890761d3e12a3141b.jpg"/><Relationship Id="rId490661d3e12a4c9bc" Type="http://schemas.openxmlformats.org/officeDocument/2006/relationships/image" Target="media/imgrId490661d3e12a4c9bc.jpg"/><Relationship Id="rId691961d3e12a65c9e" Type="http://schemas.openxmlformats.org/officeDocument/2006/relationships/image" Target="media/imgrId691961d3e12a65c9e.jpg"/><Relationship Id="rId554361d3e12a77891" Type="http://schemas.openxmlformats.org/officeDocument/2006/relationships/image" Target="media/imgrId554361d3e12a77891.jpg"/><Relationship Id="rId136361d3e12a8af20" Type="http://schemas.openxmlformats.org/officeDocument/2006/relationships/image" Target="media/imgrId136361d3e12a8af20.jpg"/><Relationship Id="rId215061d3e12a9f2bd" Type="http://schemas.openxmlformats.org/officeDocument/2006/relationships/image" Target="media/imgrId215061d3e12a9f2bd.jpg"/><Relationship Id="rId414261d3e12aad675" Type="http://schemas.openxmlformats.org/officeDocument/2006/relationships/image" Target="media/imgrId414261d3e12aad675.jpg"/><Relationship Id="rId863861d3e12acab1b" Type="http://schemas.openxmlformats.org/officeDocument/2006/relationships/image" Target="media/imgrId863861d3e12acab1b.jpg"/><Relationship Id="rId685561d3e12adb88e" Type="http://schemas.openxmlformats.org/officeDocument/2006/relationships/image" Target="media/imgrId685561d3e12adb88e.jpg"/><Relationship Id="rId128761d3e12aed2e3" Type="http://schemas.openxmlformats.org/officeDocument/2006/relationships/image" Target="media/imgrId128761d3e12aed2e3.jpg"/><Relationship Id="rId192561d3e12b1208b" Type="http://schemas.openxmlformats.org/officeDocument/2006/relationships/image" Target="media/imgrId192561d3e12b1208b.jpg"/><Relationship Id="rId790761d3e12b25d16" Type="http://schemas.openxmlformats.org/officeDocument/2006/relationships/image" Target="media/imgrId790761d3e12b25d16.jpg"/><Relationship Id="rId579161d3e12b3ad3a" Type="http://schemas.openxmlformats.org/officeDocument/2006/relationships/image" Target="media/imgrId579161d3e12b3ad3a.jpg"/><Relationship Id="rId727561d3e12b55182" Type="http://schemas.openxmlformats.org/officeDocument/2006/relationships/image" Target="media/imgrId727561d3e12b55182.jpg"/><Relationship Id="rId251161d3e12b670bc" Type="http://schemas.openxmlformats.org/officeDocument/2006/relationships/image" Target="media/imgrId251161d3e12b670bc.jpg"/><Relationship Id="rId431661d3e12b7fc00" Type="http://schemas.openxmlformats.org/officeDocument/2006/relationships/image" Target="media/imgrId431661d3e12b7fc00.jpg"/><Relationship Id="rId652261d3e12b9530b" Type="http://schemas.openxmlformats.org/officeDocument/2006/relationships/image" Target="media/imgrId652261d3e12b9530b.jpg"/><Relationship Id="rId636761d3e12ba498b" Type="http://schemas.openxmlformats.org/officeDocument/2006/relationships/image" Target="media/imgrId636761d3e12ba498b.jpg"/><Relationship Id="rId725961d3e12bb952e" Type="http://schemas.openxmlformats.org/officeDocument/2006/relationships/image" Target="media/imgrId725961d3e12bb952e.jpg"/><Relationship Id="rId276461d3e12bd2f62" Type="http://schemas.openxmlformats.org/officeDocument/2006/relationships/image" Target="media/imgrId276461d3e12bd2f62.jpg"/><Relationship Id="rId523361d3e12bea56d" Type="http://schemas.openxmlformats.org/officeDocument/2006/relationships/image" Target="media/imgrId523361d3e12bea56d.jpg"/><Relationship Id="rId648161d3e12c12a16" Type="http://schemas.openxmlformats.org/officeDocument/2006/relationships/image" Target="media/imgrId648161d3e12c12a16.jpg"/><Relationship Id="rId951361d3e12c261f6" Type="http://schemas.openxmlformats.org/officeDocument/2006/relationships/image" Target="media/imgrId951361d3e12c261f6.jpg"/><Relationship Id="rId190461d3e12c395d2" Type="http://schemas.openxmlformats.org/officeDocument/2006/relationships/image" Target="media/imgrId190461d3e12c395d2.jpg"/><Relationship Id="rId747361d3e12c539e5" Type="http://schemas.openxmlformats.org/officeDocument/2006/relationships/image" Target="media/imgrId747361d3e12c539e5.jpg"/><Relationship Id="rId437261d3e12c62b39" Type="http://schemas.openxmlformats.org/officeDocument/2006/relationships/image" Target="media/imgrId437261d3e12c62b39.jpg"/><Relationship Id="rId132761d3e12c72e37" Type="http://schemas.openxmlformats.org/officeDocument/2006/relationships/image" Target="media/imgrId132761d3e12c72e37.jpg"/><Relationship Id="rId905761d3e12c839f1" Type="http://schemas.openxmlformats.org/officeDocument/2006/relationships/image" Target="media/imgrId905761d3e12c839f1.jpg"/><Relationship Id="rId871861d3e12c96664" Type="http://schemas.openxmlformats.org/officeDocument/2006/relationships/image" Target="media/imgrId871861d3e12c96664.jpg"/><Relationship Id="rId638461d3e12cabb44" Type="http://schemas.openxmlformats.org/officeDocument/2006/relationships/image" Target="media/imgrId638461d3e12cabb44.jpg"/><Relationship Id="rId605861d3e12cbfc59" Type="http://schemas.openxmlformats.org/officeDocument/2006/relationships/image" Target="media/imgrId605861d3e12cbfc59.jpg"/><Relationship Id="rId504561d3e12cd903b" Type="http://schemas.openxmlformats.org/officeDocument/2006/relationships/image" Target="media/imgrId504561d3e12cd903b.jpg"/><Relationship Id="rId397661d3e12ce9f09" Type="http://schemas.openxmlformats.org/officeDocument/2006/relationships/image" Target="media/imgrId397661d3e12ce9f09.jpg"/><Relationship Id="rId803561d3e12d074ef" Type="http://schemas.openxmlformats.org/officeDocument/2006/relationships/image" Target="media/imgrId803561d3e12d074ef.jpg"/><Relationship Id="rId729261d3e12d19093" Type="http://schemas.openxmlformats.org/officeDocument/2006/relationships/image" Target="media/imgrId729261d3e12d19093.jpg"/><Relationship Id="rId601161d3e12d31410" Type="http://schemas.openxmlformats.org/officeDocument/2006/relationships/image" Target="media/imgrId601161d3e12d31410.jpg"/><Relationship Id="rId406861d3e12d40fea" Type="http://schemas.openxmlformats.org/officeDocument/2006/relationships/image" Target="media/imgrId406861d3e12d40fea.jpg"/><Relationship Id="rId672061d3e12d5921f" Type="http://schemas.openxmlformats.org/officeDocument/2006/relationships/image" Target="media/imgrId672061d3e12d5921f.jpg"/><Relationship Id="rId849961d3e12d6e63b" Type="http://schemas.openxmlformats.org/officeDocument/2006/relationships/image" Target="media/imgrId849961d3e12d6e63b.jpg"/><Relationship Id="rId788861d3e12d8045b" Type="http://schemas.openxmlformats.org/officeDocument/2006/relationships/image" Target="media/imgrId788861d3e12d8045b.jpg"/><Relationship Id="rId716161d3e12d99104" Type="http://schemas.openxmlformats.org/officeDocument/2006/relationships/image" Target="media/imgrId716161d3e12d99104.jpg"/><Relationship Id="rId350561d3e12dae0ba" Type="http://schemas.openxmlformats.org/officeDocument/2006/relationships/image" Target="media/imgrId350561d3e12dae0ba.jpg"/><Relationship Id="rId383461d3e12dc3fc2" Type="http://schemas.openxmlformats.org/officeDocument/2006/relationships/image" Target="media/imgrId383461d3e12dc3fc2.jpg"/><Relationship Id="rId843361d3e12ddaa50" Type="http://schemas.openxmlformats.org/officeDocument/2006/relationships/image" Target="media/imgrId843361d3e12ddaa50.jpg"/><Relationship Id="rId718861d3e12ded4f4" Type="http://schemas.openxmlformats.org/officeDocument/2006/relationships/image" Target="media/imgrId718861d3e12ded4f4.jpg"/><Relationship Id="rId565061d3e12e141b0" Type="http://schemas.openxmlformats.org/officeDocument/2006/relationships/image" Target="media/imgrId565061d3e12e141b0.jpg"/><Relationship Id="rId971361d3e12e2a813" Type="http://schemas.openxmlformats.org/officeDocument/2006/relationships/image" Target="media/imgrId971361d3e12e2a813.jpg"/><Relationship Id="rId322561d3e12e3e5aa" Type="http://schemas.openxmlformats.org/officeDocument/2006/relationships/image" Target="media/imgrId322561d3e12e3e5aa.jpg"/><Relationship Id="rId551461d3e12e539be" Type="http://schemas.openxmlformats.org/officeDocument/2006/relationships/image" Target="media/imgrId551461d3e12e539be.jpg"/><Relationship Id="rId506861d3e12e6ace8" Type="http://schemas.openxmlformats.org/officeDocument/2006/relationships/image" Target="media/imgrId506861d3e12e6ace8.jpg"/><Relationship Id="rId847561d3e12e7e1fa" Type="http://schemas.openxmlformats.org/officeDocument/2006/relationships/image" Target="media/imgrId847561d3e12e7e1fa.jpg"/><Relationship Id="rId996061d3e12e9b895" Type="http://schemas.openxmlformats.org/officeDocument/2006/relationships/image" Target="media/imgrId996061d3e12e9b895.jpg"/><Relationship Id="rId105561d3e12eb97f3" Type="http://schemas.openxmlformats.org/officeDocument/2006/relationships/image" Target="media/imgrId105561d3e12eb97f3.jpg"/><Relationship Id="rId728361d3e12ed1053" Type="http://schemas.openxmlformats.org/officeDocument/2006/relationships/image" Target="media/imgrId728361d3e12ed1053.jpg"/><Relationship Id="rId301761d3e12ee5b29" Type="http://schemas.openxmlformats.org/officeDocument/2006/relationships/image" Target="media/imgrId301761d3e12ee5b29.jpg"/><Relationship Id="rId240061d3e12f0b201" Type="http://schemas.openxmlformats.org/officeDocument/2006/relationships/image" Target="media/imgrId240061d3e12f0b201.jpg"/><Relationship Id="rId133761d3e12f1fddb" Type="http://schemas.openxmlformats.org/officeDocument/2006/relationships/image" Target="media/imgrId133761d3e12f1fddb.jpg"/><Relationship Id="rId508561d3e12f3c3f3" Type="http://schemas.openxmlformats.org/officeDocument/2006/relationships/image" Target="media/imgrId508561d3e12f3c3f3.jpg"/><Relationship Id="rId448461d3e12f50d52" Type="http://schemas.openxmlformats.org/officeDocument/2006/relationships/image" Target="media/imgrId448461d3e12f50d52.jpg"/><Relationship Id="rId608461d3e12f6ccc7" Type="http://schemas.openxmlformats.org/officeDocument/2006/relationships/image" Target="media/imgrId608461d3e12f6ccc7.jpg"/><Relationship Id="rId240661d3e12f7e919" Type="http://schemas.openxmlformats.org/officeDocument/2006/relationships/image" Target="media/imgrId240661d3e12f7e919.jpg"/><Relationship Id="rId124761d3e12f92d1c" Type="http://schemas.openxmlformats.org/officeDocument/2006/relationships/image" Target="media/imgrId124761d3e12f92d1c.jpg"/><Relationship Id="rId362561d3e12fa78af" Type="http://schemas.openxmlformats.org/officeDocument/2006/relationships/image" Target="media/imgrId362561d3e12fa78af.jpg"/><Relationship Id="rId963561d3e12fbc6d9" Type="http://schemas.openxmlformats.org/officeDocument/2006/relationships/image" Target="media/imgrId963561d3e12fbc6d9.jpg"/><Relationship Id="rId361461d3e12fe17fe" Type="http://schemas.openxmlformats.org/officeDocument/2006/relationships/image" Target="media/imgrId361461d3e12fe17fe.jpg"/><Relationship Id="rId844161d3e12ff3adc" Type="http://schemas.openxmlformats.org/officeDocument/2006/relationships/image" Target="media/imgrId844161d3e12ff3adc.jpg"/><Relationship Id="rId228461d3e13015430" Type="http://schemas.openxmlformats.org/officeDocument/2006/relationships/image" Target="media/imgrId228461d3e13015430.jpg"/><Relationship Id="rId841361d3e1302ba34" Type="http://schemas.openxmlformats.org/officeDocument/2006/relationships/image" Target="media/imgrId841361d3e1302ba34.jpg"/><Relationship Id="rId615161d3e1304004f" Type="http://schemas.openxmlformats.org/officeDocument/2006/relationships/image" Target="media/imgrId615161d3e1304004f.jpg"/><Relationship Id="rId551761d3e130530bb" Type="http://schemas.openxmlformats.org/officeDocument/2006/relationships/image" Target="media/imgrId551761d3e130530bb.jpg"/><Relationship Id="rId846761d3e130611ad" Type="http://schemas.openxmlformats.org/officeDocument/2006/relationships/image" Target="media/imgrId846761d3e130611ad.jpg"/><Relationship Id="rId860861d3e1306f6ef" Type="http://schemas.openxmlformats.org/officeDocument/2006/relationships/image" Target="media/imgrId860861d3e1306f6ef.jpg"/><Relationship Id="rId628561d3e13086593" Type="http://schemas.openxmlformats.org/officeDocument/2006/relationships/image" Target="media/imgrId628561d3e13086593.jpg"/><Relationship Id="rId292961d3e1309ed55" Type="http://schemas.openxmlformats.org/officeDocument/2006/relationships/image" Target="media/imgrId292961d3e1309ed55.jpg"/><Relationship Id="rId377361d3e130b6592" Type="http://schemas.openxmlformats.org/officeDocument/2006/relationships/image" Target="media/imgrId377361d3e130b6592.jpg"/><Relationship Id="rId627661d3e130d4b79" Type="http://schemas.openxmlformats.org/officeDocument/2006/relationships/image" Target="media/imgrId627661d3e130d4b79.jpg"/><Relationship Id="rId942661d3e130e86c5" Type="http://schemas.openxmlformats.org/officeDocument/2006/relationships/image" Target="media/imgrId942661d3e130e86c5.jpg"/><Relationship Id="rId696161d3e13112d5f" Type="http://schemas.openxmlformats.org/officeDocument/2006/relationships/image" Target="media/imgrId696161d3e13112d5f.jpg"/><Relationship Id="rId960761d3e1312cca3" Type="http://schemas.openxmlformats.org/officeDocument/2006/relationships/image" Target="media/imgrId960761d3e1312cca3.jpg"/><Relationship Id="rId938761d3e13143939" Type="http://schemas.openxmlformats.org/officeDocument/2006/relationships/image" Target="media/imgrId938761d3e13143939.jpg"/><Relationship Id="rId543661d3e1315b9a1" Type="http://schemas.openxmlformats.org/officeDocument/2006/relationships/image" Target="media/imgrId543661d3e1315b9a1.jpg"/><Relationship Id="rId578161d3e13177bde" Type="http://schemas.openxmlformats.org/officeDocument/2006/relationships/image" Target="media/imgrId578161d3e13177bde.jpg"/><Relationship Id="rId547161d3e131943e2" Type="http://schemas.openxmlformats.org/officeDocument/2006/relationships/image" Target="media/imgrId547161d3e131943e2.jpg"/><Relationship Id="rId204161d3e131aa44e" Type="http://schemas.openxmlformats.org/officeDocument/2006/relationships/image" Target="media/imgrId204161d3e131aa44e.jpg"/><Relationship Id="rId557361d3e131c157e" Type="http://schemas.openxmlformats.org/officeDocument/2006/relationships/image" Target="media/imgrId557361d3e131c157e.jpg"/><Relationship Id="rId210061d3e131d881b" Type="http://schemas.openxmlformats.org/officeDocument/2006/relationships/image" Target="media/imgrId210061d3e131d881b.jpg"/><Relationship Id="rId991761d3e131e7428" Type="http://schemas.openxmlformats.org/officeDocument/2006/relationships/image" Target="media/imgrId991761d3e131e7428.jpg"/><Relationship Id="rId979961d3e13210f4e" Type="http://schemas.openxmlformats.org/officeDocument/2006/relationships/image" Target="media/imgrId979961d3e13210f4e.jpg"/><Relationship Id="rId861361d3e13225769" Type="http://schemas.openxmlformats.org/officeDocument/2006/relationships/image" Target="media/imgrId861361d3e13225769.jpg"/><Relationship Id="rId639061d3e1323fb26" Type="http://schemas.openxmlformats.org/officeDocument/2006/relationships/image" Target="media/imgrId639061d3e1323fb26.jpg"/><Relationship Id="rId628361d3e132503c7" Type="http://schemas.openxmlformats.org/officeDocument/2006/relationships/image" Target="media/imgrId628361d3e132503c7.jpg"/><Relationship Id="rId915161d3e1326281c" Type="http://schemas.openxmlformats.org/officeDocument/2006/relationships/image" Target="media/imgrId915161d3e1326281c.jpg"/><Relationship Id="rId943961d3e1327f3e7" Type="http://schemas.openxmlformats.org/officeDocument/2006/relationships/image" Target="media/imgrId943961d3e1327f3e7.jpg"/><Relationship Id="rId794561d3e1329804e" Type="http://schemas.openxmlformats.org/officeDocument/2006/relationships/image" Target="media/imgrId794561d3e1329804e.jpg"/><Relationship Id="rId274561d3e132aae9c" Type="http://schemas.openxmlformats.org/officeDocument/2006/relationships/image" Target="media/imgrId274561d3e132aae9c.jpg"/><Relationship Id="rId115861d3e132c3de0" Type="http://schemas.openxmlformats.org/officeDocument/2006/relationships/image" Target="media/imgrId115861d3e132c3de0.jpg"/><Relationship Id="rId979961d3e132d79ce" Type="http://schemas.openxmlformats.org/officeDocument/2006/relationships/image" Target="media/imgrId979961d3e132d79ce.jpg"/><Relationship Id="rId665061d3e132ecf3a" Type="http://schemas.openxmlformats.org/officeDocument/2006/relationships/image" Target="media/imgrId665061d3e132ecf3a.jpg"/><Relationship Id="rId820361d3e1330de08" Type="http://schemas.openxmlformats.org/officeDocument/2006/relationships/image" Target="media/imgrId820361d3e1330de08.jpg"/><Relationship Id="rId726461d3e13321ab1" Type="http://schemas.openxmlformats.org/officeDocument/2006/relationships/image" Target="media/imgrId726461d3e13321ab1.jpg"/><Relationship Id="rId917561d3e1333cbee" Type="http://schemas.openxmlformats.org/officeDocument/2006/relationships/image" Target="media/imgrId917561d3e1333cbee.jpg"/><Relationship Id="rId373461d3e13357ddc" Type="http://schemas.openxmlformats.org/officeDocument/2006/relationships/image" Target="media/imgrId373461d3e13357ddc.jpg"/><Relationship Id="rId268761d3e1336f016" Type="http://schemas.openxmlformats.org/officeDocument/2006/relationships/image" Target="media/imgrId268761d3e1336f016.jpg"/><Relationship Id="rId645661d3e13389256" Type="http://schemas.openxmlformats.org/officeDocument/2006/relationships/image" Target="media/imgrId645661d3e1338925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297816" Type="http://schemas.openxmlformats.org/officeDocument/2006/relationships/image" Target="media/imgrId322978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297816" Type="http://schemas.openxmlformats.org/officeDocument/2006/relationships/image" Target="media/imgrId322978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297816" Type="http://schemas.openxmlformats.org/officeDocument/2006/relationships/image" Target="media/imgrId322978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297816" Type="http://schemas.openxmlformats.org/officeDocument/2006/relationships/image" Target="media/imgrId322978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297816" Type="http://schemas.openxmlformats.org/officeDocument/2006/relationships/image" Target="media/imgrId322978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297816" Type="http://schemas.openxmlformats.org/officeDocument/2006/relationships/image" Target="media/imgrId322978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