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TCR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303811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8013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240943" w:name="ctxt"/>
    <w:bookmarkEnd w:id="32240943"/>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23999"/>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3999"/>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01861d3e2034e349"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741061d3e2034e3e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3999"/>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399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3999"/>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3999"/>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999"/>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864861d3e2034ee9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761061d3e2034ef75"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3999"/>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3999"/>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3999"/>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23999"/>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86909597" name="name163161d3e203d1cf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36061d3e203d1cf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3999"/>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3999"/>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3999"/>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08961d3e203d22f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di scarico</w:t>
      </w:r>
    </w:p>
    <w:p>
      <w:pPr>
        <w:widowControl w:val="on"/>
        <w:pBdr/>
        <w:spacing w:before="225" w:after="225" w:line="262" w:lineRule="auto"/>
        <w:ind w:left="0" w:right="0"/>
        <w:jc w:val="left"/>
        <w:textDirection w:val="lrTb"/>
      </w:pPr>
      <w:r>
        <w:drawing>
          <wp:inline distT="0" distB="0" distL="0" distR="0">
            <wp:extent cx="5544000" cy="3124800"/>
            <wp:effectExtent b="0" l="0" r="0" t="0"/>
            <wp:docPr id="26072999" name="name384661d3e20400d5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79961d3e20400d53"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55669868" name="name591861d3e20439197"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583261d3e20439171"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31772461" name="name142161d3e2044edb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78261d3e2044edad"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68668622" name="name156061d3e204703d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07161d3e204703d3"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5326363" name="name344261d3e20499bb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48061d3e20499b9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ASPIRAZIONE</w:t>
      </w:r>
    </w:p>
    <w:p>
      <w:pPr>
        <w:widowControl w:val="on"/>
        <w:pBdr/>
        <w:spacing w:before="225" w:after="225" w:line="262" w:lineRule="auto"/>
        <w:ind w:left="0" w:right="0"/>
        <w:jc w:val="left"/>
        <w:textDirection w:val="lrTb"/>
      </w:pPr>
      <w:r>
        <w:drawing>
          <wp:inline distT="0" distB="0" distL="0" distR="0">
            <wp:extent cx="5544000" cy="3600000"/>
            <wp:effectExtent b="0" l="0" r="0" t="0"/>
            <wp:docPr id="55061104" name="name460661d3e204baf0b"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57561d3e204baf0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0323601" name="name898161d3e204ce6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4061d3e204ce60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3101057" name="name276161d3e204dfaa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9661d3e204dfa8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4395416" name="name929361d3e204f328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0261d3e204f327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8554692" name="name215161d3e2050f62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4961d3e2050f61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VISTA LATO VOLANO</w:t>
      </w:r>
      <w:r>
        <w:drawing>
          <wp:inline distT="0" distB="0" distL="0" distR="0">
            <wp:extent cx="5544000" cy="3794400"/>
            <wp:effectExtent b="0" l="0" r="0" t="0"/>
            <wp:docPr id="91324008" name="name698061d3e2052f438"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56961d3e2052f434"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SERVIZI - ASPIRAZIONE</w:t>
      </w:r>
      <w:r>
        <w:drawing>
          <wp:inline distT="0" distB="0" distL="0" distR="0">
            <wp:extent cx="5544000" cy="3600000"/>
            <wp:effectExtent b="0" l="0" r="0" t="0"/>
            <wp:docPr id="54893703" name="name562161d3e2054fddc"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12561d3e2054fdd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SCARICO</w:t>
      </w:r>
      <w:r>
        <w:drawing>
          <wp:inline distT="0" distB="0" distL="0" distR="0">
            <wp:extent cx="5544000" cy="3787200"/>
            <wp:effectExtent b="0" l="0" r="0" t="0"/>
            <wp:docPr id="93558625" name="name424061d3e20579a1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72461d3e205799f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65261d3e2057a2fc"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99212023" name="name546561d3e205a3f1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69261d3e205a3ef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87"/>
              </w:rPr>
              <w:drawing>
                <wp:inline distT="0" distB="0" distL="0" distR="0">
                  <wp:extent cx="2232000" cy="1159200"/>
                  <wp:effectExtent b="0" l="0" r="0" t="0"/>
                  <wp:docPr id="52031109" name="name702861d3e205bbb7f"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725761d3e205bbb6d"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1897916" name="name292561d3e205d997f"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15061d3e205d996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000">
    <w:multiLevelType w:val="hybridMultilevel"/>
    <w:lvl w:ilvl="0" w:tplc="92073451">
      <w:start w:val="1"/>
      <w:numFmt w:val="decimal"/>
      <w:lvlText w:val="%1."/>
      <w:lvlJc w:val="left"/>
      <w:pPr>
        <w:ind w:left="720" w:hanging="360"/>
      </w:pPr>
    </w:lvl>
    <w:lvl w:ilvl="1" w:tplc="92073451" w:tentative="1">
      <w:start w:val="1"/>
      <w:numFmt w:val="lowerLetter"/>
      <w:lvlText w:val="%2."/>
      <w:lvlJc w:val="left"/>
      <w:pPr>
        <w:ind w:left="1440" w:hanging="360"/>
      </w:pPr>
    </w:lvl>
    <w:lvl w:ilvl="2" w:tplc="92073451" w:tentative="1">
      <w:start w:val="1"/>
      <w:numFmt w:val="lowerRoman"/>
      <w:lvlText w:val="%3."/>
      <w:lvlJc w:val="right"/>
      <w:pPr>
        <w:ind w:left="2160" w:hanging="180"/>
      </w:pPr>
    </w:lvl>
    <w:lvl w:ilvl="3" w:tplc="92073451" w:tentative="1">
      <w:start w:val="1"/>
      <w:numFmt w:val="decimal"/>
      <w:lvlText w:val="%4."/>
      <w:lvlJc w:val="left"/>
      <w:pPr>
        <w:ind w:left="2880" w:hanging="360"/>
      </w:pPr>
    </w:lvl>
    <w:lvl w:ilvl="4" w:tplc="92073451" w:tentative="1">
      <w:start w:val="1"/>
      <w:numFmt w:val="lowerLetter"/>
      <w:lvlText w:val="%5."/>
      <w:lvlJc w:val="left"/>
      <w:pPr>
        <w:ind w:left="3600" w:hanging="360"/>
      </w:pPr>
    </w:lvl>
    <w:lvl w:ilvl="5" w:tplc="92073451" w:tentative="1">
      <w:start w:val="1"/>
      <w:numFmt w:val="lowerRoman"/>
      <w:lvlText w:val="%6."/>
      <w:lvlJc w:val="right"/>
      <w:pPr>
        <w:ind w:left="4320" w:hanging="180"/>
      </w:pPr>
    </w:lvl>
    <w:lvl w:ilvl="6" w:tplc="92073451" w:tentative="1">
      <w:start w:val="1"/>
      <w:numFmt w:val="decimal"/>
      <w:lvlText w:val="%7."/>
      <w:lvlJc w:val="left"/>
      <w:pPr>
        <w:ind w:left="5040" w:hanging="360"/>
      </w:pPr>
    </w:lvl>
    <w:lvl w:ilvl="7" w:tplc="92073451" w:tentative="1">
      <w:start w:val="1"/>
      <w:numFmt w:val="lowerLetter"/>
      <w:lvlText w:val="%8."/>
      <w:lvlJc w:val="left"/>
      <w:pPr>
        <w:ind w:left="5760" w:hanging="360"/>
      </w:pPr>
    </w:lvl>
    <w:lvl w:ilvl="8" w:tplc="92073451" w:tentative="1">
      <w:start w:val="1"/>
      <w:numFmt w:val="lowerRoman"/>
      <w:lvlText w:val="%9."/>
      <w:lvlJc w:val="right"/>
      <w:pPr>
        <w:ind w:left="6480" w:hanging="180"/>
      </w:pPr>
    </w:lvl>
  </w:abstractNum>
  <w:abstractNum w:abstractNumId="23999">
    <w:multiLevelType w:val="hybridMultilevel"/>
    <w:lvl w:ilvl="0" w:tplc="846205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999">
    <w:abstractNumId w:val="23999"/>
  </w:num>
  <w:num w:numId="24000">
    <w:abstractNumId w:val="240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8930576" Type="http://schemas.openxmlformats.org/officeDocument/2006/relationships/comments" Target="comments.xml"/><Relationship Id="rId719794149" Type="http://schemas.microsoft.com/office/2011/relationships/commentsExtended" Target="commentsExtended.xml"/><Relationship Id="rId16801315" Type="http://schemas.openxmlformats.org/officeDocument/2006/relationships/image" Target="media/imgrId16801315.jpg"/><Relationship Id="rId301861d3e2034e349" Type="http://schemas.openxmlformats.org/officeDocument/2006/relationships/hyperlink" Target="https://iservice.lombardini.it/jsp/Template2/manuale.jsp?id=547&amp;parent=1273" TargetMode="External"/><Relationship Id="rId741061d3e2034e3ef" Type="http://schemas.openxmlformats.org/officeDocument/2006/relationships/hyperlink" Target="https://iservice.lombardini.it/jsp/Template2/manuale.jsp?id=548&amp;parent=1273" TargetMode="External"/><Relationship Id="rId864861d3e2034ee92" Type="http://schemas.openxmlformats.org/officeDocument/2006/relationships/hyperlink" Target="https://iservice.lombardini.it/jsp/Template2/manuale.jsp?id=193&amp;parent=1273" TargetMode="External"/><Relationship Id="rId761061d3e2034ef75" Type="http://schemas.openxmlformats.org/officeDocument/2006/relationships/hyperlink" Target="https://iservice.lombardini.it/jsp/Template2/manuale.jsp?id=193&amp;parent=1273" TargetMode="External"/><Relationship Id="rId408961d3e203d22f8" Type="http://schemas.openxmlformats.org/officeDocument/2006/relationships/hyperlink" Target="https://iservice.lombardini.it/jsp/Template2/manuale.jsp?id=114&amp;parent=1273" TargetMode="External"/><Relationship Id="rId365261d3e2057a2fc" Type="http://schemas.openxmlformats.org/officeDocument/2006/relationships/hyperlink" Target="https://iservice.lombardini.it/jsp/Template2/manuale.jsp?id=624&amp;parent=1273" TargetMode="External"/><Relationship Id="rId936061d3e203d1cf9" Type="http://schemas.openxmlformats.org/officeDocument/2006/relationships/image" Target="media/imgrId936061d3e203d1cf9.gif"/><Relationship Id="rId579961d3e20400d53" Type="http://schemas.openxmlformats.org/officeDocument/2006/relationships/image" Target="media/imgrId579961d3e20400d53.png"/><Relationship Id="rId583261d3e20439171" Type="http://schemas.openxmlformats.org/officeDocument/2006/relationships/image" Target="media/imgrId583261d3e20439171.jpg"/><Relationship Id="rId478261d3e2044edad" Type="http://schemas.openxmlformats.org/officeDocument/2006/relationships/image" Target="media/imgrId478261d3e2044edad.jpg"/><Relationship Id="rId507161d3e204703d3" Type="http://schemas.openxmlformats.org/officeDocument/2006/relationships/image" Target="media/imgrId507161d3e204703d3.jpg"/><Relationship Id="rId848061d3e20499b98" Type="http://schemas.openxmlformats.org/officeDocument/2006/relationships/image" Target="media/imgrId848061d3e20499b98.jpg"/><Relationship Id="rId757561d3e204baf04" Type="http://schemas.openxmlformats.org/officeDocument/2006/relationships/image" Target="media/imgrId757561d3e204baf04.png"/><Relationship Id="rId844061d3e204ce604" Type="http://schemas.openxmlformats.org/officeDocument/2006/relationships/image" Target="media/imgrId844061d3e204ce604.gif"/><Relationship Id="rId719661d3e204dfa82" Type="http://schemas.openxmlformats.org/officeDocument/2006/relationships/image" Target="media/imgrId719661d3e204dfa82.gif"/><Relationship Id="rId170261d3e204f327e" Type="http://schemas.openxmlformats.org/officeDocument/2006/relationships/image" Target="media/imgrId170261d3e204f327e.gif"/><Relationship Id="rId804961d3e2050f61b" Type="http://schemas.openxmlformats.org/officeDocument/2006/relationships/image" Target="media/imgrId804961d3e2050f61b.gif"/><Relationship Id="rId356961d3e2052f434" Type="http://schemas.openxmlformats.org/officeDocument/2006/relationships/image" Target="media/imgrId356961d3e2052f434.png"/><Relationship Id="rId612561d3e2054fdd4" Type="http://schemas.openxmlformats.org/officeDocument/2006/relationships/image" Target="media/imgrId612561d3e2054fdd4.png"/><Relationship Id="rId672461d3e205799f6" Type="http://schemas.openxmlformats.org/officeDocument/2006/relationships/image" Target="media/imgrId672461d3e205799f6.png"/><Relationship Id="rId169261d3e205a3efe" Type="http://schemas.openxmlformats.org/officeDocument/2006/relationships/image" Target="media/imgrId169261d3e205a3efe.png"/><Relationship Id="rId725761d3e205bbb6d" Type="http://schemas.openxmlformats.org/officeDocument/2006/relationships/image" Target="media/imgrId725761d3e205bbb6d.jpg"/><Relationship Id="rId715061d3e205d9960" Type="http://schemas.openxmlformats.org/officeDocument/2006/relationships/image" Target="media/imgrId715061d3e205d996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801315" Type="http://schemas.openxmlformats.org/officeDocument/2006/relationships/image" Target="media/imgrId168013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801315" Type="http://schemas.openxmlformats.org/officeDocument/2006/relationships/image" Target="media/imgrId168013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801315" Type="http://schemas.openxmlformats.org/officeDocument/2006/relationships/image" Target="media/imgrId168013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801315" Type="http://schemas.openxmlformats.org/officeDocument/2006/relationships/image" Target="media/imgrId168013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801315" Type="http://schemas.openxmlformats.org/officeDocument/2006/relationships/image" Target="media/imgrId168013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801315" Type="http://schemas.openxmlformats.org/officeDocument/2006/relationships/image" Target="media/imgrId168013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