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00255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86412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6602554" w:name="ctxt"/>
    <w:bookmarkEnd w:id="26602554"/>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847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47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47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47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47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4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47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47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47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847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22861d4f2e11b24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88061d4f2e11b2d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47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91161d4f2e11b51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17700409" name="name485061d4f2e16038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65261d4f2e16038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63183410" name="name872361d4f2e17e0a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50761d4f2e17e08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2847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47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47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99644857" name="name848161d4f2e1a0a1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80161d4f2e1a0a0d"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2276757" name="name598761d4f2e1b66c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24361d4f2e1b66b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0496192" name="name306561d4f2e1d5f8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08661d4f2e1d5f8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6354044" name="name397961d4f2e1ee36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8961d4f2e1ee36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1181589" name="name493261d4f2e215b1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11161d4f2e215b1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479">
    <w:multiLevelType w:val="hybridMultilevel"/>
    <w:lvl w:ilvl="0" w:tplc="13804167">
      <w:start w:val="1"/>
      <w:numFmt w:val="decimal"/>
      <w:lvlText w:val="%1."/>
      <w:lvlJc w:val="left"/>
      <w:pPr>
        <w:ind w:left="720" w:hanging="360"/>
      </w:pPr>
    </w:lvl>
    <w:lvl w:ilvl="1" w:tplc="13804167" w:tentative="1">
      <w:start w:val="1"/>
      <w:numFmt w:val="lowerLetter"/>
      <w:lvlText w:val="%2."/>
      <w:lvlJc w:val="left"/>
      <w:pPr>
        <w:ind w:left="1440" w:hanging="360"/>
      </w:pPr>
    </w:lvl>
    <w:lvl w:ilvl="2" w:tplc="13804167" w:tentative="1">
      <w:start w:val="1"/>
      <w:numFmt w:val="lowerRoman"/>
      <w:lvlText w:val="%3."/>
      <w:lvlJc w:val="right"/>
      <w:pPr>
        <w:ind w:left="2160" w:hanging="180"/>
      </w:pPr>
    </w:lvl>
    <w:lvl w:ilvl="3" w:tplc="13804167" w:tentative="1">
      <w:start w:val="1"/>
      <w:numFmt w:val="decimal"/>
      <w:lvlText w:val="%4."/>
      <w:lvlJc w:val="left"/>
      <w:pPr>
        <w:ind w:left="2880" w:hanging="360"/>
      </w:pPr>
    </w:lvl>
    <w:lvl w:ilvl="4" w:tplc="13804167" w:tentative="1">
      <w:start w:val="1"/>
      <w:numFmt w:val="lowerLetter"/>
      <w:lvlText w:val="%5."/>
      <w:lvlJc w:val="left"/>
      <w:pPr>
        <w:ind w:left="3600" w:hanging="360"/>
      </w:pPr>
    </w:lvl>
    <w:lvl w:ilvl="5" w:tplc="13804167" w:tentative="1">
      <w:start w:val="1"/>
      <w:numFmt w:val="lowerRoman"/>
      <w:lvlText w:val="%6."/>
      <w:lvlJc w:val="right"/>
      <w:pPr>
        <w:ind w:left="4320" w:hanging="180"/>
      </w:pPr>
    </w:lvl>
    <w:lvl w:ilvl="6" w:tplc="13804167" w:tentative="1">
      <w:start w:val="1"/>
      <w:numFmt w:val="decimal"/>
      <w:lvlText w:val="%7."/>
      <w:lvlJc w:val="left"/>
      <w:pPr>
        <w:ind w:left="5040" w:hanging="360"/>
      </w:pPr>
    </w:lvl>
    <w:lvl w:ilvl="7" w:tplc="13804167" w:tentative="1">
      <w:start w:val="1"/>
      <w:numFmt w:val="lowerLetter"/>
      <w:lvlText w:val="%8."/>
      <w:lvlJc w:val="left"/>
      <w:pPr>
        <w:ind w:left="5760" w:hanging="360"/>
      </w:pPr>
    </w:lvl>
    <w:lvl w:ilvl="8" w:tplc="13804167" w:tentative="1">
      <w:start w:val="1"/>
      <w:numFmt w:val="lowerRoman"/>
      <w:lvlText w:val="%9."/>
      <w:lvlJc w:val="right"/>
      <w:pPr>
        <w:ind w:left="6480" w:hanging="180"/>
      </w:pPr>
    </w:lvl>
  </w:abstractNum>
  <w:abstractNum w:abstractNumId="28478">
    <w:multiLevelType w:val="hybridMultilevel"/>
    <w:lvl w:ilvl="0" w:tplc="544055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478">
    <w:abstractNumId w:val="28478"/>
  </w:num>
  <w:num w:numId="28479">
    <w:abstractNumId w:val="284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4572732" Type="http://schemas.openxmlformats.org/officeDocument/2006/relationships/comments" Target="comments.xml"/><Relationship Id="rId251389258" Type="http://schemas.microsoft.com/office/2011/relationships/commentsExtended" Target="commentsExtended.xml"/><Relationship Id="rId29864128" Type="http://schemas.openxmlformats.org/officeDocument/2006/relationships/image" Target="media/imgrId29864128.jpg"/><Relationship Id="rId622861d4f2e11b24e" Type="http://schemas.openxmlformats.org/officeDocument/2006/relationships/hyperlink" Target="http://www.kohlerengines.com/home.htm" TargetMode="External"/><Relationship Id="rId888061d4f2e11b2d2" Type="http://schemas.openxmlformats.org/officeDocument/2006/relationships/hyperlink" Target="http://dealers.kohlerpower.it/" TargetMode="External"/><Relationship Id="rId591161d4f2e11b51f" Type="http://schemas.openxmlformats.org/officeDocument/2006/relationships/hyperlink" Target="http://www.kohlerengines.com/home.htm" TargetMode="External"/><Relationship Id="rId665261d4f2e160387" Type="http://schemas.openxmlformats.org/officeDocument/2006/relationships/image" Target="media/imgrId665261d4f2e160387.jpg"/><Relationship Id="rId750761d4f2e17e082" Type="http://schemas.openxmlformats.org/officeDocument/2006/relationships/image" Target="media/imgrId750761d4f2e17e082.jpg"/><Relationship Id="rId980161d4f2e1a0a0d" Type="http://schemas.openxmlformats.org/officeDocument/2006/relationships/image" Target="media/imgrId980161d4f2e1a0a0d.jpg"/><Relationship Id="rId124361d4f2e1b66bb" Type="http://schemas.openxmlformats.org/officeDocument/2006/relationships/image" Target="media/imgrId124361d4f2e1b66bb.jpg"/><Relationship Id="rId308661d4f2e1d5f8b" Type="http://schemas.openxmlformats.org/officeDocument/2006/relationships/image" Target="media/imgrId308661d4f2e1d5f8b.jpg"/><Relationship Id="rId918961d4f2e1ee365" Type="http://schemas.openxmlformats.org/officeDocument/2006/relationships/image" Target="media/imgrId918961d4f2e1ee365.jpg"/><Relationship Id="rId611161d4f2e215b14" Type="http://schemas.openxmlformats.org/officeDocument/2006/relationships/image" Target="media/imgrId611161d4f2e215b1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864128" Type="http://schemas.openxmlformats.org/officeDocument/2006/relationships/image" Target="media/imgrId298641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864128" Type="http://schemas.openxmlformats.org/officeDocument/2006/relationships/image" Target="media/imgrId298641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864128" Type="http://schemas.openxmlformats.org/officeDocument/2006/relationships/image" Target="media/imgrId298641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864128" Type="http://schemas.openxmlformats.org/officeDocument/2006/relationships/image" Target="media/imgrId298641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864128" Type="http://schemas.openxmlformats.org/officeDocument/2006/relationships/image" Target="media/imgrId298641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864128" Type="http://schemas.openxmlformats.org/officeDocument/2006/relationships/image" Target="media/imgrId298641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