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67491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997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1829821" w:name="ctxt"/>
    <w:bookmarkEnd w:id="4182982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322744" name="name929761d59557c1fe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49861d59557c1f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0353733" name="name657161d59557d33f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83161d59557d33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247561d59557d37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107361d59557d3a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137761d59557d3c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6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535661d59557d3f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776961d59557d40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6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0761d59557d4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62507" name="name907061d59557eff2d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39261d59557ef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7761d59557f0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76533" name="name196261d5955813b2c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88561d5955813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2961d59558147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54354" name="name750061d595582aed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57761d595582a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14108" name="name213861d595583e09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18061d595583e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96355" name="name946961d595585552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99661d5955855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85742" name="name895661d5955865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261d5955865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641661d5955865f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191436" name="name879261d5955879c0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449061d5955879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44765" name="name283761d595588e591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68161d595588e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38911" name="name999661d59558a32f7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55161d59558a3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4501" name="name466761d59558b466c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78661d59558b4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6561d59558b5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58163" name="name634961d59558c7730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53761d59558c7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15189" name="name636561d59558da4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461d59558da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6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8633011" name="name761261d595595227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184661d5955952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7281" name="name137661d5955962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1d5955962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045694" name="name875361d59559749d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14861d5955974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49509" name="name260161d5955985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661d5955985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284118" name="name696061d5955994c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1061d5955994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12132" name="name798061d59559a72b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96761d59559a7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73718" name="name325061d59559b5d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3261d59559b5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165871" name="name127361d59559d413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83461d59559d4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221250" name="name295361d59559e3c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461d59559e3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7361d59559e4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2461d59559e4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16144" name="name496961d5955a0650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90161d5955a06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6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825561d5955a06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32720" name="name955761d5955a221e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32161d5955a22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715058" name="name535161d5955a306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6761d5955a30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2061d5955a30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15878" name="name197861d5955a4b72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67661d5955a4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403488" name="name766761d5955a5b53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6961d5955a5b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29861" name="name413961d5955a69f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0361d5955a69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33354" name="name734961d5955a7d952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12461d5955a7d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97717" name="name544961d5955a92a4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77361d5955a92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770085" name="name734761d5955aa6f4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07061d5955aa6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1812" name="name486261d5955ab9a9e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968361d5955ab9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4078" name="name693961d5955ace87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67961d5955ace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3261d5955acf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5808" name="name342761d5955ae4a5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68761d5955ae4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60677" name="name342361d5955b03df4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24061d5955b03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7670" name="name665261d5955b131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161d5955b13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6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8782" name="name109161d5955b2622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92461d5955b26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72936" name="name175361d5955b34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361d5955b34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567461d5955b35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64026" name="name718561d5955b4ab2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84361d5955b4a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6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16349" name="name539261d5955b63cb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40961d5955b63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493149" name="name833361d5955b721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9861d5955b72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8999" name="name471861d5955b875b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09761d5955b87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558300" name="name281061d5955b9f6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0161d5955b9f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32661d5955b9f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86076" name="name825561d5955bb2469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46361d5955bb2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5998" name="name465561d5955bd4a02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83461d5955bd4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74775" name="name554761d5955be3b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461d5955be3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1861d5955be4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74236" name="name135961d5955c09c6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25361d5955c0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56500" name="name887061d5955c20872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34361d5955c20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96907" name="name136461d5955c301c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8761d5955c30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7358" name="name612761d5955c461e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79961d5955c46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229561d5955c46c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7536" name="name626761d5955c5dbc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62061d5955c5d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97412" name="name738661d5955c7133e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657361d5955c71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76093" name="name551261d5955c861d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90561d5955c86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59861d5955c87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13719" name="name496661d5955c9e2b4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85361d5955c9e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5561d5955c9e6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35879" name="name328561d5955cb19c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855161d5955cb1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6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9362" name="name574261d5955cc38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03361d5955cc3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6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80288" name="name500361d5955ce45c8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63361d5955ce4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31923" name="name432461d5955d0f12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93661d5955d0f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0167" name="name608261d5955d1ff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1d5955d1f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6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00759" name="name633461d5955d32c4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91161d5955d32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80621" name="name787361d5955d413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7261d5955d41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364761d5955d41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6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901949" name="name482861d5955d580b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42561d5955d58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6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48133" name="name321461d5955d6a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861d5955d6a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83961d5955d6b4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7962" name="name689861d5955d7eafc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88861d5955d7e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7279" name="name571061d5955d90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861d5955d90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464761d5955d91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49661d5955d92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6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83578" name="name132561d5955da2bf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03861d5955da2b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32758" name="name658461d5955db763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46661d5955db7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87326" name="name244761d5955dc65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7261d5955dc6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6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4288" name="name229061d5955dd8a44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50761d5955dd8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645" name="name818161d5955de7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561d5955de7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94261d5955de7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214161d5955de7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3261d5955de8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04261d5955de8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255407" name="name865661d5955e08e1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99261d5955e08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59009" name="name344361d5955e1bc17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446261d5955e1b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06559" name="name844161d5955e31875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14261d5955e31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0902" name="name275761d5955e44c5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04361d5955e44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73587" name="name631361d5955e54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361d5955e54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39861d5955e55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7461d5955e55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1961d5955e55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6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26877" name="name278561d5955e66a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0261d5955e66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3961d5955e67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49461d5955e67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428061d5955e67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69370" name="name292661d5955e7f580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71161d5955e7f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6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27468" name="name204761d5955e917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9761d5955e9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04625" name="name573761d5955ea338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64461d5955ea3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877763" name="name851361d5955eb8ba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52761d5955eb8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47312" name="name884961d5955ecf9f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66961d5955ecf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726441" name="name162761d5955edfd5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7261d5955edf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76772" name="name775961d5955f01e4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91561d5955f01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7464" name="name748261d5955f18eb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04261d5955f18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02639" name="name140261d5955f28b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761d5955f28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6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40666" name="name841961d5955f3b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961d5955f3b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09760" name="name744961d5955f53053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59661d5955f53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537314" name="name595961d5955f66dc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59361d5955f66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3040" name="name224461d5955f75c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9661d5955f75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608661d5955f76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4061d5955f76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26767" name="name114461d5955f94ac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31761d5955f94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447761d5955f95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9323" name="name249361d5955fa757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34361d5955fa7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22951" name="name713861d5955fbb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161d5955fbb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6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03415" name="name960961d5955fd0256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267961d5955fd0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573399" name="name970161d5955fe11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5761d5955fe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6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59291" name="name285861d5956003e3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11261d5956003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53253" name="name551061d5956014e0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9961d5956014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6096" name="name195861d595602c04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09361d595602c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188000" name="name919561d595603d4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0661d595603d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626321" name="name450461d595605256b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96761d5956052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066567" name="name490361d595606694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19561d5956066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6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40098" name="name690761d595607d944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76861d595607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726069" name="name682661d595608d5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6561d595608d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39783" name="name959061d595609fe3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70561d595609f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57541" name="name129161d59560b602f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94161d59560b6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55256" name="name758861d59560c7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461d59560c7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6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3748028" name="name807661d59560dba0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81661d59560db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158362" name="name594061d59561033c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80261d5956103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9698669" name="name904661d595612686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40461d5956126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1696545" name="name839261d595614022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48761d5956140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6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230821" name="name100261d595615609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04261d5956156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6461" name="name413761d59561676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1161d5956167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31517" name="name563561d595617c69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49361d595617c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6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0095957" name="name921861d595619b97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952261d595619b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6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7714149" name="name464161d59561b8176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77161d59561b8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327738" name="name879861d59561d120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51661d59561d1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585971" name="name120361d59561e13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8361d59561e1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6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73269" name="name851061d59561f0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861d59561f0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72192" name="name291961d5956228e67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62961d5956228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942457" name="name190261d5956238f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2661d5956238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1170" name="name828261d595624df1a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32261d595624d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794879" name="name914761d595625f9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5261d595625f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0512" name="name458061d595627273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13161d5956272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6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9010" name="name516661d5956289245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72361d5956289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6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58900" name="name948861d595629d83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32361d595629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6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21642" name="name122961d59562aa9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1d59562aa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82176" name="name474161d59562be61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20661d59562be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38275" name="name270261d59562d35eb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78061d59562d3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945473" name="name702061d59562e41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1661d59562e4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6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29296" name="name735561d5956306a07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35261d5956306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708">
    <w:multiLevelType w:val="hybridMultilevel"/>
    <w:lvl w:ilvl="0" w:tplc="83319789">
      <w:start w:val="1"/>
      <w:numFmt w:val="decimal"/>
      <w:lvlText w:val="%1."/>
      <w:lvlJc w:val="left"/>
      <w:pPr>
        <w:ind w:left="720" w:hanging="360"/>
      </w:pPr>
    </w:lvl>
    <w:lvl w:ilvl="1" w:tplc="83319789" w:tentative="1">
      <w:start w:val="1"/>
      <w:numFmt w:val="lowerLetter"/>
      <w:lvlText w:val="%2."/>
      <w:lvlJc w:val="left"/>
      <w:pPr>
        <w:ind w:left="1440" w:hanging="360"/>
      </w:pPr>
    </w:lvl>
    <w:lvl w:ilvl="2" w:tplc="83319789" w:tentative="1">
      <w:start w:val="1"/>
      <w:numFmt w:val="lowerRoman"/>
      <w:lvlText w:val="%3."/>
      <w:lvlJc w:val="right"/>
      <w:pPr>
        <w:ind w:left="2160" w:hanging="180"/>
      </w:pPr>
    </w:lvl>
    <w:lvl w:ilvl="3" w:tplc="83319789" w:tentative="1">
      <w:start w:val="1"/>
      <w:numFmt w:val="decimal"/>
      <w:lvlText w:val="%4."/>
      <w:lvlJc w:val="left"/>
      <w:pPr>
        <w:ind w:left="2880" w:hanging="360"/>
      </w:pPr>
    </w:lvl>
    <w:lvl w:ilvl="4" w:tplc="83319789" w:tentative="1">
      <w:start w:val="1"/>
      <w:numFmt w:val="lowerLetter"/>
      <w:lvlText w:val="%5."/>
      <w:lvlJc w:val="left"/>
      <w:pPr>
        <w:ind w:left="3600" w:hanging="360"/>
      </w:pPr>
    </w:lvl>
    <w:lvl w:ilvl="5" w:tplc="83319789" w:tentative="1">
      <w:start w:val="1"/>
      <w:numFmt w:val="lowerRoman"/>
      <w:lvlText w:val="%6."/>
      <w:lvlJc w:val="right"/>
      <w:pPr>
        <w:ind w:left="4320" w:hanging="180"/>
      </w:pPr>
    </w:lvl>
    <w:lvl w:ilvl="6" w:tplc="83319789" w:tentative="1">
      <w:start w:val="1"/>
      <w:numFmt w:val="decimal"/>
      <w:lvlText w:val="%7."/>
      <w:lvlJc w:val="left"/>
      <w:pPr>
        <w:ind w:left="5040" w:hanging="360"/>
      </w:pPr>
    </w:lvl>
    <w:lvl w:ilvl="7" w:tplc="83319789" w:tentative="1">
      <w:start w:val="1"/>
      <w:numFmt w:val="lowerLetter"/>
      <w:lvlText w:val="%8."/>
      <w:lvlJc w:val="left"/>
      <w:pPr>
        <w:ind w:left="5760" w:hanging="360"/>
      </w:pPr>
    </w:lvl>
    <w:lvl w:ilvl="8" w:tplc="8331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7">
    <w:multiLevelType w:val="hybridMultilevel"/>
    <w:lvl w:ilvl="0" w:tplc="73964091">
      <w:start w:val="1"/>
      <w:numFmt w:val="decimal"/>
      <w:lvlText w:val="%1."/>
      <w:lvlJc w:val="left"/>
      <w:pPr>
        <w:ind w:left="720" w:hanging="360"/>
      </w:pPr>
    </w:lvl>
    <w:lvl w:ilvl="1" w:tplc="73964091" w:tentative="1">
      <w:start w:val="1"/>
      <w:numFmt w:val="lowerLetter"/>
      <w:lvlText w:val="%2."/>
      <w:lvlJc w:val="left"/>
      <w:pPr>
        <w:ind w:left="1440" w:hanging="360"/>
      </w:pPr>
    </w:lvl>
    <w:lvl w:ilvl="2" w:tplc="73964091" w:tentative="1">
      <w:start w:val="1"/>
      <w:numFmt w:val="lowerRoman"/>
      <w:lvlText w:val="%3."/>
      <w:lvlJc w:val="right"/>
      <w:pPr>
        <w:ind w:left="2160" w:hanging="180"/>
      </w:pPr>
    </w:lvl>
    <w:lvl w:ilvl="3" w:tplc="73964091" w:tentative="1">
      <w:start w:val="1"/>
      <w:numFmt w:val="decimal"/>
      <w:lvlText w:val="%4."/>
      <w:lvlJc w:val="left"/>
      <w:pPr>
        <w:ind w:left="2880" w:hanging="360"/>
      </w:pPr>
    </w:lvl>
    <w:lvl w:ilvl="4" w:tplc="73964091" w:tentative="1">
      <w:start w:val="1"/>
      <w:numFmt w:val="lowerLetter"/>
      <w:lvlText w:val="%5."/>
      <w:lvlJc w:val="left"/>
      <w:pPr>
        <w:ind w:left="3600" w:hanging="360"/>
      </w:pPr>
    </w:lvl>
    <w:lvl w:ilvl="5" w:tplc="73964091" w:tentative="1">
      <w:start w:val="1"/>
      <w:numFmt w:val="lowerRoman"/>
      <w:lvlText w:val="%6."/>
      <w:lvlJc w:val="right"/>
      <w:pPr>
        <w:ind w:left="4320" w:hanging="180"/>
      </w:pPr>
    </w:lvl>
    <w:lvl w:ilvl="6" w:tplc="73964091" w:tentative="1">
      <w:start w:val="1"/>
      <w:numFmt w:val="decimal"/>
      <w:lvlText w:val="%7."/>
      <w:lvlJc w:val="left"/>
      <w:pPr>
        <w:ind w:left="5040" w:hanging="360"/>
      </w:pPr>
    </w:lvl>
    <w:lvl w:ilvl="7" w:tplc="73964091" w:tentative="1">
      <w:start w:val="1"/>
      <w:numFmt w:val="lowerLetter"/>
      <w:lvlText w:val="%8."/>
      <w:lvlJc w:val="left"/>
      <w:pPr>
        <w:ind w:left="5760" w:hanging="360"/>
      </w:pPr>
    </w:lvl>
    <w:lvl w:ilvl="8" w:tplc="73964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6">
    <w:multiLevelType w:val="hybridMultilevel"/>
    <w:lvl w:ilvl="0" w:tplc="70803322">
      <w:start w:val="1"/>
      <w:numFmt w:val="decimal"/>
      <w:lvlText w:val="%1."/>
      <w:lvlJc w:val="left"/>
      <w:pPr>
        <w:ind w:left="720" w:hanging="360"/>
      </w:pPr>
    </w:lvl>
    <w:lvl w:ilvl="1" w:tplc="70803322" w:tentative="1">
      <w:start w:val="1"/>
      <w:numFmt w:val="lowerLetter"/>
      <w:lvlText w:val="%2."/>
      <w:lvlJc w:val="left"/>
      <w:pPr>
        <w:ind w:left="1440" w:hanging="360"/>
      </w:pPr>
    </w:lvl>
    <w:lvl w:ilvl="2" w:tplc="70803322" w:tentative="1">
      <w:start w:val="1"/>
      <w:numFmt w:val="lowerRoman"/>
      <w:lvlText w:val="%3."/>
      <w:lvlJc w:val="right"/>
      <w:pPr>
        <w:ind w:left="2160" w:hanging="180"/>
      </w:pPr>
    </w:lvl>
    <w:lvl w:ilvl="3" w:tplc="70803322" w:tentative="1">
      <w:start w:val="1"/>
      <w:numFmt w:val="decimal"/>
      <w:lvlText w:val="%4."/>
      <w:lvlJc w:val="left"/>
      <w:pPr>
        <w:ind w:left="2880" w:hanging="360"/>
      </w:pPr>
    </w:lvl>
    <w:lvl w:ilvl="4" w:tplc="70803322" w:tentative="1">
      <w:start w:val="1"/>
      <w:numFmt w:val="lowerLetter"/>
      <w:lvlText w:val="%5."/>
      <w:lvlJc w:val="left"/>
      <w:pPr>
        <w:ind w:left="3600" w:hanging="360"/>
      </w:pPr>
    </w:lvl>
    <w:lvl w:ilvl="5" w:tplc="70803322" w:tentative="1">
      <w:start w:val="1"/>
      <w:numFmt w:val="lowerRoman"/>
      <w:lvlText w:val="%6."/>
      <w:lvlJc w:val="right"/>
      <w:pPr>
        <w:ind w:left="4320" w:hanging="180"/>
      </w:pPr>
    </w:lvl>
    <w:lvl w:ilvl="6" w:tplc="70803322" w:tentative="1">
      <w:start w:val="1"/>
      <w:numFmt w:val="decimal"/>
      <w:lvlText w:val="%7."/>
      <w:lvlJc w:val="left"/>
      <w:pPr>
        <w:ind w:left="5040" w:hanging="360"/>
      </w:pPr>
    </w:lvl>
    <w:lvl w:ilvl="7" w:tplc="70803322" w:tentative="1">
      <w:start w:val="1"/>
      <w:numFmt w:val="lowerLetter"/>
      <w:lvlText w:val="%8."/>
      <w:lvlJc w:val="left"/>
      <w:pPr>
        <w:ind w:left="5760" w:hanging="360"/>
      </w:pPr>
    </w:lvl>
    <w:lvl w:ilvl="8" w:tplc="70803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5">
    <w:multiLevelType w:val="hybridMultilevel"/>
    <w:lvl w:ilvl="0" w:tplc="41313002">
      <w:start w:val="1"/>
      <w:numFmt w:val="decimal"/>
      <w:lvlText w:val="%1."/>
      <w:lvlJc w:val="left"/>
      <w:pPr>
        <w:ind w:left="720" w:hanging="360"/>
      </w:pPr>
    </w:lvl>
    <w:lvl w:ilvl="1" w:tplc="41313002" w:tentative="1">
      <w:start w:val="1"/>
      <w:numFmt w:val="lowerLetter"/>
      <w:lvlText w:val="%2."/>
      <w:lvlJc w:val="left"/>
      <w:pPr>
        <w:ind w:left="1440" w:hanging="360"/>
      </w:pPr>
    </w:lvl>
    <w:lvl w:ilvl="2" w:tplc="41313002" w:tentative="1">
      <w:start w:val="1"/>
      <w:numFmt w:val="lowerRoman"/>
      <w:lvlText w:val="%3."/>
      <w:lvlJc w:val="right"/>
      <w:pPr>
        <w:ind w:left="2160" w:hanging="180"/>
      </w:pPr>
    </w:lvl>
    <w:lvl w:ilvl="3" w:tplc="41313002" w:tentative="1">
      <w:start w:val="1"/>
      <w:numFmt w:val="decimal"/>
      <w:lvlText w:val="%4."/>
      <w:lvlJc w:val="left"/>
      <w:pPr>
        <w:ind w:left="2880" w:hanging="360"/>
      </w:pPr>
    </w:lvl>
    <w:lvl w:ilvl="4" w:tplc="41313002" w:tentative="1">
      <w:start w:val="1"/>
      <w:numFmt w:val="lowerLetter"/>
      <w:lvlText w:val="%5."/>
      <w:lvlJc w:val="left"/>
      <w:pPr>
        <w:ind w:left="3600" w:hanging="360"/>
      </w:pPr>
    </w:lvl>
    <w:lvl w:ilvl="5" w:tplc="41313002" w:tentative="1">
      <w:start w:val="1"/>
      <w:numFmt w:val="lowerRoman"/>
      <w:lvlText w:val="%6."/>
      <w:lvlJc w:val="right"/>
      <w:pPr>
        <w:ind w:left="4320" w:hanging="180"/>
      </w:pPr>
    </w:lvl>
    <w:lvl w:ilvl="6" w:tplc="41313002" w:tentative="1">
      <w:start w:val="1"/>
      <w:numFmt w:val="decimal"/>
      <w:lvlText w:val="%7."/>
      <w:lvlJc w:val="left"/>
      <w:pPr>
        <w:ind w:left="5040" w:hanging="360"/>
      </w:pPr>
    </w:lvl>
    <w:lvl w:ilvl="7" w:tplc="41313002" w:tentative="1">
      <w:start w:val="1"/>
      <w:numFmt w:val="lowerLetter"/>
      <w:lvlText w:val="%8."/>
      <w:lvlJc w:val="left"/>
      <w:pPr>
        <w:ind w:left="5760" w:hanging="360"/>
      </w:pPr>
    </w:lvl>
    <w:lvl w:ilvl="8" w:tplc="4131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4">
    <w:multiLevelType w:val="hybridMultilevel"/>
    <w:lvl w:ilvl="0" w:tplc="44317441">
      <w:start w:val="1"/>
      <w:numFmt w:val="decimal"/>
      <w:lvlText w:val="%1."/>
      <w:lvlJc w:val="left"/>
      <w:pPr>
        <w:ind w:left="720" w:hanging="360"/>
      </w:pPr>
    </w:lvl>
    <w:lvl w:ilvl="1" w:tplc="44317441" w:tentative="1">
      <w:start w:val="1"/>
      <w:numFmt w:val="lowerLetter"/>
      <w:lvlText w:val="%2."/>
      <w:lvlJc w:val="left"/>
      <w:pPr>
        <w:ind w:left="1440" w:hanging="360"/>
      </w:pPr>
    </w:lvl>
    <w:lvl w:ilvl="2" w:tplc="44317441" w:tentative="1">
      <w:start w:val="1"/>
      <w:numFmt w:val="lowerRoman"/>
      <w:lvlText w:val="%3."/>
      <w:lvlJc w:val="right"/>
      <w:pPr>
        <w:ind w:left="2160" w:hanging="180"/>
      </w:pPr>
    </w:lvl>
    <w:lvl w:ilvl="3" w:tplc="44317441" w:tentative="1">
      <w:start w:val="1"/>
      <w:numFmt w:val="decimal"/>
      <w:lvlText w:val="%4."/>
      <w:lvlJc w:val="left"/>
      <w:pPr>
        <w:ind w:left="2880" w:hanging="360"/>
      </w:pPr>
    </w:lvl>
    <w:lvl w:ilvl="4" w:tplc="44317441" w:tentative="1">
      <w:start w:val="1"/>
      <w:numFmt w:val="lowerLetter"/>
      <w:lvlText w:val="%5."/>
      <w:lvlJc w:val="left"/>
      <w:pPr>
        <w:ind w:left="3600" w:hanging="360"/>
      </w:pPr>
    </w:lvl>
    <w:lvl w:ilvl="5" w:tplc="44317441" w:tentative="1">
      <w:start w:val="1"/>
      <w:numFmt w:val="lowerRoman"/>
      <w:lvlText w:val="%6."/>
      <w:lvlJc w:val="right"/>
      <w:pPr>
        <w:ind w:left="4320" w:hanging="180"/>
      </w:pPr>
    </w:lvl>
    <w:lvl w:ilvl="6" w:tplc="44317441" w:tentative="1">
      <w:start w:val="1"/>
      <w:numFmt w:val="decimal"/>
      <w:lvlText w:val="%7."/>
      <w:lvlJc w:val="left"/>
      <w:pPr>
        <w:ind w:left="5040" w:hanging="360"/>
      </w:pPr>
    </w:lvl>
    <w:lvl w:ilvl="7" w:tplc="44317441" w:tentative="1">
      <w:start w:val="1"/>
      <w:numFmt w:val="lowerLetter"/>
      <w:lvlText w:val="%8."/>
      <w:lvlJc w:val="left"/>
      <w:pPr>
        <w:ind w:left="5760" w:hanging="360"/>
      </w:pPr>
    </w:lvl>
    <w:lvl w:ilvl="8" w:tplc="44317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3">
    <w:multiLevelType w:val="hybridMultilevel"/>
    <w:lvl w:ilvl="0" w:tplc="25652104">
      <w:start w:val="1"/>
      <w:numFmt w:val="decimal"/>
      <w:lvlText w:val="%1."/>
      <w:lvlJc w:val="left"/>
      <w:pPr>
        <w:ind w:left="720" w:hanging="360"/>
      </w:pPr>
    </w:lvl>
    <w:lvl w:ilvl="1" w:tplc="25652104" w:tentative="1">
      <w:start w:val="1"/>
      <w:numFmt w:val="lowerLetter"/>
      <w:lvlText w:val="%2."/>
      <w:lvlJc w:val="left"/>
      <w:pPr>
        <w:ind w:left="1440" w:hanging="360"/>
      </w:pPr>
    </w:lvl>
    <w:lvl w:ilvl="2" w:tplc="25652104" w:tentative="1">
      <w:start w:val="1"/>
      <w:numFmt w:val="lowerRoman"/>
      <w:lvlText w:val="%3."/>
      <w:lvlJc w:val="right"/>
      <w:pPr>
        <w:ind w:left="2160" w:hanging="180"/>
      </w:pPr>
    </w:lvl>
    <w:lvl w:ilvl="3" w:tplc="25652104" w:tentative="1">
      <w:start w:val="1"/>
      <w:numFmt w:val="decimal"/>
      <w:lvlText w:val="%4."/>
      <w:lvlJc w:val="left"/>
      <w:pPr>
        <w:ind w:left="2880" w:hanging="360"/>
      </w:pPr>
    </w:lvl>
    <w:lvl w:ilvl="4" w:tplc="25652104" w:tentative="1">
      <w:start w:val="1"/>
      <w:numFmt w:val="lowerLetter"/>
      <w:lvlText w:val="%5."/>
      <w:lvlJc w:val="left"/>
      <w:pPr>
        <w:ind w:left="3600" w:hanging="360"/>
      </w:pPr>
    </w:lvl>
    <w:lvl w:ilvl="5" w:tplc="25652104" w:tentative="1">
      <w:start w:val="1"/>
      <w:numFmt w:val="lowerRoman"/>
      <w:lvlText w:val="%6."/>
      <w:lvlJc w:val="right"/>
      <w:pPr>
        <w:ind w:left="4320" w:hanging="180"/>
      </w:pPr>
    </w:lvl>
    <w:lvl w:ilvl="6" w:tplc="25652104" w:tentative="1">
      <w:start w:val="1"/>
      <w:numFmt w:val="decimal"/>
      <w:lvlText w:val="%7."/>
      <w:lvlJc w:val="left"/>
      <w:pPr>
        <w:ind w:left="5040" w:hanging="360"/>
      </w:pPr>
    </w:lvl>
    <w:lvl w:ilvl="7" w:tplc="25652104" w:tentative="1">
      <w:start w:val="1"/>
      <w:numFmt w:val="lowerLetter"/>
      <w:lvlText w:val="%8."/>
      <w:lvlJc w:val="left"/>
      <w:pPr>
        <w:ind w:left="5760" w:hanging="360"/>
      </w:pPr>
    </w:lvl>
    <w:lvl w:ilvl="8" w:tplc="25652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2">
    <w:multiLevelType w:val="hybridMultilevel"/>
    <w:lvl w:ilvl="0" w:tplc="36995312">
      <w:start w:val="1"/>
      <w:numFmt w:val="decimal"/>
      <w:lvlText w:val="%1."/>
      <w:lvlJc w:val="left"/>
      <w:pPr>
        <w:ind w:left="720" w:hanging="360"/>
      </w:pPr>
    </w:lvl>
    <w:lvl w:ilvl="1" w:tplc="36995312" w:tentative="1">
      <w:start w:val="1"/>
      <w:numFmt w:val="lowerLetter"/>
      <w:lvlText w:val="%2."/>
      <w:lvlJc w:val="left"/>
      <w:pPr>
        <w:ind w:left="1440" w:hanging="360"/>
      </w:pPr>
    </w:lvl>
    <w:lvl w:ilvl="2" w:tplc="36995312" w:tentative="1">
      <w:start w:val="1"/>
      <w:numFmt w:val="lowerRoman"/>
      <w:lvlText w:val="%3."/>
      <w:lvlJc w:val="right"/>
      <w:pPr>
        <w:ind w:left="2160" w:hanging="180"/>
      </w:pPr>
    </w:lvl>
    <w:lvl w:ilvl="3" w:tplc="36995312" w:tentative="1">
      <w:start w:val="1"/>
      <w:numFmt w:val="decimal"/>
      <w:lvlText w:val="%4."/>
      <w:lvlJc w:val="left"/>
      <w:pPr>
        <w:ind w:left="2880" w:hanging="360"/>
      </w:pPr>
    </w:lvl>
    <w:lvl w:ilvl="4" w:tplc="36995312" w:tentative="1">
      <w:start w:val="1"/>
      <w:numFmt w:val="lowerLetter"/>
      <w:lvlText w:val="%5."/>
      <w:lvlJc w:val="left"/>
      <w:pPr>
        <w:ind w:left="3600" w:hanging="360"/>
      </w:pPr>
    </w:lvl>
    <w:lvl w:ilvl="5" w:tplc="36995312" w:tentative="1">
      <w:start w:val="1"/>
      <w:numFmt w:val="lowerRoman"/>
      <w:lvlText w:val="%6."/>
      <w:lvlJc w:val="right"/>
      <w:pPr>
        <w:ind w:left="4320" w:hanging="180"/>
      </w:pPr>
    </w:lvl>
    <w:lvl w:ilvl="6" w:tplc="36995312" w:tentative="1">
      <w:start w:val="1"/>
      <w:numFmt w:val="decimal"/>
      <w:lvlText w:val="%7."/>
      <w:lvlJc w:val="left"/>
      <w:pPr>
        <w:ind w:left="5040" w:hanging="360"/>
      </w:pPr>
    </w:lvl>
    <w:lvl w:ilvl="7" w:tplc="36995312" w:tentative="1">
      <w:start w:val="1"/>
      <w:numFmt w:val="lowerLetter"/>
      <w:lvlText w:val="%8."/>
      <w:lvlJc w:val="left"/>
      <w:pPr>
        <w:ind w:left="5760" w:hanging="360"/>
      </w:pPr>
    </w:lvl>
    <w:lvl w:ilvl="8" w:tplc="3699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1">
    <w:multiLevelType w:val="hybridMultilevel"/>
    <w:lvl w:ilvl="0" w:tplc="71790657">
      <w:start w:val="1"/>
      <w:numFmt w:val="decimal"/>
      <w:lvlText w:val="%1."/>
      <w:lvlJc w:val="left"/>
      <w:pPr>
        <w:ind w:left="720" w:hanging="360"/>
      </w:pPr>
    </w:lvl>
    <w:lvl w:ilvl="1" w:tplc="71790657" w:tentative="1">
      <w:start w:val="1"/>
      <w:numFmt w:val="lowerLetter"/>
      <w:lvlText w:val="%2."/>
      <w:lvlJc w:val="left"/>
      <w:pPr>
        <w:ind w:left="1440" w:hanging="360"/>
      </w:pPr>
    </w:lvl>
    <w:lvl w:ilvl="2" w:tplc="71790657" w:tentative="1">
      <w:start w:val="1"/>
      <w:numFmt w:val="lowerRoman"/>
      <w:lvlText w:val="%3."/>
      <w:lvlJc w:val="right"/>
      <w:pPr>
        <w:ind w:left="2160" w:hanging="180"/>
      </w:pPr>
    </w:lvl>
    <w:lvl w:ilvl="3" w:tplc="71790657" w:tentative="1">
      <w:start w:val="1"/>
      <w:numFmt w:val="decimal"/>
      <w:lvlText w:val="%4."/>
      <w:lvlJc w:val="left"/>
      <w:pPr>
        <w:ind w:left="2880" w:hanging="360"/>
      </w:pPr>
    </w:lvl>
    <w:lvl w:ilvl="4" w:tplc="71790657" w:tentative="1">
      <w:start w:val="1"/>
      <w:numFmt w:val="lowerLetter"/>
      <w:lvlText w:val="%5."/>
      <w:lvlJc w:val="left"/>
      <w:pPr>
        <w:ind w:left="3600" w:hanging="360"/>
      </w:pPr>
    </w:lvl>
    <w:lvl w:ilvl="5" w:tplc="71790657" w:tentative="1">
      <w:start w:val="1"/>
      <w:numFmt w:val="lowerRoman"/>
      <w:lvlText w:val="%6."/>
      <w:lvlJc w:val="right"/>
      <w:pPr>
        <w:ind w:left="4320" w:hanging="180"/>
      </w:pPr>
    </w:lvl>
    <w:lvl w:ilvl="6" w:tplc="71790657" w:tentative="1">
      <w:start w:val="1"/>
      <w:numFmt w:val="decimal"/>
      <w:lvlText w:val="%7."/>
      <w:lvlJc w:val="left"/>
      <w:pPr>
        <w:ind w:left="5040" w:hanging="360"/>
      </w:pPr>
    </w:lvl>
    <w:lvl w:ilvl="7" w:tplc="71790657" w:tentative="1">
      <w:start w:val="1"/>
      <w:numFmt w:val="lowerLetter"/>
      <w:lvlText w:val="%8."/>
      <w:lvlJc w:val="left"/>
      <w:pPr>
        <w:ind w:left="5760" w:hanging="360"/>
      </w:pPr>
    </w:lvl>
    <w:lvl w:ilvl="8" w:tplc="71790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0">
    <w:multiLevelType w:val="hybridMultilevel"/>
    <w:lvl w:ilvl="0" w:tplc="44587042">
      <w:start w:val="1"/>
      <w:numFmt w:val="decimal"/>
      <w:lvlText w:val="%1."/>
      <w:lvlJc w:val="left"/>
      <w:pPr>
        <w:ind w:left="720" w:hanging="360"/>
      </w:pPr>
    </w:lvl>
    <w:lvl w:ilvl="1" w:tplc="44587042" w:tentative="1">
      <w:start w:val="1"/>
      <w:numFmt w:val="lowerLetter"/>
      <w:lvlText w:val="%2."/>
      <w:lvlJc w:val="left"/>
      <w:pPr>
        <w:ind w:left="1440" w:hanging="360"/>
      </w:pPr>
    </w:lvl>
    <w:lvl w:ilvl="2" w:tplc="44587042" w:tentative="1">
      <w:start w:val="1"/>
      <w:numFmt w:val="lowerRoman"/>
      <w:lvlText w:val="%3."/>
      <w:lvlJc w:val="right"/>
      <w:pPr>
        <w:ind w:left="2160" w:hanging="180"/>
      </w:pPr>
    </w:lvl>
    <w:lvl w:ilvl="3" w:tplc="44587042" w:tentative="1">
      <w:start w:val="1"/>
      <w:numFmt w:val="decimal"/>
      <w:lvlText w:val="%4."/>
      <w:lvlJc w:val="left"/>
      <w:pPr>
        <w:ind w:left="2880" w:hanging="360"/>
      </w:pPr>
    </w:lvl>
    <w:lvl w:ilvl="4" w:tplc="44587042" w:tentative="1">
      <w:start w:val="1"/>
      <w:numFmt w:val="lowerLetter"/>
      <w:lvlText w:val="%5."/>
      <w:lvlJc w:val="left"/>
      <w:pPr>
        <w:ind w:left="3600" w:hanging="360"/>
      </w:pPr>
    </w:lvl>
    <w:lvl w:ilvl="5" w:tplc="44587042" w:tentative="1">
      <w:start w:val="1"/>
      <w:numFmt w:val="lowerRoman"/>
      <w:lvlText w:val="%6."/>
      <w:lvlJc w:val="right"/>
      <w:pPr>
        <w:ind w:left="4320" w:hanging="180"/>
      </w:pPr>
    </w:lvl>
    <w:lvl w:ilvl="6" w:tplc="44587042" w:tentative="1">
      <w:start w:val="1"/>
      <w:numFmt w:val="decimal"/>
      <w:lvlText w:val="%7."/>
      <w:lvlJc w:val="left"/>
      <w:pPr>
        <w:ind w:left="5040" w:hanging="360"/>
      </w:pPr>
    </w:lvl>
    <w:lvl w:ilvl="7" w:tplc="44587042" w:tentative="1">
      <w:start w:val="1"/>
      <w:numFmt w:val="lowerLetter"/>
      <w:lvlText w:val="%8."/>
      <w:lvlJc w:val="left"/>
      <w:pPr>
        <w:ind w:left="5760" w:hanging="360"/>
      </w:pPr>
    </w:lvl>
    <w:lvl w:ilvl="8" w:tplc="44587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9">
    <w:multiLevelType w:val="hybridMultilevel"/>
    <w:lvl w:ilvl="0" w:tplc="56902048">
      <w:start w:val="1"/>
      <w:numFmt w:val="decimal"/>
      <w:lvlText w:val="%1."/>
      <w:lvlJc w:val="left"/>
      <w:pPr>
        <w:ind w:left="720" w:hanging="360"/>
      </w:pPr>
    </w:lvl>
    <w:lvl w:ilvl="1" w:tplc="56902048" w:tentative="1">
      <w:start w:val="1"/>
      <w:numFmt w:val="lowerLetter"/>
      <w:lvlText w:val="%2."/>
      <w:lvlJc w:val="left"/>
      <w:pPr>
        <w:ind w:left="1440" w:hanging="360"/>
      </w:pPr>
    </w:lvl>
    <w:lvl w:ilvl="2" w:tplc="56902048" w:tentative="1">
      <w:start w:val="1"/>
      <w:numFmt w:val="lowerRoman"/>
      <w:lvlText w:val="%3."/>
      <w:lvlJc w:val="right"/>
      <w:pPr>
        <w:ind w:left="2160" w:hanging="180"/>
      </w:pPr>
    </w:lvl>
    <w:lvl w:ilvl="3" w:tplc="56902048" w:tentative="1">
      <w:start w:val="1"/>
      <w:numFmt w:val="decimal"/>
      <w:lvlText w:val="%4."/>
      <w:lvlJc w:val="left"/>
      <w:pPr>
        <w:ind w:left="2880" w:hanging="360"/>
      </w:pPr>
    </w:lvl>
    <w:lvl w:ilvl="4" w:tplc="56902048" w:tentative="1">
      <w:start w:val="1"/>
      <w:numFmt w:val="lowerLetter"/>
      <w:lvlText w:val="%5."/>
      <w:lvlJc w:val="left"/>
      <w:pPr>
        <w:ind w:left="3600" w:hanging="360"/>
      </w:pPr>
    </w:lvl>
    <w:lvl w:ilvl="5" w:tplc="56902048" w:tentative="1">
      <w:start w:val="1"/>
      <w:numFmt w:val="lowerRoman"/>
      <w:lvlText w:val="%6."/>
      <w:lvlJc w:val="right"/>
      <w:pPr>
        <w:ind w:left="4320" w:hanging="180"/>
      </w:pPr>
    </w:lvl>
    <w:lvl w:ilvl="6" w:tplc="56902048" w:tentative="1">
      <w:start w:val="1"/>
      <w:numFmt w:val="decimal"/>
      <w:lvlText w:val="%7."/>
      <w:lvlJc w:val="left"/>
      <w:pPr>
        <w:ind w:left="5040" w:hanging="360"/>
      </w:pPr>
    </w:lvl>
    <w:lvl w:ilvl="7" w:tplc="56902048" w:tentative="1">
      <w:start w:val="1"/>
      <w:numFmt w:val="lowerLetter"/>
      <w:lvlText w:val="%8."/>
      <w:lvlJc w:val="left"/>
      <w:pPr>
        <w:ind w:left="5760" w:hanging="360"/>
      </w:pPr>
    </w:lvl>
    <w:lvl w:ilvl="8" w:tplc="56902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8">
    <w:multiLevelType w:val="hybridMultilevel"/>
    <w:lvl w:ilvl="0" w:tplc="72146085">
      <w:start w:val="1"/>
      <w:numFmt w:val="decimal"/>
      <w:lvlText w:val="%1."/>
      <w:lvlJc w:val="left"/>
      <w:pPr>
        <w:ind w:left="720" w:hanging="360"/>
      </w:pPr>
    </w:lvl>
    <w:lvl w:ilvl="1" w:tplc="72146085" w:tentative="1">
      <w:start w:val="1"/>
      <w:numFmt w:val="lowerLetter"/>
      <w:lvlText w:val="%2."/>
      <w:lvlJc w:val="left"/>
      <w:pPr>
        <w:ind w:left="1440" w:hanging="360"/>
      </w:pPr>
    </w:lvl>
    <w:lvl w:ilvl="2" w:tplc="72146085" w:tentative="1">
      <w:start w:val="1"/>
      <w:numFmt w:val="lowerRoman"/>
      <w:lvlText w:val="%3."/>
      <w:lvlJc w:val="right"/>
      <w:pPr>
        <w:ind w:left="2160" w:hanging="180"/>
      </w:pPr>
    </w:lvl>
    <w:lvl w:ilvl="3" w:tplc="72146085" w:tentative="1">
      <w:start w:val="1"/>
      <w:numFmt w:val="decimal"/>
      <w:lvlText w:val="%4."/>
      <w:lvlJc w:val="left"/>
      <w:pPr>
        <w:ind w:left="2880" w:hanging="360"/>
      </w:pPr>
    </w:lvl>
    <w:lvl w:ilvl="4" w:tplc="72146085" w:tentative="1">
      <w:start w:val="1"/>
      <w:numFmt w:val="lowerLetter"/>
      <w:lvlText w:val="%5."/>
      <w:lvlJc w:val="left"/>
      <w:pPr>
        <w:ind w:left="3600" w:hanging="360"/>
      </w:pPr>
    </w:lvl>
    <w:lvl w:ilvl="5" w:tplc="72146085" w:tentative="1">
      <w:start w:val="1"/>
      <w:numFmt w:val="lowerRoman"/>
      <w:lvlText w:val="%6."/>
      <w:lvlJc w:val="right"/>
      <w:pPr>
        <w:ind w:left="4320" w:hanging="180"/>
      </w:pPr>
    </w:lvl>
    <w:lvl w:ilvl="6" w:tplc="72146085" w:tentative="1">
      <w:start w:val="1"/>
      <w:numFmt w:val="decimal"/>
      <w:lvlText w:val="%7."/>
      <w:lvlJc w:val="left"/>
      <w:pPr>
        <w:ind w:left="5040" w:hanging="360"/>
      </w:pPr>
    </w:lvl>
    <w:lvl w:ilvl="7" w:tplc="72146085" w:tentative="1">
      <w:start w:val="1"/>
      <w:numFmt w:val="lowerLetter"/>
      <w:lvlText w:val="%8."/>
      <w:lvlJc w:val="left"/>
      <w:pPr>
        <w:ind w:left="5760" w:hanging="360"/>
      </w:pPr>
    </w:lvl>
    <w:lvl w:ilvl="8" w:tplc="7214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7">
    <w:multiLevelType w:val="hybridMultilevel"/>
    <w:lvl w:ilvl="0" w:tplc="34577249">
      <w:start w:val="1"/>
      <w:numFmt w:val="decimal"/>
      <w:lvlText w:val="%1."/>
      <w:lvlJc w:val="left"/>
      <w:pPr>
        <w:ind w:left="720" w:hanging="360"/>
      </w:pPr>
    </w:lvl>
    <w:lvl w:ilvl="1" w:tplc="34577249" w:tentative="1">
      <w:start w:val="1"/>
      <w:numFmt w:val="lowerLetter"/>
      <w:lvlText w:val="%2."/>
      <w:lvlJc w:val="left"/>
      <w:pPr>
        <w:ind w:left="1440" w:hanging="360"/>
      </w:pPr>
    </w:lvl>
    <w:lvl w:ilvl="2" w:tplc="34577249" w:tentative="1">
      <w:start w:val="1"/>
      <w:numFmt w:val="lowerRoman"/>
      <w:lvlText w:val="%3."/>
      <w:lvlJc w:val="right"/>
      <w:pPr>
        <w:ind w:left="2160" w:hanging="180"/>
      </w:pPr>
    </w:lvl>
    <w:lvl w:ilvl="3" w:tplc="34577249" w:tentative="1">
      <w:start w:val="1"/>
      <w:numFmt w:val="decimal"/>
      <w:lvlText w:val="%4."/>
      <w:lvlJc w:val="left"/>
      <w:pPr>
        <w:ind w:left="2880" w:hanging="360"/>
      </w:pPr>
    </w:lvl>
    <w:lvl w:ilvl="4" w:tplc="34577249" w:tentative="1">
      <w:start w:val="1"/>
      <w:numFmt w:val="lowerLetter"/>
      <w:lvlText w:val="%5."/>
      <w:lvlJc w:val="left"/>
      <w:pPr>
        <w:ind w:left="3600" w:hanging="360"/>
      </w:pPr>
    </w:lvl>
    <w:lvl w:ilvl="5" w:tplc="34577249" w:tentative="1">
      <w:start w:val="1"/>
      <w:numFmt w:val="lowerRoman"/>
      <w:lvlText w:val="%6."/>
      <w:lvlJc w:val="right"/>
      <w:pPr>
        <w:ind w:left="4320" w:hanging="180"/>
      </w:pPr>
    </w:lvl>
    <w:lvl w:ilvl="6" w:tplc="34577249" w:tentative="1">
      <w:start w:val="1"/>
      <w:numFmt w:val="decimal"/>
      <w:lvlText w:val="%7."/>
      <w:lvlJc w:val="left"/>
      <w:pPr>
        <w:ind w:left="5040" w:hanging="360"/>
      </w:pPr>
    </w:lvl>
    <w:lvl w:ilvl="7" w:tplc="34577249" w:tentative="1">
      <w:start w:val="1"/>
      <w:numFmt w:val="lowerLetter"/>
      <w:lvlText w:val="%8."/>
      <w:lvlJc w:val="left"/>
      <w:pPr>
        <w:ind w:left="5760" w:hanging="360"/>
      </w:pPr>
    </w:lvl>
    <w:lvl w:ilvl="8" w:tplc="3457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6">
    <w:multiLevelType w:val="hybridMultilevel"/>
    <w:lvl w:ilvl="0" w:tplc="89650938">
      <w:start w:val="1"/>
      <w:numFmt w:val="decimal"/>
      <w:lvlText w:val="%1."/>
      <w:lvlJc w:val="left"/>
      <w:pPr>
        <w:ind w:left="720" w:hanging="360"/>
      </w:pPr>
    </w:lvl>
    <w:lvl w:ilvl="1" w:tplc="89650938" w:tentative="1">
      <w:start w:val="1"/>
      <w:numFmt w:val="lowerLetter"/>
      <w:lvlText w:val="%2."/>
      <w:lvlJc w:val="left"/>
      <w:pPr>
        <w:ind w:left="1440" w:hanging="360"/>
      </w:pPr>
    </w:lvl>
    <w:lvl w:ilvl="2" w:tplc="89650938" w:tentative="1">
      <w:start w:val="1"/>
      <w:numFmt w:val="lowerRoman"/>
      <w:lvlText w:val="%3."/>
      <w:lvlJc w:val="right"/>
      <w:pPr>
        <w:ind w:left="2160" w:hanging="180"/>
      </w:pPr>
    </w:lvl>
    <w:lvl w:ilvl="3" w:tplc="89650938" w:tentative="1">
      <w:start w:val="1"/>
      <w:numFmt w:val="decimal"/>
      <w:lvlText w:val="%4."/>
      <w:lvlJc w:val="left"/>
      <w:pPr>
        <w:ind w:left="2880" w:hanging="360"/>
      </w:pPr>
    </w:lvl>
    <w:lvl w:ilvl="4" w:tplc="89650938" w:tentative="1">
      <w:start w:val="1"/>
      <w:numFmt w:val="lowerLetter"/>
      <w:lvlText w:val="%5."/>
      <w:lvlJc w:val="left"/>
      <w:pPr>
        <w:ind w:left="3600" w:hanging="360"/>
      </w:pPr>
    </w:lvl>
    <w:lvl w:ilvl="5" w:tplc="89650938" w:tentative="1">
      <w:start w:val="1"/>
      <w:numFmt w:val="lowerRoman"/>
      <w:lvlText w:val="%6."/>
      <w:lvlJc w:val="right"/>
      <w:pPr>
        <w:ind w:left="4320" w:hanging="180"/>
      </w:pPr>
    </w:lvl>
    <w:lvl w:ilvl="6" w:tplc="89650938" w:tentative="1">
      <w:start w:val="1"/>
      <w:numFmt w:val="decimal"/>
      <w:lvlText w:val="%7."/>
      <w:lvlJc w:val="left"/>
      <w:pPr>
        <w:ind w:left="5040" w:hanging="360"/>
      </w:pPr>
    </w:lvl>
    <w:lvl w:ilvl="7" w:tplc="89650938" w:tentative="1">
      <w:start w:val="1"/>
      <w:numFmt w:val="lowerLetter"/>
      <w:lvlText w:val="%8."/>
      <w:lvlJc w:val="left"/>
      <w:pPr>
        <w:ind w:left="5760" w:hanging="360"/>
      </w:pPr>
    </w:lvl>
    <w:lvl w:ilvl="8" w:tplc="8965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5">
    <w:multiLevelType w:val="hybridMultilevel"/>
    <w:lvl w:ilvl="0" w:tplc="27060316">
      <w:start w:val="1"/>
      <w:numFmt w:val="decimal"/>
      <w:lvlText w:val="%1."/>
      <w:lvlJc w:val="left"/>
      <w:pPr>
        <w:ind w:left="720" w:hanging="360"/>
      </w:pPr>
    </w:lvl>
    <w:lvl w:ilvl="1" w:tplc="27060316" w:tentative="1">
      <w:start w:val="1"/>
      <w:numFmt w:val="lowerLetter"/>
      <w:lvlText w:val="%2."/>
      <w:lvlJc w:val="left"/>
      <w:pPr>
        <w:ind w:left="1440" w:hanging="360"/>
      </w:pPr>
    </w:lvl>
    <w:lvl w:ilvl="2" w:tplc="27060316" w:tentative="1">
      <w:start w:val="1"/>
      <w:numFmt w:val="lowerRoman"/>
      <w:lvlText w:val="%3."/>
      <w:lvlJc w:val="right"/>
      <w:pPr>
        <w:ind w:left="2160" w:hanging="180"/>
      </w:pPr>
    </w:lvl>
    <w:lvl w:ilvl="3" w:tplc="27060316" w:tentative="1">
      <w:start w:val="1"/>
      <w:numFmt w:val="decimal"/>
      <w:lvlText w:val="%4."/>
      <w:lvlJc w:val="left"/>
      <w:pPr>
        <w:ind w:left="2880" w:hanging="360"/>
      </w:pPr>
    </w:lvl>
    <w:lvl w:ilvl="4" w:tplc="27060316" w:tentative="1">
      <w:start w:val="1"/>
      <w:numFmt w:val="lowerLetter"/>
      <w:lvlText w:val="%5."/>
      <w:lvlJc w:val="left"/>
      <w:pPr>
        <w:ind w:left="3600" w:hanging="360"/>
      </w:pPr>
    </w:lvl>
    <w:lvl w:ilvl="5" w:tplc="27060316" w:tentative="1">
      <w:start w:val="1"/>
      <w:numFmt w:val="lowerRoman"/>
      <w:lvlText w:val="%6."/>
      <w:lvlJc w:val="right"/>
      <w:pPr>
        <w:ind w:left="4320" w:hanging="180"/>
      </w:pPr>
    </w:lvl>
    <w:lvl w:ilvl="6" w:tplc="27060316" w:tentative="1">
      <w:start w:val="1"/>
      <w:numFmt w:val="decimal"/>
      <w:lvlText w:val="%7."/>
      <w:lvlJc w:val="left"/>
      <w:pPr>
        <w:ind w:left="5040" w:hanging="360"/>
      </w:pPr>
    </w:lvl>
    <w:lvl w:ilvl="7" w:tplc="27060316" w:tentative="1">
      <w:start w:val="1"/>
      <w:numFmt w:val="lowerLetter"/>
      <w:lvlText w:val="%8."/>
      <w:lvlJc w:val="left"/>
      <w:pPr>
        <w:ind w:left="5760" w:hanging="360"/>
      </w:pPr>
    </w:lvl>
    <w:lvl w:ilvl="8" w:tplc="2706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4">
    <w:multiLevelType w:val="hybridMultilevel"/>
    <w:lvl w:ilvl="0" w:tplc="77296314">
      <w:start w:val="1"/>
      <w:numFmt w:val="decimal"/>
      <w:lvlText w:val="%1."/>
      <w:lvlJc w:val="left"/>
      <w:pPr>
        <w:ind w:left="720" w:hanging="360"/>
      </w:pPr>
    </w:lvl>
    <w:lvl w:ilvl="1" w:tplc="77296314" w:tentative="1">
      <w:start w:val="1"/>
      <w:numFmt w:val="lowerLetter"/>
      <w:lvlText w:val="%2."/>
      <w:lvlJc w:val="left"/>
      <w:pPr>
        <w:ind w:left="1440" w:hanging="360"/>
      </w:pPr>
    </w:lvl>
    <w:lvl w:ilvl="2" w:tplc="77296314" w:tentative="1">
      <w:start w:val="1"/>
      <w:numFmt w:val="lowerRoman"/>
      <w:lvlText w:val="%3."/>
      <w:lvlJc w:val="right"/>
      <w:pPr>
        <w:ind w:left="2160" w:hanging="180"/>
      </w:pPr>
    </w:lvl>
    <w:lvl w:ilvl="3" w:tplc="77296314" w:tentative="1">
      <w:start w:val="1"/>
      <w:numFmt w:val="decimal"/>
      <w:lvlText w:val="%4."/>
      <w:lvlJc w:val="left"/>
      <w:pPr>
        <w:ind w:left="2880" w:hanging="360"/>
      </w:pPr>
    </w:lvl>
    <w:lvl w:ilvl="4" w:tplc="77296314" w:tentative="1">
      <w:start w:val="1"/>
      <w:numFmt w:val="lowerLetter"/>
      <w:lvlText w:val="%5."/>
      <w:lvlJc w:val="left"/>
      <w:pPr>
        <w:ind w:left="3600" w:hanging="360"/>
      </w:pPr>
    </w:lvl>
    <w:lvl w:ilvl="5" w:tplc="77296314" w:tentative="1">
      <w:start w:val="1"/>
      <w:numFmt w:val="lowerRoman"/>
      <w:lvlText w:val="%6."/>
      <w:lvlJc w:val="right"/>
      <w:pPr>
        <w:ind w:left="4320" w:hanging="180"/>
      </w:pPr>
    </w:lvl>
    <w:lvl w:ilvl="6" w:tplc="77296314" w:tentative="1">
      <w:start w:val="1"/>
      <w:numFmt w:val="decimal"/>
      <w:lvlText w:val="%7."/>
      <w:lvlJc w:val="left"/>
      <w:pPr>
        <w:ind w:left="5040" w:hanging="360"/>
      </w:pPr>
    </w:lvl>
    <w:lvl w:ilvl="7" w:tplc="77296314" w:tentative="1">
      <w:start w:val="1"/>
      <w:numFmt w:val="lowerLetter"/>
      <w:lvlText w:val="%8."/>
      <w:lvlJc w:val="left"/>
      <w:pPr>
        <w:ind w:left="5760" w:hanging="360"/>
      </w:pPr>
    </w:lvl>
    <w:lvl w:ilvl="8" w:tplc="7729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3">
    <w:multiLevelType w:val="hybridMultilevel"/>
    <w:lvl w:ilvl="0" w:tplc="31888385">
      <w:start w:val="1"/>
      <w:numFmt w:val="decimal"/>
      <w:lvlText w:val="%1."/>
      <w:lvlJc w:val="left"/>
      <w:pPr>
        <w:ind w:left="720" w:hanging="360"/>
      </w:pPr>
    </w:lvl>
    <w:lvl w:ilvl="1" w:tplc="31888385" w:tentative="1">
      <w:start w:val="1"/>
      <w:numFmt w:val="lowerLetter"/>
      <w:lvlText w:val="%2."/>
      <w:lvlJc w:val="left"/>
      <w:pPr>
        <w:ind w:left="1440" w:hanging="360"/>
      </w:pPr>
    </w:lvl>
    <w:lvl w:ilvl="2" w:tplc="31888385" w:tentative="1">
      <w:start w:val="1"/>
      <w:numFmt w:val="lowerRoman"/>
      <w:lvlText w:val="%3."/>
      <w:lvlJc w:val="right"/>
      <w:pPr>
        <w:ind w:left="2160" w:hanging="180"/>
      </w:pPr>
    </w:lvl>
    <w:lvl w:ilvl="3" w:tplc="31888385" w:tentative="1">
      <w:start w:val="1"/>
      <w:numFmt w:val="decimal"/>
      <w:lvlText w:val="%4."/>
      <w:lvlJc w:val="left"/>
      <w:pPr>
        <w:ind w:left="2880" w:hanging="360"/>
      </w:pPr>
    </w:lvl>
    <w:lvl w:ilvl="4" w:tplc="31888385" w:tentative="1">
      <w:start w:val="1"/>
      <w:numFmt w:val="lowerLetter"/>
      <w:lvlText w:val="%5."/>
      <w:lvlJc w:val="left"/>
      <w:pPr>
        <w:ind w:left="3600" w:hanging="360"/>
      </w:pPr>
    </w:lvl>
    <w:lvl w:ilvl="5" w:tplc="31888385" w:tentative="1">
      <w:start w:val="1"/>
      <w:numFmt w:val="lowerRoman"/>
      <w:lvlText w:val="%6."/>
      <w:lvlJc w:val="right"/>
      <w:pPr>
        <w:ind w:left="4320" w:hanging="180"/>
      </w:pPr>
    </w:lvl>
    <w:lvl w:ilvl="6" w:tplc="31888385" w:tentative="1">
      <w:start w:val="1"/>
      <w:numFmt w:val="decimal"/>
      <w:lvlText w:val="%7."/>
      <w:lvlJc w:val="left"/>
      <w:pPr>
        <w:ind w:left="5040" w:hanging="360"/>
      </w:pPr>
    </w:lvl>
    <w:lvl w:ilvl="7" w:tplc="31888385" w:tentative="1">
      <w:start w:val="1"/>
      <w:numFmt w:val="lowerLetter"/>
      <w:lvlText w:val="%8."/>
      <w:lvlJc w:val="left"/>
      <w:pPr>
        <w:ind w:left="5760" w:hanging="360"/>
      </w:pPr>
    </w:lvl>
    <w:lvl w:ilvl="8" w:tplc="31888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2">
    <w:multiLevelType w:val="hybridMultilevel"/>
    <w:lvl w:ilvl="0" w:tplc="76757950">
      <w:start w:val="1"/>
      <w:numFmt w:val="decimal"/>
      <w:lvlText w:val="%1."/>
      <w:lvlJc w:val="left"/>
      <w:pPr>
        <w:ind w:left="720" w:hanging="360"/>
      </w:pPr>
    </w:lvl>
    <w:lvl w:ilvl="1" w:tplc="76757950" w:tentative="1">
      <w:start w:val="1"/>
      <w:numFmt w:val="lowerLetter"/>
      <w:lvlText w:val="%2."/>
      <w:lvlJc w:val="left"/>
      <w:pPr>
        <w:ind w:left="1440" w:hanging="360"/>
      </w:pPr>
    </w:lvl>
    <w:lvl w:ilvl="2" w:tplc="76757950" w:tentative="1">
      <w:start w:val="1"/>
      <w:numFmt w:val="lowerRoman"/>
      <w:lvlText w:val="%3."/>
      <w:lvlJc w:val="right"/>
      <w:pPr>
        <w:ind w:left="2160" w:hanging="180"/>
      </w:pPr>
    </w:lvl>
    <w:lvl w:ilvl="3" w:tplc="76757950" w:tentative="1">
      <w:start w:val="1"/>
      <w:numFmt w:val="decimal"/>
      <w:lvlText w:val="%4."/>
      <w:lvlJc w:val="left"/>
      <w:pPr>
        <w:ind w:left="2880" w:hanging="360"/>
      </w:pPr>
    </w:lvl>
    <w:lvl w:ilvl="4" w:tplc="76757950" w:tentative="1">
      <w:start w:val="1"/>
      <w:numFmt w:val="lowerLetter"/>
      <w:lvlText w:val="%5."/>
      <w:lvlJc w:val="left"/>
      <w:pPr>
        <w:ind w:left="3600" w:hanging="360"/>
      </w:pPr>
    </w:lvl>
    <w:lvl w:ilvl="5" w:tplc="76757950" w:tentative="1">
      <w:start w:val="1"/>
      <w:numFmt w:val="lowerRoman"/>
      <w:lvlText w:val="%6."/>
      <w:lvlJc w:val="right"/>
      <w:pPr>
        <w:ind w:left="4320" w:hanging="180"/>
      </w:pPr>
    </w:lvl>
    <w:lvl w:ilvl="6" w:tplc="76757950" w:tentative="1">
      <w:start w:val="1"/>
      <w:numFmt w:val="decimal"/>
      <w:lvlText w:val="%7."/>
      <w:lvlJc w:val="left"/>
      <w:pPr>
        <w:ind w:left="5040" w:hanging="360"/>
      </w:pPr>
    </w:lvl>
    <w:lvl w:ilvl="7" w:tplc="76757950" w:tentative="1">
      <w:start w:val="1"/>
      <w:numFmt w:val="lowerLetter"/>
      <w:lvlText w:val="%8."/>
      <w:lvlJc w:val="left"/>
      <w:pPr>
        <w:ind w:left="5760" w:hanging="360"/>
      </w:pPr>
    </w:lvl>
    <w:lvl w:ilvl="8" w:tplc="7675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1">
    <w:multiLevelType w:val="hybridMultilevel"/>
    <w:lvl w:ilvl="0" w:tplc="46706195">
      <w:start w:val="1"/>
      <w:numFmt w:val="decimal"/>
      <w:lvlText w:val="%1."/>
      <w:lvlJc w:val="left"/>
      <w:pPr>
        <w:ind w:left="720" w:hanging="360"/>
      </w:pPr>
    </w:lvl>
    <w:lvl w:ilvl="1" w:tplc="46706195" w:tentative="1">
      <w:start w:val="1"/>
      <w:numFmt w:val="lowerLetter"/>
      <w:lvlText w:val="%2."/>
      <w:lvlJc w:val="left"/>
      <w:pPr>
        <w:ind w:left="1440" w:hanging="360"/>
      </w:pPr>
    </w:lvl>
    <w:lvl w:ilvl="2" w:tplc="46706195" w:tentative="1">
      <w:start w:val="1"/>
      <w:numFmt w:val="lowerRoman"/>
      <w:lvlText w:val="%3."/>
      <w:lvlJc w:val="right"/>
      <w:pPr>
        <w:ind w:left="2160" w:hanging="180"/>
      </w:pPr>
    </w:lvl>
    <w:lvl w:ilvl="3" w:tplc="46706195" w:tentative="1">
      <w:start w:val="1"/>
      <w:numFmt w:val="decimal"/>
      <w:lvlText w:val="%4."/>
      <w:lvlJc w:val="left"/>
      <w:pPr>
        <w:ind w:left="2880" w:hanging="360"/>
      </w:pPr>
    </w:lvl>
    <w:lvl w:ilvl="4" w:tplc="46706195" w:tentative="1">
      <w:start w:val="1"/>
      <w:numFmt w:val="lowerLetter"/>
      <w:lvlText w:val="%5."/>
      <w:lvlJc w:val="left"/>
      <w:pPr>
        <w:ind w:left="3600" w:hanging="360"/>
      </w:pPr>
    </w:lvl>
    <w:lvl w:ilvl="5" w:tplc="46706195" w:tentative="1">
      <w:start w:val="1"/>
      <w:numFmt w:val="lowerRoman"/>
      <w:lvlText w:val="%6."/>
      <w:lvlJc w:val="right"/>
      <w:pPr>
        <w:ind w:left="4320" w:hanging="180"/>
      </w:pPr>
    </w:lvl>
    <w:lvl w:ilvl="6" w:tplc="46706195" w:tentative="1">
      <w:start w:val="1"/>
      <w:numFmt w:val="decimal"/>
      <w:lvlText w:val="%7."/>
      <w:lvlJc w:val="left"/>
      <w:pPr>
        <w:ind w:left="5040" w:hanging="360"/>
      </w:pPr>
    </w:lvl>
    <w:lvl w:ilvl="7" w:tplc="46706195" w:tentative="1">
      <w:start w:val="1"/>
      <w:numFmt w:val="lowerLetter"/>
      <w:lvlText w:val="%8."/>
      <w:lvlJc w:val="left"/>
      <w:pPr>
        <w:ind w:left="5760" w:hanging="360"/>
      </w:pPr>
    </w:lvl>
    <w:lvl w:ilvl="8" w:tplc="4670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0">
    <w:multiLevelType w:val="hybridMultilevel"/>
    <w:lvl w:ilvl="0" w:tplc="34761892">
      <w:start w:val="1"/>
      <w:numFmt w:val="decimal"/>
      <w:lvlText w:val="%1."/>
      <w:lvlJc w:val="left"/>
      <w:pPr>
        <w:ind w:left="720" w:hanging="360"/>
      </w:pPr>
    </w:lvl>
    <w:lvl w:ilvl="1" w:tplc="34761892" w:tentative="1">
      <w:start w:val="1"/>
      <w:numFmt w:val="lowerLetter"/>
      <w:lvlText w:val="%2."/>
      <w:lvlJc w:val="left"/>
      <w:pPr>
        <w:ind w:left="1440" w:hanging="360"/>
      </w:pPr>
    </w:lvl>
    <w:lvl w:ilvl="2" w:tplc="34761892" w:tentative="1">
      <w:start w:val="1"/>
      <w:numFmt w:val="lowerRoman"/>
      <w:lvlText w:val="%3."/>
      <w:lvlJc w:val="right"/>
      <w:pPr>
        <w:ind w:left="2160" w:hanging="180"/>
      </w:pPr>
    </w:lvl>
    <w:lvl w:ilvl="3" w:tplc="34761892" w:tentative="1">
      <w:start w:val="1"/>
      <w:numFmt w:val="decimal"/>
      <w:lvlText w:val="%4."/>
      <w:lvlJc w:val="left"/>
      <w:pPr>
        <w:ind w:left="2880" w:hanging="360"/>
      </w:pPr>
    </w:lvl>
    <w:lvl w:ilvl="4" w:tplc="34761892" w:tentative="1">
      <w:start w:val="1"/>
      <w:numFmt w:val="lowerLetter"/>
      <w:lvlText w:val="%5."/>
      <w:lvlJc w:val="left"/>
      <w:pPr>
        <w:ind w:left="3600" w:hanging="360"/>
      </w:pPr>
    </w:lvl>
    <w:lvl w:ilvl="5" w:tplc="34761892" w:tentative="1">
      <w:start w:val="1"/>
      <w:numFmt w:val="lowerRoman"/>
      <w:lvlText w:val="%6."/>
      <w:lvlJc w:val="right"/>
      <w:pPr>
        <w:ind w:left="4320" w:hanging="180"/>
      </w:pPr>
    </w:lvl>
    <w:lvl w:ilvl="6" w:tplc="34761892" w:tentative="1">
      <w:start w:val="1"/>
      <w:numFmt w:val="decimal"/>
      <w:lvlText w:val="%7."/>
      <w:lvlJc w:val="left"/>
      <w:pPr>
        <w:ind w:left="5040" w:hanging="360"/>
      </w:pPr>
    </w:lvl>
    <w:lvl w:ilvl="7" w:tplc="34761892" w:tentative="1">
      <w:start w:val="1"/>
      <w:numFmt w:val="lowerLetter"/>
      <w:lvlText w:val="%8."/>
      <w:lvlJc w:val="left"/>
      <w:pPr>
        <w:ind w:left="5760" w:hanging="360"/>
      </w:pPr>
    </w:lvl>
    <w:lvl w:ilvl="8" w:tplc="3476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9">
    <w:multiLevelType w:val="hybridMultilevel"/>
    <w:lvl w:ilvl="0" w:tplc="43613761">
      <w:start w:val="1"/>
      <w:numFmt w:val="decimal"/>
      <w:lvlText w:val="%1."/>
      <w:lvlJc w:val="left"/>
      <w:pPr>
        <w:ind w:left="720" w:hanging="360"/>
      </w:pPr>
    </w:lvl>
    <w:lvl w:ilvl="1" w:tplc="43613761" w:tentative="1">
      <w:start w:val="1"/>
      <w:numFmt w:val="lowerLetter"/>
      <w:lvlText w:val="%2."/>
      <w:lvlJc w:val="left"/>
      <w:pPr>
        <w:ind w:left="1440" w:hanging="360"/>
      </w:pPr>
    </w:lvl>
    <w:lvl w:ilvl="2" w:tplc="43613761" w:tentative="1">
      <w:start w:val="1"/>
      <w:numFmt w:val="lowerRoman"/>
      <w:lvlText w:val="%3."/>
      <w:lvlJc w:val="right"/>
      <w:pPr>
        <w:ind w:left="2160" w:hanging="180"/>
      </w:pPr>
    </w:lvl>
    <w:lvl w:ilvl="3" w:tplc="43613761" w:tentative="1">
      <w:start w:val="1"/>
      <w:numFmt w:val="decimal"/>
      <w:lvlText w:val="%4."/>
      <w:lvlJc w:val="left"/>
      <w:pPr>
        <w:ind w:left="2880" w:hanging="360"/>
      </w:pPr>
    </w:lvl>
    <w:lvl w:ilvl="4" w:tplc="43613761" w:tentative="1">
      <w:start w:val="1"/>
      <w:numFmt w:val="lowerLetter"/>
      <w:lvlText w:val="%5."/>
      <w:lvlJc w:val="left"/>
      <w:pPr>
        <w:ind w:left="3600" w:hanging="360"/>
      </w:pPr>
    </w:lvl>
    <w:lvl w:ilvl="5" w:tplc="43613761" w:tentative="1">
      <w:start w:val="1"/>
      <w:numFmt w:val="lowerRoman"/>
      <w:lvlText w:val="%6."/>
      <w:lvlJc w:val="right"/>
      <w:pPr>
        <w:ind w:left="4320" w:hanging="180"/>
      </w:pPr>
    </w:lvl>
    <w:lvl w:ilvl="6" w:tplc="43613761" w:tentative="1">
      <w:start w:val="1"/>
      <w:numFmt w:val="decimal"/>
      <w:lvlText w:val="%7."/>
      <w:lvlJc w:val="left"/>
      <w:pPr>
        <w:ind w:left="5040" w:hanging="360"/>
      </w:pPr>
    </w:lvl>
    <w:lvl w:ilvl="7" w:tplc="43613761" w:tentative="1">
      <w:start w:val="1"/>
      <w:numFmt w:val="lowerLetter"/>
      <w:lvlText w:val="%8."/>
      <w:lvlJc w:val="left"/>
      <w:pPr>
        <w:ind w:left="5760" w:hanging="360"/>
      </w:pPr>
    </w:lvl>
    <w:lvl w:ilvl="8" w:tplc="43613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8">
    <w:multiLevelType w:val="hybridMultilevel"/>
    <w:lvl w:ilvl="0" w:tplc="97494039">
      <w:start w:val="1"/>
      <w:numFmt w:val="decimal"/>
      <w:lvlText w:val="%1."/>
      <w:lvlJc w:val="left"/>
      <w:pPr>
        <w:ind w:left="720" w:hanging="360"/>
      </w:pPr>
    </w:lvl>
    <w:lvl w:ilvl="1" w:tplc="97494039" w:tentative="1">
      <w:start w:val="1"/>
      <w:numFmt w:val="lowerLetter"/>
      <w:lvlText w:val="%2."/>
      <w:lvlJc w:val="left"/>
      <w:pPr>
        <w:ind w:left="1440" w:hanging="360"/>
      </w:pPr>
    </w:lvl>
    <w:lvl w:ilvl="2" w:tplc="97494039" w:tentative="1">
      <w:start w:val="1"/>
      <w:numFmt w:val="lowerRoman"/>
      <w:lvlText w:val="%3."/>
      <w:lvlJc w:val="right"/>
      <w:pPr>
        <w:ind w:left="2160" w:hanging="180"/>
      </w:pPr>
    </w:lvl>
    <w:lvl w:ilvl="3" w:tplc="97494039" w:tentative="1">
      <w:start w:val="1"/>
      <w:numFmt w:val="decimal"/>
      <w:lvlText w:val="%4."/>
      <w:lvlJc w:val="left"/>
      <w:pPr>
        <w:ind w:left="2880" w:hanging="360"/>
      </w:pPr>
    </w:lvl>
    <w:lvl w:ilvl="4" w:tplc="97494039" w:tentative="1">
      <w:start w:val="1"/>
      <w:numFmt w:val="lowerLetter"/>
      <w:lvlText w:val="%5."/>
      <w:lvlJc w:val="left"/>
      <w:pPr>
        <w:ind w:left="3600" w:hanging="360"/>
      </w:pPr>
    </w:lvl>
    <w:lvl w:ilvl="5" w:tplc="97494039" w:tentative="1">
      <w:start w:val="1"/>
      <w:numFmt w:val="lowerRoman"/>
      <w:lvlText w:val="%6."/>
      <w:lvlJc w:val="right"/>
      <w:pPr>
        <w:ind w:left="4320" w:hanging="180"/>
      </w:pPr>
    </w:lvl>
    <w:lvl w:ilvl="6" w:tplc="97494039" w:tentative="1">
      <w:start w:val="1"/>
      <w:numFmt w:val="decimal"/>
      <w:lvlText w:val="%7."/>
      <w:lvlJc w:val="left"/>
      <w:pPr>
        <w:ind w:left="5040" w:hanging="360"/>
      </w:pPr>
    </w:lvl>
    <w:lvl w:ilvl="7" w:tplc="97494039" w:tentative="1">
      <w:start w:val="1"/>
      <w:numFmt w:val="lowerLetter"/>
      <w:lvlText w:val="%8."/>
      <w:lvlJc w:val="left"/>
      <w:pPr>
        <w:ind w:left="5760" w:hanging="360"/>
      </w:pPr>
    </w:lvl>
    <w:lvl w:ilvl="8" w:tplc="97494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7">
    <w:multiLevelType w:val="hybridMultilevel"/>
    <w:lvl w:ilvl="0" w:tplc="69852674">
      <w:start w:val="1"/>
      <w:numFmt w:val="decimal"/>
      <w:lvlText w:val="%1."/>
      <w:lvlJc w:val="left"/>
      <w:pPr>
        <w:ind w:left="720" w:hanging="360"/>
      </w:pPr>
    </w:lvl>
    <w:lvl w:ilvl="1" w:tplc="69852674" w:tentative="1">
      <w:start w:val="1"/>
      <w:numFmt w:val="lowerLetter"/>
      <w:lvlText w:val="%2."/>
      <w:lvlJc w:val="left"/>
      <w:pPr>
        <w:ind w:left="1440" w:hanging="360"/>
      </w:pPr>
    </w:lvl>
    <w:lvl w:ilvl="2" w:tplc="69852674" w:tentative="1">
      <w:start w:val="1"/>
      <w:numFmt w:val="lowerRoman"/>
      <w:lvlText w:val="%3."/>
      <w:lvlJc w:val="right"/>
      <w:pPr>
        <w:ind w:left="2160" w:hanging="180"/>
      </w:pPr>
    </w:lvl>
    <w:lvl w:ilvl="3" w:tplc="69852674" w:tentative="1">
      <w:start w:val="1"/>
      <w:numFmt w:val="decimal"/>
      <w:lvlText w:val="%4."/>
      <w:lvlJc w:val="left"/>
      <w:pPr>
        <w:ind w:left="2880" w:hanging="360"/>
      </w:pPr>
    </w:lvl>
    <w:lvl w:ilvl="4" w:tplc="69852674" w:tentative="1">
      <w:start w:val="1"/>
      <w:numFmt w:val="lowerLetter"/>
      <w:lvlText w:val="%5."/>
      <w:lvlJc w:val="left"/>
      <w:pPr>
        <w:ind w:left="3600" w:hanging="360"/>
      </w:pPr>
    </w:lvl>
    <w:lvl w:ilvl="5" w:tplc="69852674" w:tentative="1">
      <w:start w:val="1"/>
      <w:numFmt w:val="lowerRoman"/>
      <w:lvlText w:val="%6."/>
      <w:lvlJc w:val="right"/>
      <w:pPr>
        <w:ind w:left="4320" w:hanging="180"/>
      </w:pPr>
    </w:lvl>
    <w:lvl w:ilvl="6" w:tplc="69852674" w:tentative="1">
      <w:start w:val="1"/>
      <w:numFmt w:val="decimal"/>
      <w:lvlText w:val="%7."/>
      <w:lvlJc w:val="left"/>
      <w:pPr>
        <w:ind w:left="5040" w:hanging="360"/>
      </w:pPr>
    </w:lvl>
    <w:lvl w:ilvl="7" w:tplc="69852674" w:tentative="1">
      <w:start w:val="1"/>
      <w:numFmt w:val="lowerLetter"/>
      <w:lvlText w:val="%8."/>
      <w:lvlJc w:val="left"/>
      <w:pPr>
        <w:ind w:left="5760" w:hanging="360"/>
      </w:pPr>
    </w:lvl>
    <w:lvl w:ilvl="8" w:tplc="6985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6">
    <w:multiLevelType w:val="hybridMultilevel"/>
    <w:lvl w:ilvl="0" w:tplc="13389243">
      <w:start w:val="1"/>
      <w:numFmt w:val="decimal"/>
      <w:lvlText w:val="%1."/>
      <w:lvlJc w:val="left"/>
      <w:pPr>
        <w:ind w:left="720" w:hanging="360"/>
      </w:pPr>
    </w:lvl>
    <w:lvl w:ilvl="1" w:tplc="13389243" w:tentative="1">
      <w:start w:val="1"/>
      <w:numFmt w:val="lowerLetter"/>
      <w:lvlText w:val="%2."/>
      <w:lvlJc w:val="left"/>
      <w:pPr>
        <w:ind w:left="1440" w:hanging="360"/>
      </w:pPr>
    </w:lvl>
    <w:lvl w:ilvl="2" w:tplc="13389243" w:tentative="1">
      <w:start w:val="1"/>
      <w:numFmt w:val="lowerRoman"/>
      <w:lvlText w:val="%3."/>
      <w:lvlJc w:val="right"/>
      <w:pPr>
        <w:ind w:left="2160" w:hanging="180"/>
      </w:pPr>
    </w:lvl>
    <w:lvl w:ilvl="3" w:tplc="13389243" w:tentative="1">
      <w:start w:val="1"/>
      <w:numFmt w:val="decimal"/>
      <w:lvlText w:val="%4."/>
      <w:lvlJc w:val="left"/>
      <w:pPr>
        <w:ind w:left="2880" w:hanging="360"/>
      </w:pPr>
    </w:lvl>
    <w:lvl w:ilvl="4" w:tplc="13389243" w:tentative="1">
      <w:start w:val="1"/>
      <w:numFmt w:val="lowerLetter"/>
      <w:lvlText w:val="%5."/>
      <w:lvlJc w:val="left"/>
      <w:pPr>
        <w:ind w:left="3600" w:hanging="360"/>
      </w:pPr>
    </w:lvl>
    <w:lvl w:ilvl="5" w:tplc="13389243" w:tentative="1">
      <w:start w:val="1"/>
      <w:numFmt w:val="lowerRoman"/>
      <w:lvlText w:val="%6."/>
      <w:lvlJc w:val="right"/>
      <w:pPr>
        <w:ind w:left="4320" w:hanging="180"/>
      </w:pPr>
    </w:lvl>
    <w:lvl w:ilvl="6" w:tplc="13389243" w:tentative="1">
      <w:start w:val="1"/>
      <w:numFmt w:val="decimal"/>
      <w:lvlText w:val="%7."/>
      <w:lvlJc w:val="left"/>
      <w:pPr>
        <w:ind w:left="5040" w:hanging="360"/>
      </w:pPr>
    </w:lvl>
    <w:lvl w:ilvl="7" w:tplc="13389243" w:tentative="1">
      <w:start w:val="1"/>
      <w:numFmt w:val="lowerLetter"/>
      <w:lvlText w:val="%8."/>
      <w:lvlJc w:val="left"/>
      <w:pPr>
        <w:ind w:left="5760" w:hanging="360"/>
      </w:pPr>
    </w:lvl>
    <w:lvl w:ilvl="8" w:tplc="1338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5">
    <w:multiLevelType w:val="hybridMultilevel"/>
    <w:lvl w:ilvl="0" w:tplc="49194511">
      <w:start w:val="1"/>
      <w:numFmt w:val="decimal"/>
      <w:lvlText w:val="%1."/>
      <w:lvlJc w:val="left"/>
      <w:pPr>
        <w:ind w:left="720" w:hanging="360"/>
      </w:pPr>
    </w:lvl>
    <w:lvl w:ilvl="1" w:tplc="49194511" w:tentative="1">
      <w:start w:val="1"/>
      <w:numFmt w:val="lowerLetter"/>
      <w:lvlText w:val="%2."/>
      <w:lvlJc w:val="left"/>
      <w:pPr>
        <w:ind w:left="1440" w:hanging="360"/>
      </w:pPr>
    </w:lvl>
    <w:lvl w:ilvl="2" w:tplc="49194511" w:tentative="1">
      <w:start w:val="1"/>
      <w:numFmt w:val="lowerRoman"/>
      <w:lvlText w:val="%3."/>
      <w:lvlJc w:val="right"/>
      <w:pPr>
        <w:ind w:left="2160" w:hanging="180"/>
      </w:pPr>
    </w:lvl>
    <w:lvl w:ilvl="3" w:tplc="49194511" w:tentative="1">
      <w:start w:val="1"/>
      <w:numFmt w:val="decimal"/>
      <w:lvlText w:val="%4."/>
      <w:lvlJc w:val="left"/>
      <w:pPr>
        <w:ind w:left="2880" w:hanging="360"/>
      </w:pPr>
    </w:lvl>
    <w:lvl w:ilvl="4" w:tplc="49194511" w:tentative="1">
      <w:start w:val="1"/>
      <w:numFmt w:val="lowerLetter"/>
      <w:lvlText w:val="%5."/>
      <w:lvlJc w:val="left"/>
      <w:pPr>
        <w:ind w:left="3600" w:hanging="360"/>
      </w:pPr>
    </w:lvl>
    <w:lvl w:ilvl="5" w:tplc="49194511" w:tentative="1">
      <w:start w:val="1"/>
      <w:numFmt w:val="lowerRoman"/>
      <w:lvlText w:val="%6."/>
      <w:lvlJc w:val="right"/>
      <w:pPr>
        <w:ind w:left="4320" w:hanging="180"/>
      </w:pPr>
    </w:lvl>
    <w:lvl w:ilvl="6" w:tplc="49194511" w:tentative="1">
      <w:start w:val="1"/>
      <w:numFmt w:val="decimal"/>
      <w:lvlText w:val="%7."/>
      <w:lvlJc w:val="left"/>
      <w:pPr>
        <w:ind w:left="5040" w:hanging="360"/>
      </w:pPr>
    </w:lvl>
    <w:lvl w:ilvl="7" w:tplc="49194511" w:tentative="1">
      <w:start w:val="1"/>
      <w:numFmt w:val="lowerLetter"/>
      <w:lvlText w:val="%8."/>
      <w:lvlJc w:val="left"/>
      <w:pPr>
        <w:ind w:left="5760" w:hanging="360"/>
      </w:pPr>
    </w:lvl>
    <w:lvl w:ilvl="8" w:tplc="49194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4">
    <w:multiLevelType w:val="hybridMultilevel"/>
    <w:lvl w:ilvl="0" w:tplc="46921655">
      <w:start w:val="1"/>
      <w:numFmt w:val="decimal"/>
      <w:lvlText w:val="%1."/>
      <w:lvlJc w:val="left"/>
      <w:pPr>
        <w:ind w:left="720" w:hanging="360"/>
      </w:pPr>
    </w:lvl>
    <w:lvl w:ilvl="1" w:tplc="46921655" w:tentative="1">
      <w:start w:val="1"/>
      <w:numFmt w:val="lowerLetter"/>
      <w:lvlText w:val="%2."/>
      <w:lvlJc w:val="left"/>
      <w:pPr>
        <w:ind w:left="1440" w:hanging="360"/>
      </w:pPr>
    </w:lvl>
    <w:lvl w:ilvl="2" w:tplc="46921655" w:tentative="1">
      <w:start w:val="1"/>
      <w:numFmt w:val="lowerRoman"/>
      <w:lvlText w:val="%3."/>
      <w:lvlJc w:val="right"/>
      <w:pPr>
        <w:ind w:left="2160" w:hanging="180"/>
      </w:pPr>
    </w:lvl>
    <w:lvl w:ilvl="3" w:tplc="46921655" w:tentative="1">
      <w:start w:val="1"/>
      <w:numFmt w:val="decimal"/>
      <w:lvlText w:val="%4."/>
      <w:lvlJc w:val="left"/>
      <w:pPr>
        <w:ind w:left="2880" w:hanging="360"/>
      </w:pPr>
    </w:lvl>
    <w:lvl w:ilvl="4" w:tplc="46921655" w:tentative="1">
      <w:start w:val="1"/>
      <w:numFmt w:val="lowerLetter"/>
      <w:lvlText w:val="%5."/>
      <w:lvlJc w:val="left"/>
      <w:pPr>
        <w:ind w:left="3600" w:hanging="360"/>
      </w:pPr>
    </w:lvl>
    <w:lvl w:ilvl="5" w:tplc="46921655" w:tentative="1">
      <w:start w:val="1"/>
      <w:numFmt w:val="lowerRoman"/>
      <w:lvlText w:val="%6."/>
      <w:lvlJc w:val="right"/>
      <w:pPr>
        <w:ind w:left="4320" w:hanging="180"/>
      </w:pPr>
    </w:lvl>
    <w:lvl w:ilvl="6" w:tplc="46921655" w:tentative="1">
      <w:start w:val="1"/>
      <w:numFmt w:val="decimal"/>
      <w:lvlText w:val="%7."/>
      <w:lvlJc w:val="left"/>
      <w:pPr>
        <w:ind w:left="5040" w:hanging="360"/>
      </w:pPr>
    </w:lvl>
    <w:lvl w:ilvl="7" w:tplc="46921655" w:tentative="1">
      <w:start w:val="1"/>
      <w:numFmt w:val="lowerLetter"/>
      <w:lvlText w:val="%8."/>
      <w:lvlJc w:val="left"/>
      <w:pPr>
        <w:ind w:left="5760" w:hanging="360"/>
      </w:pPr>
    </w:lvl>
    <w:lvl w:ilvl="8" w:tplc="4692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3">
    <w:multiLevelType w:val="hybridMultilevel"/>
    <w:lvl w:ilvl="0" w:tplc="90028650">
      <w:start w:val="1"/>
      <w:numFmt w:val="decimal"/>
      <w:lvlText w:val="%1."/>
      <w:lvlJc w:val="left"/>
      <w:pPr>
        <w:ind w:left="720" w:hanging="360"/>
      </w:pPr>
    </w:lvl>
    <w:lvl w:ilvl="1" w:tplc="90028650" w:tentative="1">
      <w:start w:val="1"/>
      <w:numFmt w:val="lowerLetter"/>
      <w:lvlText w:val="%2."/>
      <w:lvlJc w:val="left"/>
      <w:pPr>
        <w:ind w:left="1440" w:hanging="360"/>
      </w:pPr>
    </w:lvl>
    <w:lvl w:ilvl="2" w:tplc="90028650" w:tentative="1">
      <w:start w:val="1"/>
      <w:numFmt w:val="lowerRoman"/>
      <w:lvlText w:val="%3."/>
      <w:lvlJc w:val="right"/>
      <w:pPr>
        <w:ind w:left="2160" w:hanging="180"/>
      </w:pPr>
    </w:lvl>
    <w:lvl w:ilvl="3" w:tplc="90028650" w:tentative="1">
      <w:start w:val="1"/>
      <w:numFmt w:val="decimal"/>
      <w:lvlText w:val="%4."/>
      <w:lvlJc w:val="left"/>
      <w:pPr>
        <w:ind w:left="2880" w:hanging="360"/>
      </w:pPr>
    </w:lvl>
    <w:lvl w:ilvl="4" w:tplc="90028650" w:tentative="1">
      <w:start w:val="1"/>
      <w:numFmt w:val="lowerLetter"/>
      <w:lvlText w:val="%5."/>
      <w:lvlJc w:val="left"/>
      <w:pPr>
        <w:ind w:left="3600" w:hanging="360"/>
      </w:pPr>
    </w:lvl>
    <w:lvl w:ilvl="5" w:tplc="90028650" w:tentative="1">
      <w:start w:val="1"/>
      <w:numFmt w:val="lowerRoman"/>
      <w:lvlText w:val="%6."/>
      <w:lvlJc w:val="right"/>
      <w:pPr>
        <w:ind w:left="4320" w:hanging="180"/>
      </w:pPr>
    </w:lvl>
    <w:lvl w:ilvl="6" w:tplc="90028650" w:tentative="1">
      <w:start w:val="1"/>
      <w:numFmt w:val="decimal"/>
      <w:lvlText w:val="%7."/>
      <w:lvlJc w:val="left"/>
      <w:pPr>
        <w:ind w:left="5040" w:hanging="360"/>
      </w:pPr>
    </w:lvl>
    <w:lvl w:ilvl="7" w:tplc="90028650" w:tentative="1">
      <w:start w:val="1"/>
      <w:numFmt w:val="lowerLetter"/>
      <w:lvlText w:val="%8."/>
      <w:lvlJc w:val="left"/>
      <w:pPr>
        <w:ind w:left="5760" w:hanging="360"/>
      </w:pPr>
    </w:lvl>
    <w:lvl w:ilvl="8" w:tplc="9002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2">
    <w:multiLevelType w:val="hybridMultilevel"/>
    <w:lvl w:ilvl="0" w:tplc="58235364">
      <w:start w:val="1"/>
      <w:numFmt w:val="decimal"/>
      <w:lvlText w:val="%1."/>
      <w:lvlJc w:val="left"/>
      <w:pPr>
        <w:ind w:left="720" w:hanging="360"/>
      </w:pPr>
    </w:lvl>
    <w:lvl w:ilvl="1" w:tplc="58235364" w:tentative="1">
      <w:start w:val="1"/>
      <w:numFmt w:val="lowerLetter"/>
      <w:lvlText w:val="%2."/>
      <w:lvlJc w:val="left"/>
      <w:pPr>
        <w:ind w:left="1440" w:hanging="360"/>
      </w:pPr>
    </w:lvl>
    <w:lvl w:ilvl="2" w:tplc="58235364" w:tentative="1">
      <w:start w:val="1"/>
      <w:numFmt w:val="lowerRoman"/>
      <w:lvlText w:val="%3."/>
      <w:lvlJc w:val="right"/>
      <w:pPr>
        <w:ind w:left="2160" w:hanging="180"/>
      </w:pPr>
    </w:lvl>
    <w:lvl w:ilvl="3" w:tplc="58235364" w:tentative="1">
      <w:start w:val="1"/>
      <w:numFmt w:val="decimal"/>
      <w:lvlText w:val="%4."/>
      <w:lvlJc w:val="left"/>
      <w:pPr>
        <w:ind w:left="2880" w:hanging="360"/>
      </w:pPr>
    </w:lvl>
    <w:lvl w:ilvl="4" w:tplc="58235364" w:tentative="1">
      <w:start w:val="1"/>
      <w:numFmt w:val="lowerLetter"/>
      <w:lvlText w:val="%5."/>
      <w:lvlJc w:val="left"/>
      <w:pPr>
        <w:ind w:left="3600" w:hanging="360"/>
      </w:pPr>
    </w:lvl>
    <w:lvl w:ilvl="5" w:tplc="58235364" w:tentative="1">
      <w:start w:val="1"/>
      <w:numFmt w:val="lowerRoman"/>
      <w:lvlText w:val="%6."/>
      <w:lvlJc w:val="right"/>
      <w:pPr>
        <w:ind w:left="4320" w:hanging="180"/>
      </w:pPr>
    </w:lvl>
    <w:lvl w:ilvl="6" w:tplc="58235364" w:tentative="1">
      <w:start w:val="1"/>
      <w:numFmt w:val="decimal"/>
      <w:lvlText w:val="%7."/>
      <w:lvlJc w:val="left"/>
      <w:pPr>
        <w:ind w:left="5040" w:hanging="360"/>
      </w:pPr>
    </w:lvl>
    <w:lvl w:ilvl="7" w:tplc="58235364" w:tentative="1">
      <w:start w:val="1"/>
      <w:numFmt w:val="lowerLetter"/>
      <w:lvlText w:val="%8."/>
      <w:lvlJc w:val="left"/>
      <w:pPr>
        <w:ind w:left="5760" w:hanging="360"/>
      </w:pPr>
    </w:lvl>
    <w:lvl w:ilvl="8" w:tplc="5823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1">
    <w:multiLevelType w:val="hybridMultilevel"/>
    <w:lvl w:ilvl="0" w:tplc="48303511">
      <w:start w:val="1"/>
      <w:numFmt w:val="decimal"/>
      <w:lvlText w:val="%1."/>
      <w:lvlJc w:val="left"/>
      <w:pPr>
        <w:ind w:left="720" w:hanging="360"/>
      </w:pPr>
    </w:lvl>
    <w:lvl w:ilvl="1" w:tplc="48303511" w:tentative="1">
      <w:start w:val="1"/>
      <w:numFmt w:val="lowerLetter"/>
      <w:lvlText w:val="%2."/>
      <w:lvlJc w:val="left"/>
      <w:pPr>
        <w:ind w:left="1440" w:hanging="360"/>
      </w:pPr>
    </w:lvl>
    <w:lvl w:ilvl="2" w:tplc="48303511" w:tentative="1">
      <w:start w:val="1"/>
      <w:numFmt w:val="lowerRoman"/>
      <w:lvlText w:val="%3."/>
      <w:lvlJc w:val="right"/>
      <w:pPr>
        <w:ind w:left="2160" w:hanging="180"/>
      </w:pPr>
    </w:lvl>
    <w:lvl w:ilvl="3" w:tplc="48303511" w:tentative="1">
      <w:start w:val="1"/>
      <w:numFmt w:val="decimal"/>
      <w:lvlText w:val="%4."/>
      <w:lvlJc w:val="left"/>
      <w:pPr>
        <w:ind w:left="2880" w:hanging="360"/>
      </w:pPr>
    </w:lvl>
    <w:lvl w:ilvl="4" w:tplc="48303511" w:tentative="1">
      <w:start w:val="1"/>
      <w:numFmt w:val="lowerLetter"/>
      <w:lvlText w:val="%5."/>
      <w:lvlJc w:val="left"/>
      <w:pPr>
        <w:ind w:left="3600" w:hanging="360"/>
      </w:pPr>
    </w:lvl>
    <w:lvl w:ilvl="5" w:tplc="48303511" w:tentative="1">
      <w:start w:val="1"/>
      <w:numFmt w:val="lowerRoman"/>
      <w:lvlText w:val="%6."/>
      <w:lvlJc w:val="right"/>
      <w:pPr>
        <w:ind w:left="4320" w:hanging="180"/>
      </w:pPr>
    </w:lvl>
    <w:lvl w:ilvl="6" w:tplc="48303511" w:tentative="1">
      <w:start w:val="1"/>
      <w:numFmt w:val="decimal"/>
      <w:lvlText w:val="%7."/>
      <w:lvlJc w:val="left"/>
      <w:pPr>
        <w:ind w:left="5040" w:hanging="360"/>
      </w:pPr>
    </w:lvl>
    <w:lvl w:ilvl="7" w:tplc="48303511" w:tentative="1">
      <w:start w:val="1"/>
      <w:numFmt w:val="lowerLetter"/>
      <w:lvlText w:val="%8."/>
      <w:lvlJc w:val="left"/>
      <w:pPr>
        <w:ind w:left="5760" w:hanging="360"/>
      </w:pPr>
    </w:lvl>
    <w:lvl w:ilvl="8" w:tplc="4830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0">
    <w:multiLevelType w:val="hybridMultilevel"/>
    <w:lvl w:ilvl="0" w:tplc="60713639">
      <w:start w:val="1"/>
      <w:numFmt w:val="decimal"/>
      <w:lvlText w:val="%1."/>
      <w:lvlJc w:val="left"/>
      <w:pPr>
        <w:ind w:left="720" w:hanging="360"/>
      </w:pPr>
    </w:lvl>
    <w:lvl w:ilvl="1" w:tplc="60713639" w:tentative="1">
      <w:start w:val="1"/>
      <w:numFmt w:val="lowerLetter"/>
      <w:lvlText w:val="%2."/>
      <w:lvlJc w:val="left"/>
      <w:pPr>
        <w:ind w:left="1440" w:hanging="360"/>
      </w:pPr>
    </w:lvl>
    <w:lvl w:ilvl="2" w:tplc="60713639" w:tentative="1">
      <w:start w:val="1"/>
      <w:numFmt w:val="lowerRoman"/>
      <w:lvlText w:val="%3."/>
      <w:lvlJc w:val="right"/>
      <w:pPr>
        <w:ind w:left="2160" w:hanging="180"/>
      </w:pPr>
    </w:lvl>
    <w:lvl w:ilvl="3" w:tplc="60713639" w:tentative="1">
      <w:start w:val="1"/>
      <w:numFmt w:val="decimal"/>
      <w:lvlText w:val="%4."/>
      <w:lvlJc w:val="left"/>
      <w:pPr>
        <w:ind w:left="2880" w:hanging="360"/>
      </w:pPr>
    </w:lvl>
    <w:lvl w:ilvl="4" w:tplc="60713639" w:tentative="1">
      <w:start w:val="1"/>
      <w:numFmt w:val="lowerLetter"/>
      <w:lvlText w:val="%5."/>
      <w:lvlJc w:val="left"/>
      <w:pPr>
        <w:ind w:left="3600" w:hanging="360"/>
      </w:pPr>
    </w:lvl>
    <w:lvl w:ilvl="5" w:tplc="60713639" w:tentative="1">
      <w:start w:val="1"/>
      <w:numFmt w:val="lowerRoman"/>
      <w:lvlText w:val="%6."/>
      <w:lvlJc w:val="right"/>
      <w:pPr>
        <w:ind w:left="4320" w:hanging="180"/>
      </w:pPr>
    </w:lvl>
    <w:lvl w:ilvl="6" w:tplc="60713639" w:tentative="1">
      <w:start w:val="1"/>
      <w:numFmt w:val="decimal"/>
      <w:lvlText w:val="%7."/>
      <w:lvlJc w:val="left"/>
      <w:pPr>
        <w:ind w:left="5040" w:hanging="360"/>
      </w:pPr>
    </w:lvl>
    <w:lvl w:ilvl="7" w:tplc="60713639" w:tentative="1">
      <w:start w:val="1"/>
      <w:numFmt w:val="lowerLetter"/>
      <w:lvlText w:val="%8."/>
      <w:lvlJc w:val="left"/>
      <w:pPr>
        <w:ind w:left="5760" w:hanging="360"/>
      </w:pPr>
    </w:lvl>
    <w:lvl w:ilvl="8" w:tplc="60713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9">
    <w:multiLevelType w:val="hybridMultilevel"/>
    <w:lvl w:ilvl="0" w:tplc="35939838">
      <w:start w:val="1"/>
      <w:numFmt w:val="decimal"/>
      <w:lvlText w:val="%1."/>
      <w:lvlJc w:val="left"/>
      <w:pPr>
        <w:ind w:left="720" w:hanging="360"/>
      </w:pPr>
    </w:lvl>
    <w:lvl w:ilvl="1" w:tplc="35939838" w:tentative="1">
      <w:start w:val="1"/>
      <w:numFmt w:val="lowerLetter"/>
      <w:lvlText w:val="%2."/>
      <w:lvlJc w:val="left"/>
      <w:pPr>
        <w:ind w:left="1440" w:hanging="360"/>
      </w:pPr>
    </w:lvl>
    <w:lvl w:ilvl="2" w:tplc="35939838" w:tentative="1">
      <w:start w:val="1"/>
      <w:numFmt w:val="lowerRoman"/>
      <w:lvlText w:val="%3."/>
      <w:lvlJc w:val="right"/>
      <w:pPr>
        <w:ind w:left="2160" w:hanging="180"/>
      </w:pPr>
    </w:lvl>
    <w:lvl w:ilvl="3" w:tplc="35939838" w:tentative="1">
      <w:start w:val="1"/>
      <w:numFmt w:val="decimal"/>
      <w:lvlText w:val="%4."/>
      <w:lvlJc w:val="left"/>
      <w:pPr>
        <w:ind w:left="2880" w:hanging="360"/>
      </w:pPr>
    </w:lvl>
    <w:lvl w:ilvl="4" w:tplc="35939838" w:tentative="1">
      <w:start w:val="1"/>
      <w:numFmt w:val="lowerLetter"/>
      <w:lvlText w:val="%5."/>
      <w:lvlJc w:val="left"/>
      <w:pPr>
        <w:ind w:left="3600" w:hanging="360"/>
      </w:pPr>
    </w:lvl>
    <w:lvl w:ilvl="5" w:tplc="35939838" w:tentative="1">
      <w:start w:val="1"/>
      <w:numFmt w:val="lowerRoman"/>
      <w:lvlText w:val="%6."/>
      <w:lvlJc w:val="right"/>
      <w:pPr>
        <w:ind w:left="4320" w:hanging="180"/>
      </w:pPr>
    </w:lvl>
    <w:lvl w:ilvl="6" w:tplc="35939838" w:tentative="1">
      <w:start w:val="1"/>
      <w:numFmt w:val="decimal"/>
      <w:lvlText w:val="%7."/>
      <w:lvlJc w:val="left"/>
      <w:pPr>
        <w:ind w:left="5040" w:hanging="360"/>
      </w:pPr>
    </w:lvl>
    <w:lvl w:ilvl="7" w:tplc="35939838" w:tentative="1">
      <w:start w:val="1"/>
      <w:numFmt w:val="lowerLetter"/>
      <w:lvlText w:val="%8."/>
      <w:lvlJc w:val="left"/>
      <w:pPr>
        <w:ind w:left="5760" w:hanging="360"/>
      </w:pPr>
    </w:lvl>
    <w:lvl w:ilvl="8" w:tplc="3593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8">
    <w:multiLevelType w:val="hybridMultilevel"/>
    <w:lvl w:ilvl="0" w:tplc="50247540">
      <w:start w:val="1"/>
      <w:numFmt w:val="decimal"/>
      <w:lvlText w:val="%1."/>
      <w:lvlJc w:val="left"/>
      <w:pPr>
        <w:ind w:left="720" w:hanging="360"/>
      </w:pPr>
    </w:lvl>
    <w:lvl w:ilvl="1" w:tplc="50247540" w:tentative="1">
      <w:start w:val="1"/>
      <w:numFmt w:val="lowerLetter"/>
      <w:lvlText w:val="%2."/>
      <w:lvlJc w:val="left"/>
      <w:pPr>
        <w:ind w:left="1440" w:hanging="360"/>
      </w:pPr>
    </w:lvl>
    <w:lvl w:ilvl="2" w:tplc="50247540" w:tentative="1">
      <w:start w:val="1"/>
      <w:numFmt w:val="lowerRoman"/>
      <w:lvlText w:val="%3."/>
      <w:lvlJc w:val="right"/>
      <w:pPr>
        <w:ind w:left="2160" w:hanging="180"/>
      </w:pPr>
    </w:lvl>
    <w:lvl w:ilvl="3" w:tplc="50247540" w:tentative="1">
      <w:start w:val="1"/>
      <w:numFmt w:val="decimal"/>
      <w:lvlText w:val="%4."/>
      <w:lvlJc w:val="left"/>
      <w:pPr>
        <w:ind w:left="2880" w:hanging="360"/>
      </w:pPr>
    </w:lvl>
    <w:lvl w:ilvl="4" w:tplc="50247540" w:tentative="1">
      <w:start w:val="1"/>
      <w:numFmt w:val="lowerLetter"/>
      <w:lvlText w:val="%5."/>
      <w:lvlJc w:val="left"/>
      <w:pPr>
        <w:ind w:left="3600" w:hanging="360"/>
      </w:pPr>
    </w:lvl>
    <w:lvl w:ilvl="5" w:tplc="50247540" w:tentative="1">
      <w:start w:val="1"/>
      <w:numFmt w:val="lowerRoman"/>
      <w:lvlText w:val="%6."/>
      <w:lvlJc w:val="right"/>
      <w:pPr>
        <w:ind w:left="4320" w:hanging="180"/>
      </w:pPr>
    </w:lvl>
    <w:lvl w:ilvl="6" w:tplc="50247540" w:tentative="1">
      <w:start w:val="1"/>
      <w:numFmt w:val="decimal"/>
      <w:lvlText w:val="%7."/>
      <w:lvlJc w:val="left"/>
      <w:pPr>
        <w:ind w:left="5040" w:hanging="360"/>
      </w:pPr>
    </w:lvl>
    <w:lvl w:ilvl="7" w:tplc="50247540" w:tentative="1">
      <w:start w:val="1"/>
      <w:numFmt w:val="lowerLetter"/>
      <w:lvlText w:val="%8."/>
      <w:lvlJc w:val="left"/>
      <w:pPr>
        <w:ind w:left="5760" w:hanging="360"/>
      </w:pPr>
    </w:lvl>
    <w:lvl w:ilvl="8" w:tplc="5024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7">
    <w:multiLevelType w:val="hybridMultilevel"/>
    <w:lvl w:ilvl="0" w:tplc="20673577">
      <w:start w:val="1"/>
      <w:numFmt w:val="decimal"/>
      <w:lvlText w:val="%1."/>
      <w:lvlJc w:val="left"/>
      <w:pPr>
        <w:ind w:left="720" w:hanging="360"/>
      </w:pPr>
    </w:lvl>
    <w:lvl w:ilvl="1" w:tplc="20673577" w:tentative="1">
      <w:start w:val="1"/>
      <w:numFmt w:val="lowerLetter"/>
      <w:lvlText w:val="%2."/>
      <w:lvlJc w:val="left"/>
      <w:pPr>
        <w:ind w:left="1440" w:hanging="360"/>
      </w:pPr>
    </w:lvl>
    <w:lvl w:ilvl="2" w:tplc="20673577" w:tentative="1">
      <w:start w:val="1"/>
      <w:numFmt w:val="lowerRoman"/>
      <w:lvlText w:val="%3."/>
      <w:lvlJc w:val="right"/>
      <w:pPr>
        <w:ind w:left="2160" w:hanging="180"/>
      </w:pPr>
    </w:lvl>
    <w:lvl w:ilvl="3" w:tplc="20673577" w:tentative="1">
      <w:start w:val="1"/>
      <w:numFmt w:val="decimal"/>
      <w:lvlText w:val="%4."/>
      <w:lvlJc w:val="left"/>
      <w:pPr>
        <w:ind w:left="2880" w:hanging="360"/>
      </w:pPr>
    </w:lvl>
    <w:lvl w:ilvl="4" w:tplc="20673577" w:tentative="1">
      <w:start w:val="1"/>
      <w:numFmt w:val="lowerLetter"/>
      <w:lvlText w:val="%5."/>
      <w:lvlJc w:val="left"/>
      <w:pPr>
        <w:ind w:left="3600" w:hanging="360"/>
      </w:pPr>
    </w:lvl>
    <w:lvl w:ilvl="5" w:tplc="20673577" w:tentative="1">
      <w:start w:val="1"/>
      <w:numFmt w:val="lowerRoman"/>
      <w:lvlText w:val="%6."/>
      <w:lvlJc w:val="right"/>
      <w:pPr>
        <w:ind w:left="4320" w:hanging="180"/>
      </w:pPr>
    </w:lvl>
    <w:lvl w:ilvl="6" w:tplc="20673577" w:tentative="1">
      <w:start w:val="1"/>
      <w:numFmt w:val="decimal"/>
      <w:lvlText w:val="%7."/>
      <w:lvlJc w:val="left"/>
      <w:pPr>
        <w:ind w:left="5040" w:hanging="360"/>
      </w:pPr>
    </w:lvl>
    <w:lvl w:ilvl="7" w:tplc="20673577" w:tentative="1">
      <w:start w:val="1"/>
      <w:numFmt w:val="lowerLetter"/>
      <w:lvlText w:val="%8."/>
      <w:lvlJc w:val="left"/>
      <w:pPr>
        <w:ind w:left="5760" w:hanging="360"/>
      </w:pPr>
    </w:lvl>
    <w:lvl w:ilvl="8" w:tplc="2067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6">
    <w:multiLevelType w:val="hybridMultilevel"/>
    <w:lvl w:ilvl="0" w:tplc="16416713">
      <w:start w:val="1"/>
      <w:numFmt w:val="decimal"/>
      <w:lvlText w:val="%1."/>
      <w:lvlJc w:val="left"/>
      <w:pPr>
        <w:ind w:left="720" w:hanging="360"/>
      </w:pPr>
    </w:lvl>
    <w:lvl w:ilvl="1" w:tplc="16416713" w:tentative="1">
      <w:start w:val="1"/>
      <w:numFmt w:val="lowerLetter"/>
      <w:lvlText w:val="%2."/>
      <w:lvlJc w:val="left"/>
      <w:pPr>
        <w:ind w:left="1440" w:hanging="360"/>
      </w:pPr>
    </w:lvl>
    <w:lvl w:ilvl="2" w:tplc="16416713" w:tentative="1">
      <w:start w:val="1"/>
      <w:numFmt w:val="lowerRoman"/>
      <w:lvlText w:val="%3."/>
      <w:lvlJc w:val="right"/>
      <w:pPr>
        <w:ind w:left="2160" w:hanging="180"/>
      </w:pPr>
    </w:lvl>
    <w:lvl w:ilvl="3" w:tplc="16416713" w:tentative="1">
      <w:start w:val="1"/>
      <w:numFmt w:val="decimal"/>
      <w:lvlText w:val="%4."/>
      <w:lvlJc w:val="left"/>
      <w:pPr>
        <w:ind w:left="2880" w:hanging="360"/>
      </w:pPr>
    </w:lvl>
    <w:lvl w:ilvl="4" w:tplc="16416713" w:tentative="1">
      <w:start w:val="1"/>
      <w:numFmt w:val="lowerLetter"/>
      <w:lvlText w:val="%5."/>
      <w:lvlJc w:val="left"/>
      <w:pPr>
        <w:ind w:left="3600" w:hanging="360"/>
      </w:pPr>
    </w:lvl>
    <w:lvl w:ilvl="5" w:tplc="16416713" w:tentative="1">
      <w:start w:val="1"/>
      <w:numFmt w:val="lowerRoman"/>
      <w:lvlText w:val="%6."/>
      <w:lvlJc w:val="right"/>
      <w:pPr>
        <w:ind w:left="4320" w:hanging="180"/>
      </w:pPr>
    </w:lvl>
    <w:lvl w:ilvl="6" w:tplc="16416713" w:tentative="1">
      <w:start w:val="1"/>
      <w:numFmt w:val="decimal"/>
      <w:lvlText w:val="%7."/>
      <w:lvlJc w:val="left"/>
      <w:pPr>
        <w:ind w:left="5040" w:hanging="360"/>
      </w:pPr>
    </w:lvl>
    <w:lvl w:ilvl="7" w:tplc="16416713" w:tentative="1">
      <w:start w:val="1"/>
      <w:numFmt w:val="lowerLetter"/>
      <w:lvlText w:val="%8."/>
      <w:lvlJc w:val="left"/>
      <w:pPr>
        <w:ind w:left="5760" w:hanging="360"/>
      </w:pPr>
    </w:lvl>
    <w:lvl w:ilvl="8" w:tplc="16416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5">
    <w:multiLevelType w:val="hybridMultilevel"/>
    <w:lvl w:ilvl="0" w:tplc="51743575">
      <w:start w:val="1"/>
      <w:numFmt w:val="decimal"/>
      <w:lvlText w:val="%1."/>
      <w:lvlJc w:val="left"/>
      <w:pPr>
        <w:ind w:left="720" w:hanging="360"/>
      </w:pPr>
    </w:lvl>
    <w:lvl w:ilvl="1" w:tplc="51743575" w:tentative="1">
      <w:start w:val="1"/>
      <w:numFmt w:val="lowerLetter"/>
      <w:lvlText w:val="%2."/>
      <w:lvlJc w:val="left"/>
      <w:pPr>
        <w:ind w:left="1440" w:hanging="360"/>
      </w:pPr>
    </w:lvl>
    <w:lvl w:ilvl="2" w:tplc="51743575" w:tentative="1">
      <w:start w:val="1"/>
      <w:numFmt w:val="lowerRoman"/>
      <w:lvlText w:val="%3."/>
      <w:lvlJc w:val="right"/>
      <w:pPr>
        <w:ind w:left="2160" w:hanging="180"/>
      </w:pPr>
    </w:lvl>
    <w:lvl w:ilvl="3" w:tplc="51743575" w:tentative="1">
      <w:start w:val="1"/>
      <w:numFmt w:val="decimal"/>
      <w:lvlText w:val="%4."/>
      <w:lvlJc w:val="left"/>
      <w:pPr>
        <w:ind w:left="2880" w:hanging="360"/>
      </w:pPr>
    </w:lvl>
    <w:lvl w:ilvl="4" w:tplc="51743575" w:tentative="1">
      <w:start w:val="1"/>
      <w:numFmt w:val="lowerLetter"/>
      <w:lvlText w:val="%5."/>
      <w:lvlJc w:val="left"/>
      <w:pPr>
        <w:ind w:left="3600" w:hanging="360"/>
      </w:pPr>
    </w:lvl>
    <w:lvl w:ilvl="5" w:tplc="51743575" w:tentative="1">
      <w:start w:val="1"/>
      <w:numFmt w:val="lowerRoman"/>
      <w:lvlText w:val="%6."/>
      <w:lvlJc w:val="right"/>
      <w:pPr>
        <w:ind w:left="4320" w:hanging="180"/>
      </w:pPr>
    </w:lvl>
    <w:lvl w:ilvl="6" w:tplc="51743575" w:tentative="1">
      <w:start w:val="1"/>
      <w:numFmt w:val="decimal"/>
      <w:lvlText w:val="%7."/>
      <w:lvlJc w:val="left"/>
      <w:pPr>
        <w:ind w:left="5040" w:hanging="360"/>
      </w:pPr>
    </w:lvl>
    <w:lvl w:ilvl="7" w:tplc="51743575" w:tentative="1">
      <w:start w:val="1"/>
      <w:numFmt w:val="lowerLetter"/>
      <w:lvlText w:val="%8."/>
      <w:lvlJc w:val="left"/>
      <w:pPr>
        <w:ind w:left="5760" w:hanging="360"/>
      </w:pPr>
    </w:lvl>
    <w:lvl w:ilvl="8" w:tplc="5174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4">
    <w:multiLevelType w:val="hybridMultilevel"/>
    <w:lvl w:ilvl="0" w:tplc="57246238">
      <w:start w:val="1"/>
      <w:numFmt w:val="decimal"/>
      <w:lvlText w:val="%1."/>
      <w:lvlJc w:val="left"/>
      <w:pPr>
        <w:ind w:left="720" w:hanging="360"/>
      </w:pPr>
    </w:lvl>
    <w:lvl w:ilvl="1" w:tplc="57246238" w:tentative="1">
      <w:start w:val="1"/>
      <w:numFmt w:val="lowerLetter"/>
      <w:lvlText w:val="%2."/>
      <w:lvlJc w:val="left"/>
      <w:pPr>
        <w:ind w:left="1440" w:hanging="360"/>
      </w:pPr>
    </w:lvl>
    <w:lvl w:ilvl="2" w:tplc="57246238" w:tentative="1">
      <w:start w:val="1"/>
      <w:numFmt w:val="lowerRoman"/>
      <w:lvlText w:val="%3."/>
      <w:lvlJc w:val="right"/>
      <w:pPr>
        <w:ind w:left="2160" w:hanging="180"/>
      </w:pPr>
    </w:lvl>
    <w:lvl w:ilvl="3" w:tplc="57246238" w:tentative="1">
      <w:start w:val="1"/>
      <w:numFmt w:val="decimal"/>
      <w:lvlText w:val="%4."/>
      <w:lvlJc w:val="left"/>
      <w:pPr>
        <w:ind w:left="2880" w:hanging="360"/>
      </w:pPr>
    </w:lvl>
    <w:lvl w:ilvl="4" w:tplc="57246238" w:tentative="1">
      <w:start w:val="1"/>
      <w:numFmt w:val="lowerLetter"/>
      <w:lvlText w:val="%5."/>
      <w:lvlJc w:val="left"/>
      <w:pPr>
        <w:ind w:left="3600" w:hanging="360"/>
      </w:pPr>
    </w:lvl>
    <w:lvl w:ilvl="5" w:tplc="57246238" w:tentative="1">
      <w:start w:val="1"/>
      <w:numFmt w:val="lowerRoman"/>
      <w:lvlText w:val="%6."/>
      <w:lvlJc w:val="right"/>
      <w:pPr>
        <w:ind w:left="4320" w:hanging="180"/>
      </w:pPr>
    </w:lvl>
    <w:lvl w:ilvl="6" w:tplc="57246238" w:tentative="1">
      <w:start w:val="1"/>
      <w:numFmt w:val="decimal"/>
      <w:lvlText w:val="%7."/>
      <w:lvlJc w:val="left"/>
      <w:pPr>
        <w:ind w:left="5040" w:hanging="360"/>
      </w:pPr>
    </w:lvl>
    <w:lvl w:ilvl="7" w:tplc="57246238" w:tentative="1">
      <w:start w:val="1"/>
      <w:numFmt w:val="lowerLetter"/>
      <w:lvlText w:val="%8."/>
      <w:lvlJc w:val="left"/>
      <w:pPr>
        <w:ind w:left="5760" w:hanging="360"/>
      </w:pPr>
    </w:lvl>
    <w:lvl w:ilvl="8" w:tplc="5724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3">
    <w:multiLevelType w:val="hybridMultilevel"/>
    <w:lvl w:ilvl="0" w:tplc="29000202">
      <w:start w:val="1"/>
      <w:numFmt w:val="decimal"/>
      <w:lvlText w:val="%1."/>
      <w:lvlJc w:val="left"/>
      <w:pPr>
        <w:ind w:left="720" w:hanging="360"/>
      </w:pPr>
    </w:lvl>
    <w:lvl w:ilvl="1" w:tplc="29000202" w:tentative="1">
      <w:start w:val="1"/>
      <w:numFmt w:val="lowerLetter"/>
      <w:lvlText w:val="%2."/>
      <w:lvlJc w:val="left"/>
      <w:pPr>
        <w:ind w:left="1440" w:hanging="360"/>
      </w:pPr>
    </w:lvl>
    <w:lvl w:ilvl="2" w:tplc="29000202" w:tentative="1">
      <w:start w:val="1"/>
      <w:numFmt w:val="lowerRoman"/>
      <w:lvlText w:val="%3."/>
      <w:lvlJc w:val="right"/>
      <w:pPr>
        <w:ind w:left="2160" w:hanging="180"/>
      </w:pPr>
    </w:lvl>
    <w:lvl w:ilvl="3" w:tplc="29000202" w:tentative="1">
      <w:start w:val="1"/>
      <w:numFmt w:val="decimal"/>
      <w:lvlText w:val="%4."/>
      <w:lvlJc w:val="left"/>
      <w:pPr>
        <w:ind w:left="2880" w:hanging="360"/>
      </w:pPr>
    </w:lvl>
    <w:lvl w:ilvl="4" w:tplc="29000202" w:tentative="1">
      <w:start w:val="1"/>
      <w:numFmt w:val="lowerLetter"/>
      <w:lvlText w:val="%5."/>
      <w:lvlJc w:val="left"/>
      <w:pPr>
        <w:ind w:left="3600" w:hanging="360"/>
      </w:pPr>
    </w:lvl>
    <w:lvl w:ilvl="5" w:tplc="29000202" w:tentative="1">
      <w:start w:val="1"/>
      <w:numFmt w:val="lowerRoman"/>
      <w:lvlText w:val="%6."/>
      <w:lvlJc w:val="right"/>
      <w:pPr>
        <w:ind w:left="4320" w:hanging="180"/>
      </w:pPr>
    </w:lvl>
    <w:lvl w:ilvl="6" w:tplc="29000202" w:tentative="1">
      <w:start w:val="1"/>
      <w:numFmt w:val="decimal"/>
      <w:lvlText w:val="%7."/>
      <w:lvlJc w:val="left"/>
      <w:pPr>
        <w:ind w:left="5040" w:hanging="360"/>
      </w:pPr>
    </w:lvl>
    <w:lvl w:ilvl="7" w:tplc="29000202" w:tentative="1">
      <w:start w:val="1"/>
      <w:numFmt w:val="lowerLetter"/>
      <w:lvlText w:val="%8."/>
      <w:lvlJc w:val="left"/>
      <w:pPr>
        <w:ind w:left="5760" w:hanging="360"/>
      </w:pPr>
    </w:lvl>
    <w:lvl w:ilvl="8" w:tplc="29000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2">
    <w:multiLevelType w:val="hybridMultilevel"/>
    <w:lvl w:ilvl="0" w:tplc="40548997">
      <w:start w:val="1"/>
      <w:numFmt w:val="decimal"/>
      <w:lvlText w:val="%1."/>
      <w:lvlJc w:val="left"/>
      <w:pPr>
        <w:ind w:left="720" w:hanging="360"/>
      </w:pPr>
    </w:lvl>
    <w:lvl w:ilvl="1" w:tplc="40548997" w:tentative="1">
      <w:start w:val="1"/>
      <w:numFmt w:val="lowerLetter"/>
      <w:lvlText w:val="%2."/>
      <w:lvlJc w:val="left"/>
      <w:pPr>
        <w:ind w:left="1440" w:hanging="360"/>
      </w:pPr>
    </w:lvl>
    <w:lvl w:ilvl="2" w:tplc="40548997" w:tentative="1">
      <w:start w:val="1"/>
      <w:numFmt w:val="lowerRoman"/>
      <w:lvlText w:val="%3."/>
      <w:lvlJc w:val="right"/>
      <w:pPr>
        <w:ind w:left="2160" w:hanging="180"/>
      </w:pPr>
    </w:lvl>
    <w:lvl w:ilvl="3" w:tplc="40548997" w:tentative="1">
      <w:start w:val="1"/>
      <w:numFmt w:val="decimal"/>
      <w:lvlText w:val="%4."/>
      <w:lvlJc w:val="left"/>
      <w:pPr>
        <w:ind w:left="2880" w:hanging="360"/>
      </w:pPr>
    </w:lvl>
    <w:lvl w:ilvl="4" w:tplc="40548997" w:tentative="1">
      <w:start w:val="1"/>
      <w:numFmt w:val="lowerLetter"/>
      <w:lvlText w:val="%5."/>
      <w:lvlJc w:val="left"/>
      <w:pPr>
        <w:ind w:left="3600" w:hanging="360"/>
      </w:pPr>
    </w:lvl>
    <w:lvl w:ilvl="5" w:tplc="40548997" w:tentative="1">
      <w:start w:val="1"/>
      <w:numFmt w:val="lowerRoman"/>
      <w:lvlText w:val="%6."/>
      <w:lvlJc w:val="right"/>
      <w:pPr>
        <w:ind w:left="4320" w:hanging="180"/>
      </w:pPr>
    </w:lvl>
    <w:lvl w:ilvl="6" w:tplc="40548997" w:tentative="1">
      <w:start w:val="1"/>
      <w:numFmt w:val="decimal"/>
      <w:lvlText w:val="%7."/>
      <w:lvlJc w:val="left"/>
      <w:pPr>
        <w:ind w:left="5040" w:hanging="360"/>
      </w:pPr>
    </w:lvl>
    <w:lvl w:ilvl="7" w:tplc="40548997" w:tentative="1">
      <w:start w:val="1"/>
      <w:numFmt w:val="lowerLetter"/>
      <w:lvlText w:val="%8."/>
      <w:lvlJc w:val="left"/>
      <w:pPr>
        <w:ind w:left="5760" w:hanging="360"/>
      </w:pPr>
    </w:lvl>
    <w:lvl w:ilvl="8" w:tplc="40548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1">
    <w:multiLevelType w:val="hybridMultilevel"/>
    <w:lvl w:ilvl="0" w:tplc="89586986">
      <w:start w:val="1"/>
      <w:numFmt w:val="decimal"/>
      <w:lvlText w:val="%1."/>
      <w:lvlJc w:val="left"/>
      <w:pPr>
        <w:ind w:left="720" w:hanging="360"/>
      </w:pPr>
    </w:lvl>
    <w:lvl w:ilvl="1" w:tplc="89586986" w:tentative="1">
      <w:start w:val="1"/>
      <w:numFmt w:val="lowerLetter"/>
      <w:lvlText w:val="%2."/>
      <w:lvlJc w:val="left"/>
      <w:pPr>
        <w:ind w:left="1440" w:hanging="360"/>
      </w:pPr>
    </w:lvl>
    <w:lvl w:ilvl="2" w:tplc="89586986" w:tentative="1">
      <w:start w:val="1"/>
      <w:numFmt w:val="lowerRoman"/>
      <w:lvlText w:val="%3."/>
      <w:lvlJc w:val="right"/>
      <w:pPr>
        <w:ind w:left="2160" w:hanging="180"/>
      </w:pPr>
    </w:lvl>
    <w:lvl w:ilvl="3" w:tplc="89586986" w:tentative="1">
      <w:start w:val="1"/>
      <w:numFmt w:val="decimal"/>
      <w:lvlText w:val="%4."/>
      <w:lvlJc w:val="left"/>
      <w:pPr>
        <w:ind w:left="2880" w:hanging="360"/>
      </w:pPr>
    </w:lvl>
    <w:lvl w:ilvl="4" w:tplc="89586986" w:tentative="1">
      <w:start w:val="1"/>
      <w:numFmt w:val="lowerLetter"/>
      <w:lvlText w:val="%5."/>
      <w:lvlJc w:val="left"/>
      <w:pPr>
        <w:ind w:left="3600" w:hanging="360"/>
      </w:pPr>
    </w:lvl>
    <w:lvl w:ilvl="5" w:tplc="89586986" w:tentative="1">
      <w:start w:val="1"/>
      <w:numFmt w:val="lowerRoman"/>
      <w:lvlText w:val="%6."/>
      <w:lvlJc w:val="right"/>
      <w:pPr>
        <w:ind w:left="4320" w:hanging="180"/>
      </w:pPr>
    </w:lvl>
    <w:lvl w:ilvl="6" w:tplc="89586986" w:tentative="1">
      <w:start w:val="1"/>
      <w:numFmt w:val="decimal"/>
      <w:lvlText w:val="%7."/>
      <w:lvlJc w:val="left"/>
      <w:pPr>
        <w:ind w:left="5040" w:hanging="360"/>
      </w:pPr>
    </w:lvl>
    <w:lvl w:ilvl="7" w:tplc="89586986" w:tentative="1">
      <w:start w:val="1"/>
      <w:numFmt w:val="lowerLetter"/>
      <w:lvlText w:val="%8."/>
      <w:lvlJc w:val="left"/>
      <w:pPr>
        <w:ind w:left="5760" w:hanging="360"/>
      </w:pPr>
    </w:lvl>
    <w:lvl w:ilvl="8" w:tplc="8958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0">
    <w:multiLevelType w:val="hybridMultilevel"/>
    <w:lvl w:ilvl="0" w:tplc="28513016">
      <w:start w:val="1"/>
      <w:numFmt w:val="decimal"/>
      <w:lvlText w:val="%1."/>
      <w:lvlJc w:val="left"/>
      <w:pPr>
        <w:ind w:left="720" w:hanging="360"/>
      </w:pPr>
    </w:lvl>
    <w:lvl w:ilvl="1" w:tplc="28513016" w:tentative="1">
      <w:start w:val="1"/>
      <w:numFmt w:val="lowerLetter"/>
      <w:lvlText w:val="%2."/>
      <w:lvlJc w:val="left"/>
      <w:pPr>
        <w:ind w:left="1440" w:hanging="360"/>
      </w:pPr>
    </w:lvl>
    <w:lvl w:ilvl="2" w:tplc="28513016" w:tentative="1">
      <w:start w:val="1"/>
      <w:numFmt w:val="lowerRoman"/>
      <w:lvlText w:val="%3."/>
      <w:lvlJc w:val="right"/>
      <w:pPr>
        <w:ind w:left="2160" w:hanging="180"/>
      </w:pPr>
    </w:lvl>
    <w:lvl w:ilvl="3" w:tplc="28513016" w:tentative="1">
      <w:start w:val="1"/>
      <w:numFmt w:val="decimal"/>
      <w:lvlText w:val="%4."/>
      <w:lvlJc w:val="left"/>
      <w:pPr>
        <w:ind w:left="2880" w:hanging="360"/>
      </w:pPr>
    </w:lvl>
    <w:lvl w:ilvl="4" w:tplc="28513016" w:tentative="1">
      <w:start w:val="1"/>
      <w:numFmt w:val="lowerLetter"/>
      <w:lvlText w:val="%5."/>
      <w:lvlJc w:val="left"/>
      <w:pPr>
        <w:ind w:left="3600" w:hanging="360"/>
      </w:pPr>
    </w:lvl>
    <w:lvl w:ilvl="5" w:tplc="28513016" w:tentative="1">
      <w:start w:val="1"/>
      <w:numFmt w:val="lowerRoman"/>
      <w:lvlText w:val="%6."/>
      <w:lvlJc w:val="right"/>
      <w:pPr>
        <w:ind w:left="4320" w:hanging="180"/>
      </w:pPr>
    </w:lvl>
    <w:lvl w:ilvl="6" w:tplc="28513016" w:tentative="1">
      <w:start w:val="1"/>
      <w:numFmt w:val="decimal"/>
      <w:lvlText w:val="%7."/>
      <w:lvlJc w:val="left"/>
      <w:pPr>
        <w:ind w:left="5040" w:hanging="360"/>
      </w:pPr>
    </w:lvl>
    <w:lvl w:ilvl="7" w:tplc="28513016" w:tentative="1">
      <w:start w:val="1"/>
      <w:numFmt w:val="lowerLetter"/>
      <w:lvlText w:val="%8."/>
      <w:lvlJc w:val="left"/>
      <w:pPr>
        <w:ind w:left="5760" w:hanging="360"/>
      </w:pPr>
    </w:lvl>
    <w:lvl w:ilvl="8" w:tplc="2851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9">
    <w:multiLevelType w:val="hybridMultilevel"/>
    <w:lvl w:ilvl="0" w:tplc="36537514">
      <w:start w:val="1"/>
      <w:numFmt w:val="decimal"/>
      <w:lvlText w:val="%1."/>
      <w:lvlJc w:val="left"/>
      <w:pPr>
        <w:ind w:left="720" w:hanging="360"/>
      </w:pPr>
    </w:lvl>
    <w:lvl w:ilvl="1" w:tplc="36537514" w:tentative="1">
      <w:start w:val="1"/>
      <w:numFmt w:val="lowerLetter"/>
      <w:lvlText w:val="%2."/>
      <w:lvlJc w:val="left"/>
      <w:pPr>
        <w:ind w:left="1440" w:hanging="360"/>
      </w:pPr>
    </w:lvl>
    <w:lvl w:ilvl="2" w:tplc="36537514" w:tentative="1">
      <w:start w:val="1"/>
      <w:numFmt w:val="lowerRoman"/>
      <w:lvlText w:val="%3."/>
      <w:lvlJc w:val="right"/>
      <w:pPr>
        <w:ind w:left="2160" w:hanging="180"/>
      </w:pPr>
    </w:lvl>
    <w:lvl w:ilvl="3" w:tplc="36537514" w:tentative="1">
      <w:start w:val="1"/>
      <w:numFmt w:val="decimal"/>
      <w:lvlText w:val="%4."/>
      <w:lvlJc w:val="left"/>
      <w:pPr>
        <w:ind w:left="2880" w:hanging="360"/>
      </w:pPr>
    </w:lvl>
    <w:lvl w:ilvl="4" w:tplc="36537514" w:tentative="1">
      <w:start w:val="1"/>
      <w:numFmt w:val="lowerLetter"/>
      <w:lvlText w:val="%5."/>
      <w:lvlJc w:val="left"/>
      <w:pPr>
        <w:ind w:left="3600" w:hanging="360"/>
      </w:pPr>
    </w:lvl>
    <w:lvl w:ilvl="5" w:tplc="36537514" w:tentative="1">
      <w:start w:val="1"/>
      <w:numFmt w:val="lowerRoman"/>
      <w:lvlText w:val="%6."/>
      <w:lvlJc w:val="right"/>
      <w:pPr>
        <w:ind w:left="4320" w:hanging="180"/>
      </w:pPr>
    </w:lvl>
    <w:lvl w:ilvl="6" w:tplc="36537514" w:tentative="1">
      <w:start w:val="1"/>
      <w:numFmt w:val="decimal"/>
      <w:lvlText w:val="%7."/>
      <w:lvlJc w:val="left"/>
      <w:pPr>
        <w:ind w:left="5040" w:hanging="360"/>
      </w:pPr>
    </w:lvl>
    <w:lvl w:ilvl="7" w:tplc="36537514" w:tentative="1">
      <w:start w:val="1"/>
      <w:numFmt w:val="lowerLetter"/>
      <w:lvlText w:val="%8."/>
      <w:lvlJc w:val="left"/>
      <w:pPr>
        <w:ind w:left="5760" w:hanging="360"/>
      </w:pPr>
    </w:lvl>
    <w:lvl w:ilvl="8" w:tplc="3653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8">
    <w:multiLevelType w:val="hybridMultilevel"/>
    <w:lvl w:ilvl="0" w:tplc="92327508">
      <w:start w:val="1"/>
      <w:numFmt w:val="decimal"/>
      <w:lvlText w:val="%1."/>
      <w:lvlJc w:val="left"/>
      <w:pPr>
        <w:ind w:left="720" w:hanging="360"/>
      </w:pPr>
    </w:lvl>
    <w:lvl w:ilvl="1" w:tplc="92327508" w:tentative="1">
      <w:start w:val="1"/>
      <w:numFmt w:val="lowerLetter"/>
      <w:lvlText w:val="%2."/>
      <w:lvlJc w:val="left"/>
      <w:pPr>
        <w:ind w:left="1440" w:hanging="360"/>
      </w:pPr>
    </w:lvl>
    <w:lvl w:ilvl="2" w:tplc="92327508" w:tentative="1">
      <w:start w:val="1"/>
      <w:numFmt w:val="lowerRoman"/>
      <w:lvlText w:val="%3."/>
      <w:lvlJc w:val="right"/>
      <w:pPr>
        <w:ind w:left="2160" w:hanging="180"/>
      </w:pPr>
    </w:lvl>
    <w:lvl w:ilvl="3" w:tplc="92327508" w:tentative="1">
      <w:start w:val="1"/>
      <w:numFmt w:val="decimal"/>
      <w:lvlText w:val="%4."/>
      <w:lvlJc w:val="left"/>
      <w:pPr>
        <w:ind w:left="2880" w:hanging="360"/>
      </w:pPr>
    </w:lvl>
    <w:lvl w:ilvl="4" w:tplc="92327508" w:tentative="1">
      <w:start w:val="1"/>
      <w:numFmt w:val="lowerLetter"/>
      <w:lvlText w:val="%5."/>
      <w:lvlJc w:val="left"/>
      <w:pPr>
        <w:ind w:left="3600" w:hanging="360"/>
      </w:pPr>
    </w:lvl>
    <w:lvl w:ilvl="5" w:tplc="92327508" w:tentative="1">
      <w:start w:val="1"/>
      <w:numFmt w:val="lowerRoman"/>
      <w:lvlText w:val="%6."/>
      <w:lvlJc w:val="right"/>
      <w:pPr>
        <w:ind w:left="4320" w:hanging="180"/>
      </w:pPr>
    </w:lvl>
    <w:lvl w:ilvl="6" w:tplc="92327508" w:tentative="1">
      <w:start w:val="1"/>
      <w:numFmt w:val="decimal"/>
      <w:lvlText w:val="%7."/>
      <w:lvlJc w:val="left"/>
      <w:pPr>
        <w:ind w:left="5040" w:hanging="360"/>
      </w:pPr>
    </w:lvl>
    <w:lvl w:ilvl="7" w:tplc="92327508" w:tentative="1">
      <w:start w:val="1"/>
      <w:numFmt w:val="lowerLetter"/>
      <w:lvlText w:val="%8."/>
      <w:lvlJc w:val="left"/>
      <w:pPr>
        <w:ind w:left="5760" w:hanging="360"/>
      </w:pPr>
    </w:lvl>
    <w:lvl w:ilvl="8" w:tplc="9232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7">
    <w:multiLevelType w:val="hybridMultilevel"/>
    <w:lvl w:ilvl="0" w:tplc="28209590">
      <w:start w:val="1"/>
      <w:numFmt w:val="decimal"/>
      <w:lvlText w:val="%1."/>
      <w:lvlJc w:val="left"/>
      <w:pPr>
        <w:ind w:left="720" w:hanging="360"/>
      </w:pPr>
    </w:lvl>
    <w:lvl w:ilvl="1" w:tplc="28209590" w:tentative="1">
      <w:start w:val="1"/>
      <w:numFmt w:val="lowerLetter"/>
      <w:lvlText w:val="%2."/>
      <w:lvlJc w:val="left"/>
      <w:pPr>
        <w:ind w:left="1440" w:hanging="360"/>
      </w:pPr>
    </w:lvl>
    <w:lvl w:ilvl="2" w:tplc="28209590" w:tentative="1">
      <w:start w:val="1"/>
      <w:numFmt w:val="lowerRoman"/>
      <w:lvlText w:val="%3."/>
      <w:lvlJc w:val="right"/>
      <w:pPr>
        <w:ind w:left="2160" w:hanging="180"/>
      </w:pPr>
    </w:lvl>
    <w:lvl w:ilvl="3" w:tplc="28209590" w:tentative="1">
      <w:start w:val="1"/>
      <w:numFmt w:val="decimal"/>
      <w:lvlText w:val="%4."/>
      <w:lvlJc w:val="left"/>
      <w:pPr>
        <w:ind w:left="2880" w:hanging="360"/>
      </w:pPr>
    </w:lvl>
    <w:lvl w:ilvl="4" w:tplc="28209590" w:tentative="1">
      <w:start w:val="1"/>
      <w:numFmt w:val="lowerLetter"/>
      <w:lvlText w:val="%5."/>
      <w:lvlJc w:val="left"/>
      <w:pPr>
        <w:ind w:left="3600" w:hanging="360"/>
      </w:pPr>
    </w:lvl>
    <w:lvl w:ilvl="5" w:tplc="28209590" w:tentative="1">
      <w:start w:val="1"/>
      <w:numFmt w:val="lowerRoman"/>
      <w:lvlText w:val="%6."/>
      <w:lvlJc w:val="right"/>
      <w:pPr>
        <w:ind w:left="4320" w:hanging="180"/>
      </w:pPr>
    </w:lvl>
    <w:lvl w:ilvl="6" w:tplc="28209590" w:tentative="1">
      <w:start w:val="1"/>
      <w:numFmt w:val="decimal"/>
      <w:lvlText w:val="%7."/>
      <w:lvlJc w:val="left"/>
      <w:pPr>
        <w:ind w:left="5040" w:hanging="360"/>
      </w:pPr>
    </w:lvl>
    <w:lvl w:ilvl="7" w:tplc="28209590" w:tentative="1">
      <w:start w:val="1"/>
      <w:numFmt w:val="lowerLetter"/>
      <w:lvlText w:val="%8."/>
      <w:lvlJc w:val="left"/>
      <w:pPr>
        <w:ind w:left="5760" w:hanging="360"/>
      </w:pPr>
    </w:lvl>
    <w:lvl w:ilvl="8" w:tplc="2820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6">
    <w:multiLevelType w:val="hybridMultilevel"/>
    <w:lvl w:ilvl="0" w:tplc="43418889">
      <w:start w:val="1"/>
      <w:numFmt w:val="decimal"/>
      <w:lvlText w:val="%1."/>
      <w:lvlJc w:val="left"/>
      <w:pPr>
        <w:ind w:left="720" w:hanging="360"/>
      </w:pPr>
    </w:lvl>
    <w:lvl w:ilvl="1" w:tplc="43418889" w:tentative="1">
      <w:start w:val="1"/>
      <w:numFmt w:val="lowerLetter"/>
      <w:lvlText w:val="%2."/>
      <w:lvlJc w:val="left"/>
      <w:pPr>
        <w:ind w:left="1440" w:hanging="360"/>
      </w:pPr>
    </w:lvl>
    <w:lvl w:ilvl="2" w:tplc="43418889" w:tentative="1">
      <w:start w:val="1"/>
      <w:numFmt w:val="lowerRoman"/>
      <w:lvlText w:val="%3."/>
      <w:lvlJc w:val="right"/>
      <w:pPr>
        <w:ind w:left="2160" w:hanging="180"/>
      </w:pPr>
    </w:lvl>
    <w:lvl w:ilvl="3" w:tplc="43418889" w:tentative="1">
      <w:start w:val="1"/>
      <w:numFmt w:val="decimal"/>
      <w:lvlText w:val="%4."/>
      <w:lvlJc w:val="left"/>
      <w:pPr>
        <w:ind w:left="2880" w:hanging="360"/>
      </w:pPr>
    </w:lvl>
    <w:lvl w:ilvl="4" w:tplc="43418889" w:tentative="1">
      <w:start w:val="1"/>
      <w:numFmt w:val="lowerLetter"/>
      <w:lvlText w:val="%5."/>
      <w:lvlJc w:val="left"/>
      <w:pPr>
        <w:ind w:left="3600" w:hanging="360"/>
      </w:pPr>
    </w:lvl>
    <w:lvl w:ilvl="5" w:tplc="43418889" w:tentative="1">
      <w:start w:val="1"/>
      <w:numFmt w:val="lowerRoman"/>
      <w:lvlText w:val="%6."/>
      <w:lvlJc w:val="right"/>
      <w:pPr>
        <w:ind w:left="4320" w:hanging="180"/>
      </w:pPr>
    </w:lvl>
    <w:lvl w:ilvl="6" w:tplc="43418889" w:tentative="1">
      <w:start w:val="1"/>
      <w:numFmt w:val="decimal"/>
      <w:lvlText w:val="%7."/>
      <w:lvlJc w:val="left"/>
      <w:pPr>
        <w:ind w:left="5040" w:hanging="360"/>
      </w:pPr>
    </w:lvl>
    <w:lvl w:ilvl="7" w:tplc="43418889" w:tentative="1">
      <w:start w:val="1"/>
      <w:numFmt w:val="lowerLetter"/>
      <w:lvlText w:val="%8."/>
      <w:lvlJc w:val="left"/>
      <w:pPr>
        <w:ind w:left="5760" w:hanging="360"/>
      </w:pPr>
    </w:lvl>
    <w:lvl w:ilvl="8" w:tplc="4341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5">
    <w:multiLevelType w:val="hybridMultilevel"/>
    <w:lvl w:ilvl="0" w:tplc="24623847">
      <w:start w:val="1"/>
      <w:numFmt w:val="decimal"/>
      <w:lvlText w:val="%1."/>
      <w:lvlJc w:val="left"/>
      <w:pPr>
        <w:ind w:left="720" w:hanging="360"/>
      </w:pPr>
    </w:lvl>
    <w:lvl w:ilvl="1" w:tplc="24623847" w:tentative="1">
      <w:start w:val="1"/>
      <w:numFmt w:val="lowerLetter"/>
      <w:lvlText w:val="%2."/>
      <w:lvlJc w:val="left"/>
      <w:pPr>
        <w:ind w:left="1440" w:hanging="360"/>
      </w:pPr>
    </w:lvl>
    <w:lvl w:ilvl="2" w:tplc="24623847" w:tentative="1">
      <w:start w:val="1"/>
      <w:numFmt w:val="lowerRoman"/>
      <w:lvlText w:val="%3."/>
      <w:lvlJc w:val="right"/>
      <w:pPr>
        <w:ind w:left="2160" w:hanging="180"/>
      </w:pPr>
    </w:lvl>
    <w:lvl w:ilvl="3" w:tplc="24623847" w:tentative="1">
      <w:start w:val="1"/>
      <w:numFmt w:val="decimal"/>
      <w:lvlText w:val="%4."/>
      <w:lvlJc w:val="left"/>
      <w:pPr>
        <w:ind w:left="2880" w:hanging="360"/>
      </w:pPr>
    </w:lvl>
    <w:lvl w:ilvl="4" w:tplc="24623847" w:tentative="1">
      <w:start w:val="1"/>
      <w:numFmt w:val="lowerLetter"/>
      <w:lvlText w:val="%5."/>
      <w:lvlJc w:val="left"/>
      <w:pPr>
        <w:ind w:left="3600" w:hanging="360"/>
      </w:pPr>
    </w:lvl>
    <w:lvl w:ilvl="5" w:tplc="24623847" w:tentative="1">
      <w:start w:val="1"/>
      <w:numFmt w:val="lowerRoman"/>
      <w:lvlText w:val="%6."/>
      <w:lvlJc w:val="right"/>
      <w:pPr>
        <w:ind w:left="4320" w:hanging="180"/>
      </w:pPr>
    </w:lvl>
    <w:lvl w:ilvl="6" w:tplc="24623847" w:tentative="1">
      <w:start w:val="1"/>
      <w:numFmt w:val="decimal"/>
      <w:lvlText w:val="%7."/>
      <w:lvlJc w:val="left"/>
      <w:pPr>
        <w:ind w:left="5040" w:hanging="360"/>
      </w:pPr>
    </w:lvl>
    <w:lvl w:ilvl="7" w:tplc="24623847" w:tentative="1">
      <w:start w:val="1"/>
      <w:numFmt w:val="lowerLetter"/>
      <w:lvlText w:val="%8."/>
      <w:lvlJc w:val="left"/>
      <w:pPr>
        <w:ind w:left="5760" w:hanging="360"/>
      </w:pPr>
    </w:lvl>
    <w:lvl w:ilvl="8" w:tplc="2462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4">
    <w:multiLevelType w:val="hybridMultilevel"/>
    <w:lvl w:ilvl="0" w:tplc="12494497">
      <w:start w:val="1"/>
      <w:numFmt w:val="decimal"/>
      <w:lvlText w:val="%1."/>
      <w:lvlJc w:val="left"/>
      <w:pPr>
        <w:ind w:left="720" w:hanging="360"/>
      </w:pPr>
    </w:lvl>
    <w:lvl w:ilvl="1" w:tplc="12494497" w:tentative="1">
      <w:start w:val="1"/>
      <w:numFmt w:val="lowerLetter"/>
      <w:lvlText w:val="%2."/>
      <w:lvlJc w:val="left"/>
      <w:pPr>
        <w:ind w:left="1440" w:hanging="360"/>
      </w:pPr>
    </w:lvl>
    <w:lvl w:ilvl="2" w:tplc="12494497" w:tentative="1">
      <w:start w:val="1"/>
      <w:numFmt w:val="lowerRoman"/>
      <w:lvlText w:val="%3."/>
      <w:lvlJc w:val="right"/>
      <w:pPr>
        <w:ind w:left="2160" w:hanging="180"/>
      </w:pPr>
    </w:lvl>
    <w:lvl w:ilvl="3" w:tplc="12494497" w:tentative="1">
      <w:start w:val="1"/>
      <w:numFmt w:val="decimal"/>
      <w:lvlText w:val="%4."/>
      <w:lvlJc w:val="left"/>
      <w:pPr>
        <w:ind w:left="2880" w:hanging="360"/>
      </w:pPr>
    </w:lvl>
    <w:lvl w:ilvl="4" w:tplc="12494497" w:tentative="1">
      <w:start w:val="1"/>
      <w:numFmt w:val="lowerLetter"/>
      <w:lvlText w:val="%5."/>
      <w:lvlJc w:val="left"/>
      <w:pPr>
        <w:ind w:left="3600" w:hanging="360"/>
      </w:pPr>
    </w:lvl>
    <w:lvl w:ilvl="5" w:tplc="12494497" w:tentative="1">
      <w:start w:val="1"/>
      <w:numFmt w:val="lowerRoman"/>
      <w:lvlText w:val="%6."/>
      <w:lvlJc w:val="right"/>
      <w:pPr>
        <w:ind w:left="4320" w:hanging="180"/>
      </w:pPr>
    </w:lvl>
    <w:lvl w:ilvl="6" w:tplc="12494497" w:tentative="1">
      <w:start w:val="1"/>
      <w:numFmt w:val="decimal"/>
      <w:lvlText w:val="%7."/>
      <w:lvlJc w:val="left"/>
      <w:pPr>
        <w:ind w:left="5040" w:hanging="360"/>
      </w:pPr>
    </w:lvl>
    <w:lvl w:ilvl="7" w:tplc="12494497" w:tentative="1">
      <w:start w:val="1"/>
      <w:numFmt w:val="lowerLetter"/>
      <w:lvlText w:val="%8."/>
      <w:lvlJc w:val="left"/>
      <w:pPr>
        <w:ind w:left="5760" w:hanging="360"/>
      </w:pPr>
    </w:lvl>
    <w:lvl w:ilvl="8" w:tplc="1249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3">
    <w:multiLevelType w:val="hybridMultilevel"/>
    <w:lvl w:ilvl="0" w:tplc="29000519">
      <w:start w:val="1"/>
      <w:numFmt w:val="decimal"/>
      <w:lvlText w:val="%1."/>
      <w:lvlJc w:val="left"/>
      <w:pPr>
        <w:ind w:left="720" w:hanging="360"/>
      </w:pPr>
    </w:lvl>
    <w:lvl w:ilvl="1" w:tplc="29000519" w:tentative="1">
      <w:start w:val="1"/>
      <w:numFmt w:val="lowerLetter"/>
      <w:lvlText w:val="%2."/>
      <w:lvlJc w:val="left"/>
      <w:pPr>
        <w:ind w:left="1440" w:hanging="360"/>
      </w:pPr>
    </w:lvl>
    <w:lvl w:ilvl="2" w:tplc="29000519" w:tentative="1">
      <w:start w:val="1"/>
      <w:numFmt w:val="lowerRoman"/>
      <w:lvlText w:val="%3."/>
      <w:lvlJc w:val="right"/>
      <w:pPr>
        <w:ind w:left="2160" w:hanging="180"/>
      </w:pPr>
    </w:lvl>
    <w:lvl w:ilvl="3" w:tplc="29000519" w:tentative="1">
      <w:start w:val="1"/>
      <w:numFmt w:val="decimal"/>
      <w:lvlText w:val="%4."/>
      <w:lvlJc w:val="left"/>
      <w:pPr>
        <w:ind w:left="2880" w:hanging="360"/>
      </w:pPr>
    </w:lvl>
    <w:lvl w:ilvl="4" w:tplc="29000519" w:tentative="1">
      <w:start w:val="1"/>
      <w:numFmt w:val="lowerLetter"/>
      <w:lvlText w:val="%5."/>
      <w:lvlJc w:val="left"/>
      <w:pPr>
        <w:ind w:left="3600" w:hanging="360"/>
      </w:pPr>
    </w:lvl>
    <w:lvl w:ilvl="5" w:tplc="29000519" w:tentative="1">
      <w:start w:val="1"/>
      <w:numFmt w:val="lowerRoman"/>
      <w:lvlText w:val="%6."/>
      <w:lvlJc w:val="right"/>
      <w:pPr>
        <w:ind w:left="4320" w:hanging="180"/>
      </w:pPr>
    </w:lvl>
    <w:lvl w:ilvl="6" w:tplc="29000519" w:tentative="1">
      <w:start w:val="1"/>
      <w:numFmt w:val="decimal"/>
      <w:lvlText w:val="%7."/>
      <w:lvlJc w:val="left"/>
      <w:pPr>
        <w:ind w:left="5040" w:hanging="360"/>
      </w:pPr>
    </w:lvl>
    <w:lvl w:ilvl="7" w:tplc="29000519" w:tentative="1">
      <w:start w:val="1"/>
      <w:numFmt w:val="lowerLetter"/>
      <w:lvlText w:val="%8."/>
      <w:lvlJc w:val="left"/>
      <w:pPr>
        <w:ind w:left="5760" w:hanging="360"/>
      </w:pPr>
    </w:lvl>
    <w:lvl w:ilvl="8" w:tplc="2900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2">
    <w:multiLevelType w:val="hybridMultilevel"/>
    <w:lvl w:ilvl="0" w:tplc="55688973">
      <w:start w:val="1"/>
      <w:numFmt w:val="decimal"/>
      <w:lvlText w:val="%1."/>
      <w:lvlJc w:val="left"/>
      <w:pPr>
        <w:ind w:left="720" w:hanging="360"/>
      </w:pPr>
    </w:lvl>
    <w:lvl w:ilvl="1" w:tplc="55688973" w:tentative="1">
      <w:start w:val="1"/>
      <w:numFmt w:val="lowerLetter"/>
      <w:lvlText w:val="%2."/>
      <w:lvlJc w:val="left"/>
      <w:pPr>
        <w:ind w:left="1440" w:hanging="360"/>
      </w:pPr>
    </w:lvl>
    <w:lvl w:ilvl="2" w:tplc="55688973" w:tentative="1">
      <w:start w:val="1"/>
      <w:numFmt w:val="lowerRoman"/>
      <w:lvlText w:val="%3."/>
      <w:lvlJc w:val="right"/>
      <w:pPr>
        <w:ind w:left="2160" w:hanging="180"/>
      </w:pPr>
    </w:lvl>
    <w:lvl w:ilvl="3" w:tplc="55688973" w:tentative="1">
      <w:start w:val="1"/>
      <w:numFmt w:val="decimal"/>
      <w:lvlText w:val="%4."/>
      <w:lvlJc w:val="left"/>
      <w:pPr>
        <w:ind w:left="2880" w:hanging="360"/>
      </w:pPr>
    </w:lvl>
    <w:lvl w:ilvl="4" w:tplc="55688973" w:tentative="1">
      <w:start w:val="1"/>
      <w:numFmt w:val="lowerLetter"/>
      <w:lvlText w:val="%5."/>
      <w:lvlJc w:val="left"/>
      <w:pPr>
        <w:ind w:left="3600" w:hanging="360"/>
      </w:pPr>
    </w:lvl>
    <w:lvl w:ilvl="5" w:tplc="55688973" w:tentative="1">
      <w:start w:val="1"/>
      <w:numFmt w:val="lowerRoman"/>
      <w:lvlText w:val="%6."/>
      <w:lvlJc w:val="right"/>
      <w:pPr>
        <w:ind w:left="4320" w:hanging="180"/>
      </w:pPr>
    </w:lvl>
    <w:lvl w:ilvl="6" w:tplc="55688973" w:tentative="1">
      <w:start w:val="1"/>
      <w:numFmt w:val="decimal"/>
      <w:lvlText w:val="%7."/>
      <w:lvlJc w:val="left"/>
      <w:pPr>
        <w:ind w:left="5040" w:hanging="360"/>
      </w:pPr>
    </w:lvl>
    <w:lvl w:ilvl="7" w:tplc="55688973" w:tentative="1">
      <w:start w:val="1"/>
      <w:numFmt w:val="lowerLetter"/>
      <w:lvlText w:val="%8."/>
      <w:lvlJc w:val="left"/>
      <w:pPr>
        <w:ind w:left="5760" w:hanging="360"/>
      </w:pPr>
    </w:lvl>
    <w:lvl w:ilvl="8" w:tplc="55688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1">
    <w:multiLevelType w:val="hybridMultilevel"/>
    <w:lvl w:ilvl="0" w:tplc="90667455">
      <w:start w:val="1"/>
      <w:numFmt w:val="decimal"/>
      <w:lvlText w:val="%1."/>
      <w:lvlJc w:val="left"/>
      <w:pPr>
        <w:ind w:left="720" w:hanging="360"/>
      </w:pPr>
    </w:lvl>
    <w:lvl w:ilvl="1" w:tplc="90667455" w:tentative="1">
      <w:start w:val="1"/>
      <w:numFmt w:val="lowerLetter"/>
      <w:lvlText w:val="%2."/>
      <w:lvlJc w:val="left"/>
      <w:pPr>
        <w:ind w:left="1440" w:hanging="360"/>
      </w:pPr>
    </w:lvl>
    <w:lvl w:ilvl="2" w:tplc="90667455" w:tentative="1">
      <w:start w:val="1"/>
      <w:numFmt w:val="lowerRoman"/>
      <w:lvlText w:val="%3."/>
      <w:lvlJc w:val="right"/>
      <w:pPr>
        <w:ind w:left="2160" w:hanging="180"/>
      </w:pPr>
    </w:lvl>
    <w:lvl w:ilvl="3" w:tplc="90667455" w:tentative="1">
      <w:start w:val="1"/>
      <w:numFmt w:val="decimal"/>
      <w:lvlText w:val="%4."/>
      <w:lvlJc w:val="left"/>
      <w:pPr>
        <w:ind w:left="2880" w:hanging="360"/>
      </w:pPr>
    </w:lvl>
    <w:lvl w:ilvl="4" w:tplc="90667455" w:tentative="1">
      <w:start w:val="1"/>
      <w:numFmt w:val="lowerLetter"/>
      <w:lvlText w:val="%5."/>
      <w:lvlJc w:val="left"/>
      <w:pPr>
        <w:ind w:left="3600" w:hanging="360"/>
      </w:pPr>
    </w:lvl>
    <w:lvl w:ilvl="5" w:tplc="90667455" w:tentative="1">
      <w:start w:val="1"/>
      <w:numFmt w:val="lowerRoman"/>
      <w:lvlText w:val="%6."/>
      <w:lvlJc w:val="right"/>
      <w:pPr>
        <w:ind w:left="4320" w:hanging="180"/>
      </w:pPr>
    </w:lvl>
    <w:lvl w:ilvl="6" w:tplc="90667455" w:tentative="1">
      <w:start w:val="1"/>
      <w:numFmt w:val="decimal"/>
      <w:lvlText w:val="%7."/>
      <w:lvlJc w:val="left"/>
      <w:pPr>
        <w:ind w:left="5040" w:hanging="360"/>
      </w:pPr>
    </w:lvl>
    <w:lvl w:ilvl="7" w:tplc="90667455" w:tentative="1">
      <w:start w:val="1"/>
      <w:numFmt w:val="lowerLetter"/>
      <w:lvlText w:val="%8."/>
      <w:lvlJc w:val="left"/>
      <w:pPr>
        <w:ind w:left="5760" w:hanging="360"/>
      </w:pPr>
    </w:lvl>
    <w:lvl w:ilvl="8" w:tplc="9066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0">
    <w:multiLevelType w:val="hybridMultilevel"/>
    <w:lvl w:ilvl="0" w:tplc="69410959">
      <w:start w:val="1"/>
      <w:numFmt w:val="decimal"/>
      <w:lvlText w:val="%1."/>
      <w:lvlJc w:val="left"/>
      <w:pPr>
        <w:ind w:left="720" w:hanging="360"/>
      </w:pPr>
    </w:lvl>
    <w:lvl w:ilvl="1" w:tplc="69410959" w:tentative="1">
      <w:start w:val="1"/>
      <w:numFmt w:val="lowerLetter"/>
      <w:lvlText w:val="%2."/>
      <w:lvlJc w:val="left"/>
      <w:pPr>
        <w:ind w:left="1440" w:hanging="360"/>
      </w:pPr>
    </w:lvl>
    <w:lvl w:ilvl="2" w:tplc="69410959" w:tentative="1">
      <w:start w:val="1"/>
      <w:numFmt w:val="lowerRoman"/>
      <w:lvlText w:val="%3."/>
      <w:lvlJc w:val="right"/>
      <w:pPr>
        <w:ind w:left="2160" w:hanging="180"/>
      </w:pPr>
    </w:lvl>
    <w:lvl w:ilvl="3" w:tplc="69410959" w:tentative="1">
      <w:start w:val="1"/>
      <w:numFmt w:val="decimal"/>
      <w:lvlText w:val="%4."/>
      <w:lvlJc w:val="left"/>
      <w:pPr>
        <w:ind w:left="2880" w:hanging="360"/>
      </w:pPr>
    </w:lvl>
    <w:lvl w:ilvl="4" w:tplc="69410959" w:tentative="1">
      <w:start w:val="1"/>
      <w:numFmt w:val="lowerLetter"/>
      <w:lvlText w:val="%5."/>
      <w:lvlJc w:val="left"/>
      <w:pPr>
        <w:ind w:left="3600" w:hanging="360"/>
      </w:pPr>
    </w:lvl>
    <w:lvl w:ilvl="5" w:tplc="69410959" w:tentative="1">
      <w:start w:val="1"/>
      <w:numFmt w:val="lowerRoman"/>
      <w:lvlText w:val="%6."/>
      <w:lvlJc w:val="right"/>
      <w:pPr>
        <w:ind w:left="4320" w:hanging="180"/>
      </w:pPr>
    </w:lvl>
    <w:lvl w:ilvl="6" w:tplc="69410959" w:tentative="1">
      <w:start w:val="1"/>
      <w:numFmt w:val="decimal"/>
      <w:lvlText w:val="%7."/>
      <w:lvlJc w:val="left"/>
      <w:pPr>
        <w:ind w:left="5040" w:hanging="360"/>
      </w:pPr>
    </w:lvl>
    <w:lvl w:ilvl="7" w:tplc="69410959" w:tentative="1">
      <w:start w:val="1"/>
      <w:numFmt w:val="lowerLetter"/>
      <w:lvlText w:val="%8."/>
      <w:lvlJc w:val="left"/>
      <w:pPr>
        <w:ind w:left="5760" w:hanging="360"/>
      </w:pPr>
    </w:lvl>
    <w:lvl w:ilvl="8" w:tplc="69410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9">
    <w:multiLevelType w:val="hybridMultilevel"/>
    <w:lvl w:ilvl="0" w:tplc="54919256">
      <w:start w:val="1"/>
      <w:numFmt w:val="decimal"/>
      <w:lvlText w:val="%1."/>
      <w:lvlJc w:val="left"/>
      <w:pPr>
        <w:ind w:left="720" w:hanging="360"/>
      </w:pPr>
    </w:lvl>
    <w:lvl w:ilvl="1" w:tplc="54919256" w:tentative="1">
      <w:start w:val="1"/>
      <w:numFmt w:val="lowerLetter"/>
      <w:lvlText w:val="%2."/>
      <w:lvlJc w:val="left"/>
      <w:pPr>
        <w:ind w:left="1440" w:hanging="360"/>
      </w:pPr>
    </w:lvl>
    <w:lvl w:ilvl="2" w:tplc="54919256" w:tentative="1">
      <w:start w:val="1"/>
      <w:numFmt w:val="lowerRoman"/>
      <w:lvlText w:val="%3."/>
      <w:lvlJc w:val="right"/>
      <w:pPr>
        <w:ind w:left="2160" w:hanging="180"/>
      </w:pPr>
    </w:lvl>
    <w:lvl w:ilvl="3" w:tplc="54919256" w:tentative="1">
      <w:start w:val="1"/>
      <w:numFmt w:val="decimal"/>
      <w:lvlText w:val="%4."/>
      <w:lvlJc w:val="left"/>
      <w:pPr>
        <w:ind w:left="2880" w:hanging="360"/>
      </w:pPr>
    </w:lvl>
    <w:lvl w:ilvl="4" w:tplc="54919256" w:tentative="1">
      <w:start w:val="1"/>
      <w:numFmt w:val="lowerLetter"/>
      <w:lvlText w:val="%5."/>
      <w:lvlJc w:val="left"/>
      <w:pPr>
        <w:ind w:left="3600" w:hanging="360"/>
      </w:pPr>
    </w:lvl>
    <w:lvl w:ilvl="5" w:tplc="54919256" w:tentative="1">
      <w:start w:val="1"/>
      <w:numFmt w:val="lowerRoman"/>
      <w:lvlText w:val="%6."/>
      <w:lvlJc w:val="right"/>
      <w:pPr>
        <w:ind w:left="4320" w:hanging="180"/>
      </w:pPr>
    </w:lvl>
    <w:lvl w:ilvl="6" w:tplc="54919256" w:tentative="1">
      <w:start w:val="1"/>
      <w:numFmt w:val="decimal"/>
      <w:lvlText w:val="%7."/>
      <w:lvlJc w:val="left"/>
      <w:pPr>
        <w:ind w:left="5040" w:hanging="360"/>
      </w:pPr>
    </w:lvl>
    <w:lvl w:ilvl="7" w:tplc="54919256" w:tentative="1">
      <w:start w:val="1"/>
      <w:numFmt w:val="lowerLetter"/>
      <w:lvlText w:val="%8."/>
      <w:lvlJc w:val="left"/>
      <w:pPr>
        <w:ind w:left="5760" w:hanging="360"/>
      </w:pPr>
    </w:lvl>
    <w:lvl w:ilvl="8" w:tplc="54919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8">
    <w:multiLevelType w:val="hybridMultilevel"/>
    <w:lvl w:ilvl="0" w:tplc="12978406">
      <w:start w:val="1"/>
      <w:numFmt w:val="decimal"/>
      <w:lvlText w:val="%1."/>
      <w:lvlJc w:val="left"/>
      <w:pPr>
        <w:ind w:left="720" w:hanging="360"/>
      </w:pPr>
    </w:lvl>
    <w:lvl w:ilvl="1" w:tplc="12978406" w:tentative="1">
      <w:start w:val="1"/>
      <w:numFmt w:val="lowerLetter"/>
      <w:lvlText w:val="%2."/>
      <w:lvlJc w:val="left"/>
      <w:pPr>
        <w:ind w:left="1440" w:hanging="360"/>
      </w:pPr>
    </w:lvl>
    <w:lvl w:ilvl="2" w:tplc="12978406" w:tentative="1">
      <w:start w:val="1"/>
      <w:numFmt w:val="lowerRoman"/>
      <w:lvlText w:val="%3."/>
      <w:lvlJc w:val="right"/>
      <w:pPr>
        <w:ind w:left="2160" w:hanging="180"/>
      </w:pPr>
    </w:lvl>
    <w:lvl w:ilvl="3" w:tplc="12978406" w:tentative="1">
      <w:start w:val="1"/>
      <w:numFmt w:val="decimal"/>
      <w:lvlText w:val="%4."/>
      <w:lvlJc w:val="left"/>
      <w:pPr>
        <w:ind w:left="2880" w:hanging="360"/>
      </w:pPr>
    </w:lvl>
    <w:lvl w:ilvl="4" w:tplc="12978406" w:tentative="1">
      <w:start w:val="1"/>
      <w:numFmt w:val="lowerLetter"/>
      <w:lvlText w:val="%5."/>
      <w:lvlJc w:val="left"/>
      <w:pPr>
        <w:ind w:left="3600" w:hanging="360"/>
      </w:pPr>
    </w:lvl>
    <w:lvl w:ilvl="5" w:tplc="12978406" w:tentative="1">
      <w:start w:val="1"/>
      <w:numFmt w:val="lowerRoman"/>
      <w:lvlText w:val="%6."/>
      <w:lvlJc w:val="right"/>
      <w:pPr>
        <w:ind w:left="4320" w:hanging="180"/>
      </w:pPr>
    </w:lvl>
    <w:lvl w:ilvl="6" w:tplc="12978406" w:tentative="1">
      <w:start w:val="1"/>
      <w:numFmt w:val="decimal"/>
      <w:lvlText w:val="%7."/>
      <w:lvlJc w:val="left"/>
      <w:pPr>
        <w:ind w:left="5040" w:hanging="360"/>
      </w:pPr>
    </w:lvl>
    <w:lvl w:ilvl="7" w:tplc="12978406" w:tentative="1">
      <w:start w:val="1"/>
      <w:numFmt w:val="lowerLetter"/>
      <w:lvlText w:val="%8."/>
      <w:lvlJc w:val="left"/>
      <w:pPr>
        <w:ind w:left="5760" w:hanging="360"/>
      </w:pPr>
    </w:lvl>
    <w:lvl w:ilvl="8" w:tplc="1297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7">
    <w:multiLevelType w:val="hybridMultilevel"/>
    <w:lvl w:ilvl="0" w:tplc="19603623">
      <w:start w:val="1"/>
      <w:numFmt w:val="decimal"/>
      <w:lvlText w:val="%1."/>
      <w:lvlJc w:val="left"/>
      <w:pPr>
        <w:ind w:left="720" w:hanging="360"/>
      </w:pPr>
    </w:lvl>
    <w:lvl w:ilvl="1" w:tplc="19603623" w:tentative="1">
      <w:start w:val="1"/>
      <w:numFmt w:val="lowerLetter"/>
      <w:lvlText w:val="%2."/>
      <w:lvlJc w:val="left"/>
      <w:pPr>
        <w:ind w:left="1440" w:hanging="360"/>
      </w:pPr>
    </w:lvl>
    <w:lvl w:ilvl="2" w:tplc="19603623" w:tentative="1">
      <w:start w:val="1"/>
      <w:numFmt w:val="lowerRoman"/>
      <w:lvlText w:val="%3."/>
      <w:lvlJc w:val="right"/>
      <w:pPr>
        <w:ind w:left="2160" w:hanging="180"/>
      </w:pPr>
    </w:lvl>
    <w:lvl w:ilvl="3" w:tplc="19603623" w:tentative="1">
      <w:start w:val="1"/>
      <w:numFmt w:val="decimal"/>
      <w:lvlText w:val="%4."/>
      <w:lvlJc w:val="left"/>
      <w:pPr>
        <w:ind w:left="2880" w:hanging="360"/>
      </w:pPr>
    </w:lvl>
    <w:lvl w:ilvl="4" w:tplc="19603623" w:tentative="1">
      <w:start w:val="1"/>
      <w:numFmt w:val="lowerLetter"/>
      <w:lvlText w:val="%5."/>
      <w:lvlJc w:val="left"/>
      <w:pPr>
        <w:ind w:left="3600" w:hanging="360"/>
      </w:pPr>
    </w:lvl>
    <w:lvl w:ilvl="5" w:tplc="19603623" w:tentative="1">
      <w:start w:val="1"/>
      <w:numFmt w:val="lowerRoman"/>
      <w:lvlText w:val="%6."/>
      <w:lvlJc w:val="right"/>
      <w:pPr>
        <w:ind w:left="4320" w:hanging="180"/>
      </w:pPr>
    </w:lvl>
    <w:lvl w:ilvl="6" w:tplc="19603623" w:tentative="1">
      <w:start w:val="1"/>
      <w:numFmt w:val="decimal"/>
      <w:lvlText w:val="%7."/>
      <w:lvlJc w:val="left"/>
      <w:pPr>
        <w:ind w:left="5040" w:hanging="360"/>
      </w:pPr>
    </w:lvl>
    <w:lvl w:ilvl="7" w:tplc="19603623" w:tentative="1">
      <w:start w:val="1"/>
      <w:numFmt w:val="lowerLetter"/>
      <w:lvlText w:val="%8."/>
      <w:lvlJc w:val="left"/>
      <w:pPr>
        <w:ind w:left="5760" w:hanging="360"/>
      </w:pPr>
    </w:lvl>
    <w:lvl w:ilvl="8" w:tplc="19603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6">
    <w:multiLevelType w:val="hybridMultilevel"/>
    <w:lvl w:ilvl="0" w:tplc="48989414">
      <w:start w:val="1"/>
      <w:numFmt w:val="decimal"/>
      <w:lvlText w:val="%1."/>
      <w:lvlJc w:val="left"/>
      <w:pPr>
        <w:ind w:left="720" w:hanging="360"/>
      </w:pPr>
    </w:lvl>
    <w:lvl w:ilvl="1" w:tplc="48989414" w:tentative="1">
      <w:start w:val="1"/>
      <w:numFmt w:val="lowerLetter"/>
      <w:lvlText w:val="%2."/>
      <w:lvlJc w:val="left"/>
      <w:pPr>
        <w:ind w:left="1440" w:hanging="360"/>
      </w:pPr>
    </w:lvl>
    <w:lvl w:ilvl="2" w:tplc="48989414" w:tentative="1">
      <w:start w:val="1"/>
      <w:numFmt w:val="lowerRoman"/>
      <w:lvlText w:val="%3."/>
      <w:lvlJc w:val="right"/>
      <w:pPr>
        <w:ind w:left="2160" w:hanging="180"/>
      </w:pPr>
    </w:lvl>
    <w:lvl w:ilvl="3" w:tplc="48989414" w:tentative="1">
      <w:start w:val="1"/>
      <w:numFmt w:val="decimal"/>
      <w:lvlText w:val="%4."/>
      <w:lvlJc w:val="left"/>
      <w:pPr>
        <w:ind w:left="2880" w:hanging="360"/>
      </w:pPr>
    </w:lvl>
    <w:lvl w:ilvl="4" w:tplc="48989414" w:tentative="1">
      <w:start w:val="1"/>
      <w:numFmt w:val="lowerLetter"/>
      <w:lvlText w:val="%5."/>
      <w:lvlJc w:val="left"/>
      <w:pPr>
        <w:ind w:left="3600" w:hanging="360"/>
      </w:pPr>
    </w:lvl>
    <w:lvl w:ilvl="5" w:tplc="48989414" w:tentative="1">
      <w:start w:val="1"/>
      <w:numFmt w:val="lowerRoman"/>
      <w:lvlText w:val="%6."/>
      <w:lvlJc w:val="right"/>
      <w:pPr>
        <w:ind w:left="4320" w:hanging="180"/>
      </w:pPr>
    </w:lvl>
    <w:lvl w:ilvl="6" w:tplc="48989414" w:tentative="1">
      <w:start w:val="1"/>
      <w:numFmt w:val="decimal"/>
      <w:lvlText w:val="%7."/>
      <w:lvlJc w:val="left"/>
      <w:pPr>
        <w:ind w:left="5040" w:hanging="360"/>
      </w:pPr>
    </w:lvl>
    <w:lvl w:ilvl="7" w:tplc="48989414" w:tentative="1">
      <w:start w:val="1"/>
      <w:numFmt w:val="lowerLetter"/>
      <w:lvlText w:val="%8."/>
      <w:lvlJc w:val="left"/>
      <w:pPr>
        <w:ind w:left="5760" w:hanging="360"/>
      </w:pPr>
    </w:lvl>
    <w:lvl w:ilvl="8" w:tplc="48989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5">
    <w:multiLevelType w:val="hybridMultilevel"/>
    <w:lvl w:ilvl="0" w:tplc="77760508">
      <w:start w:val="1"/>
      <w:numFmt w:val="decimal"/>
      <w:lvlText w:val="%1."/>
      <w:lvlJc w:val="left"/>
      <w:pPr>
        <w:ind w:left="720" w:hanging="360"/>
      </w:pPr>
    </w:lvl>
    <w:lvl w:ilvl="1" w:tplc="77760508" w:tentative="1">
      <w:start w:val="1"/>
      <w:numFmt w:val="lowerLetter"/>
      <w:lvlText w:val="%2."/>
      <w:lvlJc w:val="left"/>
      <w:pPr>
        <w:ind w:left="1440" w:hanging="360"/>
      </w:pPr>
    </w:lvl>
    <w:lvl w:ilvl="2" w:tplc="77760508" w:tentative="1">
      <w:start w:val="1"/>
      <w:numFmt w:val="lowerRoman"/>
      <w:lvlText w:val="%3."/>
      <w:lvlJc w:val="right"/>
      <w:pPr>
        <w:ind w:left="2160" w:hanging="180"/>
      </w:pPr>
    </w:lvl>
    <w:lvl w:ilvl="3" w:tplc="77760508" w:tentative="1">
      <w:start w:val="1"/>
      <w:numFmt w:val="decimal"/>
      <w:lvlText w:val="%4."/>
      <w:lvlJc w:val="left"/>
      <w:pPr>
        <w:ind w:left="2880" w:hanging="360"/>
      </w:pPr>
    </w:lvl>
    <w:lvl w:ilvl="4" w:tplc="77760508" w:tentative="1">
      <w:start w:val="1"/>
      <w:numFmt w:val="lowerLetter"/>
      <w:lvlText w:val="%5."/>
      <w:lvlJc w:val="left"/>
      <w:pPr>
        <w:ind w:left="3600" w:hanging="360"/>
      </w:pPr>
    </w:lvl>
    <w:lvl w:ilvl="5" w:tplc="77760508" w:tentative="1">
      <w:start w:val="1"/>
      <w:numFmt w:val="lowerRoman"/>
      <w:lvlText w:val="%6."/>
      <w:lvlJc w:val="right"/>
      <w:pPr>
        <w:ind w:left="4320" w:hanging="180"/>
      </w:pPr>
    </w:lvl>
    <w:lvl w:ilvl="6" w:tplc="77760508" w:tentative="1">
      <w:start w:val="1"/>
      <w:numFmt w:val="decimal"/>
      <w:lvlText w:val="%7."/>
      <w:lvlJc w:val="left"/>
      <w:pPr>
        <w:ind w:left="5040" w:hanging="360"/>
      </w:pPr>
    </w:lvl>
    <w:lvl w:ilvl="7" w:tplc="77760508" w:tentative="1">
      <w:start w:val="1"/>
      <w:numFmt w:val="lowerLetter"/>
      <w:lvlText w:val="%8."/>
      <w:lvlJc w:val="left"/>
      <w:pPr>
        <w:ind w:left="5760" w:hanging="360"/>
      </w:pPr>
    </w:lvl>
    <w:lvl w:ilvl="8" w:tplc="7776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4">
    <w:multiLevelType w:val="hybridMultilevel"/>
    <w:lvl w:ilvl="0" w:tplc="14398925">
      <w:start w:val="1"/>
      <w:numFmt w:val="decimal"/>
      <w:lvlText w:val="%1."/>
      <w:lvlJc w:val="left"/>
      <w:pPr>
        <w:ind w:left="720" w:hanging="360"/>
      </w:pPr>
    </w:lvl>
    <w:lvl w:ilvl="1" w:tplc="14398925" w:tentative="1">
      <w:start w:val="1"/>
      <w:numFmt w:val="lowerLetter"/>
      <w:lvlText w:val="%2."/>
      <w:lvlJc w:val="left"/>
      <w:pPr>
        <w:ind w:left="1440" w:hanging="360"/>
      </w:pPr>
    </w:lvl>
    <w:lvl w:ilvl="2" w:tplc="14398925" w:tentative="1">
      <w:start w:val="1"/>
      <w:numFmt w:val="lowerRoman"/>
      <w:lvlText w:val="%3."/>
      <w:lvlJc w:val="right"/>
      <w:pPr>
        <w:ind w:left="2160" w:hanging="180"/>
      </w:pPr>
    </w:lvl>
    <w:lvl w:ilvl="3" w:tplc="14398925" w:tentative="1">
      <w:start w:val="1"/>
      <w:numFmt w:val="decimal"/>
      <w:lvlText w:val="%4."/>
      <w:lvlJc w:val="left"/>
      <w:pPr>
        <w:ind w:left="2880" w:hanging="360"/>
      </w:pPr>
    </w:lvl>
    <w:lvl w:ilvl="4" w:tplc="14398925" w:tentative="1">
      <w:start w:val="1"/>
      <w:numFmt w:val="lowerLetter"/>
      <w:lvlText w:val="%5."/>
      <w:lvlJc w:val="left"/>
      <w:pPr>
        <w:ind w:left="3600" w:hanging="360"/>
      </w:pPr>
    </w:lvl>
    <w:lvl w:ilvl="5" w:tplc="14398925" w:tentative="1">
      <w:start w:val="1"/>
      <w:numFmt w:val="lowerRoman"/>
      <w:lvlText w:val="%6."/>
      <w:lvlJc w:val="right"/>
      <w:pPr>
        <w:ind w:left="4320" w:hanging="180"/>
      </w:pPr>
    </w:lvl>
    <w:lvl w:ilvl="6" w:tplc="14398925" w:tentative="1">
      <w:start w:val="1"/>
      <w:numFmt w:val="decimal"/>
      <w:lvlText w:val="%7."/>
      <w:lvlJc w:val="left"/>
      <w:pPr>
        <w:ind w:left="5040" w:hanging="360"/>
      </w:pPr>
    </w:lvl>
    <w:lvl w:ilvl="7" w:tplc="14398925" w:tentative="1">
      <w:start w:val="1"/>
      <w:numFmt w:val="lowerLetter"/>
      <w:lvlText w:val="%8."/>
      <w:lvlJc w:val="left"/>
      <w:pPr>
        <w:ind w:left="5760" w:hanging="360"/>
      </w:pPr>
    </w:lvl>
    <w:lvl w:ilvl="8" w:tplc="1439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3">
    <w:multiLevelType w:val="hybridMultilevel"/>
    <w:lvl w:ilvl="0" w:tplc="69488654">
      <w:start w:val="1"/>
      <w:numFmt w:val="decimal"/>
      <w:lvlText w:val="%1."/>
      <w:lvlJc w:val="left"/>
      <w:pPr>
        <w:ind w:left="720" w:hanging="360"/>
      </w:pPr>
    </w:lvl>
    <w:lvl w:ilvl="1" w:tplc="69488654" w:tentative="1">
      <w:start w:val="1"/>
      <w:numFmt w:val="lowerLetter"/>
      <w:lvlText w:val="%2."/>
      <w:lvlJc w:val="left"/>
      <w:pPr>
        <w:ind w:left="1440" w:hanging="360"/>
      </w:pPr>
    </w:lvl>
    <w:lvl w:ilvl="2" w:tplc="69488654" w:tentative="1">
      <w:start w:val="1"/>
      <w:numFmt w:val="lowerRoman"/>
      <w:lvlText w:val="%3."/>
      <w:lvlJc w:val="right"/>
      <w:pPr>
        <w:ind w:left="2160" w:hanging="180"/>
      </w:pPr>
    </w:lvl>
    <w:lvl w:ilvl="3" w:tplc="69488654" w:tentative="1">
      <w:start w:val="1"/>
      <w:numFmt w:val="decimal"/>
      <w:lvlText w:val="%4."/>
      <w:lvlJc w:val="left"/>
      <w:pPr>
        <w:ind w:left="2880" w:hanging="360"/>
      </w:pPr>
    </w:lvl>
    <w:lvl w:ilvl="4" w:tplc="69488654" w:tentative="1">
      <w:start w:val="1"/>
      <w:numFmt w:val="lowerLetter"/>
      <w:lvlText w:val="%5."/>
      <w:lvlJc w:val="left"/>
      <w:pPr>
        <w:ind w:left="3600" w:hanging="360"/>
      </w:pPr>
    </w:lvl>
    <w:lvl w:ilvl="5" w:tplc="69488654" w:tentative="1">
      <w:start w:val="1"/>
      <w:numFmt w:val="lowerRoman"/>
      <w:lvlText w:val="%6."/>
      <w:lvlJc w:val="right"/>
      <w:pPr>
        <w:ind w:left="4320" w:hanging="180"/>
      </w:pPr>
    </w:lvl>
    <w:lvl w:ilvl="6" w:tplc="69488654" w:tentative="1">
      <w:start w:val="1"/>
      <w:numFmt w:val="decimal"/>
      <w:lvlText w:val="%7."/>
      <w:lvlJc w:val="left"/>
      <w:pPr>
        <w:ind w:left="5040" w:hanging="360"/>
      </w:pPr>
    </w:lvl>
    <w:lvl w:ilvl="7" w:tplc="69488654" w:tentative="1">
      <w:start w:val="1"/>
      <w:numFmt w:val="lowerLetter"/>
      <w:lvlText w:val="%8."/>
      <w:lvlJc w:val="left"/>
      <w:pPr>
        <w:ind w:left="5760" w:hanging="360"/>
      </w:pPr>
    </w:lvl>
    <w:lvl w:ilvl="8" w:tplc="69488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2">
    <w:multiLevelType w:val="hybridMultilevel"/>
    <w:lvl w:ilvl="0" w:tplc="87691643">
      <w:start w:val="1"/>
      <w:numFmt w:val="decimal"/>
      <w:lvlText w:val="%1."/>
      <w:lvlJc w:val="left"/>
      <w:pPr>
        <w:ind w:left="720" w:hanging="360"/>
      </w:pPr>
    </w:lvl>
    <w:lvl w:ilvl="1" w:tplc="87691643" w:tentative="1">
      <w:start w:val="1"/>
      <w:numFmt w:val="lowerLetter"/>
      <w:lvlText w:val="%2."/>
      <w:lvlJc w:val="left"/>
      <w:pPr>
        <w:ind w:left="1440" w:hanging="360"/>
      </w:pPr>
    </w:lvl>
    <w:lvl w:ilvl="2" w:tplc="87691643" w:tentative="1">
      <w:start w:val="1"/>
      <w:numFmt w:val="lowerRoman"/>
      <w:lvlText w:val="%3."/>
      <w:lvlJc w:val="right"/>
      <w:pPr>
        <w:ind w:left="2160" w:hanging="180"/>
      </w:pPr>
    </w:lvl>
    <w:lvl w:ilvl="3" w:tplc="87691643" w:tentative="1">
      <w:start w:val="1"/>
      <w:numFmt w:val="decimal"/>
      <w:lvlText w:val="%4."/>
      <w:lvlJc w:val="left"/>
      <w:pPr>
        <w:ind w:left="2880" w:hanging="360"/>
      </w:pPr>
    </w:lvl>
    <w:lvl w:ilvl="4" w:tplc="87691643" w:tentative="1">
      <w:start w:val="1"/>
      <w:numFmt w:val="lowerLetter"/>
      <w:lvlText w:val="%5."/>
      <w:lvlJc w:val="left"/>
      <w:pPr>
        <w:ind w:left="3600" w:hanging="360"/>
      </w:pPr>
    </w:lvl>
    <w:lvl w:ilvl="5" w:tplc="87691643" w:tentative="1">
      <w:start w:val="1"/>
      <w:numFmt w:val="lowerRoman"/>
      <w:lvlText w:val="%6."/>
      <w:lvlJc w:val="right"/>
      <w:pPr>
        <w:ind w:left="4320" w:hanging="180"/>
      </w:pPr>
    </w:lvl>
    <w:lvl w:ilvl="6" w:tplc="87691643" w:tentative="1">
      <w:start w:val="1"/>
      <w:numFmt w:val="decimal"/>
      <w:lvlText w:val="%7."/>
      <w:lvlJc w:val="left"/>
      <w:pPr>
        <w:ind w:left="5040" w:hanging="360"/>
      </w:pPr>
    </w:lvl>
    <w:lvl w:ilvl="7" w:tplc="87691643" w:tentative="1">
      <w:start w:val="1"/>
      <w:numFmt w:val="lowerLetter"/>
      <w:lvlText w:val="%8."/>
      <w:lvlJc w:val="left"/>
      <w:pPr>
        <w:ind w:left="5760" w:hanging="360"/>
      </w:pPr>
    </w:lvl>
    <w:lvl w:ilvl="8" w:tplc="8769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1">
    <w:multiLevelType w:val="hybridMultilevel"/>
    <w:lvl w:ilvl="0" w:tplc="70918501">
      <w:start w:val="1"/>
      <w:numFmt w:val="decimal"/>
      <w:lvlText w:val="%1."/>
      <w:lvlJc w:val="left"/>
      <w:pPr>
        <w:ind w:left="720" w:hanging="360"/>
      </w:pPr>
    </w:lvl>
    <w:lvl w:ilvl="1" w:tplc="70918501" w:tentative="1">
      <w:start w:val="1"/>
      <w:numFmt w:val="lowerLetter"/>
      <w:lvlText w:val="%2."/>
      <w:lvlJc w:val="left"/>
      <w:pPr>
        <w:ind w:left="1440" w:hanging="360"/>
      </w:pPr>
    </w:lvl>
    <w:lvl w:ilvl="2" w:tplc="70918501" w:tentative="1">
      <w:start w:val="1"/>
      <w:numFmt w:val="lowerRoman"/>
      <w:lvlText w:val="%3."/>
      <w:lvlJc w:val="right"/>
      <w:pPr>
        <w:ind w:left="2160" w:hanging="180"/>
      </w:pPr>
    </w:lvl>
    <w:lvl w:ilvl="3" w:tplc="70918501" w:tentative="1">
      <w:start w:val="1"/>
      <w:numFmt w:val="decimal"/>
      <w:lvlText w:val="%4."/>
      <w:lvlJc w:val="left"/>
      <w:pPr>
        <w:ind w:left="2880" w:hanging="360"/>
      </w:pPr>
    </w:lvl>
    <w:lvl w:ilvl="4" w:tplc="70918501" w:tentative="1">
      <w:start w:val="1"/>
      <w:numFmt w:val="lowerLetter"/>
      <w:lvlText w:val="%5."/>
      <w:lvlJc w:val="left"/>
      <w:pPr>
        <w:ind w:left="3600" w:hanging="360"/>
      </w:pPr>
    </w:lvl>
    <w:lvl w:ilvl="5" w:tplc="70918501" w:tentative="1">
      <w:start w:val="1"/>
      <w:numFmt w:val="lowerRoman"/>
      <w:lvlText w:val="%6."/>
      <w:lvlJc w:val="right"/>
      <w:pPr>
        <w:ind w:left="4320" w:hanging="180"/>
      </w:pPr>
    </w:lvl>
    <w:lvl w:ilvl="6" w:tplc="70918501" w:tentative="1">
      <w:start w:val="1"/>
      <w:numFmt w:val="decimal"/>
      <w:lvlText w:val="%7."/>
      <w:lvlJc w:val="left"/>
      <w:pPr>
        <w:ind w:left="5040" w:hanging="360"/>
      </w:pPr>
    </w:lvl>
    <w:lvl w:ilvl="7" w:tplc="70918501" w:tentative="1">
      <w:start w:val="1"/>
      <w:numFmt w:val="lowerLetter"/>
      <w:lvlText w:val="%8."/>
      <w:lvlJc w:val="left"/>
      <w:pPr>
        <w:ind w:left="5760" w:hanging="360"/>
      </w:pPr>
    </w:lvl>
    <w:lvl w:ilvl="8" w:tplc="70918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0">
    <w:multiLevelType w:val="hybridMultilevel"/>
    <w:lvl w:ilvl="0" w:tplc="66086828">
      <w:start w:val="1"/>
      <w:numFmt w:val="decimal"/>
      <w:lvlText w:val="%1."/>
      <w:lvlJc w:val="left"/>
      <w:pPr>
        <w:ind w:left="720" w:hanging="360"/>
      </w:pPr>
    </w:lvl>
    <w:lvl w:ilvl="1" w:tplc="66086828" w:tentative="1">
      <w:start w:val="1"/>
      <w:numFmt w:val="lowerLetter"/>
      <w:lvlText w:val="%2."/>
      <w:lvlJc w:val="left"/>
      <w:pPr>
        <w:ind w:left="1440" w:hanging="360"/>
      </w:pPr>
    </w:lvl>
    <w:lvl w:ilvl="2" w:tplc="66086828" w:tentative="1">
      <w:start w:val="1"/>
      <w:numFmt w:val="lowerRoman"/>
      <w:lvlText w:val="%3."/>
      <w:lvlJc w:val="right"/>
      <w:pPr>
        <w:ind w:left="2160" w:hanging="180"/>
      </w:pPr>
    </w:lvl>
    <w:lvl w:ilvl="3" w:tplc="66086828" w:tentative="1">
      <w:start w:val="1"/>
      <w:numFmt w:val="decimal"/>
      <w:lvlText w:val="%4."/>
      <w:lvlJc w:val="left"/>
      <w:pPr>
        <w:ind w:left="2880" w:hanging="360"/>
      </w:pPr>
    </w:lvl>
    <w:lvl w:ilvl="4" w:tplc="66086828" w:tentative="1">
      <w:start w:val="1"/>
      <w:numFmt w:val="lowerLetter"/>
      <w:lvlText w:val="%5."/>
      <w:lvlJc w:val="left"/>
      <w:pPr>
        <w:ind w:left="3600" w:hanging="360"/>
      </w:pPr>
    </w:lvl>
    <w:lvl w:ilvl="5" w:tplc="66086828" w:tentative="1">
      <w:start w:val="1"/>
      <w:numFmt w:val="lowerRoman"/>
      <w:lvlText w:val="%6."/>
      <w:lvlJc w:val="right"/>
      <w:pPr>
        <w:ind w:left="4320" w:hanging="180"/>
      </w:pPr>
    </w:lvl>
    <w:lvl w:ilvl="6" w:tplc="66086828" w:tentative="1">
      <w:start w:val="1"/>
      <w:numFmt w:val="decimal"/>
      <w:lvlText w:val="%7."/>
      <w:lvlJc w:val="left"/>
      <w:pPr>
        <w:ind w:left="5040" w:hanging="360"/>
      </w:pPr>
    </w:lvl>
    <w:lvl w:ilvl="7" w:tplc="66086828" w:tentative="1">
      <w:start w:val="1"/>
      <w:numFmt w:val="lowerLetter"/>
      <w:lvlText w:val="%8."/>
      <w:lvlJc w:val="left"/>
      <w:pPr>
        <w:ind w:left="5760" w:hanging="360"/>
      </w:pPr>
    </w:lvl>
    <w:lvl w:ilvl="8" w:tplc="66086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9">
    <w:multiLevelType w:val="hybridMultilevel"/>
    <w:lvl w:ilvl="0" w:tplc="70743131">
      <w:start w:val="1"/>
      <w:numFmt w:val="decimal"/>
      <w:lvlText w:val="%1."/>
      <w:lvlJc w:val="left"/>
      <w:pPr>
        <w:ind w:left="720" w:hanging="360"/>
      </w:pPr>
    </w:lvl>
    <w:lvl w:ilvl="1" w:tplc="70743131" w:tentative="1">
      <w:start w:val="1"/>
      <w:numFmt w:val="lowerLetter"/>
      <w:lvlText w:val="%2."/>
      <w:lvlJc w:val="left"/>
      <w:pPr>
        <w:ind w:left="1440" w:hanging="360"/>
      </w:pPr>
    </w:lvl>
    <w:lvl w:ilvl="2" w:tplc="70743131" w:tentative="1">
      <w:start w:val="1"/>
      <w:numFmt w:val="lowerRoman"/>
      <w:lvlText w:val="%3."/>
      <w:lvlJc w:val="right"/>
      <w:pPr>
        <w:ind w:left="2160" w:hanging="180"/>
      </w:pPr>
    </w:lvl>
    <w:lvl w:ilvl="3" w:tplc="70743131" w:tentative="1">
      <w:start w:val="1"/>
      <w:numFmt w:val="decimal"/>
      <w:lvlText w:val="%4."/>
      <w:lvlJc w:val="left"/>
      <w:pPr>
        <w:ind w:left="2880" w:hanging="360"/>
      </w:pPr>
    </w:lvl>
    <w:lvl w:ilvl="4" w:tplc="70743131" w:tentative="1">
      <w:start w:val="1"/>
      <w:numFmt w:val="lowerLetter"/>
      <w:lvlText w:val="%5."/>
      <w:lvlJc w:val="left"/>
      <w:pPr>
        <w:ind w:left="3600" w:hanging="360"/>
      </w:pPr>
    </w:lvl>
    <w:lvl w:ilvl="5" w:tplc="70743131" w:tentative="1">
      <w:start w:val="1"/>
      <w:numFmt w:val="lowerRoman"/>
      <w:lvlText w:val="%6."/>
      <w:lvlJc w:val="right"/>
      <w:pPr>
        <w:ind w:left="4320" w:hanging="180"/>
      </w:pPr>
    </w:lvl>
    <w:lvl w:ilvl="6" w:tplc="70743131" w:tentative="1">
      <w:start w:val="1"/>
      <w:numFmt w:val="decimal"/>
      <w:lvlText w:val="%7."/>
      <w:lvlJc w:val="left"/>
      <w:pPr>
        <w:ind w:left="5040" w:hanging="360"/>
      </w:pPr>
    </w:lvl>
    <w:lvl w:ilvl="7" w:tplc="70743131" w:tentative="1">
      <w:start w:val="1"/>
      <w:numFmt w:val="lowerLetter"/>
      <w:lvlText w:val="%8."/>
      <w:lvlJc w:val="left"/>
      <w:pPr>
        <w:ind w:left="5760" w:hanging="360"/>
      </w:pPr>
    </w:lvl>
    <w:lvl w:ilvl="8" w:tplc="70743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8">
    <w:multiLevelType w:val="hybridMultilevel"/>
    <w:lvl w:ilvl="0" w:tplc="29357131">
      <w:start w:val="1"/>
      <w:numFmt w:val="decimal"/>
      <w:lvlText w:val="%1."/>
      <w:lvlJc w:val="left"/>
      <w:pPr>
        <w:ind w:left="720" w:hanging="360"/>
      </w:pPr>
    </w:lvl>
    <w:lvl w:ilvl="1" w:tplc="29357131" w:tentative="1">
      <w:start w:val="1"/>
      <w:numFmt w:val="lowerLetter"/>
      <w:lvlText w:val="%2."/>
      <w:lvlJc w:val="left"/>
      <w:pPr>
        <w:ind w:left="1440" w:hanging="360"/>
      </w:pPr>
    </w:lvl>
    <w:lvl w:ilvl="2" w:tplc="29357131" w:tentative="1">
      <w:start w:val="1"/>
      <w:numFmt w:val="lowerRoman"/>
      <w:lvlText w:val="%3."/>
      <w:lvlJc w:val="right"/>
      <w:pPr>
        <w:ind w:left="2160" w:hanging="180"/>
      </w:pPr>
    </w:lvl>
    <w:lvl w:ilvl="3" w:tplc="29357131" w:tentative="1">
      <w:start w:val="1"/>
      <w:numFmt w:val="decimal"/>
      <w:lvlText w:val="%4."/>
      <w:lvlJc w:val="left"/>
      <w:pPr>
        <w:ind w:left="2880" w:hanging="360"/>
      </w:pPr>
    </w:lvl>
    <w:lvl w:ilvl="4" w:tplc="29357131" w:tentative="1">
      <w:start w:val="1"/>
      <w:numFmt w:val="lowerLetter"/>
      <w:lvlText w:val="%5."/>
      <w:lvlJc w:val="left"/>
      <w:pPr>
        <w:ind w:left="3600" w:hanging="360"/>
      </w:pPr>
    </w:lvl>
    <w:lvl w:ilvl="5" w:tplc="29357131" w:tentative="1">
      <w:start w:val="1"/>
      <w:numFmt w:val="lowerRoman"/>
      <w:lvlText w:val="%6."/>
      <w:lvlJc w:val="right"/>
      <w:pPr>
        <w:ind w:left="4320" w:hanging="180"/>
      </w:pPr>
    </w:lvl>
    <w:lvl w:ilvl="6" w:tplc="29357131" w:tentative="1">
      <w:start w:val="1"/>
      <w:numFmt w:val="decimal"/>
      <w:lvlText w:val="%7."/>
      <w:lvlJc w:val="left"/>
      <w:pPr>
        <w:ind w:left="5040" w:hanging="360"/>
      </w:pPr>
    </w:lvl>
    <w:lvl w:ilvl="7" w:tplc="29357131" w:tentative="1">
      <w:start w:val="1"/>
      <w:numFmt w:val="lowerLetter"/>
      <w:lvlText w:val="%8."/>
      <w:lvlJc w:val="left"/>
      <w:pPr>
        <w:ind w:left="5760" w:hanging="360"/>
      </w:pPr>
    </w:lvl>
    <w:lvl w:ilvl="8" w:tplc="2935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7">
    <w:multiLevelType w:val="hybridMultilevel"/>
    <w:lvl w:ilvl="0" w:tplc="45779026">
      <w:start w:val="1"/>
      <w:numFmt w:val="decimal"/>
      <w:lvlText w:val="%1."/>
      <w:lvlJc w:val="left"/>
      <w:pPr>
        <w:ind w:left="720" w:hanging="360"/>
      </w:pPr>
    </w:lvl>
    <w:lvl w:ilvl="1" w:tplc="45779026" w:tentative="1">
      <w:start w:val="1"/>
      <w:numFmt w:val="lowerLetter"/>
      <w:lvlText w:val="%2."/>
      <w:lvlJc w:val="left"/>
      <w:pPr>
        <w:ind w:left="1440" w:hanging="360"/>
      </w:pPr>
    </w:lvl>
    <w:lvl w:ilvl="2" w:tplc="45779026" w:tentative="1">
      <w:start w:val="1"/>
      <w:numFmt w:val="lowerRoman"/>
      <w:lvlText w:val="%3."/>
      <w:lvlJc w:val="right"/>
      <w:pPr>
        <w:ind w:left="2160" w:hanging="180"/>
      </w:pPr>
    </w:lvl>
    <w:lvl w:ilvl="3" w:tplc="45779026" w:tentative="1">
      <w:start w:val="1"/>
      <w:numFmt w:val="decimal"/>
      <w:lvlText w:val="%4."/>
      <w:lvlJc w:val="left"/>
      <w:pPr>
        <w:ind w:left="2880" w:hanging="360"/>
      </w:pPr>
    </w:lvl>
    <w:lvl w:ilvl="4" w:tplc="45779026" w:tentative="1">
      <w:start w:val="1"/>
      <w:numFmt w:val="lowerLetter"/>
      <w:lvlText w:val="%5."/>
      <w:lvlJc w:val="left"/>
      <w:pPr>
        <w:ind w:left="3600" w:hanging="360"/>
      </w:pPr>
    </w:lvl>
    <w:lvl w:ilvl="5" w:tplc="45779026" w:tentative="1">
      <w:start w:val="1"/>
      <w:numFmt w:val="lowerRoman"/>
      <w:lvlText w:val="%6."/>
      <w:lvlJc w:val="right"/>
      <w:pPr>
        <w:ind w:left="4320" w:hanging="180"/>
      </w:pPr>
    </w:lvl>
    <w:lvl w:ilvl="6" w:tplc="45779026" w:tentative="1">
      <w:start w:val="1"/>
      <w:numFmt w:val="decimal"/>
      <w:lvlText w:val="%7."/>
      <w:lvlJc w:val="left"/>
      <w:pPr>
        <w:ind w:left="5040" w:hanging="360"/>
      </w:pPr>
    </w:lvl>
    <w:lvl w:ilvl="7" w:tplc="45779026" w:tentative="1">
      <w:start w:val="1"/>
      <w:numFmt w:val="lowerLetter"/>
      <w:lvlText w:val="%8."/>
      <w:lvlJc w:val="left"/>
      <w:pPr>
        <w:ind w:left="5760" w:hanging="360"/>
      </w:pPr>
    </w:lvl>
    <w:lvl w:ilvl="8" w:tplc="4577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6">
    <w:multiLevelType w:val="hybridMultilevel"/>
    <w:lvl w:ilvl="0" w:tplc="42622699">
      <w:start w:val="1"/>
      <w:numFmt w:val="decimal"/>
      <w:lvlText w:val="%1."/>
      <w:lvlJc w:val="left"/>
      <w:pPr>
        <w:ind w:left="720" w:hanging="360"/>
      </w:pPr>
    </w:lvl>
    <w:lvl w:ilvl="1" w:tplc="42622699" w:tentative="1">
      <w:start w:val="1"/>
      <w:numFmt w:val="lowerLetter"/>
      <w:lvlText w:val="%2."/>
      <w:lvlJc w:val="left"/>
      <w:pPr>
        <w:ind w:left="1440" w:hanging="360"/>
      </w:pPr>
    </w:lvl>
    <w:lvl w:ilvl="2" w:tplc="42622699" w:tentative="1">
      <w:start w:val="1"/>
      <w:numFmt w:val="lowerRoman"/>
      <w:lvlText w:val="%3."/>
      <w:lvlJc w:val="right"/>
      <w:pPr>
        <w:ind w:left="2160" w:hanging="180"/>
      </w:pPr>
    </w:lvl>
    <w:lvl w:ilvl="3" w:tplc="42622699" w:tentative="1">
      <w:start w:val="1"/>
      <w:numFmt w:val="decimal"/>
      <w:lvlText w:val="%4."/>
      <w:lvlJc w:val="left"/>
      <w:pPr>
        <w:ind w:left="2880" w:hanging="360"/>
      </w:pPr>
    </w:lvl>
    <w:lvl w:ilvl="4" w:tplc="42622699" w:tentative="1">
      <w:start w:val="1"/>
      <w:numFmt w:val="lowerLetter"/>
      <w:lvlText w:val="%5."/>
      <w:lvlJc w:val="left"/>
      <w:pPr>
        <w:ind w:left="3600" w:hanging="360"/>
      </w:pPr>
    </w:lvl>
    <w:lvl w:ilvl="5" w:tplc="42622699" w:tentative="1">
      <w:start w:val="1"/>
      <w:numFmt w:val="lowerRoman"/>
      <w:lvlText w:val="%6."/>
      <w:lvlJc w:val="right"/>
      <w:pPr>
        <w:ind w:left="4320" w:hanging="180"/>
      </w:pPr>
    </w:lvl>
    <w:lvl w:ilvl="6" w:tplc="42622699" w:tentative="1">
      <w:start w:val="1"/>
      <w:numFmt w:val="decimal"/>
      <w:lvlText w:val="%7."/>
      <w:lvlJc w:val="left"/>
      <w:pPr>
        <w:ind w:left="5040" w:hanging="360"/>
      </w:pPr>
    </w:lvl>
    <w:lvl w:ilvl="7" w:tplc="42622699" w:tentative="1">
      <w:start w:val="1"/>
      <w:numFmt w:val="lowerLetter"/>
      <w:lvlText w:val="%8."/>
      <w:lvlJc w:val="left"/>
      <w:pPr>
        <w:ind w:left="5760" w:hanging="360"/>
      </w:pPr>
    </w:lvl>
    <w:lvl w:ilvl="8" w:tplc="42622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5">
    <w:multiLevelType w:val="hybridMultilevel"/>
    <w:lvl w:ilvl="0" w:tplc="20323778">
      <w:start w:val="1"/>
      <w:numFmt w:val="decimal"/>
      <w:lvlText w:val="%1."/>
      <w:lvlJc w:val="left"/>
      <w:pPr>
        <w:ind w:left="720" w:hanging="360"/>
      </w:pPr>
    </w:lvl>
    <w:lvl w:ilvl="1" w:tplc="20323778" w:tentative="1">
      <w:start w:val="1"/>
      <w:numFmt w:val="lowerLetter"/>
      <w:lvlText w:val="%2."/>
      <w:lvlJc w:val="left"/>
      <w:pPr>
        <w:ind w:left="1440" w:hanging="360"/>
      </w:pPr>
    </w:lvl>
    <w:lvl w:ilvl="2" w:tplc="20323778" w:tentative="1">
      <w:start w:val="1"/>
      <w:numFmt w:val="lowerRoman"/>
      <w:lvlText w:val="%3."/>
      <w:lvlJc w:val="right"/>
      <w:pPr>
        <w:ind w:left="2160" w:hanging="180"/>
      </w:pPr>
    </w:lvl>
    <w:lvl w:ilvl="3" w:tplc="20323778" w:tentative="1">
      <w:start w:val="1"/>
      <w:numFmt w:val="decimal"/>
      <w:lvlText w:val="%4."/>
      <w:lvlJc w:val="left"/>
      <w:pPr>
        <w:ind w:left="2880" w:hanging="360"/>
      </w:pPr>
    </w:lvl>
    <w:lvl w:ilvl="4" w:tplc="20323778" w:tentative="1">
      <w:start w:val="1"/>
      <w:numFmt w:val="lowerLetter"/>
      <w:lvlText w:val="%5."/>
      <w:lvlJc w:val="left"/>
      <w:pPr>
        <w:ind w:left="3600" w:hanging="360"/>
      </w:pPr>
    </w:lvl>
    <w:lvl w:ilvl="5" w:tplc="20323778" w:tentative="1">
      <w:start w:val="1"/>
      <w:numFmt w:val="lowerRoman"/>
      <w:lvlText w:val="%6."/>
      <w:lvlJc w:val="right"/>
      <w:pPr>
        <w:ind w:left="4320" w:hanging="180"/>
      </w:pPr>
    </w:lvl>
    <w:lvl w:ilvl="6" w:tplc="20323778" w:tentative="1">
      <w:start w:val="1"/>
      <w:numFmt w:val="decimal"/>
      <w:lvlText w:val="%7."/>
      <w:lvlJc w:val="left"/>
      <w:pPr>
        <w:ind w:left="5040" w:hanging="360"/>
      </w:pPr>
    </w:lvl>
    <w:lvl w:ilvl="7" w:tplc="20323778" w:tentative="1">
      <w:start w:val="1"/>
      <w:numFmt w:val="lowerLetter"/>
      <w:lvlText w:val="%8."/>
      <w:lvlJc w:val="left"/>
      <w:pPr>
        <w:ind w:left="5760" w:hanging="360"/>
      </w:pPr>
    </w:lvl>
    <w:lvl w:ilvl="8" w:tplc="20323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4">
    <w:multiLevelType w:val="hybridMultilevel"/>
    <w:lvl w:ilvl="0" w:tplc="99053920">
      <w:start w:val="1"/>
      <w:numFmt w:val="decimal"/>
      <w:lvlText w:val="%1."/>
      <w:lvlJc w:val="left"/>
      <w:pPr>
        <w:ind w:left="720" w:hanging="360"/>
      </w:pPr>
    </w:lvl>
    <w:lvl w:ilvl="1" w:tplc="99053920" w:tentative="1">
      <w:start w:val="1"/>
      <w:numFmt w:val="lowerLetter"/>
      <w:lvlText w:val="%2."/>
      <w:lvlJc w:val="left"/>
      <w:pPr>
        <w:ind w:left="1440" w:hanging="360"/>
      </w:pPr>
    </w:lvl>
    <w:lvl w:ilvl="2" w:tplc="99053920" w:tentative="1">
      <w:start w:val="1"/>
      <w:numFmt w:val="lowerRoman"/>
      <w:lvlText w:val="%3."/>
      <w:lvlJc w:val="right"/>
      <w:pPr>
        <w:ind w:left="2160" w:hanging="180"/>
      </w:pPr>
    </w:lvl>
    <w:lvl w:ilvl="3" w:tplc="99053920" w:tentative="1">
      <w:start w:val="1"/>
      <w:numFmt w:val="decimal"/>
      <w:lvlText w:val="%4."/>
      <w:lvlJc w:val="left"/>
      <w:pPr>
        <w:ind w:left="2880" w:hanging="360"/>
      </w:pPr>
    </w:lvl>
    <w:lvl w:ilvl="4" w:tplc="99053920" w:tentative="1">
      <w:start w:val="1"/>
      <w:numFmt w:val="lowerLetter"/>
      <w:lvlText w:val="%5."/>
      <w:lvlJc w:val="left"/>
      <w:pPr>
        <w:ind w:left="3600" w:hanging="360"/>
      </w:pPr>
    </w:lvl>
    <w:lvl w:ilvl="5" w:tplc="99053920" w:tentative="1">
      <w:start w:val="1"/>
      <w:numFmt w:val="lowerRoman"/>
      <w:lvlText w:val="%6."/>
      <w:lvlJc w:val="right"/>
      <w:pPr>
        <w:ind w:left="4320" w:hanging="180"/>
      </w:pPr>
    </w:lvl>
    <w:lvl w:ilvl="6" w:tplc="99053920" w:tentative="1">
      <w:start w:val="1"/>
      <w:numFmt w:val="decimal"/>
      <w:lvlText w:val="%7."/>
      <w:lvlJc w:val="left"/>
      <w:pPr>
        <w:ind w:left="5040" w:hanging="360"/>
      </w:pPr>
    </w:lvl>
    <w:lvl w:ilvl="7" w:tplc="99053920" w:tentative="1">
      <w:start w:val="1"/>
      <w:numFmt w:val="lowerLetter"/>
      <w:lvlText w:val="%8."/>
      <w:lvlJc w:val="left"/>
      <w:pPr>
        <w:ind w:left="5760" w:hanging="360"/>
      </w:pPr>
    </w:lvl>
    <w:lvl w:ilvl="8" w:tplc="99053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3">
    <w:multiLevelType w:val="hybridMultilevel"/>
    <w:lvl w:ilvl="0" w:tplc="77730792">
      <w:start w:val="1"/>
      <w:numFmt w:val="decimal"/>
      <w:lvlText w:val="%1."/>
      <w:lvlJc w:val="left"/>
      <w:pPr>
        <w:ind w:left="720" w:hanging="360"/>
      </w:pPr>
    </w:lvl>
    <w:lvl w:ilvl="1" w:tplc="77730792" w:tentative="1">
      <w:start w:val="1"/>
      <w:numFmt w:val="lowerLetter"/>
      <w:lvlText w:val="%2."/>
      <w:lvlJc w:val="left"/>
      <w:pPr>
        <w:ind w:left="1440" w:hanging="360"/>
      </w:pPr>
    </w:lvl>
    <w:lvl w:ilvl="2" w:tplc="77730792" w:tentative="1">
      <w:start w:val="1"/>
      <w:numFmt w:val="lowerRoman"/>
      <w:lvlText w:val="%3."/>
      <w:lvlJc w:val="right"/>
      <w:pPr>
        <w:ind w:left="2160" w:hanging="180"/>
      </w:pPr>
    </w:lvl>
    <w:lvl w:ilvl="3" w:tplc="77730792" w:tentative="1">
      <w:start w:val="1"/>
      <w:numFmt w:val="decimal"/>
      <w:lvlText w:val="%4."/>
      <w:lvlJc w:val="left"/>
      <w:pPr>
        <w:ind w:left="2880" w:hanging="360"/>
      </w:pPr>
    </w:lvl>
    <w:lvl w:ilvl="4" w:tplc="77730792" w:tentative="1">
      <w:start w:val="1"/>
      <w:numFmt w:val="lowerLetter"/>
      <w:lvlText w:val="%5."/>
      <w:lvlJc w:val="left"/>
      <w:pPr>
        <w:ind w:left="3600" w:hanging="360"/>
      </w:pPr>
    </w:lvl>
    <w:lvl w:ilvl="5" w:tplc="77730792" w:tentative="1">
      <w:start w:val="1"/>
      <w:numFmt w:val="lowerRoman"/>
      <w:lvlText w:val="%6."/>
      <w:lvlJc w:val="right"/>
      <w:pPr>
        <w:ind w:left="4320" w:hanging="180"/>
      </w:pPr>
    </w:lvl>
    <w:lvl w:ilvl="6" w:tplc="77730792" w:tentative="1">
      <w:start w:val="1"/>
      <w:numFmt w:val="decimal"/>
      <w:lvlText w:val="%7."/>
      <w:lvlJc w:val="left"/>
      <w:pPr>
        <w:ind w:left="5040" w:hanging="360"/>
      </w:pPr>
    </w:lvl>
    <w:lvl w:ilvl="7" w:tplc="77730792" w:tentative="1">
      <w:start w:val="1"/>
      <w:numFmt w:val="lowerLetter"/>
      <w:lvlText w:val="%8."/>
      <w:lvlJc w:val="left"/>
      <w:pPr>
        <w:ind w:left="5760" w:hanging="360"/>
      </w:pPr>
    </w:lvl>
    <w:lvl w:ilvl="8" w:tplc="77730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2">
    <w:multiLevelType w:val="hybridMultilevel"/>
    <w:lvl w:ilvl="0" w:tplc="87181422">
      <w:start w:val="1"/>
      <w:numFmt w:val="decimal"/>
      <w:lvlText w:val="%1."/>
      <w:lvlJc w:val="left"/>
      <w:pPr>
        <w:ind w:left="720" w:hanging="360"/>
      </w:pPr>
    </w:lvl>
    <w:lvl w:ilvl="1" w:tplc="87181422" w:tentative="1">
      <w:start w:val="1"/>
      <w:numFmt w:val="lowerLetter"/>
      <w:lvlText w:val="%2."/>
      <w:lvlJc w:val="left"/>
      <w:pPr>
        <w:ind w:left="1440" w:hanging="360"/>
      </w:pPr>
    </w:lvl>
    <w:lvl w:ilvl="2" w:tplc="87181422" w:tentative="1">
      <w:start w:val="1"/>
      <w:numFmt w:val="lowerRoman"/>
      <w:lvlText w:val="%3."/>
      <w:lvlJc w:val="right"/>
      <w:pPr>
        <w:ind w:left="2160" w:hanging="180"/>
      </w:pPr>
    </w:lvl>
    <w:lvl w:ilvl="3" w:tplc="87181422" w:tentative="1">
      <w:start w:val="1"/>
      <w:numFmt w:val="decimal"/>
      <w:lvlText w:val="%4."/>
      <w:lvlJc w:val="left"/>
      <w:pPr>
        <w:ind w:left="2880" w:hanging="360"/>
      </w:pPr>
    </w:lvl>
    <w:lvl w:ilvl="4" w:tplc="87181422" w:tentative="1">
      <w:start w:val="1"/>
      <w:numFmt w:val="lowerLetter"/>
      <w:lvlText w:val="%5."/>
      <w:lvlJc w:val="left"/>
      <w:pPr>
        <w:ind w:left="3600" w:hanging="360"/>
      </w:pPr>
    </w:lvl>
    <w:lvl w:ilvl="5" w:tplc="87181422" w:tentative="1">
      <w:start w:val="1"/>
      <w:numFmt w:val="lowerRoman"/>
      <w:lvlText w:val="%6."/>
      <w:lvlJc w:val="right"/>
      <w:pPr>
        <w:ind w:left="4320" w:hanging="180"/>
      </w:pPr>
    </w:lvl>
    <w:lvl w:ilvl="6" w:tplc="87181422" w:tentative="1">
      <w:start w:val="1"/>
      <w:numFmt w:val="decimal"/>
      <w:lvlText w:val="%7."/>
      <w:lvlJc w:val="left"/>
      <w:pPr>
        <w:ind w:left="5040" w:hanging="360"/>
      </w:pPr>
    </w:lvl>
    <w:lvl w:ilvl="7" w:tplc="87181422" w:tentative="1">
      <w:start w:val="1"/>
      <w:numFmt w:val="lowerLetter"/>
      <w:lvlText w:val="%8."/>
      <w:lvlJc w:val="left"/>
      <w:pPr>
        <w:ind w:left="5760" w:hanging="360"/>
      </w:pPr>
    </w:lvl>
    <w:lvl w:ilvl="8" w:tplc="8718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1">
    <w:multiLevelType w:val="hybridMultilevel"/>
    <w:lvl w:ilvl="0" w:tplc="25532827">
      <w:start w:val="1"/>
      <w:numFmt w:val="decimal"/>
      <w:lvlText w:val="%1."/>
      <w:lvlJc w:val="left"/>
      <w:pPr>
        <w:ind w:left="720" w:hanging="360"/>
      </w:pPr>
    </w:lvl>
    <w:lvl w:ilvl="1" w:tplc="25532827" w:tentative="1">
      <w:start w:val="1"/>
      <w:numFmt w:val="lowerLetter"/>
      <w:lvlText w:val="%2."/>
      <w:lvlJc w:val="left"/>
      <w:pPr>
        <w:ind w:left="1440" w:hanging="360"/>
      </w:pPr>
    </w:lvl>
    <w:lvl w:ilvl="2" w:tplc="25532827" w:tentative="1">
      <w:start w:val="1"/>
      <w:numFmt w:val="lowerRoman"/>
      <w:lvlText w:val="%3."/>
      <w:lvlJc w:val="right"/>
      <w:pPr>
        <w:ind w:left="2160" w:hanging="180"/>
      </w:pPr>
    </w:lvl>
    <w:lvl w:ilvl="3" w:tplc="25532827" w:tentative="1">
      <w:start w:val="1"/>
      <w:numFmt w:val="decimal"/>
      <w:lvlText w:val="%4."/>
      <w:lvlJc w:val="left"/>
      <w:pPr>
        <w:ind w:left="2880" w:hanging="360"/>
      </w:pPr>
    </w:lvl>
    <w:lvl w:ilvl="4" w:tplc="25532827" w:tentative="1">
      <w:start w:val="1"/>
      <w:numFmt w:val="lowerLetter"/>
      <w:lvlText w:val="%5."/>
      <w:lvlJc w:val="left"/>
      <w:pPr>
        <w:ind w:left="3600" w:hanging="360"/>
      </w:pPr>
    </w:lvl>
    <w:lvl w:ilvl="5" w:tplc="25532827" w:tentative="1">
      <w:start w:val="1"/>
      <w:numFmt w:val="lowerRoman"/>
      <w:lvlText w:val="%6."/>
      <w:lvlJc w:val="right"/>
      <w:pPr>
        <w:ind w:left="4320" w:hanging="180"/>
      </w:pPr>
    </w:lvl>
    <w:lvl w:ilvl="6" w:tplc="25532827" w:tentative="1">
      <w:start w:val="1"/>
      <w:numFmt w:val="decimal"/>
      <w:lvlText w:val="%7."/>
      <w:lvlJc w:val="left"/>
      <w:pPr>
        <w:ind w:left="5040" w:hanging="360"/>
      </w:pPr>
    </w:lvl>
    <w:lvl w:ilvl="7" w:tplc="25532827" w:tentative="1">
      <w:start w:val="1"/>
      <w:numFmt w:val="lowerLetter"/>
      <w:lvlText w:val="%8."/>
      <w:lvlJc w:val="left"/>
      <w:pPr>
        <w:ind w:left="5760" w:hanging="360"/>
      </w:pPr>
    </w:lvl>
    <w:lvl w:ilvl="8" w:tplc="2553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0">
    <w:multiLevelType w:val="hybridMultilevel"/>
    <w:lvl w:ilvl="0" w:tplc="99223673">
      <w:start w:val="1"/>
      <w:numFmt w:val="decimal"/>
      <w:lvlText w:val="%1."/>
      <w:lvlJc w:val="left"/>
      <w:pPr>
        <w:ind w:left="720" w:hanging="360"/>
      </w:pPr>
    </w:lvl>
    <w:lvl w:ilvl="1" w:tplc="99223673" w:tentative="1">
      <w:start w:val="1"/>
      <w:numFmt w:val="lowerLetter"/>
      <w:lvlText w:val="%2."/>
      <w:lvlJc w:val="left"/>
      <w:pPr>
        <w:ind w:left="1440" w:hanging="360"/>
      </w:pPr>
    </w:lvl>
    <w:lvl w:ilvl="2" w:tplc="99223673" w:tentative="1">
      <w:start w:val="1"/>
      <w:numFmt w:val="lowerRoman"/>
      <w:lvlText w:val="%3."/>
      <w:lvlJc w:val="right"/>
      <w:pPr>
        <w:ind w:left="2160" w:hanging="180"/>
      </w:pPr>
    </w:lvl>
    <w:lvl w:ilvl="3" w:tplc="99223673" w:tentative="1">
      <w:start w:val="1"/>
      <w:numFmt w:val="decimal"/>
      <w:lvlText w:val="%4."/>
      <w:lvlJc w:val="left"/>
      <w:pPr>
        <w:ind w:left="2880" w:hanging="360"/>
      </w:pPr>
    </w:lvl>
    <w:lvl w:ilvl="4" w:tplc="99223673" w:tentative="1">
      <w:start w:val="1"/>
      <w:numFmt w:val="lowerLetter"/>
      <w:lvlText w:val="%5."/>
      <w:lvlJc w:val="left"/>
      <w:pPr>
        <w:ind w:left="3600" w:hanging="360"/>
      </w:pPr>
    </w:lvl>
    <w:lvl w:ilvl="5" w:tplc="99223673" w:tentative="1">
      <w:start w:val="1"/>
      <w:numFmt w:val="lowerRoman"/>
      <w:lvlText w:val="%6."/>
      <w:lvlJc w:val="right"/>
      <w:pPr>
        <w:ind w:left="4320" w:hanging="180"/>
      </w:pPr>
    </w:lvl>
    <w:lvl w:ilvl="6" w:tplc="99223673" w:tentative="1">
      <w:start w:val="1"/>
      <w:numFmt w:val="decimal"/>
      <w:lvlText w:val="%7."/>
      <w:lvlJc w:val="left"/>
      <w:pPr>
        <w:ind w:left="5040" w:hanging="360"/>
      </w:pPr>
    </w:lvl>
    <w:lvl w:ilvl="7" w:tplc="99223673" w:tentative="1">
      <w:start w:val="1"/>
      <w:numFmt w:val="lowerLetter"/>
      <w:lvlText w:val="%8."/>
      <w:lvlJc w:val="left"/>
      <w:pPr>
        <w:ind w:left="5760" w:hanging="360"/>
      </w:pPr>
    </w:lvl>
    <w:lvl w:ilvl="8" w:tplc="9922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9">
    <w:multiLevelType w:val="hybridMultilevel"/>
    <w:lvl w:ilvl="0" w:tplc="52917958">
      <w:start w:val="1"/>
      <w:numFmt w:val="decimal"/>
      <w:lvlText w:val="%1."/>
      <w:lvlJc w:val="left"/>
      <w:pPr>
        <w:ind w:left="720" w:hanging="360"/>
      </w:pPr>
    </w:lvl>
    <w:lvl w:ilvl="1" w:tplc="52917958" w:tentative="1">
      <w:start w:val="1"/>
      <w:numFmt w:val="lowerLetter"/>
      <w:lvlText w:val="%2."/>
      <w:lvlJc w:val="left"/>
      <w:pPr>
        <w:ind w:left="1440" w:hanging="360"/>
      </w:pPr>
    </w:lvl>
    <w:lvl w:ilvl="2" w:tplc="52917958" w:tentative="1">
      <w:start w:val="1"/>
      <w:numFmt w:val="lowerRoman"/>
      <w:lvlText w:val="%3."/>
      <w:lvlJc w:val="right"/>
      <w:pPr>
        <w:ind w:left="2160" w:hanging="180"/>
      </w:pPr>
    </w:lvl>
    <w:lvl w:ilvl="3" w:tplc="52917958" w:tentative="1">
      <w:start w:val="1"/>
      <w:numFmt w:val="decimal"/>
      <w:lvlText w:val="%4."/>
      <w:lvlJc w:val="left"/>
      <w:pPr>
        <w:ind w:left="2880" w:hanging="360"/>
      </w:pPr>
    </w:lvl>
    <w:lvl w:ilvl="4" w:tplc="52917958" w:tentative="1">
      <w:start w:val="1"/>
      <w:numFmt w:val="lowerLetter"/>
      <w:lvlText w:val="%5."/>
      <w:lvlJc w:val="left"/>
      <w:pPr>
        <w:ind w:left="3600" w:hanging="360"/>
      </w:pPr>
    </w:lvl>
    <w:lvl w:ilvl="5" w:tplc="52917958" w:tentative="1">
      <w:start w:val="1"/>
      <w:numFmt w:val="lowerRoman"/>
      <w:lvlText w:val="%6."/>
      <w:lvlJc w:val="right"/>
      <w:pPr>
        <w:ind w:left="4320" w:hanging="180"/>
      </w:pPr>
    </w:lvl>
    <w:lvl w:ilvl="6" w:tplc="52917958" w:tentative="1">
      <w:start w:val="1"/>
      <w:numFmt w:val="decimal"/>
      <w:lvlText w:val="%7."/>
      <w:lvlJc w:val="left"/>
      <w:pPr>
        <w:ind w:left="5040" w:hanging="360"/>
      </w:pPr>
    </w:lvl>
    <w:lvl w:ilvl="7" w:tplc="52917958" w:tentative="1">
      <w:start w:val="1"/>
      <w:numFmt w:val="lowerLetter"/>
      <w:lvlText w:val="%8."/>
      <w:lvlJc w:val="left"/>
      <w:pPr>
        <w:ind w:left="5760" w:hanging="360"/>
      </w:pPr>
    </w:lvl>
    <w:lvl w:ilvl="8" w:tplc="5291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8">
    <w:multiLevelType w:val="hybridMultilevel"/>
    <w:lvl w:ilvl="0" w:tplc="44224108">
      <w:start w:val="1"/>
      <w:numFmt w:val="decimal"/>
      <w:lvlText w:val="%1."/>
      <w:lvlJc w:val="left"/>
      <w:pPr>
        <w:ind w:left="720" w:hanging="360"/>
      </w:pPr>
    </w:lvl>
    <w:lvl w:ilvl="1" w:tplc="44224108" w:tentative="1">
      <w:start w:val="1"/>
      <w:numFmt w:val="lowerLetter"/>
      <w:lvlText w:val="%2."/>
      <w:lvlJc w:val="left"/>
      <w:pPr>
        <w:ind w:left="1440" w:hanging="360"/>
      </w:pPr>
    </w:lvl>
    <w:lvl w:ilvl="2" w:tplc="44224108" w:tentative="1">
      <w:start w:val="1"/>
      <w:numFmt w:val="lowerRoman"/>
      <w:lvlText w:val="%3."/>
      <w:lvlJc w:val="right"/>
      <w:pPr>
        <w:ind w:left="2160" w:hanging="180"/>
      </w:pPr>
    </w:lvl>
    <w:lvl w:ilvl="3" w:tplc="44224108" w:tentative="1">
      <w:start w:val="1"/>
      <w:numFmt w:val="decimal"/>
      <w:lvlText w:val="%4."/>
      <w:lvlJc w:val="left"/>
      <w:pPr>
        <w:ind w:left="2880" w:hanging="360"/>
      </w:pPr>
    </w:lvl>
    <w:lvl w:ilvl="4" w:tplc="44224108" w:tentative="1">
      <w:start w:val="1"/>
      <w:numFmt w:val="lowerLetter"/>
      <w:lvlText w:val="%5."/>
      <w:lvlJc w:val="left"/>
      <w:pPr>
        <w:ind w:left="3600" w:hanging="360"/>
      </w:pPr>
    </w:lvl>
    <w:lvl w:ilvl="5" w:tplc="44224108" w:tentative="1">
      <w:start w:val="1"/>
      <w:numFmt w:val="lowerRoman"/>
      <w:lvlText w:val="%6."/>
      <w:lvlJc w:val="right"/>
      <w:pPr>
        <w:ind w:left="4320" w:hanging="180"/>
      </w:pPr>
    </w:lvl>
    <w:lvl w:ilvl="6" w:tplc="44224108" w:tentative="1">
      <w:start w:val="1"/>
      <w:numFmt w:val="decimal"/>
      <w:lvlText w:val="%7."/>
      <w:lvlJc w:val="left"/>
      <w:pPr>
        <w:ind w:left="5040" w:hanging="360"/>
      </w:pPr>
    </w:lvl>
    <w:lvl w:ilvl="7" w:tplc="44224108" w:tentative="1">
      <w:start w:val="1"/>
      <w:numFmt w:val="lowerLetter"/>
      <w:lvlText w:val="%8."/>
      <w:lvlJc w:val="left"/>
      <w:pPr>
        <w:ind w:left="5760" w:hanging="360"/>
      </w:pPr>
    </w:lvl>
    <w:lvl w:ilvl="8" w:tplc="44224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7">
    <w:multiLevelType w:val="hybridMultilevel"/>
    <w:lvl w:ilvl="0" w:tplc="28258105">
      <w:start w:val="1"/>
      <w:numFmt w:val="decimal"/>
      <w:lvlText w:val="%1."/>
      <w:lvlJc w:val="left"/>
      <w:pPr>
        <w:ind w:left="720" w:hanging="360"/>
      </w:pPr>
    </w:lvl>
    <w:lvl w:ilvl="1" w:tplc="28258105" w:tentative="1">
      <w:start w:val="1"/>
      <w:numFmt w:val="lowerLetter"/>
      <w:lvlText w:val="%2."/>
      <w:lvlJc w:val="left"/>
      <w:pPr>
        <w:ind w:left="1440" w:hanging="360"/>
      </w:pPr>
    </w:lvl>
    <w:lvl w:ilvl="2" w:tplc="28258105" w:tentative="1">
      <w:start w:val="1"/>
      <w:numFmt w:val="lowerRoman"/>
      <w:lvlText w:val="%3."/>
      <w:lvlJc w:val="right"/>
      <w:pPr>
        <w:ind w:left="2160" w:hanging="180"/>
      </w:pPr>
    </w:lvl>
    <w:lvl w:ilvl="3" w:tplc="28258105" w:tentative="1">
      <w:start w:val="1"/>
      <w:numFmt w:val="decimal"/>
      <w:lvlText w:val="%4."/>
      <w:lvlJc w:val="left"/>
      <w:pPr>
        <w:ind w:left="2880" w:hanging="360"/>
      </w:pPr>
    </w:lvl>
    <w:lvl w:ilvl="4" w:tplc="28258105" w:tentative="1">
      <w:start w:val="1"/>
      <w:numFmt w:val="lowerLetter"/>
      <w:lvlText w:val="%5."/>
      <w:lvlJc w:val="left"/>
      <w:pPr>
        <w:ind w:left="3600" w:hanging="360"/>
      </w:pPr>
    </w:lvl>
    <w:lvl w:ilvl="5" w:tplc="28258105" w:tentative="1">
      <w:start w:val="1"/>
      <w:numFmt w:val="lowerRoman"/>
      <w:lvlText w:val="%6."/>
      <w:lvlJc w:val="right"/>
      <w:pPr>
        <w:ind w:left="4320" w:hanging="180"/>
      </w:pPr>
    </w:lvl>
    <w:lvl w:ilvl="6" w:tplc="28258105" w:tentative="1">
      <w:start w:val="1"/>
      <w:numFmt w:val="decimal"/>
      <w:lvlText w:val="%7."/>
      <w:lvlJc w:val="left"/>
      <w:pPr>
        <w:ind w:left="5040" w:hanging="360"/>
      </w:pPr>
    </w:lvl>
    <w:lvl w:ilvl="7" w:tplc="28258105" w:tentative="1">
      <w:start w:val="1"/>
      <w:numFmt w:val="lowerLetter"/>
      <w:lvlText w:val="%8."/>
      <w:lvlJc w:val="left"/>
      <w:pPr>
        <w:ind w:left="5760" w:hanging="360"/>
      </w:pPr>
    </w:lvl>
    <w:lvl w:ilvl="8" w:tplc="28258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6">
    <w:multiLevelType w:val="hybridMultilevel"/>
    <w:lvl w:ilvl="0" w:tplc="81114644">
      <w:start w:val="1"/>
      <w:numFmt w:val="decimal"/>
      <w:lvlText w:val="%1."/>
      <w:lvlJc w:val="left"/>
      <w:pPr>
        <w:ind w:left="720" w:hanging="360"/>
      </w:pPr>
    </w:lvl>
    <w:lvl w:ilvl="1" w:tplc="81114644" w:tentative="1">
      <w:start w:val="1"/>
      <w:numFmt w:val="lowerLetter"/>
      <w:lvlText w:val="%2."/>
      <w:lvlJc w:val="left"/>
      <w:pPr>
        <w:ind w:left="1440" w:hanging="360"/>
      </w:pPr>
    </w:lvl>
    <w:lvl w:ilvl="2" w:tplc="81114644" w:tentative="1">
      <w:start w:val="1"/>
      <w:numFmt w:val="lowerRoman"/>
      <w:lvlText w:val="%3."/>
      <w:lvlJc w:val="right"/>
      <w:pPr>
        <w:ind w:left="2160" w:hanging="180"/>
      </w:pPr>
    </w:lvl>
    <w:lvl w:ilvl="3" w:tplc="81114644" w:tentative="1">
      <w:start w:val="1"/>
      <w:numFmt w:val="decimal"/>
      <w:lvlText w:val="%4."/>
      <w:lvlJc w:val="left"/>
      <w:pPr>
        <w:ind w:left="2880" w:hanging="360"/>
      </w:pPr>
    </w:lvl>
    <w:lvl w:ilvl="4" w:tplc="81114644" w:tentative="1">
      <w:start w:val="1"/>
      <w:numFmt w:val="lowerLetter"/>
      <w:lvlText w:val="%5."/>
      <w:lvlJc w:val="left"/>
      <w:pPr>
        <w:ind w:left="3600" w:hanging="360"/>
      </w:pPr>
    </w:lvl>
    <w:lvl w:ilvl="5" w:tplc="81114644" w:tentative="1">
      <w:start w:val="1"/>
      <w:numFmt w:val="lowerRoman"/>
      <w:lvlText w:val="%6."/>
      <w:lvlJc w:val="right"/>
      <w:pPr>
        <w:ind w:left="4320" w:hanging="180"/>
      </w:pPr>
    </w:lvl>
    <w:lvl w:ilvl="6" w:tplc="81114644" w:tentative="1">
      <w:start w:val="1"/>
      <w:numFmt w:val="decimal"/>
      <w:lvlText w:val="%7."/>
      <w:lvlJc w:val="left"/>
      <w:pPr>
        <w:ind w:left="5040" w:hanging="360"/>
      </w:pPr>
    </w:lvl>
    <w:lvl w:ilvl="7" w:tplc="81114644" w:tentative="1">
      <w:start w:val="1"/>
      <w:numFmt w:val="lowerLetter"/>
      <w:lvlText w:val="%8."/>
      <w:lvlJc w:val="left"/>
      <w:pPr>
        <w:ind w:left="5760" w:hanging="360"/>
      </w:pPr>
    </w:lvl>
    <w:lvl w:ilvl="8" w:tplc="8111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5">
    <w:multiLevelType w:val="hybridMultilevel"/>
    <w:lvl w:ilvl="0" w:tplc="66462055">
      <w:start w:val="1"/>
      <w:numFmt w:val="decimal"/>
      <w:lvlText w:val="%1."/>
      <w:lvlJc w:val="left"/>
      <w:pPr>
        <w:ind w:left="720" w:hanging="360"/>
      </w:pPr>
    </w:lvl>
    <w:lvl w:ilvl="1" w:tplc="66462055" w:tentative="1">
      <w:start w:val="1"/>
      <w:numFmt w:val="lowerLetter"/>
      <w:lvlText w:val="%2."/>
      <w:lvlJc w:val="left"/>
      <w:pPr>
        <w:ind w:left="1440" w:hanging="360"/>
      </w:pPr>
    </w:lvl>
    <w:lvl w:ilvl="2" w:tplc="66462055" w:tentative="1">
      <w:start w:val="1"/>
      <w:numFmt w:val="lowerRoman"/>
      <w:lvlText w:val="%3."/>
      <w:lvlJc w:val="right"/>
      <w:pPr>
        <w:ind w:left="2160" w:hanging="180"/>
      </w:pPr>
    </w:lvl>
    <w:lvl w:ilvl="3" w:tplc="66462055" w:tentative="1">
      <w:start w:val="1"/>
      <w:numFmt w:val="decimal"/>
      <w:lvlText w:val="%4."/>
      <w:lvlJc w:val="left"/>
      <w:pPr>
        <w:ind w:left="2880" w:hanging="360"/>
      </w:pPr>
    </w:lvl>
    <w:lvl w:ilvl="4" w:tplc="66462055" w:tentative="1">
      <w:start w:val="1"/>
      <w:numFmt w:val="lowerLetter"/>
      <w:lvlText w:val="%5."/>
      <w:lvlJc w:val="left"/>
      <w:pPr>
        <w:ind w:left="3600" w:hanging="360"/>
      </w:pPr>
    </w:lvl>
    <w:lvl w:ilvl="5" w:tplc="66462055" w:tentative="1">
      <w:start w:val="1"/>
      <w:numFmt w:val="lowerRoman"/>
      <w:lvlText w:val="%6."/>
      <w:lvlJc w:val="right"/>
      <w:pPr>
        <w:ind w:left="4320" w:hanging="180"/>
      </w:pPr>
    </w:lvl>
    <w:lvl w:ilvl="6" w:tplc="66462055" w:tentative="1">
      <w:start w:val="1"/>
      <w:numFmt w:val="decimal"/>
      <w:lvlText w:val="%7."/>
      <w:lvlJc w:val="left"/>
      <w:pPr>
        <w:ind w:left="5040" w:hanging="360"/>
      </w:pPr>
    </w:lvl>
    <w:lvl w:ilvl="7" w:tplc="66462055" w:tentative="1">
      <w:start w:val="1"/>
      <w:numFmt w:val="lowerLetter"/>
      <w:lvlText w:val="%8."/>
      <w:lvlJc w:val="left"/>
      <w:pPr>
        <w:ind w:left="5760" w:hanging="360"/>
      </w:pPr>
    </w:lvl>
    <w:lvl w:ilvl="8" w:tplc="66462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4">
    <w:multiLevelType w:val="hybridMultilevel"/>
    <w:lvl w:ilvl="0" w:tplc="39509357">
      <w:start w:val="1"/>
      <w:numFmt w:val="decimal"/>
      <w:lvlText w:val="%1."/>
      <w:lvlJc w:val="left"/>
      <w:pPr>
        <w:ind w:left="720" w:hanging="360"/>
      </w:pPr>
    </w:lvl>
    <w:lvl w:ilvl="1" w:tplc="39509357" w:tentative="1">
      <w:start w:val="1"/>
      <w:numFmt w:val="lowerLetter"/>
      <w:lvlText w:val="%2."/>
      <w:lvlJc w:val="left"/>
      <w:pPr>
        <w:ind w:left="1440" w:hanging="360"/>
      </w:pPr>
    </w:lvl>
    <w:lvl w:ilvl="2" w:tplc="39509357" w:tentative="1">
      <w:start w:val="1"/>
      <w:numFmt w:val="lowerRoman"/>
      <w:lvlText w:val="%3."/>
      <w:lvlJc w:val="right"/>
      <w:pPr>
        <w:ind w:left="2160" w:hanging="180"/>
      </w:pPr>
    </w:lvl>
    <w:lvl w:ilvl="3" w:tplc="39509357" w:tentative="1">
      <w:start w:val="1"/>
      <w:numFmt w:val="decimal"/>
      <w:lvlText w:val="%4."/>
      <w:lvlJc w:val="left"/>
      <w:pPr>
        <w:ind w:left="2880" w:hanging="360"/>
      </w:pPr>
    </w:lvl>
    <w:lvl w:ilvl="4" w:tplc="39509357" w:tentative="1">
      <w:start w:val="1"/>
      <w:numFmt w:val="lowerLetter"/>
      <w:lvlText w:val="%5."/>
      <w:lvlJc w:val="left"/>
      <w:pPr>
        <w:ind w:left="3600" w:hanging="360"/>
      </w:pPr>
    </w:lvl>
    <w:lvl w:ilvl="5" w:tplc="39509357" w:tentative="1">
      <w:start w:val="1"/>
      <w:numFmt w:val="lowerRoman"/>
      <w:lvlText w:val="%6."/>
      <w:lvlJc w:val="right"/>
      <w:pPr>
        <w:ind w:left="4320" w:hanging="180"/>
      </w:pPr>
    </w:lvl>
    <w:lvl w:ilvl="6" w:tplc="39509357" w:tentative="1">
      <w:start w:val="1"/>
      <w:numFmt w:val="decimal"/>
      <w:lvlText w:val="%7."/>
      <w:lvlJc w:val="left"/>
      <w:pPr>
        <w:ind w:left="5040" w:hanging="360"/>
      </w:pPr>
    </w:lvl>
    <w:lvl w:ilvl="7" w:tplc="39509357" w:tentative="1">
      <w:start w:val="1"/>
      <w:numFmt w:val="lowerLetter"/>
      <w:lvlText w:val="%8."/>
      <w:lvlJc w:val="left"/>
      <w:pPr>
        <w:ind w:left="5760" w:hanging="360"/>
      </w:pPr>
    </w:lvl>
    <w:lvl w:ilvl="8" w:tplc="39509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3">
    <w:multiLevelType w:val="hybridMultilevel"/>
    <w:lvl w:ilvl="0" w:tplc="56618105">
      <w:start w:val="1"/>
      <w:numFmt w:val="decimal"/>
      <w:lvlText w:val="%1."/>
      <w:lvlJc w:val="left"/>
      <w:pPr>
        <w:ind w:left="720" w:hanging="360"/>
      </w:pPr>
    </w:lvl>
    <w:lvl w:ilvl="1" w:tplc="56618105" w:tentative="1">
      <w:start w:val="1"/>
      <w:numFmt w:val="lowerLetter"/>
      <w:lvlText w:val="%2."/>
      <w:lvlJc w:val="left"/>
      <w:pPr>
        <w:ind w:left="1440" w:hanging="360"/>
      </w:pPr>
    </w:lvl>
    <w:lvl w:ilvl="2" w:tplc="56618105" w:tentative="1">
      <w:start w:val="1"/>
      <w:numFmt w:val="lowerRoman"/>
      <w:lvlText w:val="%3."/>
      <w:lvlJc w:val="right"/>
      <w:pPr>
        <w:ind w:left="2160" w:hanging="180"/>
      </w:pPr>
    </w:lvl>
    <w:lvl w:ilvl="3" w:tplc="56618105" w:tentative="1">
      <w:start w:val="1"/>
      <w:numFmt w:val="decimal"/>
      <w:lvlText w:val="%4."/>
      <w:lvlJc w:val="left"/>
      <w:pPr>
        <w:ind w:left="2880" w:hanging="360"/>
      </w:pPr>
    </w:lvl>
    <w:lvl w:ilvl="4" w:tplc="56618105" w:tentative="1">
      <w:start w:val="1"/>
      <w:numFmt w:val="lowerLetter"/>
      <w:lvlText w:val="%5."/>
      <w:lvlJc w:val="left"/>
      <w:pPr>
        <w:ind w:left="3600" w:hanging="360"/>
      </w:pPr>
    </w:lvl>
    <w:lvl w:ilvl="5" w:tplc="56618105" w:tentative="1">
      <w:start w:val="1"/>
      <w:numFmt w:val="lowerRoman"/>
      <w:lvlText w:val="%6."/>
      <w:lvlJc w:val="right"/>
      <w:pPr>
        <w:ind w:left="4320" w:hanging="180"/>
      </w:pPr>
    </w:lvl>
    <w:lvl w:ilvl="6" w:tplc="56618105" w:tentative="1">
      <w:start w:val="1"/>
      <w:numFmt w:val="decimal"/>
      <w:lvlText w:val="%7."/>
      <w:lvlJc w:val="left"/>
      <w:pPr>
        <w:ind w:left="5040" w:hanging="360"/>
      </w:pPr>
    </w:lvl>
    <w:lvl w:ilvl="7" w:tplc="56618105" w:tentative="1">
      <w:start w:val="1"/>
      <w:numFmt w:val="lowerLetter"/>
      <w:lvlText w:val="%8."/>
      <w:lvlJc w:val="left"/>
      <w:pPr>
        <w:ind w:left="5760" w:hanging="360"/>
      </w:pPr>
    </w:lvl>
    <w:lvl w:ilvl="8" w:tplc="56618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2">
    <w:multiLevelType w:val="hybridMultilevel"/>
    <w:lvl w:ilvl="0" w:tplc="38562092">
      <w:start w:val="1"/>
      <w:numFmt w:val="decimal"/>
      <w:lvlText w:val="%1."/>
      <w:lvlJc w:val="left"/>
      <w:pPr>
        <w:ind w:left="720" w:hanging="360"/>
      </w:pPr>
    </w:lvl>
    <w:lvl w:ilvl="1" w:tplc="38562092" w:tentative="1">
      <w:start w:val="1"/>
      <w:numFmt w:val="lowerLetter"/>
      <w:lvlText w:val="%2."/>
      <w:lvlJc w:val="left"/>
      <w:pPr>
        <w:ind w:left="1440" w:hanging="360"/>
      </w:pPr>
    </w:lvl>
    <w:lvl w:ilvl="2" w:tplc="38562092" w:tentative="1">
      <w:start w:val="1"/>
      <w:numFmt w:val="lowerRoman"/>
      <w:lvlText w:val="%3."/>
      <w:lvlJc w:val="right"/>
      <w:pPr>
        <w:ind w:left="2160" w:hanging="180"/>
      </w:pPr>
    </w:lvl>
    <w:lvl w:ilvl="3" w:tplc="38562092" w:tentative="1">
      <w:start w:val="1"/>
      <w:numFmt w:val="decimal"/>
      <w:lvlText w:val="%4."/>
      <w:lvlJc w:val="left"/>
      <w:pPr>
        <w:ind w:left="2880" w:hanging="360"/>
      </w:pPr>
    </w:lvl>
    <w:lvl w:ilvl="4" w:tplc="38562092" w:tentative="1">
      <w:start w:val="1"/>
      <w:numFmt w:val="lowerLetter"/>
      <w:lvlText w:val="%5."/>
      <w:lvlJc w:val="left"/>
      <w:pPr>
        <w:ind w:left="3600" w:hanging="360"/>
      </w:pPr>
    </w:lvl>
    <w:lvl w:ilvl="5" w:tplc="38562092" w:tentative="1">
      <w:start w:val="1"/>
      <w:numFmt w:val="lowerRoman"/>
      <w:lvlText w:val="%6."/>
      <w:lvlJc w:val="right"/>
      <w:pPr>
        <w:ind w:left="4320" w:hanging="180"/>
      </w:pPr>
    </w:lvl>
    <w:lvl w:ilvl="6" w:tplc="38562092" w:tentative="1">
      <w:start w:val="1"/>
      <w:numFmt w:val="decimal"/>
      <w:lvlText w:val="%7."/>
      <w:lvlJc w:val="left"/>
      <w:pPr>
        <w:ind w:left="5040" w:hanging="360"/>
      </w:pPr>
    </w:lvl>
    <w:lvl w:ilvl="7" w:tplc="38562092" w:tentative="1">
      <w:start w:val="1"/>
      <w:numFmt w:val="lowerLetter"/>
      <w:lvlText w:val="%8."/>
      <w:lvlJc w:val="left"/>
      <w:pPr>
        <w:ind w:left="5760" w:hanging="360"/>
      </w:pPr>
    </w:lvl>
    <w:lvl w:ilvl="8" w:tplc="3856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1">
    <w:multiLevelType w:val="hybridMultilevel"/>
    <w:lvl w:ilvl="0" w:tplc="33624723">
      <w:start w:val="1"/>
      <w:numFmt w:val="decimal"/>
      <w:lvlText w:val="%1."/>
      <w:lvlJc w:val="left"/>
      <w:pPr>
        <w:ind w:left="720" w:hanging="360"/>
      </w:pPr>
    </w:lvl>
    <w:lvl w:ilvl="1" w:tplc="33624723" w:tentative="1">
      <w:start w:val="1"/>
      <w:numFmt w:val="lowerLetter"/>
      <w:lvlText w:val="%2."/>
      <w:lvlJc w:val="left"/>
      <w:pPr>
        <w:ind w:left="1440" w:hanging="360"/>
      </w:pPr>
    </w:lvl>
    <w:lvl w:ilvl="2" w:tplc="33624723" w:tentative="1">
      <w:start w:val="1"/>
      <w:numFmt w:val="lowerRoman"/>
      <w:lvlText w:val="%3."/>
      <w:lvlJc w:val="right"/>
      <w:pPr>
        <w:ind w:left="2160" w:hanging="180"/>
      </w:pPr>
    </w:lvl>
    <w:lvl w:ilvl="3" w:tplc="33624723" w:tentative="1">
      <w:start w:val="1"/>
      <w:numFmt w:val="decimal"/>
      <w:lvlText w:val="%4."/>
      <w:lvlJc w:val="left"/>
      <w:pPr>
        <w:ind w:left="2880" w:hanging="360"/>
      </w:pPr>
    </w:lvl>
    <w:lvl w:ilvl="4" w:tplc="33624723" w:tentative="1">
      <w:start w:val="1"/>
      <w:numFmt w:val="lowerLetter"/>
      <w:lvlText w:val="%5."/>
      <w:lvlJc w:val="left"/>
      <w:pPr>
        <w:ind w:left="3600" w:hanging="360"/>
      </w:pPr>
    </w:lvl>
    <w:lvl w:ilvl="5" w:tplc="33624723" w:tentative="1">
      <w:start w:val="1"/>
      <w:numFmt w:val="lowerRoman"/>
      <w:lvlText w:val="%6."/>
      <w:lvlJc w:val="right"/>
      <w:pPr>
        <w:ind w:left="4320" w:hanging="180"/>
      </w:pPr>
    </w:lvl>
    <w:lvl w:ilvl="6" w:tplc="33624723" w:tentative="1">
      <w:start w:val="1"/>
      <w:numFmt w:val="decimal"/>
      <w:lvlText w:val="%7."/>
      <w:lvlJc w:val="left"/>
      <w:pPr>
        <w:ind w:left="5040" w:hanging="360"/>
      </w:pPr>
    </w:lvl>
    <w:lvl w:ilvl="7" w:tplc="33624723" w:tentative="1">
      <w:start w:val="1"/>
      <w:numFmt w:val="lowerLetter"/>
      <w:lvlText w:val="%8."/>
      <w:lvlJc w:val="left"/>
      <w:pPr>
        <w:ind w:left="5760" w:hanging="360"/>
      </w:pPr>
    </w:lvl>
    <w:lvl w:ilvl="8" w:tplc="33624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0">
    <w:multiLevelType w:val="hybridMultilevel"/>
    <w:lvl w:ilvl="0" w:tplc="85403093">
      <w:start w:val="1"/>
      <w:numFmt w:val="decimal"/>
      <w:lvlText w:val="%1."/>
      <w:lvlJc w:val="left"/>
      <w:pPr>
        <w:ind w:left="720" w:hanging="360"/>
      </w:pPr>
    </w:lvl>
    <w:lvl w:ilvl="1" w:tplc="85403093" w:tentative="1">
      <w:start w:val="1"/>
      <w:numFmt w:val="lowerLetter"/>
      <w:lvlText w:val="%2."/>
      <w:lvlJc w:val="left"/>
      <w:pPr>
        <w:ind w:left="1440" w:hanging="360"/>
      </w:pPr>
    </w:lvl>
    <w:lvl w:ilvl="2" w:tplc="85403093" w:tentative="1">
      <w:start w:val="1"/>
      <w:numFmt w:val="lowerRoman"/>
      <w:lvlText w:val="%3."/>
      <w:lvlJc w:val="right"/>
      <w:pPr>
        <w:ind w:left="2160" w:hanging="180"/>
      </w:pPr>
    </w:lvl>
    <w:lvl w:ilvl="3" w:tplc="85403093" w:tentative="1">
      <w:start w:val="1"/>
      <w:numFmt w:val="decimal"/>
      <w:lvlText w:val="%4."/>
      <w:lvlJc w:val="left"/>
      <w:pPr>
        <w:ind w:left="2880" w:hanging="360"/>
      </w:pPr>
    </w:lvl>
    <w:lvl w:ilvl="4" w:tplc="85403093" w:tentative="1">
      <w:start w:val="1"/>
      <w:numFmt w:val="lowerLetter"/>
      <w:lvlText w:val="%5."/>
      <w:lvlJc w:val="left"/>
      <w:pPr>
        <w:ind w:left="3600" w:hanging="360"/>
      </w:pPr>
    </w:lvl>
    <w:lvl w:ilvl="5" w:tplc="85403093" w:tentative="1">
      <w:start w:val="1"/>
      <w:numFmt w:val="lowerRoman"/>
      <w:lvlText w:val="%6."/>
      <w:lvlJc w:val="right"/>
      <w:pPr>
        <w:ind w:left="4320" w:hanging="180"/>
      </w:pPr>
    </w:lvl>
    <w:lvl w:ilvl="6" w:tplc="85403093" w:tentative="1">
      <w:start w:val="1"/>
      <w:numFmt w:val="decimal"/>
      <w:lvlText w:val="%7."/>
      <w:lvlJc w:val="left"/>
      <w:pPr>
        <w:ind w:left="5040" w:hanging="360"/>
      </w:pPr>
    </w:lvl>
    <w:lvl w:ilvl="7" w:tplc="85403093" w:tentative="1">
      <w:start w:val="1"/>
      <w:numFmt w:val="lowerLetter"/>
      <w:lvlText w:val="%8."/>
      <w:lvlJc w:val="left"/>
      <w:pPr>
        <w:ind w:left="5760" w:hanging="360"/>
      </w:pPr>
    </w:lvl>
    <w:lvl w:ilvl="8" w:tplc="85403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9">
    <w:multiLevelType w:val="hybridMultilevel"/>
    <w:lvl w:ilvl="0" w:tplc="97507608">
      <w:start w:val="1"/>
      <w:numFmt w:val="decimal"/>
      <w:lvlText w:val="%1."/>
      <w:lvlJc w:val="left"/>
      <w:pPr>
        <w:ind w:left="720" w:hanging="360"/>
      </w:pPr>
    </w:lvl>
    <w:lvl w:ilvl="1" w:tplc="97507608" w:tentative="1">
      <w:start w:val="1"/>
      <w:numFmt w:val="lowerLetter"/>
      <w:lvlText w:val="%2."/>
      <w:lvlJc w:val="left"/>
      <w:pPr>
        <w:ind w:left="1440" w:hanging="360"/>
      </w:pPr>
    </w:lvl>
    <w:lvl w:ilvl="2" w:tplc="97507608" w:tentative="1">
      <w:start w:val="1"/>
      <w:numFmt w:val="lowerRoman"/>
      <w:lvlText w:val="%3."/>
      <w:lvlJc w:val="right"/>
      <w:pPr>
        <w:ind w:left="2160" w:hanging="180"/>
      </w:pPr>
    </w:lvl>
    <w:lvl w:ilvl="3" w:tplc="97507608" w:tentative="1">
      <w:start w:val="1"/>
      <w:numFmt w:val="decimal"/>
      <w:lvlText w:val="%4."/>
      <w:lvlJc w:val="left"/>
      <w:pPr>
        <w:ind w:left="2880" w:hanging="360"/>
      </w:pPr>
    </w:lvl>
    <w:lvl w:ilvl="4" w:tplc="97507608" w:tentative="1">
      <w:start w:val="1"/>
      <w:numFmt w:val="lowerLetter"/>
      <w:lvlText w:val="%5."/>
      <w:lvlJc w:val="left"/>
      <w:pPr>
        <w:ind w:left="3600" w:hanging="360"/>
      </w:pPr>
    </w:lvl>
    <w:lvl w:ilvl="5" w:tplc="97507608" w:tentative="1">
      <w:start w:val="1"/>
      <w:numFmt w:val="lowerRoman"/>
      <w:lvlText w:val="%6."/>
      <w:lvlJc w:val="right"/>
      <w:pPr>
        <w:ind w:left="4320" w:hanging="180"/>
      </w:pPr>
    </w:lvl>
    <w:lvl w:ilvl="6" w:tplc="97507608" w:tentative="1">
      <w:start w:val="1"/>
      <w:numFmt w:val="decimal"/>
      <w:lvlText w:val="%7."/>
      <w:lvlJc w:val="left"/>
      <w:pPr>
        <w:ind w:left="5040" w:hanging="360"/>
      </w:pPr>
    </w:lvl>
    <w:lvl w:ilvl="7" w:tplc="97507608" w:tentative="1">
      <w:start w:val="1"/>
      <w:numFmt w:val="lowerLetter"/>
      <w:lvlText w:val="%8."/>
      <w:lvlJc w:val="left"/>
      <w:pPr>
        <w:ind w:left="5760" w:hanging="360"/>
      </w:pPr>
    </w:lvl>
    <w:lvl w:ilvl="8" w:tplc="9750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8">
    <w:multiLevelType w:val="hybridMultilevel"/>
    <w:lvl w:ilvl="0" w:tplc="10402281">
      <w:start w:val="1"/>
      <w:numFmt w:val="decimal"/>
      <w:lvlText w:val="%1."/>
      <w:lvlJc w:val="left"/>
      <w:pPr>
        <w:ind w:left="720" w:hanging="360"/>
      </w:pPr>
    </w:lvl>
    <w:lvl w:ilvl="1" w:tplc="10402281" w:tentative="1">
      <w:start w:val="1"/>
      <w:numFmt w:val="lowerLetter"/>
      <w:lvlText w:val="%2."/>
      <w:lvlJc w:val="left"/>
      <w:pPr>
        <w:ind w:left="1440" w:hanging="360"/>
      </w:pPr>
    </w:lvl>
    <w:lvl w:ilvl="2" w:tplc="10402281" w:tentative="1">
      <w:start w:val="1"/>
      <w:numFmt w:val="lowerRoman"/>
      <w:lvlText w:val="%3."/>
      <w:lvlJc w:val="right"/>
      <w:pPr>
        <w:ind w:left="2160" w:hanging="180"/>
      </w:pPr>
    </w:lvl>
    <w:lvl w:ilvl="3" w:tplc="10402281" w:tentative="1">
      <w:start w:val="1"/>
      <w:numFmt w:val="decimal"/>
      <w:lvlText w:val="%4."/>
      <w:lvlJc w:val="left"/>
      <w:pPr>
        <w:ind w:left="2880" w:hanging="360"/>
      </w:pPr>
    </w:lvl>
    <w:lvl w:ilvl="4" w:tplc="10402281" w:tentative="1">
      <w:start w:val="1"/>
      <w:numFmt w:val="lowerLetter"/>
      <w:lvlText w:val="%5."/>
      <w:lvlJc w:val="left"/>
      <w:pPr>
        <w:ind w:left="3600" w:hanging="360"/>
      </w:pPr>
    </w:lvl>
    <w:lvl w:ilvl="5" w:tplc="10402281" w:tentative="1">
      <w:start w:val="1"/>
      <w:numFmt w:val="lowerRoman"/>
      <w:lvlText w:val="%6."/>
      <w:lvlJc w:val="right"/>
      <w:pPr>
        <w:ind w:left="4320" w:hanging="180"/>
      </w:pPr>
    </w:lvl>
    <w:lvl w:ilvl="6" w:tplc="10402281" w:tentative="1">
      <w:start w:val="1"/>
      <w:numFmt w:val="decimal"/>
      <w:lvlText w:val="%7."/>
      <w:lvlJc w:val="left"/>
      <w:pPr>
        <w:ind w:left="5040" w:hanging="360"/>
      </w:pPr>
    </w:lvl>
    <w:lvl w:ilvl="7" w:tplc="10402281" w:tentative="1">
      <w:start w:val="1"/>
      <w:numFmt w:val="lowerLetter"/>
      <w:lvlText w:val="%8."/>
      <w:lvlJc w:val="left"/>
      <w:pPr>
        <w:ind w:left="5760" w:hanging="360"/>
      </w:pPr>
    </w:lvl>
    <w:lvl w:ilvl="8" w:tplc="1040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7">
    <w:multiLevelType w:val="hybridMultilevel"/>
    <w:lvl w:ilvl="0" w:tplc="467721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627">
    <w:abstractNumId w:val="26627"/>
  </w:num>
  <w:num w:numId="26628">
    <w:abstractNumId w:val="26628"/>
  </w:num>
  <w:num w:numId="26629">
    <w:abstractNumId w:val="26629"/>
  </w:num>
  <w:num w:numId="26630">
    <w:abstractNumId w:val="26630"/>
  </w:num>
  <w:num w:numId="26631">
    <w:abstractNumId w:val="26631"/>
  </w:num>
  <w:num w:numId="26632">
    <w:abstractNumId w:val="26632"/>
  </w:num>
  <w:num w:numId="26633">
    <w:abstractNumId w:val="26633"/>
  </w:num>
  <w:num w:numId="26634">
    <w:abstractNumId w:val="26634"/>
  </w:num>
  <w:num w:numId="26635">
    <w:abstractNumId w:val="26635"/>
  </w:num>
  <w:num w:numId="26636">
    <w:abstractNumId w:val="26636"/>
  </w:num>
  <w:num w:numId="26637">
    <w:abstractNumId w:val="26637"/>
  </w:num>
  <w:num w:numId="26638">
    <w:abstractNumId w:val="26638"/>
  </w:num>
  <w:num w:numId="26639">
    <w:abstractNumId w:val="26639"/>
  </w:num>
  <w:num w:numId="26640">
    <w:abstractNumId w:val="26640"/>
  </w:num>
  <w:num w:numId="26641">
    <w:abstractNumId w:val="26641"/>
  </w:num>
  <w:num w:numId="26642">
    <w:abstractNumId w:val="26642"/>
  </w:num>
  <w:num w:numId="26643">
    <w:abstractNumId w:val="26643"/>
  </w:num>
  <w:num w:numId="26644">
    <w:abstractNumId w:val="26644"/>
  </w:num>
  <w:num w:numId="26645">
    <w:abstractNumId w:val="26645"/>
  </w:num>
  <w:num w:numId="26646">
    <w:abstractNumId w:val="26646"/>
  </w:num>
  <w:num w:numId="26647">
    <w:abstractNumId w:val="26647"/>
  </w:num>
  <w:num w:numId="26648">
    <w:abstractNumId w:val="26648"/>
  </w:num>
  <w:num w:numId="26649">
    <w:abstractNumId w:val="26649"/>
  </w:num>
  <w:num w:numId="26650">
    <w:abstractNumId w:val="26650"/>
  </w:num>
  <w:num w:numId="26651">
    <w:abstractNumId w:val="26651"/>
  </w:num>
  <w:num w:numId="26652">
    <w:abstractNumId w:val="26652"/>
  </w:num>
  <w:num w:numId="26653">
    <w:abstractNumId w:val="26653"/>
  </w:num>
  <w:num w:numId="26654">
    <w:abstractNumId w:val="26654"/>
  </w:num>
  <w:num w:numId="26655">
    <w:abstractNumId w:val="26655"/>
  </w:num>
  <w:num w:numId="26656">
    <w:abstractNumId w:val="26656"/>
  </w:num>
  <w:num w:numId="26657">
    <w:abstractNumId w:val="26657"/>
  </w:num>
  <w:num w:numId="26658">
    <w:abstractNumId w:val="26658"/>
  </w:num>
  <w:num w:numId="26659">
    <w:abstractNumId w:val="26659"/>
  </w:num>
  <w:num w:numId="26660">
    <w:abstractNumId w:val="26660"/>
  </w:num>
  <w:num w:numId="26661">
    <w:abstractNumId w:val="26661"/>
  </w:num>
  <w:num w:numId="26662">
    <w:abstractNumId w:val="26662"/>
  </w:num>
  <w:num w:numId="26663">
    <w:abstractNumId w:val="26663"/>
  </w:num>
  <w:num w:numId="26664">
    <w:abstractNumId w:val="26664"/>
  </w:num>
  <w:num w:numId="26665">
    <w:abstractNumId w:val="26665"/>
  </w:num>
  <w:num w:numId="26666">
    <w:abstractNumId w:val="26666"/>
  </w:num>
  <w:num w:numId="26667">
    <w:abstractNumId w:val="26667"/>
  </w:num>
  <w:num w:numId="26668">
    <w:abstractNumId w:val="26668"/>
  </w:num>
  <w:num w:numId="26669">
    <w:abstractNumId w:val="26669"/>
  </w:num>
  <w:num w:numId="26670">
    <w:abstractNumId w:val="26670"/>
  </w:num>
  <w:num w:numId="26671">
    <w:abstractNumId w:val="26671"/>
  </w:num>
  <w:num w:numId="26672">
    <w:abstractNumId w:val="26672"/>
  </w:num>
  <w:num w:numId="26673">
    <w:abstractNumId w:val="26673"/>
  </w:num>
  <w:num w:numId="26674">
    <w:abstractNumId w:val="26674"/>
  </w:num>
  <w:num w:numId="26675">
    <w:abstractNumId w:val="26675"/>
  </w:num>
  <w:num w:numId="26676">
    <w:abstractNumId w:val="26676"/>
  </w:num>
  <w:num w:numId="26677">
    <w:abstractNumId w:val="26677"/>
  </w:num>
  <w:num w:numId="26678">
    <w:abstractNumId w:val="26678"/>
  </w:num>
  <w:num w:numId="26679">
    <w:abstractNumId w:val="26679"/>
  </w:num>
  <w:num w:numId="26680">
    <w:abstractNumId w:val="26680"/>
  </w:num>
  <w:num w:numId="26681">
    <w:abstractNumId w:val="26681"/>
  </w:num>
  <w:num w:numId="26682">
    <w:abstractNumId w:val="26682"/>
  </w:num>
  <w:num w:numId="26683">
    <w:abstractNumId w:val="26683"/>
  </w:num>
  <w:num w:numId="26684">
    <w:abstractNumId w:val="26684"/>
  </w:num>
  <w:num w:numId="26685">
    <w:abstractNumId w:val="26685"/>
  </w:num>
  <w:num w:numId="26686">
    <w:abstractNumId w:val="26686"/>
  </w:num>
  <w:num w:numId="26687">
    <w:abstractNumId w:val="26687"/>
  </w:num>
  <w:num w:numId="26688">
    <w:abstractNumId w:val="26688"/>
  </w:num>
  <w:num w:numId="26689">
    <w:abstractNumId w:val="26689"/>
  </w:num>
  <w:num w:numId="26690">
    <w:abstractNumId w:val="26690"/>
  </w:num>
  <w:num w:numId="26691">
    <w:abstractNumId w:val="26691"/>
  </w:num>
  <w:num w:numId="26692">
    <w:abstractNumId w:val="26692"/>
  </w:num>
  <w:num w:numId="26693">
    <w:abstractNumId w:val="26693"/>
  </w:num>
  <w:num w:numId="26694">
    <w:abstractNumId w:val="26694"/>
  </w:num>
  <w:num w:numId="26695">
    <w:abstractNumId w:val="26695"/>
  </w:num>
  <w:num w:numId="26696">
    <w:abstractNumId w:val="26696"/>
  </w:num>
  <w:num w:numId="26697">
    <w:abstractNumId w:val="26697"/>
  </w:num>
  <w:num w:numId="26698">
    <w:abstractNumId w:val="26698"/>
  </w:num>
  <w:num w:numId="26699">
    <w:abstractNumId w:val="26699"/>
  </w:num>
  <w:num w:numId="26700">
    <w:abstractNumId w:val="26700"/>
  </w:num>
  <w:num w:numId="26701">
    <w:abstractNumId w:val="26701"/>
  </w:num>
  <w:num w:numId="26702">
    <w:abstractNumId w:val="26702"/>
  </w:num>
  <w:num w:numId="26703">
    <w:abstractNumId w:val="26703"/>
  </w:num>
  <w:num w:numId="26704">
    <w:abstractNumId w:val="26704"/>
  </w:num>
  <w:num w:numId="26705">
    <w:abstractNumId w:val="26705"/>
  </w:num>
  <w:num w:numId="26706">
    <w:abstractNumId w:val="26706"/>
  </w:num>
  <w:num w:numId="26707">
    <w:abstractNumId w:val="26707"/>
  </w:num>
  <w:num w:numId="26708">
    <w:abstractNumId w:val="267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4577160" Type="http://schemas.openxmlformats.org/officeDocument/2006/relationships/comments" Target="comments.xml"/><Relationship Id="rId960230633" Type="http://schemas.microsoft.com/office/2011/relationships/commentsExtended" Target="commentsExtended.xml"/><Relationship Id="rId13997631" Type="http://schemas.openxmlformats.org/officeDocument/2006/relationships/image" Target="media/imgrId13997631.jpg"/><Relationship Id="rId247561d59557d374c" Type="http://schemas.openxmlformats.org/officeDocument/2006/relationships/hyperlink" Target="https://iservice.lombardini.it/jsp/Template2/manuale.jsp?id=120&amp;parent=1000" TargetMode="External"/><Relationship Id="rId107361d59557d3a5a" Type="http://schemas.openxmlformats.org/officeDocument/2006/relationships/hyperlink" Target="https://iservice.lombardini.it/jsp/Template2/manuale.jsp?id=114&amp;parent=1000" TargetMode="External"/><Relationship Id="rId137761d59557d3cf3" Type="http://schemas.openxmlformats.org/officeDocument/2006/relationships/hyperlink" Target="https://iservice.lombardini.it/jsp/Template2/manuale.jsp?id=103&amp;parent=1000" TargetMode="External"/><Relationship Id="rId535661d59557d3ffa" Type="http://schemas.openxmlformats.org/officeDocument/2006/relationships/hyperlink" Target="https://iservice.lombardini.it/jsp/Template2/manuale.jsp?id=822&amp;parent=1000" TargetMode="External"/><Relationship Id="rId776961d59557d407d" Type="http://schemas.openxmlformats.org/officeDocument/2006/relationships/hyperlink" Target="https://iservice.lombardini.it/jsp/Template2/manuale.jsp?id=822&amp;parent=1000" TargetMode="External"/><Relationship Id="rId220761d59557d4869" Type="http://schemas.openxmlformats.org/officeDocument/2006/relationships/hyperlink" Target="https://iservice.lombardini.it/jsp/Template2/manuale.jsp?id=822&amp;parent=1000" TargetMode="External"/><Relationship Id="rId847761d59557f02c4" Type="http://schemas.openxmlformats.org/officeDocument/2006/relationships/hyperlink" Target="https://iservice.lombardini.it/jsp/Template2/manuale.jsp?id=822&amp;parent=1000" TargetMode="External"/><Relationship Id="rId732961d59558147a7" Type="http://schemas.openxmlformats.org/officeDocument/2006/relationships/hyperlink" Target="https://iservice.lombardini.it/jsp/Template2/manuale.jsp?id=822&amp;parent=1000" TargetMode="External"/><Relationship Id="rId641661d5955865fdb" Type="http://schemas.openxmlformats.org/officeDocument/2006/relationships/hyperlink" Target="https://iservice.lombardini.it/jsp/Template2/manuale.jsp?id=107&amp;parent=1000" TargetMode="External"/><Relationship Id="rId386561d59558b504b" Type="http://schemas.openxmlformats.org/officeDocument/2006/relationships/hyperlink" Target="https://iservice.lombardini.it/jsp/Template2/manuale.jsp?id=822&amp;parent=1000" TargetMode="External"/><Relationship Id="rId967361d59559e40a2" Type="http://schemas.openxmlformats.org/officeDocument/2006/relationships/hyperlink" Target="https://iservice.lombardini.it/jsp/Template2/manuale.jsp?id=822&amp;parent=1000" TargetMode="External"/><Relationship Id="rId442461d59559e43eb" Type="http://schemas.openxmlformats.org/officeDocument/2006/relationships/hyperlink" Target="https://iservice.lombardini.it/jsp/Template2/manuale.jsp?id=822&amp;parent=1000" TargetMode="External"/><Relationship Id="rId825561d5955a06edc" Type="http://schemas.openxmlformats.org/officeDocument/2006/relationships/hyperlink" Target="https://iservice.lombardini.it/jsp/Template2/manuale.jsp?id=822&amp;parent=1000" TargetMode="External"/><Relationship Id="rId742061d5955a30a0b" Type="http://schemas.openxmlformats.org/officeDocument/2006/relationships/hyperlink" Target="https://iservice.lombardini.it/jsp/Template2/manuale.jsp?id=822&amp;parent=1000" TargetMode="External"/><Relationship Id="rId863261d5955acf8fc" Type="http://schemas.openxmlformats.org/officeDocument/2006/relationships/hyperlink" Target="https://iservice.lombardini.it/jsp/Template2/manuale.jsp?id=822&amp;parent=1000" TargetMode="External"/><Relationship Id="rId567461d5955b355a8" Type="http://schemas.openxmlformats.org/officeDocument/2006/relationships/hyperlink" Target="https://iservice.lombardini.it/jsp/Template2/manuale.jsp?id=105&amp;parent=1000" TargetMode="External"/><Relationship Id="rId732661d5955b9f931" Type="http://schemas.openxmlformats.org/officeDocument/2006/relationships/hyperlink" Target="https://iservice.lombardini.it/jsp/Template2/manuale.jsp?id=822&amp;parent=1000" TargetMode="External"/><Relationship Id="rId511861d5955be43dc" Type="http://schemas.openxmlformats.org/officeDocument/2006/relationships/hyperlink" Target="https://iservice.lombardini.it/jsp/Template2/manuale.jsp?id=822&amp;parent=1000" TargetMode="External"/><Relationship Id="rId229561d5955c46cdf" Type="http://schemas.openxmlformats.org/officeDocument/2006/relationships/hyperlink" Target="https://iservice.lombardini.it/jsp/Template2/manuale.jsp?id=132&amp;parent=1000" TargetMode="External"/><Relationship Id="rId759861d5955c871f2" Type="http://schemas.openxmlformats.org/officeDocument/2006/relationships/hyperlink" Target="https://iservice.lombardini.it/jsp/Template2/manuale.jsp?id=822&amp;parent=1000" TargetMode="External"/><Relationship Id="rId645561d5955c9e612" Type="http://schemas.openxmlformats.org/officeDocument/2006/relationships/hyperlink" Target="https://iservice.lombardini.it/jsp/Template2/manuale.jsp?id=822&amp;parent=1000" TargetMode="External"/><Relationship Id="rId364761d5955d41c71" Type="http://schemas.openxmlformats.org/officeDocument/2006/relationships/hyperlink" Target="https://iservice.lombardini.it/jsp/Template2/manuale.jsp?id=199&amp;parent=1000" TargetMode="External"/><Relationship Id="rId483961d5955d6b405" Type="http://schemas.openxmlformats.org/officeDocument/2006/relationships/hyperlink" Target="https://iservice.lombardini.it/jsp/Template2/manuale.jsp?id=103&amp;parent=1000" TargetMode="External"/><Relationship Id="rId464761d5955d9185c" Type="http://schemas.openxmlformats.org/officeDocument/2006/relationships/hyperlink" Target="https://iservice.lombardini.it/jsp/Template2/manuale.jsp?id=822&amp;parent=1000" TargetMode="External"/><Relationship Id="rId749661d5955d9222e" Type="http://schemas.openxmlformats.org/officeDocument/2006/relationships/hyperlink" Target="https://iservice.lombardini.it/jsp/Template2/manuale.jsp?id=103&amp;parent=1000" TargetMode="External"/><Relationship Id="rId694261d5955de7a95" Type="http://schemas.openxmlformats.org/officeDocument/2006/relationships/hyperlink" Target="https://iservice.lombardini.it/jsp/Template2/manuale.jsp?id=112&amp;parent=1000" TargetMode="External"/><Relationship Id="rId214161d5955de7d04" Type="http://schemas.openxmlformats.org/officeDocument/2006/relationships/hyperlink" Target="https://iservice.lombardini.it/jsp/Template2/manuale.jsp?id=822&amp;parent=1000" TargetMode="External"/><Relationship Id="rId573261d5955de81ac" Type="http://schemas.openxmlformats.org/officeDocument/2006/relationships/hyperlink" Target="https://iservice.lombardini.it/jsp/Template2/manuale.jsp?id=822&amp;parent=1000" TargetMode="External"/><Relationship Id="rId604261d5955de8965" Type="http://schemas.openxmlformats.org/officeDocument/2006/relationships/hyperlink" Target="https://iservice.lombardini.it/jsp/Template2/manuale.jsp?id=103&amp;parent=1000" TargetMode="External"/><Relationship Id="rId139861d5955e554e3" Type="http://schemas.openxmlformats.org/officeDocument/2006/relationships/hyperlink" Target="https://iservice.lombardini.it/jsp/Template2/manuale.jsp?id=822&amp;parent=1000" TargetMode="External"/><Relationship Id="rId847461d5955e55643" Type="http://schemas.openxmlformats.org/officeDocument/2006/relationships/hyperlink" Target="https://iservice.lombardini.it/jsp/Template2/manuale.jsp?id=140&amp;parent=1000" TargetMode="External"/><Relationship Id="rId111961d5955e55a79" Type="http://schemas.openxmlformats.org/officeDocument/2006/relationships/hyperlink" Target="https://iservice.lombardini.it/jsp/Template2/manuale.jsp?id=822&amp;parent=1000" TargetMode="External"/><Relationship Id="rId123961d5955e67218" Type="http://schemas.openxmlformats.org/officeDocument/2006/relationships/hyperlink" Target="https://iservice.lombardini.it/jsp/Template2/manuale.jsp?id=822&amp;parent=1000" TargetMode="External"/><Relationship Id="rId749461d5955e673f8" Type="http://schemas.openxmlformats.org/officeDocument/2006/relationships/hyperlink" Target="https://iservice.lombardini.it/jsp/Template2/manuale.jsp?id=822&amp;parent=1000" TargetMode="External"/><Relationship Id="rId428061d5955e6750a" Type="http://schemas.openxmlformats.org/officeDocument/2006/relationships/hyperlink" Target="https://iservice.lombardini.it/jsp/Template2/manuale.jsp?id=136&amp;parent=1000" TargetMode="External"/><Relationship Id="rId608661d5955f760ee" Type="http://schemas.openxmlformats.org/officeDocument/2006/relationships/hyperlink" Target="https://iservice.lombardini.it/jsp/Template2/manuale.jsp?id=822&amp;parent=1000" TargetMode="External"/><Relationship Id="rId664061d5955f767a4" Type="http://schemas.openxmlformats.org/officeDocument/2006/relationships/hyperlink" Target="https://iservice.lombardini.it/jsp/Template2/manuale.jsp?id=822&amp;parent=1000" TargetMode="External"/><Relationship Id="rId447761d5955f951e9" Type="http://schemas.openxmlformats.org/officeDocument/2006/relationships/hyperlink" Target="https://iservice.lombardini.it/jsp/Template2/manuale.jsp?id=822&amp;parent=1000" TargetMode="External"/><Relationship Id="rId949861d59557c1fdc" Type="http://schemas.openxmlformats.org/officeDocument/2006/relationships/image" Target="media/imgrId949861d59557c1fdc.jpg"/><Relationship Id="rId383161d59557d33f7" Type="http://schemas.openxmlformats.org/officeDocument/2006/relationships/image" Target="media/imgrId383161d59557d33f7.gif"/><Relationship Id="rId139261d59557eff27" Type="http://schemas.openxmlformats.org/officeDocument/2006/relationships/image" Target="media/imgrId139261d59557eff27.jpg"/><Relationship Id="rId488561d5955813b1e" Type="http://schemas.openxmlformats.org/officeDocument/2006/relationships/image" Target="media/imgrId488561d5955813b1e.jpg"/><Relationship Id="rId157761d595582aed3" Type="http://schemas.openxmlformats.org/officeDocument/2006/relationships/image" Target="media/imgrId157761d595582aed3.jpg"/><Relationship Id="rId918061d595583e092" Type="http://schemas.openxmlformats.org/officeDocument/2006/relationships/image" Target="media/imgrId918061d595583e092.jpg"/><Relationship Id="rId899661d595585551c" Type="http://schemas.openxmlformats.org/officeDocument/2006/relationships/image" Target="media/imgrId899661d595585551c.jpg"/><Relationship Id="rId910261d5955865c09" Type="http://schemas.openxmlformats.org/officeDocument/2006/relationships/image" Target="media/imgrId910261d5955865c09.jpg"/><Relationship Id="rId449061d5955879c05" Type="http://schemas.openxmlformats.org/officeDocument/2006/relationships/image" Target="media/imgrId449061d5955879c05.jpg"/><Relationship Id="rId368161d595588e58d" Type="http://schemas.openxmlformats.org/officeDocument/2006/relationships/image" Target="media/imgrId368161d595588e58d.jpg"/><Relationship Id="rId455161d59558a32f1" Type="http://schemas.openxmlformats.org/officeDocument/2006/relationships/image" Target="media/imgrId455161d59558a32f1.jpg"/><Relationship Id="rId178661d59558b4667" Type="http://schemas.openxmlformats.org/officeDocument/2006/relationships/image" Target="media/imgrId178661d59558b4667.jpg"/><Relationship Id="rId453761d59558c7724" Type="http://schemas.openxmlformats.org/officeDocument/2006/relationships/image" Target="media/imgrId453761d59558c7724.jpg"/><Relationship Id="rId372461d59558da463" Type="http://schemas.openxmlformats.org/officeDocument/2006/relationships/image" Target="media/imgrId372461d59558da463.jpg"/><Relationship Id="rId184661d595595226e" Type="http://schemas.openxmlformats.org/officeDocument/2006/relationships/image" Target="media/imgrId184661d595595226e.jpg"/><Relationship Id="rId456761d5955962e7e" Type="http://schemas.openxmlformats.org/officeDocument/2006/relationships/image" Target="media/imgrId456761d5955962e7e.jpg"/><Relationship Id="rId814861d59559749c4" Type="http://schemas.openxmlformats.org/officeDocument/2006/relationships/image" Target="media/imgrId814861d59559749c4.jpg"/><Relationship Id="rId846661d595598583f" Type="http://schemas.openxmlformats.org/officeDocument/2006/relationships/image" Target="media/imgrId846661d595598583f.jpg"/><Relationship Id="rId601061d5955994bfe" Type="http://schemas.openxmlformats.org/officeDocument/2006/relationships/image" Target="media/imgrId601061d5955994bfe.gif"/><Relationship Id="rId196761d59559a72b4" Type="http://schemas.openxmlformats.org/officeDocument/2006/relationships/image" Target="media/imgrId196761d59559a72b4.jpg"/><Relationship Id="rId373261d59559b5d76" Type="http://schemas.openxmlformats.org/officeDocument/2006/relationships/image" Target="media/imgrId373261d59559b5d76.gif"/><Relationship Id="rId983461d59559d4135" Type="http://schemas.openxmlformats.org/officeDocument/2006/relationships/image" Target="media/imgrId983461d59559d4135.jpg"/><Relationship Id="rId728461d59559e3cbd" Type="http://schemas.openxmlformats.org/officeDocument/2006/relationships/image" Target="media/imgrId728461d59559e3cbd.gif"/><Relationship Id="rId590161d5955a064fd" Type="http://schemas.openxmlformats.org/officeDocument/2006/relationships/image" Target="media/imgrId590161d5955a064fd.jpg"/><Relationship Id="rId932161d5955a221e4" Type="http://schemas.openxmlformats.org/officeDocument/2006/relationships/image" Target="media/imgrId932161d5955a221e4.jpg"/><Relationship Id="rId506761d5955a30650" Type="http://schemas.openxmlformats.org/officeDocument/2006/relationships/image" Target="media/imgrId506761d5955a30650.gif"/><Relationship Id="rId167661d5955a4b724" Type="http://schemas.openxmlformats.org/officeDocument/2006/relationships/image" Target="media/imgrId167661d5955a4b724.jpg"/><Relationship Id="rId126961d5955a5b52f" Type="http://schemas.openxmlformats.org/officeDocument/2006/relationships/image" Target="media/imgrId126961d5955a5b52f.gif"/><Relationship Id="rId770361d5955a69fa0" Type="http://schemas.openxmlformats.org/officeDocument/2006/relationships/image" Target="media/imgrId770361d5955a69fa0.jpg"/><Relationship Id="rId312461d5955a7d92e" Type="http://schemas.openxmlformats.org/officeDocument/2006/relationships/image" Target="media/imgrId312461d5955a7d92e.jpg"/><Relationship Id="rId277361d5955a92a47" Type="http://schemas.openxmlformats.org/officeDocument/2006/relationships/image" Target="media/imgrId277361d5955a92a47.jpg"/><Relationship Id="rId307061d5955aa6f3e" Type="http://schemas.openxmlformats.org/officeDocument/2006/relationships/image" Target="media/imgrId307061d5955aa6f3e.jpg"/><Relationship Id="rId968361d5955ab9a99" Type="http://schemas.openxmlformats.org/officeDocument/2006/relationships/image" Target="media/imgrId968361d5955ab9a99.jpg"/><Relationship Id="rId867961d5955ace872" Type="http://schemas.openxmlformats.org/officeDocument/2006/relationships/image" Target="media/imgrId867961d5955ace872.jpg"/><Relationship Id="rId768761d5955ae4a53" Type="http://schemas.openxmlformats.org/officeDocument/2006/relationships/image" Target="media/imgrId768761d5955ae4a53.jpg"/><Relationship Id="rId424061d5955b03def" Type="http://schemas.openxmlformats.org/officeDocument/2006/relationships/image" Target="media/imgrId424061d5955b03def.jpg"/><Relationship Id="rId821161d5955b1313b" Type="http://schemas.openxmlformats.org/officeDocument/2006/relationships/image" Target="media/imgrId821161d5955b1313b.jpg"/><Relationship Id="rId592461d5955b26221" Type="http://schemas.openxmlformats.org/officeDocument/2006/relationships/image" Target="media/imgrId592461d5955b26221.jpg"/><Relationship Id="rId732361d5955b34e71" Type="http://schemas.openxmlformats.org/officeDocument/2006/relationships/image" Target="media/imgrId732361d5955b34e71.jpg"/><Relationship Id="rId884361d5955b4ab0e" Type="http://schemas.openxmlformats.org/officeDocument/2006/relationships/image" Target="media/imgrId884361d5955b4ab0e.jpg"/><Relationship Id="rId440961d5955b63cb9" Type="http://schemas.openxmlformats.org/officeDocument/2006/relationships/image" Target="media/imgrId440961d5955b63cb9.jpg"/><Relationship Id="rId199861d5955b72142" Type="http://schemas.openxmlformats.org/officeDocument/2006/relationships/image" Target="media/imgrId199861d5955b72142.gif"/><Relationship Id="rId409761d5955b8759a" Type="http://schemas.openxmlformats.org/officeDocument/2006/relationships/image" Target="media/imgrId409761d5955b8759a.jpg"/><Relationship Id="rId700161d5955b9f61a" Type="http://schemas.openxmlformats.org/officeDocument/2006/relationships/image" Target="media/imgrId700161d5955b9f61a.gif"/><Relationship Id="rId946361d5955bb2465" Type="http://schemas.openxmlformats.org/officeDocument/2006/relationships/image" Target="media/imgrId946361d5955bb2465.jpg"/><Relationship Id="rId683461d5955bd49fd" Type="http://schemas.openxmlformats.org/officeDocument/2006/relationships/image" Target="media/imgrId683461d5955bd49fd.jpg"/><Relationship Id="rId358461d5955be3be4" Type="http://schemas.openxmlformats.org/officeDocument/2006/relationships/image" Target="media/imgrId358461d5955be3be4.jpg"/><Relationship Id="rId925361d5955c09c63" Type="http://schemas.openxmlformats.org/officeDocument/2006/relationships/image" Target="media/imgrId925361d5955c09c63.jpg"/><Relationship Id="rId134361d5955c20859" Type="http://schemas.openxmlformats.org/officeDocument/2006/relationships/image" Target="media/imgrId134361d5955c20859.jpg"/><Relationship Id="rId518761d5955c301be" Type="http://schemas.openxmlformats.org/officeDocument/2006/relationships/image" Target="media/imgrId518761d5955c301be.jpg"/><Relationship Id="rId679961d5955c461e7" Type="http://schemas.openxmlformats.org/officeDocument/2006/relationships/image" Target="media/imgrId679961d5955c461e7.jpg"/><Relationship Id="rId962061d5955c5dbbe" Type="http://schemas.openxmlformats.org/officeDocument/2006/relationships/image" Target="media/imgrId962061d5955c5dbbe.jpg"/><Relationship Id="rId657361d5955c7133b" Type="http://schemas.openxmlformats.org/officeDocument/2006/relationships/image" Target="media/imgrId657361d5955c7133b.jpg"/><Relationship Id="rId290561d5955c861d2" Type="http://schemas.openxmlformats.org/officeDocument/2006/relationships/image" Target="media/imgrId290561d5955c861d2.jpg"/><Relationship Id="rId585361d5955c9e2af" Type="http://schemas.openxmlformats.org/officeDocument/2006/relationships/image" Target="media/imgrId585361d5955c9e2af.jpg"/><Relationship Id="rId855161d5955cb19c4" Type="http://schemas.openxmlformats.org/officeDocument/2006/relationships/image" Target="media/imgrId855161d5955cb19c4.jpg"/><Relationship Id="rId703361d5955cc387c" Type="http://schemas.openxmlformats.org/officeDocument/2006/relationships/image" Target="media/imgrId703361d5955cc387c.jpg"/><Relationship Id="rId363361d5955ce45c3" Type="http://schemas.openxmlformats.org/officeDocument/2006/relationships/image" Target="media/imgrId363361d5955ce45c3.jpg"/><Relationship Id="rId593661d5955d0f126" Type="http://schemas.openxmlformats.org/officeDocument/2006/relationships/image" Target="media/imgrId593661d5955d0f126.jpg"/><Relationship Id="rId906361d5955d1ffe9" Type="http://schemas.openxmlformats.org/officeDocument/2006/relationships/image" Target="media/imgrId906361d5955d1ffe9.jpg"/><Relationship Id="rId591161d5955d32c46" Type="http://schemas.openxmlformats.org/officeDocument/2006/relationships/image" Target="media/imgrId591161d5955d32c46.jpg"/><Relationship Id="rId667261d5955d413de" Type="http://schemas.openxmlformats.org/officeDocument/2006/relationships/image" Target="media/imgrId667261d5955d413de.jpg"/><Relationship Id="rId342561d5955d580b7" Type="http://schemas.openxmlformats.org/officeDocument/2006/relationships/image" Target="media/imgrId342561d5955d580b7.jpg"/><Relationship Id="rId884861d5955d6ae76" Type="http://schemas.openxmlformats.org/officeDocument/2006/relationships/image" Target="media/imgrId884861d5955d6ae76.jpg"/><Relationship Id="rId188861d5955d7eaf8" Type="http://schemas.openxmlformats.org/officeDocument/2006/relationships/image" Target="media/imgrId188861d5955d7eaf8.jpg"/><Relationship Id="rId141861d5955d90eb1" Type="http://schemas.openxmlformats.org/officeDocument/2006/relationships/image" Target="media/imgrId141861d5955d90eb1.jpg"/><Relationship Id="rId603861d5955da2bf7" Type="http://schemas.openxmlformats.org/officeDocument/2006/relationships/image" Target="media/imgrId603861d5955da2bf7.jpg"/><Relationship Id="rId946661d5955db7613" Type="http://schemas.openxmlformats.org/officeDocument/2006/relationships/image" Target="media/imgrId946661d5955db7613.jpg"/><Relationship Id="rId717261d5955dc65b9" Type="http://schemas.openxmlformats.org/officeDocument/2006/relationships/image" Target="media/imgrId717261d5955dc65b9.gif"/><Relationship Id="rId450761d5955dd8a3f" Type="http://schemas.openxmlformats.org/officeDocument/2006/relationships/image" Target="media/imgrId450761d5955dd8a3f.jpg"/><Relationship Id="rId195561d5955de76ae" Type="http://schemas.openxmlformats.org/officeDocument/2006/relationships/image" Target="media/imgrId195561d5955de76ae.jpg"/><Relationship Id="rId599261d5955e08e0b" Type="http://schemas.openxmlformats.org/officeDocument/2006/relationships/image" Target="media/imgrId599261d5955e08e0b.jpg"/><Relationship Id="rId446261d5955e1bc10" Type="http://schemas.openxmlformats.org/officeDocument/2006/relationships/image" Target="media/imgrId446261d5955e1bc10.jpg"/><Relationship Id="rId514261d5955e3186c" Type="http://schemas.openxmlformats.org/officeDocument/2006/relationships/image" Target="media/imgrId514261d5955e3186c.jpg"/><Relationship Id="rId404361d5955e44c56" Type="http://schemas.openxmlformats.org/officeDocument/2006/relationships/image" Target="media/imgrId404361d5955e44c56.jpg"/><Relationship Id="rId611361d5955e54c7c" Type="http://schemas.openxmlformats.org/officeDocument/2006/relationships/image" Target="media/imgrId611361d5955e54c7c.jpg"/><Relationship Id="rId540261d5955e66a2a" Type="http://schemas.openxmlformats.org/officeDocument/2006/relationships/image" Target="media/imgrId540261d5955e66a2a.jpg"/><Relationship Id="rId671161d5955e7f57a" Type="http://schemas.openxmlformats.org/officeDocument/2006/relationships/image" Target="media/imgrId671161d5955e7f57a.jpg"/><Relationship Id="rId429761d5955e91729" Type="http://schemas.openxmlformats.org/officeDocument/2006/relationships/image" Target="media/imgrId429761d5955e91729.jpg"/><Relationship Id="rId164461d5955ea337f" Type="http://schemas.openxmlformats.org/officeDocument/2006/relationships/image" Target="media/imgrId164461d5955ea337f.jpg"/><Relationship Id="rId952761d5955eb8b94" Type="http://schemas.openxmlformats.org/officeDocument/2006/relationships/image" Target="media/imgrId952761d5955eb8b94.jpg"/><Relationship Id="rId166961d5955ecf9ed" Type="http://schemas.openxmlformats.org/officeDocument/2006/relationships/image" Target="media/imgrId166961d5955ecf9ed.jpg"/><Relationship Id="rId207261d5955edfd52" Type="http://schemas.openxmlformats.org/officeDocument/2006/relationships/image" Target="media/imgrId207261d5955edfd52.gif"/><Relationship Id="rId191561d5955f01e3d" Type="http://schemas.openxmlformats.org/officeDocument/2006/relationships/image" Target="media/imgrId191561d5955f01e3d.jpg"/><Relationship Id="rId904261d5955f18eaa" Type="http://schemas.openxmlformats.org/officeDocument/2006/relationships/image" Target="media/imgrId904261d5955f18eaa.jpg"/><Relationship Id="rId868761d5955f28b43" Type="http://schemas.openxmlformats.org/officeDocument/2006/relationships/image" Target="media/imgrId868761d5955f28b43.jpg"/><Relationship Id="rId324961d5955f3b2a8" Type="http://schemas.openxmlformats.org/officeDocument/2006/relationships/image" Target="media/imgrId324961d5955f3b2a8.jpg"/><Relationship Id="rId459661d5955f53041" Type="http://schemas.openxmlformats.org/officeDocument/2006/relationships/image" Target="media/imgrId459661d5955f53041.jpg"/><Relationship Id="rId559361d5955f66dc9" Type="http://schemas.openxmlformats.org/officeDocument/2006/relationships/image" Target="media/imgrId559361d5955f66dc9.jpg"/><Relationship Id="rId749661d5955f75c5c" Type="http://schemas.openxmlformats.org/officeDocument/2006/relationships/image" Target="media/imgrId749661d5955f75c5c.gif"/><Relationship Id="rId531761d5955f94ab1" Type="http://schemas.openxmlformats.org/officeDocument/2006/relationships/image" Target="media/imgrId531761d5955f94ab1.jpg"/><Relationship Id="rId134361d5955fa7576" Type="http://schemas.openxmlformats.org/officeDocument/2006/relationships/image" Target="media/imgrId134361d5955fa7576.jpg"/><Relationship Id="rId889161d5955fbb11c" Type="http://schemas.openxmlformats.org/officeDocument/2006/relationships/image" Target="media/imgrId889161d5955fbb11c.jpg"/><Relationship Id="rId267961d5955fd0250" Type="http://schemas.openxmlformats.org/officeDocument/2006/relationships/image" Target="media/imgrId267961d5955fd0250.jpg"/><Relationship Id="rId745761d5955fe1198" Type="http://schemas.openxmlformats.org/officeDocument/2006/relationships/image" Target="media/imgrId745761d5955fe1198.gif"/><Relationship Id="rId211261d5956003e33" Type="http://schemas.openxmlformats.org/officeDocument/2006/relationships/image" Target="media/imgrId211261d5956003e33.jpg"/><Relationship Id="rId279961d5956014e02" Type="http://schemas.openxmlformats.org/officeDocument/2006/relationships/image" Target="media/imgrId279961d5956014e02.gif"/><Relationship Id="rId709361d595602c041" Type="http://schemas.openxmlformats.org/officeDocument/2006/relationships/image" Target="media/imgrId709361d595602c041.jpg"/><Relationship Id="rId910661d595603d4a7" Type="http://schemas.openxmlformats.org/officeDocument/2006/relationships/image" Target="media/imgrId910661d595603d4a7.gif"/><Relationship Id="rId296761d5956052566" Type="http://schemas.openxmlformats.org/officeDocument/2006/relationships/image" Target="media/imgrId296761d5956052566.jpg"/><Relationship Id="rId119561d5956066943" Type="http://schemas.openxmlformats.org/officeDocument/2006/relationships/image" Target="media/imgrId119561d5956066943.jpg"/><Relationship Id="rId776861d595607d940" Type="http://schemas.openxmlformats.org/officeDocument/2006/relationships/image" Target="media/imgrId776861d595607d940.jpg"/><Relationship Id="rId136561d595608d4eb" Type="http://schemas.openxmlformats.org/officeDocument/2006/relationships/image" Target="media/imgrId136561d595608d4eb.gif"/><Relationship Id="rId270561d595609fe33" Type="http://schemas.openxmlformats.org/officeDocument/2006/relationships/image" Target="media/imgrId270561d595609fe33.jpg"/><Relationship Id="rId194161d59560b602c" Type="http://schemas.openxmlformats.org/officeDocument/2006/relationships/image" Target="media/imgrId194161d59560b602c.jpg"/><Relationship Id="rId143461d59560c70a3" Type="http://schemas.openxmlformats.org/officeDocument/2006/relationships/image" Target="media/imgrId143461d59560c70a3.jpg"/><Relationship Id="rId581661d59560dba03" Type="http://schemas.openxmlformats.org/officeDocument/2006/relationships/image" Target="media/imgrId581661d59560dba03.jpg"/><Relationship Id="rId480261d59561033ca" Type="http://schemas.openxmlformats.org/officeDocument/2006/relationships/image" Target="media/imgrId480261d59561033ca.png"/><Relationship Id="rId840461d595612685e" Type="http://schemas.openxmlformats.org/officeDocument/2006/relationships/image" Target="media/imgrId840461d595612685e.png"/><Relationship Id="rId248761d5956140225" Type="http://schemas.openxmlformats.org/officeDocument/2006/relationships/image" Target="media/imgrId248761d5956140225.png"/><Relationship Id="rId604261d595615606f" Type="http://schemas.openxmlformats.org/officeDocument/2006/relationships/image" Target="media/imgrId604261d595615606f.jpg"/><Relationship Id="rId621161d595616763a" Type="http://schemas.openxmlformats.org/officeDocument/2006/relationships/image" Target="media/imgrId621161d595616763a.jpg"/><Relationship Id="rId849361d595617c694" Type="http://schemas.openxmlformats.org/officeDocument/2006/relationships/image" Target="media/imgrId849361d595617c694.jpg"/><Relationship Id="rId952261d595619b953" Type="http://schemas.openxmlformats.org/officeDocument/2006/relationships/image" Target="media/imgrId952261d595619b953.jpg"/><Relationship Id="rId877161d59561b8147" Type="http://schemas.openxmlformats.org/officeDocument/2006/relationships/image" Target="media/imgrId877161d59561b8147.jpg"/><Relationship Id="rId351661d59561d11f0" Type="http://schemas.openxmlformats.org/officeDocument/2006/relationships/image" Target="media/imgrId351661d59561d11f0.jpg"/><Relationship Id="rId918361d59561e13db" Type="http://schemas.openxmlformats.org/officeDocument/2006/relationships/image" Target="media/imgrId918361d59561e13db.gif"/><Relationship Id="rId605861d59561f04a5" Type="http://schemas.openxmlformats.org/officeDocument/2006/relationships/image" Target="media/imgrId605861d59561f04a5.jpg"/><Relationship Id="rId562961d5956228e62" Type="http://schemas.openxmlformats.org/officeDocument/2006/relationships/image" Target="media/imgrId562961d5956228e62.jpg"/><Relationship Id="rId952661d5956238f72" Type="http://schemas.openxmlformats.org/officeDocument/2006/relationships/image" Target="media/imgrId952661d5956238f72.gif"/><Relationship Id="rId332261d595624df16" Type="http://schemas.openxmlformats.org/officeDocument/2006/relationships/image" Target="media/imgrId332261d595624df16.jpg"/><Relationship Id="rId945261d595625f981" Type="http://schemas.openxmlformats.org/officeDocument/2006/relationships/image" Target="media/imgrId945261d595625f981.gif"/><Relationship Id="rId513161d595627272e" Type="http://schemas.openxmlformats.org/officeDocument/2006/relationships/image" Target="media/imgrId513161d595627272e.jpg"/><Relationship Id="rId372361d5956289240" Type="http://schemas.openxmlformats.org/officeDocument/2006/relationships/image" Target="media/imgrId372361d5956289240.jpg"/><Relationship Id="rId732361d595629d838" Type="http://schemas.openxmlformats.org/officeDocument/2006/relationships/image" Target="media/imgrId732361d595629d838.jpg"/><Relationship Id="rId152961d59562aa9e3" Type="http://schemas.openxmlformats.org/officeDocument/2006/relationships/image" Target="media/imgrId152961d59562aa9e3.jpg"/><Relationship Id="rId420661d59562be61a" Type="http://schemas.openxmlformats.org/officeDocument/2006/relationships/image" Target="media/imgrId420661d59562be61a.jpg"/><Relationship Id="rId378061d59562d35d8" Type="http://schemas.openxmlformats.org/officeDocument/2006/relationships/image" Target="media/imgrId378061d59562d35d8.jpg"/><Relationship Id="rId101661d59562e416f" Type="http://schemas.openxmlformats.org/officeDocument/2006/relationships/image" Target="media/imgrId101661d59562e416f.gif"/><Relationship Id="rId335261d5956306a01" Type="http://schemas.openxmlformats.org/officeDocument/2006/relationships/image" Target="media/imgrId335261d5956306a0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97631" Type="http://schemas.openxmlformats.org/officeDocument/2006/relationships/image" Target="media/imgrId139976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97631" Type="http://schemas.openxmlformats.org/officeDocument/2006/relationships/image" Target="media/imgrId139976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97631" Type="http://schemas.openxmlformats.org/officeDocument/2006/relationships/image" Target="media/imgrId139976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97631" Type="http://schemas.openxmlformats.org/officeDocument/2006/relationships/image" Target="media/imgrId139976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97631" Type="http://schemas.openxmlformats.org/officeDocument/2006/relationships/image" Target="media/imgrId139976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997631" Type="http://schemas.openxmlformats.org/officeDocument/2006/relationships/image" Target="media/imgrId139976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