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9446681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665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4181574" w:name="ctxt"/>
    <w:bookmarkEnd w:id="8418157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114861d9d984c5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871461d9d984c5e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355361d9d984c6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6038875" name="name806861d9d98504e33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909761d9d98504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45349013" name="name605761d9d9852182d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151261d9d98521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76505738" name="name943561d9d98549822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515661d9d98549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6732797" name="name306061d9d985718ba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662661d9d98571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1221993" name="name126661d9d98597a61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708861d9d98597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96710542" name="name454161d9d985bd45c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659061d9d985b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8115226" name="name790961d9d985da3b9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129161d9d985da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96621910" name="name893761d9d9860ff1f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109861d9d9860f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53363763" name="name446161d9d98630c8e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949061d9d98630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8429146" name="name736061d9d98665094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382461d9d98665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90223378" name="name365261d9d9867cb59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822661d9d9867c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27330371" name="name984861d9d9869f389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786361d9d9869f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90258374" name="name144761d9d986bee25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555361d9d986be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0043471" name="name182261d9d986e938c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559661d9d986e9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937">
    <w:multiLevelType w:val="hybridMultilevel"/>
    <w:lvl w:ilvl="0" w:tplc="54871356">
      <w:start w:val="1"/>
      <w:numFmt w:val="decimal"/>
      <w:lvlText w:val="%1."/>
      <w:lvlJc w:val="left"/>
      <w:pPr>
        <w:ind w:left="720" w:hanging="360"/>
      </w:pPr>
    </w:lvl>
    <w:lvl w:ilvl="1" w:tplc="54871356" w:tentative="1">
      <w:start w:val="1"/>
      <w:numFmt w:val="lowerLetter"/>
      <w:lvlText w:val="%2."/>
      <w:lvlJc w:val="left"/>
      <w:pPr>
        <w:ind w:left="1440" w:hanging="360"/>
      </w:pPr>
    </w:lvl>
    <w:lvl w:ilvl="2" w:tplc="54871356" w:tentative="1">
      <w:start w:val="1"/>
      <w:numFmt w:val="lowerRoman"/>
      <w:lvlText w:val="%3."/>
      <w:lvlJc w:val="right"/>
      <w:pPr>
        <w:ind w:left="2160" w:hanging="180"/>
      </w:pPr>
    </w:lvl>
    <w:lvl w:ilvl="3" w:tplc="54871356" w:tentative="1">
      <w:start w:val="1"/>
      <w:numFmt w:val="decimal"/>
      <w:lvlText w:val="%4."/>
      <w:lvlJc w:val="left"/>
      <w:pPr>
        <w:ind w:left="2880" w:hanging="360"/>
      </w:pPr>
    </w:lvl>
    <w:lvl w:ilvl="4" w:tplc="54871356" w:tentative="1">
      <w:start w:val="1"/>
      <w:numFmt w:val="lowerLetter"/>
      <w:lvlText w:val="%5."/>
      <w:lvlJc w:val="left"/>
      <w:pPr>
        <w:ind w:left="3600" w:hanging="360"/>
      </w:pPr>
    </w:lvl>
    <w:lvl w:ilvl="5" w:tplc="54871356" w:tentative="1">
      <w:start w:val="1"/>
      <w:numFmt w:val="lowerRoman"/>
      <w:lvlText w:val="%6."/>
      <w:lvlJc w:val="right"/>
      <w:pPr>
        <w:ind w:left="4320" w:hanging="180"/>
      </w:pPr>
    </w:lvl>
    <w:lvl w:ilvl="6" w:tplc="54871356" w:tentative="1">
      <w:start w:val="1"/>
      <w:numFmt w:val="decimal"/>
      <w:lvlText w:val="%7."/>
      <w:lvlJc w:val="left"/>
      <w:pPr>
        <w:ind w:left="5040" w:hanging="360"/>
      </w:pPr>
    </w:lvl>
    <w:lvl w:ilvl="7" w:tplc="54871356" w:tentative="1">
      <w:start w:val="1"/>
      <w:numFmt w:val="lowerLetter"/>
      <w:lvlText w:val="%8."/>
      <w:lvlJc w:val="left"/>
      <w:pPr>
        <w:ind w:left="5760" w:hanging="360"/>
      </w:pPr>
    </w:lvl>
    <w:lvl w:ilvl="8" w:tplc="54871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6">
    <w:multiLevelType w:val="hybridMultilevel"/>
    <w:lvl w:ilvl="0" w:tplc="89163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936">
    <w:abstractNumId w:val="13936"/>
  </w:num>
  <w:num w:numId="13937">
    <w:abstractNumId w:val="139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8838121" Type="http://schemas.openxmlformats.org/officeDocument/2006/relationships/comments" Target="comments.xml"/><Relationship Id="rId316516139" Type="http://schemas.microsoft.com/office/2011/relationships/commentsExtended" Target="commentsExtended.xml"/><Relationship Id="rId40665727" Type="http://schemas.openxmlformats.org/officeDocument/2006/relationships/image" Target="media/imgrId40665727.jpg"/><Relationship Id="rId114861d9d984c5e64" Type="http://schemas.openxmlformats.org/officeDocument/2006/relationships/hyperlink" Target="http://www.kohlerengines.com/home.htm" TargetMode="External"/><Relationship Id="rId871461d9d984c5eff" Type="http://schemas.openxmlformats.org/officeDocument/2006/relationships/hyperlink" Target="http://dealers.kohlerpower.it/" TargetMode="External"/><Relationship Id="rId355361d9d984c609a" Type="http://schemas.openxmlformats.org/officeDocument/2006/relationships/hyperlink" Target="http://www.kohlerengines.com/home.htm" TargetMode="External"/><Relationship Id="rId909761d9d98504e2d" Type="http://schemas.openxmlformats.org/officeDocument/2006/relationships/image" Target="media/imgrId909761d9d98504e2d.png"/><Relationship Id="rId151261d9d98521825" Type="http://schemas.openxmlformats.org/officeDocument/2006/relationships/image" Target="media/imgrId151261d9d98521825.png"/><Relationship Id="rId515661d9d9854981d" Type="http://schemas.openxmlformats.org/officeDocument/2006/relationships/image" Target="media/imgrId515661d9d9854981d.png"/><Relationship Id="rId662661d9d985718b2" Type="http://schemas.openxmlformats.org/officeDocument/2006/relationships/image" Target="media/imgrId662661d9d985718b2.png"/><Relationship Id="rId708861d9d98597a4c" Type="http://schemas.openxmlformats.org/officeDocument/2006/relationships/image" Target="media/imgrId708861d9d98597a4c.png"/><Relationship Id="rId659061d9d985bd456" Type="http://schemas.openxmlformats.org/officeDocument/2006/relationships/image" Target="media/imgrId659061d9d985bd456.png"/><Relationship Id="rId129161d9d985da3b1" Type="http://schemas.openxmlformats.org/officeDocument/2006/relationships/image" Target="media/imgrId129161d9d985da3b1.png"/><Relationship Id="rId109861d9d9860ff0d" Type="http://schemas.openxmlformats.org/officeDocument/2006/relationships/image" Target="media/imgrId109861d9d9860ff0d.png"/><Relationship Id="rId949061d9d98630c88" Type="http://schemas.openxmlformats.org/officeDocument/2006/relationships/image" Target="media/imgrId949061d9d98630c88.png"/><Relationship Id="rId382461d9d9866508f" Type="http://schemas.openxmlformats.org/officeDocument/2006/relationships/image" Target="media/imgrId382461d9d9866508f.png"/><Relationship Id="rId822661d9d9867cb51" Type="http://schemas.openxmlformats.org/officeDocument/2006/relationships/image" Target="media/imgrId822661d9d9867cb51.jpg"/><Relationship Id="rId786361d9d9869f385" Type="http://schemas.openxmlformats.org/officeDocument/2006/relationships/image" Target="media/imgrId786361d9d9869f385.jpg"/><Relationship Id="rId555361d9d986bee1f" Type="http://schemas.openxmlformats.org/officeDocument/2006/relationships/image" Target="media/imgrId555361d9d986bee1f.jpg"/><Relationship Id="rId559661d9d986e9388" Type="http://schemas.openxmlformats.org/officeDocument/2006/relationships/image" Target="media/imgrId559661d9d986e9388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665727" Type="http://schemas.openxmlformats.org/officeDocument/2006/relationships/image" Target="media/imgrId406657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665727" Type="http://schemas.openxmlformats.org/officeDocument/2006/relationships/image" Target="media/imgrId406657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665727" Type="http://schemas.openxmlformats.org/officeDocument/2006/relationships/image" Target="media/imgrId406657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665727" Type="http://schemas.openxmlformats.org/officeDocument/2006/relationships/image" Target="media/imgrId406657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665727" Type="http://schemas.openxmlformats.org/officeDocument/2006/relationships/image" Target="media/imgrId406657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665727" Type="http://schemas.openxmlformats.org/officeDocument/2006/relationships/image" Target="media/imgrId406657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