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56693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5670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310073" w:name="ctxt"/>
    <w:bookmarkEnd w:id="33310073"/>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56593674" name="name101561dc152e3305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71761dc152e3304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1085133" name="name276661dc152e54f1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14961dc152e54f16"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26065965" name="name812161dc152e7370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96261dc152e7370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25181" name="name432361dc152e83d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661dc152e83d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74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674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674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674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674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45858" name="name467261dc152e9680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861dc152e968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74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674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674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84361dc152e96f7f"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674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674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74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674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674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34575" name="name798461dc152ead5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461dc152ead5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74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674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20929" name="name412961dc152ec0e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6361dc152ec0e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74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674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674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674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674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674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674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674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674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674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74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674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6377662" name="name690861dc152ed7f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8261dc152ed7f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674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74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18488712" name="name563861dc152ef371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15361dc152ef370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47">
    <w:multiLevelType w:val="hybridMultilevel"/>
    <w:lvl w:ilvl="0" w:tplc="27125952">
      <w:start w:val="1"/>
      <w:numFmt w:val="decimal"/>
      <w:lvlText w:val="%1."/>
      <w:lvlJc w:val="left"/>
      <w:pPr>
        <w:ind w:left="720" w:hanging="360"/>
      </w:pPr>
    </w:lvl>
    <w:lvl w:ilvl="1" w:tplc="27125952" w:tentative="1">
      <w:start w:val="1"/>
      <w:numFmt w:val="lowerLetter"/>
      <w:lvlText w:val="%2."/>
      <w:lvlJc w:val="left"/>
      <w:pPr>
        <w:ind w:left="1440" w:hanging="360"/>
      </w:pPr>
    </w:lvl>
    <w:lvl w:ilvl="2" w:tplc="27125952" w:tentative="1">
      <w:start w:val="1"/>
      <w:numFmt w:val="lowerRoman"/>
      <w:lvlText w:val="%3."/>
      <w:lvlJc w:val="right"/>
      <w:pPr>
        <w:ind w:left="2160" w:hanging="180"/>
      </w:pPr>
    </w:lvl>
    <w:lvl w:ilvl="3" w:tplc="27125952" w:tentative="1">
      <w:start w:val="1"/>
      <w:numFmt w:val="decimal"/>
      <w:lvlText w:val="%4."/>
      <w:lvlJc w:val="left"/>
      <w:pPr>
        <w:ind w:left="2880" w:hanging="360"/>
      </w:pPr>
    </w:lvl>
    <w:lvl w:ilvl="4" w:tplc="27125952" w:tentative="1">
      <w:start w:val="1"/>
      <w:numFmt w:val="lowerLetter"/>
      <w:lvlText w:val="%5."/>
      <w:lvlJc w:val="left"/>
      <w:pPr>
        <w:ind w:left="3600" w:hanging="360"/>
      </w:pPr>
    </w:lvl>
    <w:lvl w:ilvl="5" w:tplc="27125952" w:tentative="1">
      <w:start w:val="1"/>
      <w:numFmt w:val="lowerRoman"/>
      <w:lvlText w:val="%6."/>
      <w:lvlJc w:val="right"/>
      <w:pPr>
        <w:ind w:left="4320" w:hanging="180"/>
      </w:pPr>
    </w:lvl>
    <w:lvl w:ilvl="6" w:tplc="27125952" w:tentative="1">
      <w:start w:val="1"/>
      <w:numFmt w:val="decimal"/>
      <w:lvlText w:val="%7."/>
      <w:lvlJc w:val="left"/>
      <w:pPr>
        <w:ind w:left="5040" w:hanging="360"/>
      </w:pPr>
    </w:lvl>
    <w:lvl w:ilvl="7" w:tplc="27125952" w:tentative="1">
      <w:start w:val="1"/>
      <w:numFmt w:val="lowerLetter"/>
      <w:lvlText w:val="%8."/>
      <w:lvlJc w:val="left"/>
      <w:pPr>
        <w:ind w:left="5760" w:hanging="360"/>
      </w:pPr>
    </w:lvl>
    <w:lvl w:ilvl="8" w:tplc="27125952" w:tentative="1">
      <w:start w:val="1"/>
      <w:numFmt w:val="lowerRoman"/>
      <w:lvlText w:val="%9."/>
      <w:lvlJc w:val="right"/>
      <w:pPr>
        <w:ind w:left="6480" w:hanging="180"/>
      </w:pPr>
    </w:lvl>
  </w:abstractNum>
  <w:abstractNum w:abstractNumId="6746">
    <w:multiLevelType w:val="hybridMultilevel"/>
    <w:lvl w:ilvl="0" w:tplc="149346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46">
    <w:abstractNumId w:val="6746"/>
  </w:num>
  <w:num w:numId="6747">
    <w:abstractNumId w:val="67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4195636" Type="http://schemas.openxmlformats.org/officeDocument/2006/relationships/comments" Target="comments.xml"/><Relationship Id="rId713317021" Type="http://schemas.microsoft.com/office/2011/relationships/commentsExtended" Target="commentsExtended.xml"/><Relationship Id="rId88567044" Type="http://schemas.openxmlformats.org/officeDocument/2006/relationships/image" Target="media/imgrId88567044.jpg"/><Relationship Id="rId384361dc152e96f7f" Type="http://schemas.openxmlformats.org/officeDocument/2006/relationships/hyperlink" Target="https://iservice.lombardini.it/jsp/Template2/manuale.jsp?id=203&amp;parent=1000" TargetMode="External"/><Relationship Id="rId771761dc152e3304c" Type="http://schemas.openxmlformats.org/officeDocument/2006/relationships/image" Target="media/imgrId771761dc152e3304c.jpg"/><Relationship Id="rId314961dc152e54f16" Type="http://schemas.openxmlformats.org/officeDocument/2006/relationships/image" Target="media/imgrId314961dc152e54f16.jpg"/><Relationship Id="rId896261dc152e73700" Type="http://schemas.openxmlformats.org/officeDocument/2006/relationships/image" Target="media/imgrId896261dc152e73700.jpg"/><Relationship Id="rId147661dc152e83d4f" Type="http://schemas.openxmlformats.org/officeDocument/2006/relationships/image" Target="media/imgrId147661dc152e83d4f.jpg"/><Relationship Id="rId222861dc152e96800" Type="http://schemas.openxmlformats.org/officeDocument/2006/relationships/image" Target="media/imgrId222861dc152e96800.jpg"/><Relationship Id="rId995461dc152ead5ab" Type="http://schemas.openxmlformats.org/officeDocument/2006/relationships/image" Target="media/imgrId995461dc152ead5ab.jpg"/><Relationship Id="rId596361dc152ec0e24" Type="http://schemas.openxmlformats.org/officeDocument/2006/relationships/image" Target="media/imgrId596361dc152ec0e24.jpg"/><Relationship Id="rId198261dc152ed7f1f" Type="http://schemas.openxmlformats.org/officeDocument/2006/relationships/image" Target="media/imgrId198261dc152ed7f1f.png"/><Relationship Id="rId315361dc152ef370b" Type="http://schemas.openxmlformats.org/officeDocument/2006/relationships/image" Target="media/imgrId315361dc152ef37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567044" Type="http://schemas.openxmlformats.org/officeDocument/2006/relationships/image" Target="media/imgrId885670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567044" Type="http://schemas.openxmlformats.org/officeDocument/2006/relationships/image" Target="media/imgrId885670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567044" Type="http://schemas.openxmlformats.org/officeDocument/2006/relationships/image" Target="media/imgrId885670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567044" Type="http://schemas.openxmlformats.org/officeDocument/2006/relationships/image" Target="media/imgrId885670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567044" Type="http://schemas.openxmlformats.org/officeDocument/2006/relationships/image" Target="media/imgrId885670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567044" Type="http://schemas.openxmlformats.org/officeDocument/2006/relationships/image" Target="media/imgrId885670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