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08276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550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668257" w:name="ctxt"/>
    <w:bookmarkEnd w:id="2466825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07917" name="name129761dc510098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1dc510098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86761dc510098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805561dc510098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969561dc510098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3394410" name="name607761dc5100ac38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90761dc5100ac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6361470" name="name142061dc5100c3b79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37561dc5100c3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20472528" name="name822061dc5100da5ce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87761dc5100da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7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7481992" name="name384061dc5100f022b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580861dc5100f0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27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4796954" name="name501261dc51011179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68861dc510111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401961dc510112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5512325" name="name938761dc510145d41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33961dc510145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9678209" name="name842661dc510158d6f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37261dc510158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25411" name="name818861dc51016a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461dc51016a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702761dc51016b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105661dc51016b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428761dc51016b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176361dc51016c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7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848761dc51016c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3188814" name="name295261dc51018830c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81161dc510188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2149664" name="name130661dc5101a455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48361dc5101a4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715234" name="name854261dc5101b97e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10161dc5101b9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785261dc5101ba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610861dc5101ba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187961dc5101ba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0321271" name="name285761dc5101d0dd9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234161dc5101d0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7692750" name="name635261dc5101ec7b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518561dc5101ec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318661dc5101ed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2916" name="name495561dc510209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661dc510209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900761dc510209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428461dc510209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8347442" name="name606061dc510222b14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97261dc510222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42526147" name="name526761dc51023c046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30961dc51023c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984861dc51023c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109561dc51023d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0452480" name="name116061dc51025a917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73461dc51025a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2261dc51025af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70860" name="name554461dc51026d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261dc51026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549261dc51026e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16482" name="name224861dc5102815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1dc51028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3625064" name="name917661dc510294b52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06161dc510294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693388" name="name627861dc5102ad2d5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35061dc5102ad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705161dc5102ad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2961dc5102ad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116488" name="name984461dc5102c231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78561dc5102c2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8552392" name="name805361dc5102d7b1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18861dc5102d7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1061dc5102d83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38592" name="name504561dc5102eb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761dc5102eb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891961dc5102ec1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27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3553537" name="name942161dc51030d7c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29361dc51030d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5556985" name="name351561dc510324e39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95161dc510324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0134878" name="name720961dc51033e6ca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08961dc51033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251361dc51033f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056762" name="name396961dc5103525b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86861dc510352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97261dc510352d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27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5277955" name="name531161dc510379ae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90561dc510379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04510" name="name141261dc51038a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461dc51038a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630961dc51038a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27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6901" name="name806461dc510398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161dc51039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652661dc510398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2424690" name="name719661dc5103b1492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857861dc5103b1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7803995" name="name444261dc5103c7372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39061dc5103c7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84233106" name="name313161dc5103d886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74161dc5103d8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2959938" name="name440161dc5103ef745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974061dc5103ef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27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23501" name="name920261dc51040b4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1dc51040b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4677446" name="name934861dc51042248b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82861dc510422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65780382" w:name="__mcenew"/>
            <w:bookmarkEnd w:id="65780382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7212002" name="name703161dc5104383e6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60361dc510438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27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671561dc510439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29529" name="name116961dc510448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061dc510448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19461dc510448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7321937" name="name587461dc5104640a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34861dc510464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0925612" name="name343361dc51047e74f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255361dc51047e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8025" name="name379461dc510490c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261dc510490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7070751" name="name592561dc5104baee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92361dc5104ba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9575593" name="name586361dc5104d3e9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77261dc5104d3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8086" name="name537161dc5104e5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1dc5104e5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06361dc5104e5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183261dc5104e5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606961dc5104e6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0482578" name="name794461dc51050b051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860961dc51050b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416932" name="name268761dc5105262fc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971961dc510526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597361dc510528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813282" name="name950761dc51054454e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689461dc51054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4322" name="name596561dc510553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561dc510553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381761dc510553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470661dc5105545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65461dc510554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17368" name="name802561dc510564c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1dc510564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43561dc510565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0062138" name="name885261dc510583a1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172561dc510583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2861105" name="name402661dc5105a0b27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90161dc5105a0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6025763" name="name207161dc5105b7146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792161dc5105b7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9637" name="name746961dc5105c63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1dc5105c6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71561dc5105c6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259661dc5105c7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8061dc5105c8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1196101" name="name644061dc5105ddd07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32261dc5105dd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7421568" name="name772561dc510602dea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91761dc510602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1578" name="name849461dc510614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161dc510614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81768077" name="name602161dc51062ebb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71261dc51062e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418461dc51062f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6481058" name="name345761dc51064b702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836261dc51064b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3608234" name="name199261dc5106685c0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50361dc510668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96661dc510669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958561dc510669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88372" name="name718861dc51067c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261dc51067c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39761dc51067d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4298729" name="name196561dc510695b0f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26361dc510695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2099" name="name890061dc5106a79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861dc5106a7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49261dc5106a8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6068657" name="name654961dc5106c4558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98661dc5106c4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5988141" name="name699761dc5106c51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061dc5106c5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553061dc5106c5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38361dc5106c5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0412040" name="name267561dc5106e1274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19761dc5106e1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72991828" name="name422261dc5106e26ac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8961dc5106e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5988969" name="name798361dc51070d5a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26861dc51070d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8453" name="name338861dc51071f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861dc51071f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133661dc510720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9460" name="name534861dc51072fe8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3061dc51072f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5281" name="name820461dc5107431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761dc510743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673591" name="name427861dc51075c38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46361dc51075c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78658854" w:name="__mcenew"/>
            <w:bookmarkEnd w:id="7865885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497522" name="name381061dc510771c8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14361dc510771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23125" name="name586061dc510782f2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9661dc510782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6335794" name="name684861dc51079627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68761dc510796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2246815" name="name652061dc5108e9ad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45961dc5108e9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7561dc5108ea1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471">
    <w:multiLevelType w:val="hybridMultilevel"/>
    <w:lvl w:ilvl="0" w:tplc="92054572">
      <w:start w:val="1"/>
      <w:numFmt w:val="decimal"/>
      <w:lvlText w:val="%1."/>
      <w:lvlJc w:val="left"/>
      <w:pPr>
        <w:ind w:left="720" w:hanging="360"/>
      </w:pPr>
    </w:lvl>
    <w:lvl w:ilvl="1" w:tplc="92054572" w:tentative="1">
      <w:start w:val="1"/>
      <w:numFmt w:val="lowerLetter"/>
      <w:lvlText w:val="%2."/>
      <w:lvlJc w:val="left"/>
      <w:pPr>
        <w:ind w:left="1440" w:hanging="360"/>
      </w:pPr>
    </w:lvl>
    <w:lvl w:ilvl="2" w:tplc="92054572" w:tentative="1">
      <w:start w:val="1"/>
      <w:numFmt w:val="lowerRoman"/>
      <w:lvlText w:val="%3."/>
      <w:lvlJc w:val="right"/>
      <w:pPr>
        <w:ind w:left="2160" w:hanging="180"/>
      </w:pPr>
    </w:lvl>
    <w:lvl w:ilvl="3" w:tplc="92054572" w:tentative="1">
      <w:start w:val="1"/>
      <w:numFmt w:val="decimal"/>
      <w:lvlText w:val="%4."/>
      <w:lvlJc w:val="left"/>
      <w:pPr>
        <w:ind w:left="2880" w:hanging="360"/>
      </w:pPr>
    </w:lvl>
    <w:lvl w:ilvl="4" w:tplc="92054572" w:tentative="1">
      <w:start w:val="1"/>
      <w:numFmt w:val="lowerLetter"/>
      <w:lvlText w:val="%5."/>
      <w:lvlJc w:val="left"/>
      <w:pPr>
        <w:ind w:left="3600" w:hanging="360"/>
      </w:pPr>
    </w:lvl>
    <w:lvl w:ilvl="5" w:tplc="92054572" w:tentative="1">
      <w:start w:val="1"/>
      <w:numFmt w:val="lowerRoman"/>
      <w:lvlText w:val="%6."/>
      <w:lvlJc w:val="right"/>
      <w:pPr>
        <w:ind w:left="4320" w:hanging="180"/>
      </w:pPr>
    </w:lvl>
    <w:lvl w:ilvl="6" w:tplc="92054572" w:tentative="1">
      <w:start w:val="1"/>
      <w:numFmt w:val="decimal"/>
      <w:lvlText w:val="%7."/>
      <w:lvlJc w:val="left"/>
      <w:pPr>
        <w:ind w:left="5040" w:hanging="360"/>
      </w:pPr>
    </w:lvl>
    <w:lvl w:ilvl="7" w:tplc="92054572" w:tentative="1">
      <w:start w:val="1"/>
      <w:numFmt w:val="lowerLetter"/>
      <w:lvlText w:val="%8."/>
      <w:lvlJc w:val="left"/>
      <w:pPr>
        <w:ind w:left="5760" w:hanging="360"/>
      </w:pPr>
    </w:lvl>
    <w:lvl w:ilvl="8" w:tplc="9205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0">
    <w:multiLevelType w:val="hybridMultilevel"/>
    <w:lvl w:ilvl="0" w:tplc="83958570">
      <w:start w:val="1"/>
      <w:numFmt w:val="decimal"/>
      <w:lvlText w:val="%1."/>
      <w:lvlJc w:val="left"/>
      <w:pPr>
        <w:ind w:left="720" w:hanging="360"/>
      </w:pPr>
    </w:lvl>
    <w:lvl w:ilvl="1" w:tplc="83958570" w:tentative="1">
      <w:start w:val="1"/>
      <w:numFmt w:val="lowerLetter"/>
      <w:lvlText w:val="%2."/>
      <w:lvlJc w:val="left"/>
      <w:pPr>
        <w:ind w:left="1440" w:hanging="360"/>
      </w:pPr>
    </w:lvl>
    <w:lvl w:ilvl="2" w:tplc="83958570" w:tentative="1">
      <w:start w:val="1"/>
      <w:numFmt w:val="lowerRoman"/>
      <w:lvlText w:val="%3."/>
      <w:lvlJc w:val="right"/>
      <w:pPr>
        <w:ind w:left="2160" w:hanging="180"/>
      </w:pPr>
    </w:lvl>
    <w:lvl w:ilvl="3" w:tplc="83958570" w:tentative="1">
      <w:start w:val="1"/>
      <w:numFmt w:val="decimal"/>
      <w:lvlText w:val="%4."/>
      <w:lvlJc w:val="left"/>
      <w:pPr>
        <w:ind w:left="2880" w:hanging="360"/>
      </w:pPr>
    </w:lvl>
    <w:lvl w:ilvl="4" w:tplc="83958570" w:tentative="1">
      <w:start w:val="1"/>
      <w:numFmt w:val="lowerLetter"/>
      <w:lvlText w:val="%5."/>
      <w:lvlJc w:val="left"/>
      <w:pPr>
        <w:ind w:left="3600" w:hanging="360"/>
      </w:pPr>
    </w:lvl>
    <w:lvl w:ilvl="5" w:tplc="83958570" w:tentative="1">
      <w:start w:val="1"/>
      <w:numFmt w:val="lowerRoman"/>
      <w:lvlText w:val="%6."/>
      <w:lvlJc w:val="right"/>
      <w:pPr>
        <w:ind w:left="4320" w:hanging="180"/>
      </w:pPr>
    </w:lvl>
    <w:lvl w:ilvl="6" w:tplc="83958570" w:tentative="1">
      <w:start w:val="1"/>
      <w:numFmt w:val="decimal"/>
      <w:lvlText w:val="%7."/>
      <w:lvlJc w:val="left"/>
      <w:pPr>
        <w:ind w:left="5040" w:hanging="360"/>
      </w:pPr>
    </w:lvl>
    <w:lvl w:ilvl="7" w:tplc="83958570" w:tentative="1">
      <w:start w:val="1"/>
      <w:numFmt w:val="lowerLetter"/>
      <w:lvlText w:val="%8."/>
      <w:lvlJc w:val="left"/>
      <w:pPr>
        <w:ind w:left="5760" w:hanging="360"/>
      </w:pPr>
    </w:lvl>
    <w:lvl w:ilvl="8" w:tplc="8395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9">
    <w:multiLevelType w:val="hybridMultilevel"/>
    <w:lvl w:ilvl="0" w:tplc="74216572">
      <w:start w:val="1"/>
      <w:numFmt w:val="decimal"/>
      <w:lvlText w:val="%1."/>
      <w:lvlJc w:val="left"/>
      <w:pPr>
        <w:ind w:left="720" w:hanging="360"/>
      </w:pPr>
    </w:lvl>
    <w:lvl w:ilvl="1" w:tplc="74216572" w:tentative="1">
      <w:start w:val="1"/>
      <w:numFmt w:val="lowerLetter"/>
      <w:lvlText w:val="%2."/>
      <w:lvlJc w:val="left"/>
      <w:pPr>
        <w:ind w:left="1440" w:hanging="360"/>
      </w:pPr>
    </w:lvl>
    <w:lvl w:ilvl="2" w:tplc="74216572" w:tentative="1">
      <w:start w:val="1"/>
      <w:numFmt w:val="lowerRoman"/>
      <w:lvlText w:val="%3."/>
      <w:lvlJc w:val="right"/>
      <w:pPr>
        <w:ind w:left="2160" w:hanging="180"/>
      </w:pPr>
    </w:lvl>
    <w:lvl w:ilvl="3" w:tplc="74216572" w:tentative="1">
      <w:start w:val="1"/>
      <w:numFmt w:val="decimal"/>
      <w:lvlText w:val="%4."/>
      <w:lvlJc w:val="left"/>
      <w:pPr>
        <w:ind w:left="2880" w:hanging="360"/>
      </w:pPr>
    </w:lvl>
    <w:lvl w:ilvl="4" w:tplc="74216572" w:tentative="1">
      <w:start w:val="1"/>
      <w:numFmt w:val="lowerLetter"/>
      <w:lvlText w:val="%5."/>
      <w:lvlJc w:val="left"/>
      <w:pPr>
        <w:ind w:left="3600" w:hanging="360"/>
      </w:pPr>
    </w:lvl>
    <w:lvl w:ilvl="5" w:tplc="74216572" w:tentative="1">
      <w:start w:val="1"/>
      <w:numFmt w:val="lowerRoman"/>
      <w:lvlText w:val="%6."/>
      <w:lvlJc w:val="right"/>
      <w:pPr>
        <w:ind w:left="4320" w:hanging="180"/>
      </w:pPr>
    </w:lvl>
    <w:lvl w:ilvl="6" w:tplc="74216572" w:tentative="1">
      <w:start w:val="1"/>
      <w:numFmt w:val="decimal"/>
      <w:lvlText w:val="%7."/>
      <w:lvlJc w:val="left"/>
      <w:pPr>
        <w:ind w:left="5040" w:hanging="360"/>
      </w:pPr>
    </w:lvl>
    <w:lvl w:ilvl="7" w:tplc="74216572" w:tentative="1">
      <w:start w:val="1"/>
      <w:numFmt w:val="lowerLetter"/>
      <w:lvlText w:val="%8."/>
      <w:lvlJc w:val="left"/>
      <w:pPr>
        <w:ind w:left="5760" w:hanging="360"/>
      </w:pPr>
    </w:lvl>
    <w:lvl w:ilvl="8" w:tplc="7421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8">
    <w:multiLevelType w:val="hybridMultilevel"/>
    <w:lvl w:ilvl="0" w:tplc="78861964">
      <w:start w:val="1"/>
      <w:numFmt w:val="decimal"/>
      <w:lvlText w:val="%1."/>
      <w:lvlJc w:val="left"/>
      <w:pPr>
        <w:ind w:left="720" w:hanging="360"/>
      </w:pPr>
    </w:lvl>
    <w:lvl w:ilvl="1" w:tplc="78861964" w:tentative="1">
      <w:start w:val="1"/>
      <w:numFmt w:val="lowerLetter"/>
      <w:lvlText w:val="%2."/>
      <w:lvlJc w:val="left"/>
      <w:pPr>
        <w:ind w:left="1440" w:hanging="360"/>
      </w:pPr>
    </w:lvl>
    <w:lvl w:ilvl="2" w:tplc="78861964" w:tentative="1">
      <w:start w:val="1"/>
      <w:numFmt w:val="lowerRoman"/>
      <w:lvlText w:val="%3."/>
      <w:lvlJc w:val="right"/>
      <w:pPr>
        <w:ind w:left="2160" w:hanging="180"/>
      </w:pPr>
    </w:lvl>
    <w:lvl w:ilvl="3" w:tplc="78861964" w:tentative="1">
      <w:start w:val="1"/>
      <w:numFmt w:val="decimal"/>
      <w:lvlText w:val="%4."/>
      <w:lvlJc w:val="left"/>
      <w:pPr>
        <w:ind w:left="2880" w:hanging="360"/>
      </w:pPr>
    </w:lvl>
    <w:lvl w:ilvl="4" w:tplc="78861964" w:tentative="1">
      <w:start w:val="1"/>
      <w:numFmt w:val="lowerLetter"/>
      <w:lvlText w:val="%5."/>
      <w:lvlJc w:val="left"/>
      <w:pPr>
        <w:ind w:left="3600" w:hanging="360"/>
      </w:pPr>
    </w:lvl>
    <w:lvl w:ilvl="5" w:tplc="78861964" w:tentative="1">
      <w:start w:val="1"/>
      <w:numFmt w:val="lowerRoman"/>
      <w:lvlText w:val="%6."/>
      <w:lvlJc w:val="right"/>
      <w:pPr>
        <w:ind w:left="4320" w:hanging="180"/>
      </w:pPr>
    </w:lvl>
    <w:lvl w:ilvl="6" w:tplc="78861964" w:tentative="1">
      <w:start w:val="1"/>
      <w:numFmt w:val="decimal"/>
      <w:lvlText w:val="%7."/>
      <w:lvlJc w:val="left"/>
      <w:pPr>
        <w:ind w:left="5040" w:hanging="360"/>
      </w:pPr>
    </w:lvl>
    <w:lvl w:ilvl="7" w:tplc="78861964" w:tentative="1">
      <w:start w:val="1"/>
      <w:numFmt w:val="lowerLetter"/>
      <w:lvlText w:val="%8."/>
      <w:lvlJc w:val="left"/>
      <w:pPr>
        <w:ind w:left="5760" w:hanging="360"/>
      </w:pPr>
    </w:lvl>
    <w:lvl w:ilvl="8" w:tplc="7886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7">
    <w:multiLevelType w:val="hybridMultilevel"/>
    <w:lvl w:ilvl="0" w:tplc="96862148">
      <w:start w:val="1"/>
      <w:numFmt w:val="decimal"/>
      <w:lvlText w:val="%1."/>
      <w:lvlJc w:val="left"/>
      <w:pPr>
        <w:ind w:left="720" w:hanging="360"/>
      </w:pPr>
    </w:lvl>
    <w:lvl w:ilvl="1" w:tplc="96862148" w:tentative="1">
      <w:start w:val="1"/>
      <w:numFmt w:val="lowerLetter"/>
      <w:lvlText w:val="%2."/>
      <w:lvlJc w:val="left"/>
      <w:pPr>
        <w:ind w:left="1440" w:hanging="360"/>
      </w:pPr>
    </w:lvl>
    <w:lvl w:ilvl="2" w:tplc="96862148" w:tentative="1">
      <w:start w:val="1"/>
      <w:numFmt w:val="lowerRoman"/>
      <w:lvlText w:val="%3."/>
      <w:lvlJc w:val="right"/>
      <w:pPr>
        <w:ind w:left="2160" w:hanging="180"/>
      </w:pPr>
    </w:lvl>
    <w:lvl w:ilvl="3" w:tplc="96862148" w:tentative="1">
      <w:start w:val="1"/>
      <w:numFmt w:val="decimal"/>
      <w:lvlText w:val="%4."/>
      <w:lvlJc w:val="left"/>
      <w:pPr>
        <w:ind w:left="2880" w:hanging="360"/>
      </w:pPr>
    </w:lvl>
    <w:lvl w:ilvl="4" w:tplc="96862148" w:tentative="1">
      <w:start w:val="1"/>
      <w:numFmt w:val="lowerLetter"/>
      <w:lvlText w:val="%5."/>
      <w:lvlJc w:val="left"/>
      <w:pPr>
        <w:ind w:left="3600" w:hanging="360"/>
      </w:pPr>
    </w:lvl>
    <w:lvl w:ilvl="5" w:tplc="96862148" w:tentative="1">
      <w:start w:val="1"/>
      <w:numFmt w:val="lowerRoman"/>
      <w:lvlText w:val="%6."/>
      <w:lvlJc w:val="right"/>
      <w:pPr>
        <w:ind w:left="4320" w:hanging="180"/>
      </w:pPr>
    </w:lvl>
    <w:lvl w:ilvl="6" w:tplc="96862148" w:tentative="1">
      <w:start w:val="1"/>
      <w:numFmt w:val="decimal"/>
      <w:lvlText w:val="%7."/>
      <w:lvlJc w:val="left"/>
      <w:pPr>
        <w:ind w:left="5040" w:hanging="360"/>
      </w:pPr>
    </w:lvl>
    <w:lvl w:ilvl="7" w:tplc="96862148" w:tentative="1">
      <w:start w:val="1"/>
      <w:numFmt w:val="lowerLetter"/>
      <w:lvlText w:val="%8."/>
      <w:lvlJc w:val="left"/>
      <w:pPr>
        <w:ind w:left="5760" w:hanging="360"/>
      </w:pPr>
    </w:lvl>
    <w:lvl w:ilvl="8" w:tplc="9686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6">
    <w:multiLevelType w:val="hybridMultilevel"/>
    <w:lvl w:ilvl="0" w:tplc="38980686">
      <w:start w:val="1"/>
      <w:numFmt w:val="decimal"/>
      <w:lvlText w:val="%1."/>
      <w:lvlJc w:val="left"/>
      <w:pPr>
        <w:ind w:left="720" w:hanging="360"/>
      </w:pPr>
    </w:lvl>
    <w:lvl w:ilvl="1" w:tplc="38980686" w:tentative="1">
      <w:start w:val="1"/>
      <w:numFmt w:val="lowerLetter"/>
      <w:lvlText w:val="%2."/>
      <w:lvlJc w:val="left"/>
      <w:pPr>
        <w:ind w:left="1440" w:hanging="360"/>
      </w:pPr>
    </w:lvl>
    <w:lvl w:ilvl="2" w:tplc="38980686" w:tentative="1">
      <w:start w:val="1"/>
      <w:numFmt w:val="lowerRoman"/>
      <w:lvlText w:val="%3."/>
      <w:lvlJc w:val="right"/>
      <w:pPr>
        <w:ind w:left="2160" w:hanging="180"/>
      </w:pPr>
    </w:lvl>
    <w:lvl w:ilvl="3" w:tplc="38980686" w:tentative="1">
      <w:start w:val="1"/>
      <w:numFmt w:val="decimal"/>
      <w:lvlText w:val="%4."/>
      <w:lvlJc w:val="left"/>
      <w:pPr>
        <w:ind w:left="2880" w:hanging="360"/>
      </w:pPr>
    </w:lvl>
    <w:lvl w:ilvl="4" w:tplc="38980686" w:tentative="1">
      <w:start w:val="1"/>
      <w:numFmt w:val="lowerLetter"/>
      <w:lvlText w:val="%5."/>
      <w:lvlJc w:val="left"/>
      <w:pPr>
        <w:ind w:left="3600" w:hanging="360"/>
      </w:pPr>
    </w:lvl>
    <w:lvl w:ilvl="5" w:tplc="38980686" w:tentative="1">
      <w:start w:val="1"/>
      <w:numFmt w:val="lowerRoman"/>
      <w:lvlText w:val="%6."/>
      <w:lvlJc w:val="right"/>
      <w:pPr>
        <w:ind w:left="4320" w:hanging="180"/>
      </w:pPr>
    </w:lvl>
    <w:lvl w:ilvl="6" w:tplc="38980686" w:tentative="1">
      <w:start w:val="1"/>
      <w:numFmt w:val="decimal"/>
      <w:lvlText w:val="%7."/>
      <w:lvlJc w:val="left"/>
      <w:pPr>
        <w:ind w:left="5040" w:hanging="360"/>
      </w:pPr>
    </w:lvl>
    <w:lvl w:ilvl="7" w:tplc="38980686" w:tentative="1">
      <w:start w:val="1"/>
      <w:numFmt w:val="lowerLetter"/>
      <w:lvlText w:val="%8."/>
      <w:lvlJc w:val="left"/>
      <w:pPr>
        <w:ind w:left="5760" w:hanging="360"/>
      </w:pPr>
    </w:lvl>
    <w:lvl w:ilvl="8" w:tplc="3898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5">
    <w:multiLevelType w:val="hybridMultilevel"/>
    <w:lvl w:ilvl="0" w:tplc="23606799">
      <w:start w:val="1"/>
      <w:numFmt w:val="decimal"/>
      <w:lvlText w:val="%1."/>
      <w:lvlJc w:val="left"/>
      <w:pPr>
        <w:ind w:left="720" w:hanging="360"/>
      </w:pPr>
    </w:lvl>
    <w:lvl w:ilvl="1" w:tplc="23606799" w:tentative="1">
      <w:start w:val="1"/>
      <w:numFmt w:val="lowerLetter"/>
      <w:lvlText w:val="%2."/>
      <w:lvlJc w:val="left"/>
      <w:pPr>
        <w:ind w:left="1440" w:hanging="360"/>
      </w:pPr>
    </w:lvl>
    <w:lvl w:ilvl="2" w:tplc="23606799" w:tentative="1">
      <w:start w:val="1"/>
      <w:numFmt w:val="lowerRoman"/>
      <w:lvlText w:val="%3."/>
      <w:lvlJc w:val="right"/>
      <w:pPr>
        <w:ind w:left="2160" w:hanging="180"/>
      </w:pPr>
    </w:lvl>
    <w:lvl w:ilvl="3" w:tplc="23606799" w:tentative="1">
      <w:start w:val="1"/>
      <w:numFmt w:val="decimal"/>
      <w:lvlText w:val="%4."/>
      <w:lvlJc w:val="left"/>
      <w:pPr>
        <w:ind w:left="2880" w:hanging="360"/>
      </w:pPr>
    </w:lvl>
    <w:lvl w:ilvl="4" w:tplc="23606799" w:tentative="1">
      <w:start w:val="1"/>
      <w:numFmt w:val="lowerLetter"/>
      <w:lvlText w:val="%5."/>
      <w:lvlJc w:val="left"/>
      <w:pPr>
        <w:ind w:left="3600" w:hanging="360"/>
      </w:pPr>
    </w:lvl>
    <w:lvl w:ilvl="5" w:tplc="23606799" w:tentative="1">
      <w:start w:val="1"/>
      <w:numFmt w:val="lowerRoman"/>
      <w:lvlText w:val="%6."/>
      <w:lvlJc w:val="right"/>
      <w:pPr>
        <w:ind w:left="4320" w:hanging="180"/>
      </w:pPr>
    </w:lvl>
    <w:lvl w:ilvl="6" w:tplc="23606799" w:tentative="1">
      <w:start w:val="1"/>
      <w:numFmt w:val="decimal"/>
      <w:lvlText w:val="%7."/>
      <w:lvlJc w:val="left"/>
      <w:pPr>
        <w:ind w:left="5040" w:hanging="360"/>
      </w:pPr>
    </w:lvl>
    <w:lvl w:ilvl="7" w:tplc="23606799" w:tentative="1">
      <w:start w:val="1"/>
      <w:numFmt w:val="lowerLetter"/>
      <w:lvlText w:val="%8."/>
      <w:lvlJc w:val="left"/>
      <w:pPr>
        <w:ind w:left="5760" w:hanging="360"/>
      </w:pPr>
    </w:lvl>
    <w:lvl w:ilvl="8" w:tplc="23606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4">
    <w:multiLevelType w:val="hybridMultilevel"/>
    <w:lvl w:ilvl="0" w:tplc="80416621">
      <w:start w:val="1"/>
      <w:numFmt w:val="decimal"/>
      <w:lvlText w:val="%1."/>
      <w:lvlJc w:val="left"/>
      <w:pPr>
        <w:ind w:left="720" w:hanging="360"/>
      </w:pPr>
    </w:lvl>
    <w:lvl w:ilvl="1" w:tplc="80416621" w:tentative="1">
      <w:start w:val="1"/>
      <w:numFmt w:val="lowerLetter"/>
      <w:lvlText w:val="%2."/>
      <w:lvlJc w:val="left"/>
      <w:pPr>
        <w:ind w:left="1440" w:hanging="360"/>
      </w:pPr>
    </w:lvl>
    <w:lvl w:ilvl="2" w:tplc="80416621" w:tentative="1">
      <w:start w:val="1"/>
      <w:numFmt w:val="lowerRoman"/>
      <w:lvlText w:val="%3."/>
      <w:lvlJc w:val="right"/>
      <w:pPr>
        <w:ind w:left="2160" w:hanging="180"/>
      </w:pPr>
    </w:lvl>
    <w:lvl w:ilvl="3" w:tplc="80416621" w:tentative="1">
      <w:start w:val="1"/>
      <w:numFmt w:val="decimal"/>
      <w:lvlText w:val="%4."/>
      <w:lvlJc w:val="left"/>
      <w:pPr>
        <w:ind w:left="2880" w:hanging="360"/>
      </w:pPr>
    </w:lvl>
    <w:lvl w:ilvl="4" w:tplc="80416621" w:tentative="1">
      <w:start w:val="1"/>
      <w:numFmt w:val="lowerLetter"/>
      <w:lvlText w:val="%5."/>
      <w:lvlJc w:val="left"/>
      <w:pPr>
        <w:ind w:left="3600" w:hanging="360"/>
      </w:pPr>
    </w:lvl>
    <w:lvl w:ilvl="5" w:tplc="80416621" w:tentative="1">
      <w:start w:val="1"/>
      <w:numFmt w:val="lowerRoman"/>
      <w:lvlText w:val="%6."/>
      <w:lvlJc w:val="right"/>
      <w:pPr>
        <w:ind w:left="4320" w:hanging="180"/>
      </w:pPr>
    </w:lvl>
    <w:lvl w:ilvl="6" w:tplc="80416621" w:tentative="1">
      <w:start w:val="1"/>
      <w:numFmt w:val="decimal"/>
      <w:lvlText w:val="%7."/>
      <w:lvlJc w:val="left"/>
      <w:pPr>
        <w:ind w:left="5040" w:hanging="360"/>
      </w:pPr>
    </w:lvl>
    <w:lvl w:ilvl="7" w:tplc="80416621" w:tentative="1">
      <w:start w:val="1"/>
      <w:numFmt w:val="lowerLetter"/>
      <w:lvlText w:val="%8."/>
      <w:lvlJc w:val="left"/>
      <w:pPr>
        <w:ind w:left="5760" w:hanging="360"/>
      </w:pPr>
    </w:lvl>
    <w:lvl w:ilvl="8" w:tplc="8041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3">
    <w:multiLevelType w:val="hybridMultilevel"/>
    <w:lvl w:ilvl="0" w:tplc="49663203">
      <w:start w:val="1"/>
      <w:numFmt w:val="decimal"/>
      <w:lvlText w:val="%1."/>
      <w:lvlJc w:val="left"/>
      <w:pPr>
        <w:ind w:left="720" w:hanging="360"/>
      </w:pPr>
    </w:lvl>
    <w:lvl w:ilvl="1" w:tplc="49663203" w:tentative="1">
      <w:start w:val="1"/>
      <w:numFmt w:val="lowerLetter"/>
      <w:lvlText w:val="%2."/>
      <w:lvlJc w:val="left"/>
      <w:pPr>
        <w:ind w:left="1440" w:hanging="360"/>
      </w:pPr>
    </w:lvl>
    <w:lvl w:ilvl="2" w:tplc="49663203" w:tentative="1">
      <w:start w:val="1"/>
      <w:numFmt w:val="lowerRoman"/>
      <w:lvlText w:val="%3."/>
      <w:lvlJc w:val="right"/>
      <w:pPr>
        <w:ind w:left="2160" w:hanging="180"/>
      </w:pPr>
    </w:lvl>
    <w:lvl w:ilvl="3" w:tplc="49663203" w:tentative="1">
      <w:start w:val="1"/>
      <w:numFmt w:val="decimal"/>
      <w:lvlText w:val="%4."/>
      <w:lvlJc w:val="left"/>
      <w:pPr>
        <w:ind w:left="2880" w:hanging="360"/>
      </w:pPr>
    </w:lvl>
    <w:lvl w:ilvl="4" w:tplc="49663203" w:tentative="1">
      <w:start w:val="1"/>
      <w:numFmt w:val="lowerLetter"/>
      <w:lvlText w:val="%5."/>
      <w:lvlJc w:val="left"/>
      <w:pPr>
        <w:ind w:left="3600" w:hanging="360"/>
      </w:pPr>
    </w:lvl>
    <w:lvl w:ilvl="5" w:tplc="49663203" w:tentative="1">
      <w:start w:val="1"/>
      <w:numFmt w:val="lowerRoman"/>
      <w:lvlText w:val="%6."/>
      <w:lvlJc w:val="right"/>
      <w:pPr>
        <w:ind w:left="4320" w:hanging="180"/>
      </w:pPr>
    </w:lvl>
    <w:lvl w:ilvl="6" w:tplc="49663203" w:tentative="1">
      <w:start w:val="1"/>
      <w:numFmt w:val="decimal"/>
      <w:lvlText w:val="%7."/>
      <w:lvlJc w:val="left"/>
      <w:pPr>
        <w:ind w:left="5040" w:hanging="360"/>
      </w:pPr>
    </w:lvl>
    <w:lvl w:ilvl="7" w:tplc="49663203" w:tentative="1">
      <w:start w:val="1"/>
      <w:numFmt w:val="lowerLetter"/>
      <w:lvlText w:val="%8."/>
      <w:lvlJc w:val="left"/>
      <w:pPr>
        <w:ind w:left="5760" w:hanging="360"/>
      </w:pPr>
    </w:lvl>
    <w:lvl w:ilvl="8" w:tplc="49663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2">
    <w:multiLevelType w:val="hybridMultilevel"/>
    <w:lvl w:ilvl="0" w:tplc="76577950">
      <w:start w:val="1"/>
      <w:numFmt w:val="decimal"/>
      <w:lvlText w:val="%1."/>
      <w:lvlJc w:val="left"/>
      <w:pPr>
        <w:ind w:left="720" w:hanging="360"/>
      </w:pPr>
    </w:lvl>
    <w:lvl w:ilvl="1" w:tplc="76577950" w:tentative="1">
      <w:start w:val="1"/>
      <w:numFmt w:val="lowerLetter"/>
      <w:lvlText w:val="%2."/>
      <w:lvlJc w:val="left"/>
      <w:pPr>
        <w:ind w:left="1440" w:hanging="360"/>
      </w:pPr>
    </w:lvl>
    <w:lvl w:ilvl="2" w:tplc="76577950" w:tentative="1">
      <w:start w:val="1"/>
      <w:numFmt w:val="lowerRoman"/>
      <w:lvlText w:val="%3."/>
      <w:lvlJc w:val="right"/>
      <w:pPr>
        <w:ind w:left="2160" w:hanging="180"/>
      </w:pPr>
    </w:lvl>
    <w:lvl w:ilvl="3" w:tplc="76577950" w:tentative="1">
      <w:start w:val="1"/>
      <w:numFmt w:val="decimal"/>
      <w:lvlText w:val="%4."/>
      <w:lvlJc w:val="left"/>
      <w:pPr>
        <w:ind w:left="2880" w:hanging="360"/>
      </w:pPr>
    </w:lvl>
    <w:lvl w:ilvl="4" w:tplc="76577950" w:tentative="1">
      <w:start w:val="1"/>
      <w:numFmt w:val="lowerLetter"/>
      <w:lvlText w:val="%5."/>
      <w:lvlJc w:val="left"/>
      <w:pPr>
        <w:ind w:left="3600" w:hanging="360"/>
      </w:pPr>
    </w:lvl>
    <w:lvl w:ilvl="5" w:tplc="76577950" w:tentative="1">
      <w:start w:val="1"/>
      <w:numFmt w:val="lowerRoman"/>
      <w:lvlText w:val="%6."/>
      <w:lvlJc w:val="right"/>
      <w:pPr>
        <w:ind w:left="4320" w:hanging="180"/>
      </w:pPr>
    </w:lvl>
    <w:lvl w:ilvl="6" w:tplc="76577950" w:tentative="1">
      <w:start w:val="1"/>
      <w:numFmt w:val="decimal"/>
      <w:lvlText w:val="%7."/>
      <w:lvlJc w:val="left"/>
      <w:pPr>
        <w:ind w:left="5040" w:hanging="360"/>
      </w:pPr>
    </w:lvl>
    <w:lvl w:ilvl="7" w:tplc="76577950" w:tentative="1">
      <w:start w:val="1"/>
      <w:numFmt w:val="lowerLetter"/>
      <w:lvlText w:val="%8."/>
      <w:lvlJc w:val="left"/>
      <w:pPr>
        <w:ind w:left="5760" w:hanging="360"/>
      </w:pPr>
    </w:lvl>
    <w:lvl w:ilvl="8" w:tplc="7657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1">
    <w:multiLevelType w:val="hybridMultilevel"/>
    <w:lvl w:ilvl="0" w:tplc="55221633">
      <w:start w:val="1"/>
      <w:numFmt w:val="decimal"/>
      <w:lvlText w:val="%1."/>
      <w:lvlJc w:val="left"/>
      <w:pPr>
        <w:ind w:left="720" w:hanging="360"/>
      </w:pPr>
    </w:lvl>
    <w:lvl w:ilvl="1" w:tplc="55221633" w:tentative="1">
      <w:start w:val="1"/>
      <w:numFmt w:val="lowerLetter"/>
      <w:lvlText w:val="%2."/>
      <w:lvlJc w:val="left"/>
      <w:pPr>
        <w:ind w:left="1440" w:hanging="360"/>
      </w:pPr>
    </w:lvl>
    <w:lvl w:ilvl="2" w:tplc="55221633" w:tentative="1">
      <w:start w:val="1"/>
      <w:numFmt w:val="lowerRoman"/>
      <w:lvlText w:val="%3."/>
      <w:lvlJc w:val="right"/>
      <w:pPr>
        <w:ind w:left="2160" w:hanging="180"/>
      </w:pPr>
    </w:lvl>
    <w:lvl w:ilvl="3" w:tplc="55221633" w:tentative="1">
      <w:start w:val="1"/>
      <w:numFmt w:val="decimal"/>
      <w:lvlText w:val="%4."/>
      <w:lvlJc w:val="left"/>
      <w:pPr>
        <w:ind w:left="2880" w:hanging="360"/>
      </w:pPr>
    </w:lvl>
    <w:lvl w:ilvl="4" w:tplc="55221633" w:tentative="1">
      <w:start w:val="1"/>
      <w:numFmt w:val="lowerLetter"/>
      <w:lvlText w:val="%5."/>
      <w:lvlJc w:val="left"/>
      <w:pPr>
        <w:ind w:left="3600" w:hanging="360"/>
      </w:pPr>
    </w:lvl>
    <w:lvl w:ilvl="5" w:tplc="55221633" w:tentative="1">
      <w:start w:val="1"/>
      <w:numFmt w:val="lowerRoman"/>
      <w:lvlText w:val="%6."/>
      <w:lvlJc w:val="right"/>
      <w:pPr>
        <w:ind w:left="4320" w:hanging="180"/>
      </w:pPr>
    </w:lvl>
    <w:lvl w:ilvl="6" w:tplc="55221633" w:tentative="1">
      <w:start w:val="1"/>
      <w:numFmt w:val="decimal"/>
      <w:lvlText w:val="%7."/>
      <w:lvlJc w:val="left"/>
      <w:pPr>
        <w:ind w:left="5040" w:hanging="360"/>
      </w:pPr>
    </w:lvl>
    <w:lvl w:ilvl="7" w:tplc="55221633" w:tentative="1">
      <w:start w:val="1"/>
      <w:numFmt w:val="lowerLetter"/>
      <w:lvlText w:val="%8."/>
      <w:lvlJc w:val="left"/>
      <w:pPr>
        <w:ind w:left="5760" w:hanging="360"/>
      </w:pPr>
    </w:lvl>
    <w:lvl w:ilvl="8" w:tplc="5522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0">
    <w:multiLevelType w:val="hybridMultilevel"/>
    <w:lvl w:ilvl="0" w:tplc="36229756">
      <w:start w:val="1"/>
      <w:numFmt w:val="decimal"/>
      <w:lvlText w:val="%1."/>
      <w:lvlJc w:val="left"/>
      <w:pPr>
        <w:ind w:left="720" w:hanging="360"/>
      </w:pPr>
    </w:lvl>
    <w:lvl w:ilvl="1" w:tplc="36229756" w:tentative="1">
      <w:start w:val="1"/>
      <w:numFmt w:val="lowerLetter"/>
      <w:lvlText w:val="%2."/>
      <w:lvlJc w:val="left"/>
      <w:pPr>
        <w:ind w:left="1440" w:hanging="360"/>
      </w:pPr>
    </w:lvl>
    <w:lvl w:ilvl="2" w:tplc="36229756" w:tentative="1">
      <w:start w:val="1"/>
      <w:numFmt w:val="lowerRoman"/>
      <w:lvlText w:val="%3."/>
      <w:lvlJc w:val="right"/>
      <w:pPr>
        <w:ind w:left="2160" w:hanging="180"/>
      </w:pPr>
    </w:lvl>
    <w:lvl w:ilvl="3" w:tplc="36229756" w:tentative="1">
      <w:start w:val="1"/>
      <w:numFmt w:val="decimal"/>
      <w:lvlText w:val="%4."/>
      <w:lvlJc w:val="left"/>
      <w:pPr>
        <w:ind w:left="2880" w:hanging="360"/>
      </w:pPr>
    </w:lvl>
    <w:lvl w:ilvl="4" w:tplc="36229756" w:tentative="1">
      <w:start w:val="1"/>
      <w:numFmt w:val="lowerLetter"/>
      <w:lvlText w:val="%5."/>
      <w:lvlJc w:val="left"/>
      <w:pPr>
        <w:ind w:left="3600" w:hanging="360"/>
      </w:pPr>
    </w:lvl>
    <w:lvl w:ilvl="5" w:tplc="36229756" w:tentative="1">
      <w:start w:val="1"/>
      <w:numFmt w:val="lowerRoman"/>
      <w:lvlText w:val="%6."/>
      <w:lvlJc w:val="right"/>
      <w:pPr>
        <w:ind w:left="4320" w:hanging="180"/>
      </w:pPr>
    </w:lvl>
    <w:lvl w:ilvl="6" w:tplc="36229756" w:tentative="1">
      <w:start w:val="1"/>
      <w:numFmt w:val="decimal"/>
      <w:lvlText w:val="%7."/>
      <w:lvlJc w:val="left"/>
      <w:pPr>
        <w:ind w:left="5040" w:hanging="360"/>
      </w:pPr>
    </w:lvl>
    <w:lvl w:ilvl="7" w:tplc="36229756" w:tentative="1">
      <w:start w:val="1"/>
      <w:numFmt w:val="lowerLetter"/>
      <w:lvlText w:val="%8."/>
      <w:lvlJc w:val="left"/>
      <w:pPr>
        <w:ind w:left="5760" w:hanging="360"/>
      </w:pPr>
    </w:lvl>
    <w:lvl w:ilvl="8" w:tplc="3622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9">
    <w:multiLevelType w:val="hybridMultilevel"/>
    <w:lvl w:ilvl="0" w:tplc="82843447">
      <w:start w:val="1"/>
      <w:numFmt w:val="decimal"/>
      <w:lvlText w:val="%1."/>
      <w:lvlJc w:val="left"/>
      <w:pPr>
        <w:ind w:left="720" w:hanging="360"/>
      </w:pPr>
    </w:lvl>
    <w:lvl w:ilvl="1" w:tplc="82843447" w:tentative="1">
      <w:start w:val="1"/>
      <w:numFmt w:val="lowerLetter"/>
      <w:lvlText w:val="%2."/>
      <w:lvlJc w:val="left"/>
      <w:pPr>
        <w:ind w:left="1440" w:hanging="360"/>
      </w:pPr>
    </w:lvl>
    <w:lvl w:ilvl="2" w:tplc="82843447" w:tentative="1">
      <w:start w:val="1"/>
      <w:numFmt w:val="lowerRoman"/>
      <w:lvlText w:val="%3."/>
      <w:lvlJc w:val="right"/>
      <w:pPr>
        <w:ind w:left="2160" w:hanging="180"/>
      </w:pPr>
    </w:lvl>
    <w:lvl w:ilvl="3" w:tplc="82843447" w:tentative="1">
      <w:start w:val="1"/>
      <w:numFmt w:val="decimal"/>
      <w:lvlText w:val="%4."/>
      <w:lvlJc w:val="left"/>
      <w:pPr>
        <w:ind w:left="2880" w:hanging="360"/>
      </w:pPr>
    </w:lvl>
    <w:lvl w:ilvl="4" w:tplc="82843447" w:tentative="1">
      <w:start w:val="1"/>
      <w:numFmt w:val="lowerLetter"/>
      <w:lvlText w:val="%5."/>
      <w:lvlJc w:val="left"/>
      <w:pPr>
        <w:ind w:left="3600" w:hanging="360"/>
      </w:pPr>
    </w:lvl>
    <w:lvl w:ilvl="5" w:tplc="82843447" w:tentative="1">
      <w:start w:val="1"/>
      <w:numFmt w:val="lowerRoman"/>
      <w:lvlText w:val="%6."/>
      <w:lvlJc w:val="right"/>
      <w:pPr>
        <w:ind w:left="4320" w:hanging="180"/>
      </w:pPr>
    </w:lvl>
    <w:lvl w:ilvl="6" w:tplc="82843447" w:tentative="1">
      <w:start w:val="1"/>
      <w:numFmt w:val="decimal"/>
      <w:lvlText w:val="%7."/>
      <w:lvlJc w:val="left"/>
      <w:pPr>
        <w:ind w:left="5040" w:hanging="360"/>
      </w:pPr>
    </w:lvl>
    <w:lvl w:ilvl="7" w:tplc="82843447" w:tentative="1">
      <w:start w:val="1"/>
      <w:numFmt w:val="lowerLetter"/>
      <w:lvlText w:val="%8."/>
      <w:lvlJc w:val="left"/>
      <w:pPr>
        <w:ind w:left="5760" w:hanging="360"/>
      </w:pPr>
    </w:lvl>
    <w:lvl w:ilvl="8" w:tplc="8284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8">
    <w:multiLevelType w:val="hybridMultilevel"/>
    <w:lvl w:ilvl="0" w:tplc="93102409">
      <w:start w:val="1"/>
      <w:numFmt w:val="decimal"/>
      <w:lvlText w:val="%1."/>
      <w:lvlJc w:val="left"/>
      <w:pPr>
        <w:ind w:left="720" w:hanging="360"/>
      </w:pPr>
    </w:lvl>
    <w:lvl w:ilvl="1" w:tplc="93102409" w:tentative="1">
      <w:start w:val="1"/>
      <w:numFmt w:val="lowerLetter"/>
      <w:lvlText w:val="%2."/>
      <w:lvlJc w:val="left"/>
      <w:pPr>
        <w:ind w:left="1440" w:hanging="360"/>
      </w:pPr>
    </w:lvl>
    <w:lvl w:ilvl="2" w:tplc="93102409" w:tentative="1">
      <w:start w:val="1"/>
      <w:numFmt w:val="lowerRoman"/>
      <w:lvlText w:val="%3."/>
      <w:lvlJc w:val="right"/>
      <w:pPr>
        <w:ind w:left="2160" w:hanging="180"/>
      </w:pPr>
    </w:lvl>
    <w:lvl w:ilvl="3" w:tplc="93102409" w:tentative="1">
      <w:start w:val="1"/>
      <w:numFmt w:val="decimal"/>
      <w:lvlText w:val="%4."/>
      <w:lvlJc w:val="left"/>
      <w:pPr>
        <w:ind w:left="2880" w:hanging="360"/>
      </w:pPr>
    </w:lvl>
    <w:lvl w:ilvl="4" w:tplc="93102409" w:tentative="1">
      <w:start w:val="1"/>
      <w:numFmt w:val="lowerLetter"/>
      <w:lvlText w:val="%5."/>
      <w:lvlJc w:val="left"/>
      <w:pPr>
        <w:ind w:left="3600" w:hanging="360"/>
      </w:pPr>
    </w:lvl>
    <w:lvl w:ilvl="5" w:tplc="93102409" w:tentative="1">
      <w:start w:val="1"/>
      <w:numFmt w:val="lowerRoman"/>
      <w:lvlText w:val="%6."/>
      <w:lvlJc w:val="right"/>
      <w:pPr>
        <w:ind w:left="4320" w:hanging="180"/>
      </w:pPr>
    </w:lvl>
    <w:lvl w:ilvl="6" w:tplc="93102409" w:tentative="1">
      <w:start w:val="1"/>
      <w:numFmt w:val="decimal"/>
      <w:lvlText w:val="%7."/>
      <w:lvlJc w:val="left"/>
      <w:pPr>
        <w:ind w:left="5040" w:hanging="360"/>
      </w:pPr>
    </w:lvl>
    <w:lvl w:ilvl="7" w:tplc="93102409" w:tentative="1">
      <w:start w:val="1"/>
      <w:numFmt w:val="lowerLetter"/>
      <w:lvlText w:val="%8."/>
      <w:lvlJc w:val="left"/>
      <w:pPr>
        <w:ind w:left="5760" w:hanging="360"/>
      </w:pPr>
    </w:lvl>
    <w:lvl w:ilvl="8" w:tplc="9310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7">
    <w:multiLevelType w:val="hybridMultilevel"/>
    <w:lvl w:ilvl="0" w:tplc="59400966">
      <w:start w:val="1"/>
      <w:numFmt w:val="decimal"/>
      <w:lvlText w:val="%1."/>
      <w:lvlJc w:val="left"/>
      <w:pPr>
        <w:ind w:left="720" w:hanging="360"/>
      </w:pPr>
    </w:lvl>
    <w:lvl w:ilvl="1" w:tplc="59400966" w:tentative="1">
      <w:start w:val="1"/>
      <w:numFmt w:val="lowerLetter"/>
      <w:lvlText w:val="%2."/>
      <w:lvlJc w:val="left"/>
      <w:pPr>
        <w:ind w:left="1440" w:hanging="360"/>
      </w:pPr>
    </w:lvl>
    <w:lvl w:ilvl="2" w:tplc="59400966" w:tentative="1">
      <w:start w:val="1"/>
      <w:numFmt w:val="lowerRoman"/>
      <w:lvlText w:val="%3."/>
      <w:lvlJc w:val="right"/>
      <w:pPr>
        <w:ind w:left="2160" w:hanging="180"/>
      </w:pPr>
    </w:lvl>
    <w:lvl w:ilvl="3" w:tplc="59400966" w:tentative="1">
      <w:start w:val="1"/>
      <w:numFmt w:val="decimal"/>
      <w:lvlText w:val="%4."/>
      <w:lvlJc w:val="left"/>
      <w:pPr>
        <w:ind w:left="2880" w:hanging="360"/>
      </w:pPr>
    </w:lvl>
    <w:lvl w:ilvl="4" w:tplc="59400966" w:tentative="1">
      <w:start w:val="1"/>
      <w:numFmt w:val="lowerLetter"/>
      <w:lvlText w:val="%5."/>
      <w:lvlJc w:val="left"/>
      <w:pPr>
        <w:ind w:left="3600" w:hanging="360"/>
      </w:pPr>
    </w:lvl>
    <w:lvl w:ilvl="5" w:tplc="59400966" w:tentative="1">
      <w:start w:val="1"/>
      <w:numFmt w:val="lowerRoman"/>
      <w:lvlText w:val="%6."/>
      <w:lvlJc w:val="right"/>
      <w:pPr>
        <w:ind w:left="4320" w:hanging="180"/>
      </w:pPr>
    </w:lvl>
    <w:lvl w:ilvl="6" w:tplc="59400966" w:tentative="1">
      <w:start w:val="1"/>
      <w:numFmt w:val="decimal"/>
      <w:lvlText w:val="%7."/>
      <w:lvlJc w:val="left"/>
      <w:pPr>
        <w:ind w:left="5040" w:hanging="360"/>
      </w:pPr>
    </w:lvl>
    <w:lvl w:ilvl="7" w:tplc="59400966" w:tentative="1">
      <w:start w:val="1"/>
      <w:numFmt w:val="lowerLetter"/>
      <w:lvlText w:val="%8."/>
      <w:lvlJc w:val="left"/>
      <w:pPr>
        <w:ind w:left="5760" w:hanging="360"/>
      </w:pPr>
    </w:lvl>
    <w:lvl w:ilvl="8" w:tplc="5940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6">
    <w:multiLevelType w:val="hybridMultilevel"/>
    <w:lvl w:ilvl="0" w:tplc="35562113">
      <w:start w:val="1"/>
      <w:numFmt w:val="decimal"/>
      <w:lvlText w:val="%1."/>
      <w:lvlJc w:val="left"/>
      <w:pPr>
        <w:ind w:left="720" w:hanging="360"/>
      </w:pPr>
    </w:lvl>
    <w:lvl w:ilvl="1" w:tplc="35562113" w:tentative="1">
      <w:start w:val="1"/>
      <w:numFmt w:val="lowerLetter"/>
      <w:lvlText w:val="%2."/>
      <w:lvlJc w:val="left"/>
      <w:pPr>
        <w:ind w:left="1440" w:hanging="360"/>
      </w:pPr>
    </w:lvl>
    <w:lvl w:ilvl="2" w:tplc="35562113" w:tentative="1">
      <w:start w:val="1"/>
      <w:numFmt w:val="lowerRoman"/>
      <w:lvlText w:val="%3."/>
      <w:lvlJc w:val="right"/>
      <w:pPr>
        <w:ind w:left="2160" w:hanging="180"/>
      </w:pPr>
    </w:lvl>
    <w:lvl w:ilvl="3" w:tplc="35562113" w:tentative="1">
      <w:start w:val="1"/>
      <w:numFmt w:val="decimal"/>
      <w:lvlText w:val="%4."/>
      <w:lvlJc w:val="left"/>
      <w:pPr>
        <w:ind w:left="2880" w:hanging="360"/>
      </w:pPr>
    </w:lvl>
    <w:lvl w:ilvl="4" w:tplc="35562113" w:tentative="1">
      <w:start w:val="1"/>
      <w:numFmt w:val="lowerLetter"/>
      <w:lvlText w:val="%5."/>
      <w:lvlJc w:val="left"/>
      <w:pPr>
        <w:ind w:left="3600" w:hanging="360"/>
      </w:pPr>
    </w:lvl>
    <w:lvl w:ilvl="5" w:tplc="35562113" w:tentative="1">
      <w:start w:val="1"/>
      <w:numFmt w:val="lowerRoman"/>
      <w:lvlText w:val="%6."/>
      <w:lvlJc w:val="right"/>
      <w:pPr>
        <w:ind w:left="4320" w:hanging="180"/>
      </w:pPr>
    </w:lvl>
    <w:lvl w:ilvl="6" w:tplc="35562113" w:tentative="1">
      <w:start w:val="1"/>
      <w:numFmt w:val="decimal"/>
      <w:lvlText w:val="%7."/>
      <w:lvlJc w:val="left"/>
      <w:pPr>
        <w:ind w:left="5040" w:hanging="360"/>
      </w:pPr>
    </w:lvl>
    <w:lvl w:ilvl="7" w:tplc="35562113" w:tentative="1">
      <w:start w:val="1"/>
      <w:numFmt w:val="lowerLetter"/>
      <w:lvlText w:val="%8."/>
      <w:lvlJc w:val="left"/>
      <w:pPr>
        <w:ind w:left="5760" w:hanging="360"/>
      </w:pPr>
    </w:lvl>
    <w:lvl w:ilvl="8" w:tplc="35562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5">
    <w:multiLevelType w:val="hybridMultilevel"/>
    <w:lvl w:ilvl="0" w:tplc="91184363">
      <w:start w:val="1"/>
      <w:numFmt w:val="decimal"/>
      <w:lvlText w:val="%1."/>
      <w:lvlJc w:val="left"/>
      <w:pPr>
        <w:ind w:left="720" w:hanging="360"/>
      </w:pPr>
    </w:lvl>
    <w:lvl w:ilvl="1" w:tplc="91184363" w:tentative="1">
      <w:start w:val="1"/>
      <w:numFmt w:val="lowerLetter"/>
      <w:lvlText w:val="%2."/>
      <w:lvlJc w:val="left"/>
      <w:pPr>
        <w:ind w:left="1440" w:hanging="360"/>
      </w:pPr>
    </w:lvl>
    <w:lvl w:ilvl="2" w:tplc="91184363" w:tentative="1">
      <w:start w:val="1"/>
      <w:numFmt w:val="lowerRoman"/>
      <w:lvlText w:val="%3."/>
      <w:lvlJc w:val="right"/>
      <w:pPr>
        <w:ind w:left="2160" w:hanging="180"/>
      </w:pPr>
    </w:lvl>
    <w:lvl w:ilvl="3" w:tplc="91184363" w:tentative="1">
      <w:start w:val="1"/>
      <w:numFmt w:val="decimal"/>
      <w:lvlText w:val="%4."/>
      <w:lvlJc w:val="left"/>
      <w:pPr>
        <w:ind w:left="2880" w:hanging="360"/>
      </w:pPr>
    </w:lvl>
    <w:lvl w:ilvl="4" w:tplc="91184363" w:tentative="1">
      <w:start w:val="1"/>
      <w:numFmt w:val="lowerLetter"/>
      <w:lvlText w:val="%5."/>
      <w:lvlJc w:val="left"/>
      <w:pPr>
        <w:ind w:left="3600" w:hanging="360"/>
      </w:pPr>
    </w:lvl>
    <w:lvl w:ilvl="5" w:tplc="91184363" w:tentative="1">
      <w:start w:val="1"/>
      <w:numFmt w:val="lowerRoman"/>
      <w:lvlText w:val="%6."/>
      <w:lvlJc w:val="right"/>
      <w:pPr>
        <w:ind w:left="4320" w:hanging="180"/>
      </w:pPr>
    </w:lvl>
    <w:lvl w:ilvl="6" w:tplc="91184363" w:tentative="1">
      <w:start w:val="1"/>
      <w:numFmt w:val="decimal"/>
      <w:lvlText w:val="%7."/>
      <w:lvlJc w:val="left"/>
      <w:pPr>
        <w:ind w:left="5040" w:hanging="360"/>
      </w:pPr>
    </w:lvl>
    <w:lvl w:ilvl="7" w:tplc="91184363" w:tentative="1">
      <w:start w:val="1"/>
      <w:numFmt w:val="lowerLetter"/>
      <w:lvlText w:val="%8."/>
      <w:lvlJc w:val="left"/>
      <w:pPr>
        <w:ind w:left="5760" w:hanging="360"/>
      </w:pPr>
    </w:lvl>
    <w:lvl w:ilvl="8" w:tplc="9118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4">
    <w:multiLevelType w:val="hybridMultilevel"/>
    <w:lvl w:ilvl="0" w:tplc="95524376">
      <w:start w:val="1"/>
      <w:numFmt w:val="decimal"/>
      <w:lvlText w:val="%1."/>
      <w:lvlJc w:val="left"/>
      <w:pPr>
        <w:ind w:left="720" w:hanging="360"/>
      </w:pPr>
    </w:lvl>
    <w:lvl w:ilvl="1" w:tplc="95524376" w:tentative="1">
      <w:start w:val="1"/>
      <w:numFmt w:val="lowerLetter"/>
      <w:lvlText w:val="%2."/>
      <w:lvlJc w:val="left"/>
      <w:pPr>
        <w:ind w:left="1440" w:hanging="360"/>
      </w:pPr>
    </w:lvl>
    <w:lvl w:ilvl="2" w:tplc="95524376" w:tentative="1">
      <w:start w:val="1"/>
      <w:numFmt w:val="lowerRoman"/>
      <w:lvlText w:val="%3."/>
      <w:lvlJc w:val="right"/>
      <w:pPr>
        <w:ind w:left="2160" w:hanging="180"/>
      </w:pPr>
    </w:lvl>
    <w:lvl w:ilvl="3" w:tplc="95524376" w:tentative="1">
      <w:start w:val="1"/>
      <w:numFmt w:val="decimal"/>
      <w:lvlText w:val="%4."/>
      <w:lvlJc w:val="left"/>
      <w:pPr>
        <w:ind w:left="2880" w:hanging="360"/>
      </w:pPr>
    </w:lvl>
    <w:lvl w:ilvl="4" w:tplc="95524376" w:tentative="1">
      <w:start w:val="1"/>
      <w:numFmt w:val="lowerLetter"/>
      <w:lvlText w:val="%5."/>
      <w:lvlJc w:val="left"/>
      <w:pPr>
        <w:ind w:left="3600" w:hanging="360"/>
      </w:pPr>
    </w:lvl>
    <w:lvl w:ilvl="5" w:tplc="95524376" w:tentative="1">
      <w:start w:val="1"/>
      <w:numFmt w:val="lowerRoman"/>
      <w:lvlText w:val="%6."/>
      <w:lvlJc w:val="right"/>
      <w:pPr>
        <w:ind w:left="4320" w:hanging="180"/>
      </w:pPr>
    </w:lvl>
    <w:lvl w:ilvl="6" w:tplc="95524376" w:tentative="1">
      <w:start w:val="1"/>
      <w:numFmt w:val="decimal"/>
      <w:lvlText w:val="%7."/>
      <w:lvlJc w:val="left"/>
      <w:pPr>
        <w:ind w:left="5040" w:hanging="360"/>
      </w:pPr>
    </w:lvl>
    <w:lvl w:ilvl="7" w:tplc="95524376" w:tentative="1">
      <w:start w:val="1"/>
      <w:numFmt w:val="lowerLetter"/>
      <w:lvlText w:val="%8."/>
      <w:lvlJc w:val="left"/>
      <w:pPr>
        <w:ind w:left="5760" w:hanging="360"/>
      </w:pPr>
    </w:lvl>
    <w:lvl w:ilvl="8" w:tplc="9552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3">
    <w:multiLevelType w:val="hybridMultilevel"/>
    <w:lvl w:ilvl="0" w:tplc="96841459">
      <w:start w:val="1"/>
      <w:numFmt w:val="decimal"/>
      <w:lvlText w:val="%1."/>
      <w:lvlJc w:val="left"/>
      <w:pPr>
        <w:ind w:left="720" w:hanging="360"/>
      </w:pPr>
    </w:lvl>
    <w:lvl w:ilvl="1" w:tplc="96841459" w:tentative="1">
      <w:start w:val="1"/>
      <w:numFmt w:val="lowerLetter"/>
      <w:lvlText w:val="%2."/>
      <w:lvlJc w:val="left"/>
      <w:pPr>
        <w:ind w:left="1440" w:hanging="360"/>
      </w:pPr>
    </w:lvl>
    <w:lvl w:ilvl="2" w:tplc="96841459" w:tentative="1">
      <w:start w:val="1"/>
      <w:numFmt w:val="lowerRoman"/>
      <w:lvlText w:val="%3."/>
      <w:lvlJc w:val="right"/>
      <w:pPr>
        <w:ind w:left="2160" w:hanging="180"/>
      </w:pPr>
    </w:lvl>
    <w:lvl w:ilvl="3" w:tplc="96841459" w:tentative="1">
      <w:start w:val="1"/>
      <w:numFmt w:val="decimal"/>
      <w:lvlText w:val="%4."/>
      <w:lvlJc w:val="left"/>
      <w:pPr>
        <w:ind w:left="2880" w:hanging="360"/>
      </w:pPr>
    </w:lvl>
    <w:lvl w:ilvl="4" w:tplc="96841459" w:tentative="1">
      <w:start w:val="1"/>
      <w:numFmt w:val="lowerLetter"/>
      <w:lvlText w:val="%5."/>
      <w:lvlJc w:val="left"/>
      <w:pPr>
        <w:ind w:left="3600" w:hanging="360"/>
      </w:pPr>
    </w:lvl>
    <w:lvl w:ilvl="5" w:tplc="96841459" w:tentative="1">
      <w:start w:val="1"/>
      <w:numFmt w:val="lowerRoman"/>
      <w:lvlText w:val="%6."/>
      <w:lvlJc w:val="right"/>
      <w:pPr>
        <w:ind w:left="4320" w:hanging="180"/>
      </w:pPr>
    </w:lvl>
    <w:lvl w:ilvl="6" w:tplc="96841459" w:tentative="1">
      <w:start w:val="1"/>
      <w:numFmt w:val="decimal"/>
      <w:lvlText w:val="%7."/>
      <w:lvlJc w:val="left"/>
      <w:pPr>
        <w:ind w:left="5040" w:hanging="360"/>
      </w:pPr>
    </w:lvl>
    <w:lvl w:ilvl="7" w:tplc="96841459" w:tentative="1">
      <w:start w:val="1"/>
      <w:numFmt w:val="lowerLetter"/>
      <w:lvlText w:val="%8."/>
      <w:lvlJc w:val="left"/>
      <w:pPr>
        <w:ind w:left="5760" w:hanging="360"/>
      </w:pPr>
    </w:lvl>
    <w:lvl w:ilvl="8" w:tplc="96841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84011708">
      <w:start w:val="1"/>
      <w:numFmt w:val="decimal"/>
      <w:lvlText w:val="%1."/>
      <w:lvlJc w:val="left"/>
      <w:pPr>
        <w:ind w:left="720" w:hanging="360"/>
      </w:pPr>
    </w:lvl>
    <w:lvl w:ilvl="1" w:tplc="84011708" w:tentative="1">
      <w:start w:val="1"/>
      <w:numFmt w:val="lowerLetter"/>
      <w:lvlText w:val="%2."/>
      <w:lvlJc w:val="left"/>
      <w:pPr>
        <w:ind w:left="1440" w:hanging="360"/>
      </w:pPr>
    </w:lvl>
    <w:lvl w:ilvl="2" w:tplc="84011708" w:tentative="1">
      <w:start w:val="1"/>
      <w:numFmt w:val="lowerRoman"/>
      <w:lvlText w:val="%3."/>
      <w:lvlJc w:val="right"/>
      <w:pPr>
        <w:ind w:left="2160" w:hanging="180"/>
      </w:pPr>
    </w:lvl>
    <w:lvl w:ilvl="3" w:tplc="84011708" w:tentative="1">
      <w:start w:val="1"/>
      <w:numFmt w:val="decimal"/>
      <w:lvlText w:val="%4."/>
      <w:lvlJc w:val="left"/>
      <w:pPr>
        <w:ind w:left="2880" w:hanging="360"/>
      </w:pPr>
    </w:lvl>
    <w:lvl w:ilvl="4" w:tplc="84011708" w:tentative="1">
      <w:start w:val="1"/>
      <w:numFmt w:val="lowerLetter"/>
      <w:lvlText w:val="%5."/>
      <w:lvlJc w:val="left"/>
      <w:pPr>
        <w:ind w:left="3600" w:hanging="360"/>
      </w:pPr>
    </w:lvl>
    <w:lvl w:ilvl="5" w:tplc="84011708" w:tentative="1">
      <w:start w:val="1"/>
      <w:numFmt w:val="lowerRoman"/>
      <w:lvlText w:val="%6."/>
      <w:lvlJc w:val="right"/>
      <w:pPr>
        <w:ind w:left="4320" w:hanging="180"/>
      </w:pPr>
    </w:lvl>
    <w:lvl w:ilvl="6" w:tplc="84011708" w:tentative="1">
      <w:start w:val="1"/>
      <w:numFmt w:val="decimal"/>
      <w:lvlText w:val="%7."/>
      <w:lvlJc w:val="left"/>
      <w:pPr>
        <w:ind w:left="5040" w:hanging="360"/>
      </w:pPr>
    </w:lvl>
    <w:lvl w:ilvl="7" w:tplc="84011708" w:tentative="1">
      <w:start w:val="1"/>
      <w:numFmt w:val="lowerLetter"/>
      <w:lvlText w:val="%8."/>
      <w:lvlJc w:val="left"/>
      <w:pPr>
        <w:ind w:left="5760" w:hanging="360"/>
      </w:pPr>
    </w:lvl>
    <w:lvl w:ilvl="8" w:tplc="8401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41904868">
      <w:start w:val="1"/>
      <w:numFmt w:val="decimal"/>
      <w:lvlText w:val="%1."/>
      <w:lvlJc w:val="left"/>
      <w:pPr>
        <w:ind w:left="720" w:hanging="360"/>
      </w:pPr>
    </w:lvl>
    <w:lvl w:ilvl="1" w:tplc="41904868" w:tentative="1">
      <w:start w:val="1"/>
      <w:numFmt w:val="lowerLetter"/>
      <w:lvlText w:val="%2."/>
      <w:lvlJc w:val="left"/>
      <w:pPr>
        <w:ind w:left="1440" w:hanging="360"/>
      </w:pPr>
    </w:lvl>
    <w:lvl w:ilvl="2" w:tplc="41904868" w:tentative="1">
      <w:start w:val="1"/>
      <w:numFmt w:val="lowerRoman"/>
      <w:lvlText w:val="%3."/>
      <w:lvlJc w:val="right"/>
      <w:pPr>
        <w:ind w:left="2160" w:hanging="180"/>
      </w:pPr>
    </w:lvl>
    <w:lvl w:ilvl="3" w:tplc="41904868" w:tentative="1">
      <w:start w:val="1"/>
      <w:numFmt w:val="decimal"/>
      <w:lvlText w:val="%4."/>
      <w:lvlJc w:val="left"/>
      <w:pPr>
        <w:ind w:left="2880" w:hanging="360"/>
      </w:pPr>
    </w:lvl>
    <w:lvl w:ilvl="4" w:tplc="41904868" w:tentative="1">
      <w:start w:val="1"/>
      <w:numFmt w:val="lowerLetter"/>
      <w:lvlText w:val="%5."/>
      <w:lvlJc w:val="left"/>
      <w:pPr>
        <w:ind w:left="3600" w:hanging="360"/>
      </w:pPr>
    </w:lvl>
    <w:lvl w:ilvl="5" w:tplc="41904868" w:tentative="1">
      <w:start w:val="1"/>
      <w:numFmt w:val="lowerRoman"/>
      <w:lvlText w:val="%6."/>
      <w:lvlJc w:val="right"/>
      <w:pPr>
        <w:ind w:left="4320" w:hanging="180"/>
      </w:pPr>
    </w:lvl>
    <w:lvl w:ilvl="6" w:tplc="41904868" w:tentative="1">
      <w:start w:val="1"/>
      <w:numFmt w:val="decimal"/>
      <w:lvlText w:val="%7."/>
      <w:lvlJc w:val="left"/>
      <w:pPr>
        <w:ind w:left="5040" w:hanging="360"/>
      </w:pPr>
    </w:lvl>
    <w:lvl w:ilvl="7" w:tplc="41904868" w:tentative="1">
      <w:start w:val="1"/>
      <w:numFmt w:val="lowerLetter"/>
      <w:lvlText w:val="%8."/>
      <w:lvlJc w:val="left"/>
      <w:pPr>
        <w:ind w:left="5760" w:hanging="360"/>
      </w:pPr>
    </w:lvl>
    <w:lvl w:ilvl="8" w:tplc="41904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97865272">
      <w:start w:val="1"/>
      <w:numFmt w:val="decimal"/>
      <w:lvlText w:val="%1."/>
      <w:lvlJc w:val="left"/>
      <w:pPr>
        <w:ind w:left="720" w:hanging="360"/>
      </w:pPr>
    </w:lvl>
    <w:lvl w:ilvl="1" w:tplc="97865272" w:tentative="1">
      <w:start w:val="1"/>
      <w:numFmt w:val="lowerLetter"/>
      <w:lvlText w:val="%2."/>
      <w:lvlJc w:val="left"/>
      <w:pPr>
        <w:ind w:left="1440" w:hanging="360"/>
      </w:pPr>
    </w:lvl>
    <w:lvl w:ilvl="2" w:tplc="97865272" w:tentative="1">
      <w:start w:val="1"/>
      <w:numFmt w:val="lowerRoman"/>
      <w:lvlText w:val="%3."/>
      <w:lvlJc w:val="right"/>
      <w:pPr>
        <w:ind w:left="2160" w:hanging="180"/>
      </w:pPr>
    </w:lvl>
    <w:lvl w:ilvl="3" w:tplc="97865272" w:tentative="1">
      <w:start w:val="1"/>
      <w:numFmt w:val="decimal"/>
      <w:lvlText w:val="%4."/>
      <w:lvlJc w:val="left"/>
      <w:pPr>
        <w:ind w:left="2880" w:hanging="360"/>
      </w:pPr>
    </w:lvl>
    <w:lvl w:ilvl="4" w:tplc="97865272" w:tentative="1">
      <w:start w:val="1"/>
      <w:numFmt w:val="lowerLetter"/>
      <w:lvlText w:val="%5."/>
      <w:lvlJc w:val="left"/>
      <w:pPr>
        <w:ind w:left="3600" w:hanging="360"/>
      </w:pPr>
    </w:lvl>
    <w:lvl w:ilvl="5" w:tplc="97865272" w:tentative="1">
      <w:start w:val="1"/>
      <w:numFmt w:val="lowerRoman"/>
      <w:lvlText w:val="%6."/>
      <w:lvlJc w:val="right"/>
      <w:pPr>
        <w:ind w:left="4320" w:hanging="180"/>
      </w:pPr>
    </w:lvl>
    <w:lvl w:ilvl="6" w:tplc="97865272" w:tentative="1">
      <w:start w:val="1"/>
      <w:numFmt w:val="decimal"/>
      <w:lvlText w:val="%7."/>
      <w:lvlJc w:val="left"/>
      <w:pPr>
        <w:ind w:left="5040" w:hanging="360"/>
      </w:pPr>
    </w:lvl>
    <w:lvl w:ilvl="7" w:tplc="97865272" w:tentative="1">
      <w:start w:val="1"/>
      <w:numFmt w:val="lowerLetter"/>
      <w:lvlText w:val="%8."/>
      <w:lvlJc w:val="left"/>
      <w:pPr>
        <w:ind w:left="5760" w:hanging="360"/>
      </w:pPr>
    </w:lvl>
    <w:lvl w:ilvl="8" w:tplc="9786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38388266">
      <w:start w:val="1"/>
      <w:numFmt w:val="decimal"/>
      <w:lvlText w:val="%1."/>
      <w:lvlJc w:val="left"/>
      <w:pPr>
        <w:ind w:left="720" w:hanging="360"/>
      </w:pPr>
    </w:lvl>
    <w:lvl w:ilvl="1" w:tplc="38388266" w:tentative="1">
      <w:start w:val="1"/>
      <w:numFmt w:val="lowerLetter"/>
      <w:lvlText w:val="%2."/>
      <w:lvlJc w:val="left"/>
      <w:pPr>
        <w:ind w:left="1440" w:hanging="360"/>
      </w:pPr>
    </w:lvl>
    <w:lvl w:ilvl="2" w:tplc="38388266" w:tentative="1">
      <w:start w:val="1"/>
      <w:numFmt w:val="lowerRoman"/>
      <w:lvlText w:val="%3."/>
      <w:lvlJc w:val="right"/>
      <w:pPr>
        <w:ind w:left="2160" w:hanging="180"/>
      </w:pPr>
    </w:lvl>
    <w:lvl w:ilvl="3" w:tplc="38388266" w:tentative="1">
      <w:start w:val="1"/>
      <w:numFmt w:val="decimal"/>
      <w:lvlText w:val="%4."/>
      <w:lvlJc w:val="left"/>
      <w:pPr>
        <w:ind w:left="2880" w:hanging="360"/>
      </w:pPr>
    </w:lvl>
    <w:lvl w:ilvl="4" w:tplc="38388266" w:tentative="1">
      <w:start w:val="1"/>
      <w:numFmt w:val="lowerLetter"/>
      <w:lvlText w:val="%5."/>
      <w:lvlJc w:val="left"/>
      <w:pPr>
        <w:ind w:left="3600" w:hanging="360"/>
      </w:pPr>
    </w:lvl>
    <w:lvl w:ilvl="5" w:tplc="38388266" w:tentative="1">
      <w:start w:val="1"/>
      <w:numFmt w:val="lowerRoman"/>
      <w:lvlText w:val="%6."/>
      <w:lvlJc w:val="right"/>
      <w:pPr>
        <w:ind w:left="4320" w:hanging="180"/>
      </w:pPr>
    </w:lvl>
    <w:lvl w:ilvl="6" w:tplc="38388266" w:tentative="1">
      <w:start w:val="1"/>
      <w:numFmt w:val="decimal"/>
      <w:lvlText w:val="%7."/>
      <w:lvlJc w:val="left"/>
      <w:pPr>
        <w:ind w:left="5040" w:hanging="360"/>
      </w:pPr>
    </w:lvl>
    <w:lvl w:ilvl="7" w:tplc="38388266" w:tentative="1">
      <w:start w:val="1"/>
      <w:numFmt w:val="lowerLetter"/>
      <w:lvlText w:val="%8."/>
      <w:lvlJc w:val="left"/>
      <w:pPr>
        <w:ind w:left="5760" w:hanging="360"/>
      </w:pPr>
    </w:lvl>
    <w:lvl w:ilvl="8" w:tplc="3838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8">
    <w:multiLevelType w:val="hybridMultilevel"/>
    <w:lvl w:ilvl="0" w:tplc="19071760">
      <w:start w:val="1"/>
      <w:numFmt w:val="decimal"/>
      <w:lvlText w:val="%1."/>
      <w:lvlJc w:val="left"/>
      <w:pPr>
        <w:ind w:left="720" w:hanging="360"/>
      </w:pPr>
    </w:lvl>
    <w:lvl w:ilvl="1" w:tplc="19071760" w:tentative="1">
      <w:start w:val="1"/>
      <w:numFmt w:val="lowerLetter"/>
      <w:lvlText w:val="%2."/>
      <w:lvlJc w:val="left"/>
      <w:pPr>
        <w:ind w:left="1440" w:hanging="360"/>
      </w:pPr>
    </w:lvl>
    <w:lvl w:ilvl="2" w:tplc="19071760" w:tentative="1">
      <w:start w:val="1"/>
      <w:numFmt w:val="lowerRoman"/>
      <w:lvlText w:val="%3."/>
      <w:lvlJc w:val="right"/>
      <w:pPr>
        <w:ind w:left="2160" w:hanging="180"/>
      </w:pPr>
    </w:lvl>
    <w:lvl w:ilvl="3" w:tplc="19071760" w:tentative="1">
      <w:start w:val="1"/>
      <w:numFmt w:val="decimal"/>
      <w:lvlText w:val="%4."/>
      <w:lvlJc w:val="left"/>
      <w:pPr>
        <w:ind w:left="2880" w:hanging="360"/>
      </w:pPr>
    </w:lvl>
    <w:lvl w:ilvl="4" w:tplc="19071760" w:tentative="1">
      <w:start w:val="1"/>
      <w:numFmt w:val="lowerLetter"/>
      <w:lvlText w:val="%5."/>
      <w:lvlJc w:val="left"/>
      <w:pPr>
        <w:ind w:left="3600" w:hanging="360"/>
      </w:pPr>
    </w:lvl>
    <w:lvl w:ilvl="5" w:tplc="19071760" w:tentative="1">
      <w:start w:val="1"/>
      <w:numFmt w:val="lowerRoman"/>
      <w:lvlText w:val="%6."/>
      <w:lvlJc w:val="right"/>
      <w:pPr>
        <w:ind w:left="4320" w:hanging="180"/>
      </w:pPr>
    </w:lvl>
    <w:lvl w:ilvl="6" w:tplc="19071760" w:tentative="1">
      <w:start w:val="1"/>
      <w:numFmt w:val="decimal"/>
      <w:lvlText w:val="%7."/>
      <w:lvlJc w:val="left"/>
      <w:pPr>
        <w:ind w:left="5040" w:hanging="360"/>
      </w:pPr>
    </w:lvl>
    <w:lvl w:ilvl="7" w:tplc="19071760" w:tentative="1">
      <w:start w:val="1"/>
      <w:numFmt w:val="lowerLetter"/>
      <w:lvlText w:val="%8."/>
      <w:lvlJc w:val="left"/>
      <w:pPr>
        <w:ind w:left="5760" w:hanging="360"/>
      </w:pPr>
    </w:lvl>
    <w:lvl w:ilvl="8" w:tplc="1907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7">
    <w:multiLevelType w:val="hybridMultilevel"/>
    <w:lvl w:ilvl="0" w:tplc="94425857">
      <w:start w:val="1"/>
      <w:numFmt w:val="decimal"/>
      <w:lvlText w:val="%1."/>
      <w:lvlJc w:val="left"/>
      <w:pPr>
        <w:ind w:left="720" w:hanging="360"/>
      </w:pPr>
    </w:lvl>
    <w:lvl w:ilvl="1" w:tplc="94425857" w:tentative="1">
      <w:start w:val="1"/>
      <w:numFmt w:val="lowerLetter"/>
      <w:lvlText w:val="%2."/>
      <w:lvlJc w:val="left"/>
      <w:pPr>
        <w:ind w:left="1440" w:hanging="360"/>
      </w:pPr>
    </w:lvl>
    <w:lvl w:ilvl="2" w:tplc="94425857" w:tentative="1">
      <w:start w:val="1"/>
      <w:numFmt w:val="lowerRoman"/>
      <w:lvlText w:val="%3."/>
      <w:lvlJc w:val="right"/>
      <w:pPr>
        <w:ind w:left="2160" w:hanging="180"/>
      </w:pPr>
    </w:lvl>
    <w:lvl w:ilvl="3" w:tplc="94425857" w:tentative="1">
      <w:start w:val="1"/>
      <w:numFmt w:val="decimal"/>
      <w:lvlText w:val="%4."/>
      <w:lvlJc w:val="left"/>
      <w:pPr>
        <w:ind w:left="2880" w:hanging="360"/>
      </w:pPr>
    </w:lvl>
    <w:lvl w:ilvl="4" w:tplc="94425857" w:tentative="1">
      <w:start w:val="1"/>
      <w:numFmt w:val="lowerLetter"/>
      <w:lvlText w:val="%5."/>
      <w:lvlJc w:val="left"/>
      <w:pPr>
        <w:ind w:left="3600" w:hanging="360"/>
      </w:pPr>
    </w:lvl>
    <w:lvl w:ilvl="5" w:tplc="94425857" w:tentative="1">
      <w:start w:val="1"/>
      <w:numFmt w:val="lowerRoman"/>
      <w:lvlText w:val="%6."/>
      <w:lvlJc w:val="right"/>
      <w:pPr>
        <w:ind w:left="4320" w:hanging="180"/>
      </w:pPr>
    </w:lvl>
    <w:lvl w:ilvl="6" w:tplc="94425857" w:tentative="1">
      <w:start w:val="1"/>
      <w:numFmt w:val="decimal"/>
      <w:lvlText w:val="%7."/>
      <w:lvlJc w:val="left"/>
      <w:pPr>
        <w:ind w:left="5040" w:hanging="360"/>
      </w:pPr>
    </w:lvl>
    <w:lvl w:ilvl="7" w:tplc="94425857" w:tentative="1">
      <w:start w:val="1"/>
      <w:numFmt w:val="lowerLetter"/>
      <w:lvlText w:val="%8."/>
      <w:lvlJc w:val="left"/>
      <w:pPr>
        <w:ind w:left="5760" w:hanging="360"/>
      </w:pPr>
    </w:lvl>
    <w:lvl w:ilvl="8" w:tplc="9442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6">
    <w:multiLevelType w:val="hybridMultilevel"/>
    <w:lvl w:ilvl="0" w:tplc="23622821">
      <w:start w:val="1"/>
      <w:numFmt w:val="decimal"/>
      <w:lvlText w:val="%1."/>
      <w:lvlJc w:val="left"/>
      <w:pPr>
        <w:ind w:left="720" w:hanging="360"/>
      </w:pPr>
    </w:lvl>
    <w:lvl w:ilvl="1" w:tplc="23622821" w:tentative="1">
      <w:start w:val="1"/>
      <w:numFmt w:val="lowerLetter"/>
      <w:lvlText w:val="%2."/>
      <w:lvlJc w:val="left"/>
      <w:pPr>
        <w:ind w:left="1440" w:hanging="360"/>
      </w:pPr>
    </w:lvl>
    <w:lvl w:ilvl="2" w:tplc="23622821" w:tentative="1">
      <w:start w:val="1"/>
      <w:numFmt w:val="lowerRoman"/>
      <w:lvlText w:val="%3."/>
      <w:lvlJc w:val="right"/>
      <w:pPr>
        <w:ind w:left="2160" w:hanging="180"/>
      </w:pPr>
    </w:lvl>
    <w:lvl w:ilvl="3" w:tplc="23622821" w:tentative="1">
      <w:start w:val="1"/>
      <w:numFmt w:val="decimal"/>
      <w:lvlText w:val="%4."/>
      <w:lvlJc w:val="left"/>
      <w:pPr>
        <w:ind w:left="2880" w:hanging="360"/>
      </w:pPr>
    </w:lvl>
    <w:lvl w:ilvl="4" w:tplc="23622821" w:tentative="1">
      <w:start w:val="1"/>
      <w:numFmt w:val="lowerLetter"/>
      <w:lvlText w:val="%5."/>
      <w:lvlJc w:val="left"/>
      <w:pPr>
        <w:ind w:left="3600" w:hanging="360"/>
      </w:pPr>
    </w:lvl>
    <w:lvl w:ilvl="5" w:tplc="23622821" w:tentative="1">
      <w:start w:val="1"/>
      <w:numFmt w:val="lowerRoman"/>
      <w:lvlText w:val="%6."/>
      <w:lvlJc w:val="right"/>
      <w:pPr>
        <w:ind w:left="4320" w:hanging="180"/>
      </w:pPr>
    </w:lvl>
    <w:lvl w:ilvl="6" w:tplc="23622821" w:tentative="1">
      <w:start w:val="1"/>
      <w:numFmt w:val="decimal"/>
      <w:lvlText w:val="%7."/>
      <w:lvlJc w:val="left"/>
      <w:pPr>
        <w:ind w:left="5040" w:hanging="360"/>
      </w:pPr>
    </w:lvl>
    <w:lvl w:ilvl="7" w:tplc="23622821" w:tentative="1">
      <w:start w:val="1"/>
      <w:numFmt w:val="lowerLetter"/>
      <w:lvlText w:val="%8."/>
      <w:lvlJc w:val="left"/>
      <w:pPr>
        <w:ind w:left="5760" w:hanging="360"/>
      </w:pPr>
    </w:lvl>
    <w:lvl w:ilvl="8" w:tplc="2362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5">
    <w:multiLevelType w:val="hybridMultilevel"/>
    <w:lvl w:ilvl="0" w:tplc="87763178">
      <w:start w:val="1"/>
      <w:numFmt w:val="decimal"/>
      <w:lvlText w:val="%1."/>
      <w:lvlJc w:val="left"/>
      <w:pPr>
        <w:ind w:left="720" w:hanging="360"/>
      </w:pPr>
    </w:lvl>
    <w:lvl w:ilvl="1" w:tplc="87763178" w:tentative="1">
      <w:start w:val="1"/>
      <w:numFmt w:val="lowerLetter"/>
      <w:lvlText w:val="%2."/>
      <w:lvlJc w:val="left"/>
      <w:pPr>
        <w:ind w:left="1440" w:hanging="360"/>
      </w:pPr>
    </w:lvl>
    <w:lvl w:ilvl="2" w:tplc="87763178" w:tentative="1">
      <w:start w:val="1"/>
      <w:numFmt w:val="lowerRoman"/>
      <w:lvlText w:val="%3."/>
      <w:lvlJc w:val="right"/>
      <w:pPr>
        <w:ind w:left="2160" w:hanging="180"/>
      </w:pPr>
    </w:lvl>
    <w:lvl w:ilvl="3" w:tplc="87763178" w:tentative="1">
      <w:start w:val="1"/>
      <w:numFmt w:val="decimal"/>
      <w:lvlText w:val="%4."/>
      <w:lvlJc w:val="left"/>
      <w:pPr>
        <w:ind w:left="2880" w:hanging="360"/>
      </w:pPr>
    </w:lvl>
    <w:lvl w:ilvl="4" w:tplc="87763178" w:tentative="1">
      <w:start w:val="1"/>
      <w:numFmt w:val="lowerLetter"/>
      <w:lvlText w:val="%5."/>
      <w:lvlJc w:val="left"/>
      <w:pPr>
        <w:ind w:left="3600" w:hanging="360"/>
      </w:pPr>
    </w:lvl>
    <w:lvl w:ilvl="5" w:tplc="87763178" w:tentative="1">
      <w:start w:val="1"/>
      <w:numFmt w:val="lowerRoman"/>
      <w:lvlText w:val="%6."/>
      <w:lvlJc w:val="right"/>
      <w:pPr>
        <w:ind w:left="4320" w:hanging="180"/>
      </w:pPr>
    </w:lvl>
    <w:lvl w:ilvl="6" w:tplc="87763178" w:tentative="1">
      <w:start w:val="1"/>
      <w:numFmt w:val="decimal"/>
      <w:lvlText w:val="%7."/>
      <w:lvlJc w:val="left"/>
      <w:pPr>
        <w:ind w:left="5040" w:hanging="360"/>
      </w:pPr>
    </w:lvl>
    <w:lvl w:ilvl="7" w:tplc="87763178" w:tentative="1">
      <w:start w:val="1"/>
      <w:numFmt w:val="lowerLetter"/>
      <w:lvlText w:val="%8."/>
      <w:lvlJc w:val="left"/>
      <w:pPr>
        <w:ind w:left="5760" w:hanging="360"/>
      </w:pPr>
    </w:lvl>
    <w:lvl w:ilvl="8" w:tplc="8776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4">
    <w:multiLevelType w:val="hybridMultilevel"/>
    <w:lvl w:ilvl="0" w:tplc="28760206">
      <w:start w:val="1"/>
      <w:numFmt w:val="decimal"/>
      <w:lvlText w:val="%1."/>
      <w:lvlJc w:val="left"/>
      <w:pPr>
        <w:ind w:left="720" w:hanging="360"/>
      </w:pPr>
    </w:lvl>
    <w:lvl w:ilvl="1" w:tplc="28760206" w:tentative="1">
      <w:start w:val="1"/>
      <w:numFmt w:val="lowerLetter"/>
      <w:lvlText w:val="%2."/>
      <w:lvlJc w:val="left"/>
      <w:pPr>
        <w:ind w:left="1440" w:hanging="360"/>
      </w:pPr>
    </w:lvl>
    <w:lvl w:ilvl="2" w:tplc="28760206" w:tentative="1">
      <w:start w:val="1"/>
      <w:numFmt w:val="lowerRoman"/>
      <w:lvlText w:val="%3."/>
      <w:lvlJc w:val="right"/>
      <w:pPr>
        <w:ind w:left="2160" w:hanging="180"/>
      </w:pPr>
    </w:lvl>
    <w:lvl w:ilvl="3" w:tplc="28760206" w:tentative="1">
      <w:start w:val="1"/>
      <w:numFmt w:val="decimal"/>
      <w:lvlText w:val="%4."/>
      <w:lvlJc w:val="left"/>
      <w:pPr>
        <w:ind w:left="2880" w:hanging="360"/>
      </w:pPr>
    </w:lvl>
    <w:lvl w:ilvl="4" w:tplc="28760206" w:tentative="1">
      <w:start w:val="1"/>
      <w:numFmt w:val="lowerLetter"/>
      <w:lvlText w:val="%5."/>
      <w:lvlJc w:val="left"/>
      <w:pPr>
        <w:ind w:left="3600" w:hanging="360"/>
      </w:pPr>
    </w:lvl>
    <w:lvl w:ilvl="5" w:tplc="28760206" w:tentative="1">
      <w:start w:val="1"/>
      <w:numFmt w:val="lowerRoman"/>
      <w:lvlText w:val="%6."/>
      <w:lvlJc w:val="right"/>
      <w:pPr>
        <w:ind w:left="4320" w:hanging="180"/>
      </w:pPr>
    </w:lvl>
    <w:lvl w:ilvl="6" w:tplc="28760206" w:tentative="1">
      <w:start w:val="1"/>
      <w:numFmt w:val="decimal"/>
      <w:lvlText w:val="%7."/>
      <w:lvlJc w:val="left"/>
      <w:pPr>
        <w:ind w:left="5040" w:hanging="360"/>
      </w:pPr>
    </w:lvl>
    <w:lvl w:ilvl="7" w:tplc="28760206" w:tentative="1">
      <w:start w:val="1"/>
      <w:numFmt w:val="lowerLetter"/>
      <w:lvlText w:val="%8."/>
      <w:lvlJc w:val="left"/>
      <w:pPr>
        <w:ind w:left="5760" w:hanging="360"/>
      </w:pPr>
    </w:lvl>
    <w:lvl w:ilvl="8" w:tplc="2876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3">
    <w:multiLevelType w:val="hybridMultilevel"/>
    <w:lvl w:ilvl="0" w:tplc="26208669">
      <w:start w:val="1"/>
      <w:numFmt w:val="decimal"/>
      <w:lvlText w:val="%1."/>
      <w:lvlJc w:val="left"/>
      <w:pPr>
        <w:ind w:left="720" w:hanging="360"/>
      </w:pPr>
    </w:lvl>
    <w:lvl w:ilvl="1" w:tplc="26208669" w:tentative="1">
      <w:start w:val="1"/>
      <w:numFmt w:val="lowerLetter"/>
      <w:lvlText w:val="%2."/>
      <w:lvlJc w:val="left"/>
      <w:pPr>
        <w:ind w:left="1440" w:hanging="360"/>
      </w:pPr>
    </w:lvl>
    <w:lvl w:ilvl="2" w:tplc="26208669" w:tentative="1">
      <w:start w:val="1"/>
      <w:numFmt w:val="lowerRoman"/>
      <w:lvlText w:val="%3."/>
      <w:lvlJc w:val="right"/>
      <w:pPr>
        <w:ind w:left="2160" w:hanging="180"/>
      </w:pPr>
    </w:lvl>
    <w:lvl w:ilvl="3" w:tplc="26208669" w:tentative="1">
      <w:start w:val="1"/>
      <w:numFmt w:val="decimal"/>
      <w:lvlText w:val="%4."/>
      <w:lvlJc w:val="left"/>
      <w:pPr>
        <w:ind w:left="2880" w:hanging="360"/>
      </w:pPr>
    </w:lvl>
    <w:lvl w:ilvl="4" w:tplc="26208669" w:tentative="1">
      <w:start w:val="1"/>
      <w:numFmt w:val="lowerLetter"/>
      <w:lvlText w:val="%5."/>
      <w:lvlJc w:val="left"/>
      <w:pPr>
        <w:ind w:left="3600" w:hanging="360"/>
      </w:pPr>
    </w:lvl>
    <w:lvl w:ilvl="5" w:tplc="26208669" w:tentative="1">
      <w:start w:val="1"/>
      <w:numFmt w:val="lowerRoman"/>
      <w:lvlText w:val="%6."/>
      <w:lvlJc w:val="right"/>
      <w:pPr>
        <w:ind w:left="4320" w:hanging="180"/>
      </w:pPr>
    </w:lvl>
    <w:lvl w:ilvl="6" w:tplc="26208669" w:tentative="1">
      <w:start w:val="1"/>
      <w:numFmt w:val="decimal"/>
      <w:lvlText w:val="%7."/>
      <w:lvlJc w:val="left"/>
      <w:pPr>
        <w:ind w:left="5040" w:hanging="360"/>
      </w:pPr>
    </w:lvl>
    <w:lvl w:ilvl="7" w:tplc="26208669" w:tentative="1">
      <w:start w:val="1"/>
      <w:numFmt w:val="lowerLetter"/>
      <w:lvlText w:val="%8."/>
      <w:lvlJc w:val="left"/>
      <w:pPr>
        <w:ind w:left="5760" w:hanging="360"/>
      </w:pPr>
    </w:lvl>
    <w:lvl w:ilvl="8" w:tplc="2620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2">
    <w:multiLevelType w:val="hybridMultilevel"/>
    <w:lvl w:ilvl="0" w:tplc="84170547">
      <w:start w:val="1"/>
      <w:numFmt w:val="decimal"/>
      <w:lvlText w:val="%1."/>
      <w:lvlJc w:val="left"/>
      <w:pPr>
        <w:ind w:left="720" w:hanging="360"/>
      </w:pPr>
    </w:lvl>
    <w:lvl w:ilvl="1" w:tplc="84170547" w:tentative="1">
      <w:start w:val="1"/>
      <w:numFmt w:val="lowerLetter"/>
      <w:lvlText w:val="%2."/>
      <w:lvlJc w:val="left"/>
      <w:pPr>
        <w:ind w:left="1440" w:hanging="360"/>
      </w:pPr>
    </w:lvl>
    <w:lvl w:ilvl="2" w:tplc="84170547" w:tentative="1">
      <w:start w:val="1"/>
      <w:numFmt w:val="lowerRoman"/>
      <w:lvlText w:val="%3."/>
      <w:lvlJc w:val="right"/>
      <w:pPr>
        <w:ind w:left="2160" w:hanging="180"/>
      </w:pPr>
    </w:lvl>
    <w:lvl w:ilvl="3" w:tplc="84170547" w:tentative="1">
      <w:start w:val="1"/>
      <w:numFmt w:val="decimal"/>
      <w:lvlText w:val="%4."/>
      <w:lvlJc w:val="left"/>
      <w:pPr>
        <w:ind w:left="2880" w:hanging="360"/>
      </w:pPr>
    </w:lvl>
    <w:lvl w:ilvl="4" w:tplc="84170547" w:tentative="1">
      <w:start w:val="1"/>
      <w:numFmt w:val="lowerLetter"/>
      <w:lvlText w:val="%5."/>
      <w:lvlJc w:val="left"/>
      <w:pPr>
        <w:ind w:left="3600" w:hanging="360"/>
      </w:pPr>
    </w:lvl>
    <w:lvl w:ilvl="5" w:tplc="84170547" w:tentative="1">
      <w:start w:val="1"/>
      <w:numFmt w:val="lowerRoman"/>
      <w:lvlText w:val="%6."/>
      <w:lvlJc w:val="right"/>
      <w:pPr>
        <w:ind w:left="4320" w:hanging="180"/>
      </w:pPr>
    </w:lvl>
    <w:lvl w:ilvl="6" w:tplc="84170547" w:tentative="1">
      <w:start w:val="1"/>
      <w:numFmt w:val="decimal"/>
      <w:lvlText w:val="%7."/>
      <w:lvlJc w:val="left"/>
      <w:pPr>
        <w:ind w:left="5040" w:hanging="360"/>
      </w:pPr>
    </w:lvl>
    <w:lvl w:ilvl="7" w:tplc="84170547" w:tentative="1">
      <w:start w:val="1"/>
      <w:numFmt w:val="lowerLetter"/>
      <w:lvlText w:val="%8."/>
      <w:lvlJc w:val="left"/>
      <w:pPr>
        <w:ind w:left="5760" w:hanging="360"/>
      </w:pPr>
    </w:lvl>
    <w:lvl w:ilvl="8" w:tplc="84170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1">
    <w:multiLevelType w:val="hybridMultilevel"/>
    <w:lvl w:ilvl="0" w:tplc="17270438">
      <w:start w:val="1"/>
      <w:numFmt w:val="decimal"/>
      <w:lvlText w:val="%1."/>
      <w:lvlJc w:val="left"/>
      <w:pPr>
        <w:ind w:left="720" w:hanging="360"/>
      </w:pPr>
    </w:lvl>
    <w:lvl w:ilvl="1" w:tplc="17270438" w:tentative="1">
      <w:start w:val="1"/>
      <w:numFmt w:val="lowerLetter"/>
      <w:lvlText w:val="%2."/>
      <w:lvlJc w:val="left"/>
      <w:pPr>
        <w:ind w:left="1440" w:hanging="360"/>
      </w:pPr>
    </w:lvl>
    <w:lvl w:ilvl="2" w:tplc="17270438" w:tentative="1">
      <w:start w:val="1"/>
      <w:numFmt w:val="lowerRoman"/>
      <w:lvlText w:val="%3."/>
      <w:lvlJc w:val="right"/>
      <w:pPr>
        <w:ind w:left="2160" w:hanging="180"/>
      </w:pPr>
    </w:lvl>
    <w:lvl w:ilvl="3" w:tplc="17270438" w:tentative="1">
      <w:start w:val="1"/>
      <w:numFmt w:val="decimal"/>
      <w:lvlText w:val="%4."/>
      <w:lvlJc w:val="left"/>
      <w:pPr>
        <w:ind w:left="2880" w:hanging="360"/>
      </w:pPr>
    </w:lvl>
    <w:lvl w:ilvl="4" w:tplc="17270438" w:tentative="1">
      <w:start w:val="1"/>
      <w:numFmt w:val="lowerLetter"/>
      <w:lvlText w:val="%5."/>
      <w:lvlJc w:val="left"/>
      <w:pPr>
        <w:ind w:left="3600" w:hanging="360"/>
      </w:pPr>
    </w:lvl>
    <w:lvl w:ilvl="5" w:tplc="17270438" w:tentative="1">
      <w:start w:val="1"/>
      <w:numFmt w:val="lowerRoman"/>
      <w:lvlText w:val="%6."/>
      <w:lvlJc w:val="right"/>
      <w:pPr>
        <w:ind w:left="4320" w:hanging="180"/>
      </w:pPr>
    </w:lvl>
    <w:lvl w:ilvl="6" w:tplc="17270438" w:tentative="1">
      <w:start w:val="1"/>
      <w:numFmt w:val="decimal"/>
      <w:lvlText w:val="%7."/>
      <w:lvlJc w:val="left"/>
      <w:pPr>
        <w:ind w:left="5040" w:hanging="360"/>
      </w:pPr>
    </w:lvl>
    <w:lvl w:ilvl="7" w:tplc="17270438" w:tentative="1">
      <w:start w:val="1"/>
      <w:numFmt w:val="lowerLetter"/>
      <w:lvlText w:val="%8."/>
      <w:lvlJc w:val="left"/>
      <w:pPr>
        <w:ind w:left="5760" w:hanging="360"/>
      </w:pPr>
    </w:lvl>
    <w:lvl w:ilvl="8" w:tplc="1727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0">
    <w:multiLevelType w:val="hybridMultilevel"/>
    <w:lvl w:ilvl="0" w:tplc="43502491">
      <w:start w:val="1"/>
      <w:numFmt w:val="decimal"/>
      <w:lvlText w:val="%1."/>
      <w:lvlJc w:val="left"/>
      <w:pPr>
        <w:ind w:left="720" w:hanging="360"/>
      </w:pPr>
    </w:lvl>
    <w:lvl w:ilvl="1" w:tplc="43502491" w:tentative="1">
      <w:start w:val="1"/>
      <w:numFmt w:val="lowerLetter"/>
      <w:lvlText w:val="%2."/>
      <w:lvlJc w:val="left"/>
      <w:pPr>
        <w:ind w:left="1440" w:hanging="360"/>
      </w:pPr>
    </w:lvl>
    <w:lvl w:ilvl="2" w:tplc="43502491" w:tentative="1">
      <w:start w:val="1"/>
      <w:numFmt w:val="lowerRoman"/>
      <w:lvlText w:val="%3."/>
      <w:lvlJc w:val="right"/>
      <w:pPr>
        <w:ind w:left="2160" w:hanging="180"/>
      </w:pPr>
    </w:lvl>
    <w:lvl w:ilvl="3" w:tplc="43502491" w:tentative="1">
      <w:start w:val="1"/>
      <w:numFmt w:val="decimal"/>
      <w:lvlText w:val="%4."/>
      <w:lvlJc w:val="left"/>
      <w:pPr>
        <w:ind w:left="2880" w:hanging="360"/>
      </w:pPr>
    </w:lvl>
    <w:lvl w:ilvl="4" w:tplc="43502491" w:tentative="1">
      <w:start w:val="1"/>
      <w:numFmt w:val="lowerLetter"/>
      <w:lvlText w:val="%5."/>
      <w:lvlJc w:val="left"/>
      <w:pPr>
        <w:ind w:left="3600" w:hanging="360"/>
      </w:pPr>
    </w:lvl>
    <w:lvl w:ilvl="5" w:tplc="43502491" w:tentative="1">
      <w:start w:val="1"/>
      <w:numFmt w:val="lowerRoman"/>
      <w:lvlText w:val="%6."/>
      <w:lvlJc w:val="right"/>
      <w:pPr>
        <w:ind w:left="4320" w:hanging="180"/>
      </w:pPr>
    </w:lvl>
    <w:lvl w:ilvl="6" w:tplc="43502491" w:tentative="1">
      <w:start w:val="1"/>
      <w:numFmt w:val="decimal"/>
      <w:lvlText w:val="%7."/>
      <w:lvlJc w:val="left"/>
      <w:pPr>
        <w:ind w:left="5040" w:hanging="360"/>
      </w:pPr>
    </w:lvl>
    <w:lvl w:ilvl="7" w:tplc="43502491" w:tentative="1">
      <w:start w:val="1"/>
      <w:numFmt w:val="lowerLetter"/>
      <w:lvlText w:val="%8."/>
      <w:lvlJc w:val="left"/>
      <w:pPr>
        <w:ind w:left="5760" w:hanging="360"/>
      </w:pPr>
    </w:lvl>
    <w:lvl w:ilvl="8" w:tplc="4350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9">
    <w:multiLevelType w:val="hybridMultilevel"/>
    <w:lvl w:ilvl="0" w:tplc="79879765">
      <w:start w:val="1"/>
      <w:numFmt w:val="decimal"/>
      <w:lvlText w:val="%1."/>
      <w:lvlJc w:val="left"/>
      <w:pPr>
        <w:ind w:left="720" w:hanging="360"/>
      </w:pPr>
    </w:lvl>
    <w:lvl w:ilvl="1" w:tplc="79879765" w:tentative="1">
      <w:start w:val="1"/>
      <w:numFmt w:val="lowerLetter"/>
      <w:lvlText w:val="%2."/>
      <w:lvlJc w:val="left"/>
      <w:pPr>
        <w:ind w:left="1440" w:hanging="360"/>
      </w:pPr>
    </w:lvl>
    <w:lvl w:ilvl="2" w:tplc="79879765" w:tentative="1">
      <w:start w:val="1"/>
      <w:numFmt w:val="lowerRoman"/>
      <w:lvlText w:val="%3."/>
      <w:lvlJc w:val="right"/>
      <w:pPr>
        <w:ind w:left="2160" w:hanging="180"/>
      </w:pPr>
    </w:lvl>
    <w:lvl w:ilvl="3" w:tplc="79879765" w:tentative="1">
      <w:start w:val="1"/>
      <w:numFmt w:val="decimal"/>
      <w:lvlText w:val="%4."/>
      <w:lvlJc w:val="left"/>
      <w:pPr>
        <w:ind w:left="2880" w:hanging="360"/>
      </w:pPr>
    </w:lvl>
    <w:lvl w:ilvl="4" w:tplc="79879765" w:tentative="1">
      <w:start w:val="1"/>
      <w:numFmt w:val="lowerLetter"/>
      <w:lvlText w:val="%5."/>
      <w:lvlJc w:val="left"/>
      <w:pPr>
        <w:ind w:left="3600" w:hanging="360"/>
      </w:pPr>
    </w:lvl>
    <w:lvl w:ilvl="5" w:tplc="79879765" w:tentative="1">
      <w:start w:val="1"/>
      <w:numFmt w:val="lowerRoman"/>
      <w:lvlText w:val="%6."/>
      <w:lvlJc w:val="right"/>
      <w:pPr>
        <w:ind w:left="4320" w:hanging="180"/>
      </w:pPr>
    </w:lvl>
    <w:lvl w:ilvl="6" w:tplc="79879765" w:tentative="1">
      <w:start w:val="1"/>
      <w:numFmt w:val="decimal"/>
      <w:lvlText w:val="%7."/>
      <w:lvlJc w:val="left"/>
      <w:pPr>
        <w:ind w:left="5040" w:hanging="360"/>
      </w:pPr>
    </w:lvl>
    <w:lvl w:ilvl="7" w:tplc="79879765" w:tentative="1">
      <w:start w:val="1"/>
      <w:numFmt w:val="lowerLetter"/>
      <w:lvlText w:val="%8."/>
      <w:lvlJc w:val="left"/>
      <w:pPr>
        <w:ind w:left="5760" w:hanging="360"/>
      </w:pPr>
    </w:lvl>
    <w:lvl w:ilvl="8" w:tplc="79879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8">
    <w:multiLevelType w:val="hybridMultilevel"/>
    <w:lvl w:ilvl="0" w:tplc="30351551">
      <w:start w:val="1"/>
      <w:numFmt w:val="decimal"/>
      <w:lvlText w:val="%1."/>
      <w:lvlJc w:val="left"/>
      <w:pPr>
        <w:ind w:left="720" w:hanging="360"/>
      </w:pPr>
    </w:lvl>
    <w:lvl w:ilvl="1" w:tplc="30351551" w:tentative="1">
      <w:start w:val="1"/>
      <w:numFmt w:val="lowerLetter"/>
      <w:lvlText w:val="%2."/>
      <w:lvlJc w:val="left"/>
      <w:pPr>
        <w:ind w:left="1440" w:hanging="360"/>
      </w:pPr>
    </w:lvl>
    <w:lvl w:ilvl="2" w:tplc="30351551" w:tentative="1">
      <w:start w:val="1"/>
      <w:numFmt w:val="lowerRoman"/>
      <w:lvlText w:val="%3."/>
      <w:lvlJc w:val="right"/>
      <w:pPr>
        <w:ind w:left="2160" w:hanging="180"/>
      </w:pPr>
    </w:lvl>
    <w:lvl w:ilvl="3" w:tplc="30351551" w:tentative="1">
      <w:start w:val="1"/>
      <w:numFmt w:val="decimal"/>
      <w:lvlText w:val="%4."/>
      <w:lvlJc w:val="left"/>
      <w:pPr>
        <w:ind w:left="2880" w:hanging="360"/>
      </w:pPr>
    </w:lvl>
    <w:lvl w:ilvl="4" w:tplc="30351551" w:tentative="1">
      <w:start w:val="1"/>
      <w:numFmt w:val="lowerLetter"/>
      <w:lvlText w:val="%5."/>
      <w:lvlJc w:val="left"/>
      <w:pPr>
        <w:ind w:left="3600" w:hanging="360"/>
      </w:pPr>
    </w:lvl>
    <w:lvl w:ilvl="5" w:tplc="30351551" w:tentative="1">
      <w:start w:val="1"/>
      <w:numFmt w:val="lowerRoman"/>
      <w:lvlText w:val="%6."/>
      <w:lvlJc w:val="right"/>
      <w:pPr>
        <w:ind w:left="4320" w:hanging="180"/>
      </w:pPr>
    </w:lvl>
    <w:lvl w:ilvl="6" w:tplc="30351551" w:tentative="1">
      <w:start w:val="1"/>
      <w:numFmt w:val="decimal"/>
      <w:lvlText w:val="%7."/>
      <w:lvlJc w:val="left"/>
      <w:pPr>
        <w:ind w:left="5040" w:hanging="360"/>
      </w:pPr>
    </w:lvl>
    <w:lvl w:ilvl="7" w:tplc="30351551" w:tentative="1">
      <w:start w:val="1"/>
      <w:numFmt w:val="lowerLetter"/>
      <w:lvlText w:val="%8."/>
      <w:lvlJc w:val="left"/>
      <w:pPr>
        <w:ind w:left="5760" w:hanging="360"/>
      </w:pPr>
    </w:lvl>
    <w:lvl w:ilvl="8" w:tplc="3035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7">
    <w:multiLevelType w:val="hybridMultilevel"/>
    <w:lvl w:ilvl="0" w:tplc="95913619">
      <w:start w:val="1"/>
      <w:numFmt w:val="decimal"/>
      <w:lvlText w:val="%1."/>
      <w:lvlJc w:val="left"/>
      <w:pPr>
        <w:ind w:left="720" w:hanging="360"/>
      </w:pPr>
    </w:lvl>
    <w:lvl w:ilvl="1" w:tplc="95913619" w:tentative="1">
      <w:start w:val="1"/>
      <w:numFmt w:val="lowerLetter"/>
      <w:lvlText w:val="%2."/>
      <w:lvlJc w:val="left"/>
      <w:pPr>
        <w:ind w:left="1440" w:hanging="360"/>
      </w:pPr>
    </w:lvl>
    <w:lvl w:ilvl="2" w:tplc="95913619" w:tentative="1">
      <w:start w:val="1"/>
      <w:numFmt w:val="lowerRoman"/>
      <w:lvlText w:val="%3."/>
      <w:lvlJc w:val="right"/>
      <w:pPr>
        <w:ind w:left="2160" w:hanging="180"/>
      </w:pPr>
    </w:lvl>
    <w:lvl w:ilvl="3" w:tplc="95913619" w:tentative="1">
      <w:start w:val="1"/>
      <w:numFmt w:val="decimal"/>
      <w:lvlText w:val="%4."/>
      <w:lvlJc w:val="left"/>
      <w:pPr>
        <w:ind w:left="2880" w:hanging="360"/>
      </w:pPr>
    </w:lvl>
    <w:lvl w:ilvl="4" w:tplc="95913619" w:tentative="1">
      <w:start w:val="1"/>
      <w:numFmt w:val="lowerLetter"/>
      <w:lvlText w:val="%5."/>
      <w:lvlJc w:val="left"/>
      <w:pPr>
        <w:ind w:left="3600" w:hanging="360"/>
      </w:pPr>
    </w:lvl>
    <w:lvl w:ilvl="5" w:tplc="95913619" w:tentative="1">
      <w:start w:val="1"/>
      <w:numFmt w:val="lowerRoman"/>
      <w:lvlText w:val="%6."/>
      <w:lvlJc w:val="right"/>
      <w:pPr>
        <w:ind w:left="4320" w:hanging="180"/>
      </w:pPr>
    </w:lvl>
    <w:lvl w:ilvl="6" w:tplc="95913619" w:tentative="1">
      <w:start w:val="1"/>
      <w:numFmt w:val="decimal"/>
      <w:lvlText w:val="%7."/>
      <w:lvlJc w:val="left"/>
      <w:pPr>
        <w:ind w:left="5040" w:hanging="360"/>
      </w:pPr>
    </w:lvl>
    <w:lvl w:ilvl="7" w:tplc="95913619" w:tentative="1">
      <w:start w:val="1"/>
      <w:numFmt w:val="lowerLetter"/>
      <w:lvlText w:val="%8."/>
      <w:lvlJc w:val="left"/>
      <w:pPr>
        <w:ind w:left="5760" w:hanging="360"/>
      </w:pPr>
    </w:lvl>
    <w:lvl w:ilvl="8" w:tplc="9591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6">
    <w:multiLevelType w:val="hybridMultilevel"/>
    <w:lvl w:ilvl="0" w:tplc="22426884">
      <w:start w:val="1"/>
      <w:numFmt w:val="decimal"/>
      <w:lvlText w:val="%1."/>
      <w:lvlJc w:val="left"/>
      <w:pPr>
        <w:ind w:left="720" w:hanging="360"/>
      </w:pPr>
    </w:lvl>
    <w:lvl w:ilvl="1" w:tplc="22426884" w:tentative="1">
      <w:start w:val="1"/>
      <w:numFmt w:val="lowerLetter"/>
      <w:lvlText w:val="%2."/>
      <w:lvlJc w:val="left"/>
      <w:pPr>
        <w:ind w:left="1440" w:hanging="360"/>
      </w:pPr>
    </w:lvl>
    <w:lvl w:ilvl="2" w:tplc="22426884" w:tentative="1">
      <w:start w:val="1"/>
      <w:numFmt w:val="lowerRoman"/>
      <w:lvlText w:val="%3."/>
      <w:lvlJc w:val="right"/>
      <w:pPr>
        <w:ind w:left="2160" w:hanging="180"/>
      </w:pPr>
    </w:lvl>
    <w:lvl w:ilvl="3" w:tplc="22426884" w:tentative="1">
      <w:start w:val="1"/>
      <w:numFmt w:val="decimal"/>
      <w:lvlText w:val="%4."/>
      <w:lvlJc w:val="left"/>
      <w:pPr>
        <w:ind w:left="2880" w:hanging="360"/>
      </w:pPr>
    </w:lvl>
    <w:lvl w:ilvl="4" w:tplc="22426884" w:tentative="1">
      <w:start w:val="1"/>
      <w:numFmt w:val="lowerLetter"/>
      <w:lvlText w:val="%5."/>
      <w:lvlJc w:val="left"/>
      <w:pPr>
        <w:ind w:left="3600" w:hanging="360"/>
      </w:pPr>
    </w:lvl>
    <w:lvl w:ilvl="5" w:tplc="22426884" w:tentative="1">
      <w:start w:val="1"/>
      <w:numFmt w:val="lowerRoman"/>
      <w:lvlText w:val="%6."/>
      <w:lvlJc w:val="right"/>
      <w:pPr>
        <w:ind w:left="4320" w:hanging="180"/>
      </w:pPr>
    </w:lvl>
    <w:lvl w:ilvl="6" w:tplc="22426884" w:tentative="1">
      <w:start w:val="1"/>
      <w:numFmt w:val="decimal"/>
      <w:lvlText w:val="%7."/>
      <w:lvlJc w:val="left"/>
      <w:pPr>
        <w:ind w:left="5040" w:hanging="360"/>
      </w:pPr>
    </w:lvl>
    <w:lvl w:ilvl="7" w:tplc="22426884" w:tentative="1">
      <w:start w:val="1"/>
      <w:numFmt w:val="lowerLetter"/>
      <w:lvlText w:val="%8."/>
      <w:lvlJc w:val="left"/>
      <w:pPr>
        <w:ind w:left="5760" w:hanging="360"/>
      </w:pPr>
    </w:lvl>
    <w:lvl w:ilvl="8" w:tplc="2242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5">
    <w:multiLevelType w:val="hybridMultilevel"/>
    <w:lvl w:ilvl="0" w:tplc="117882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435">
    <w:abstractNumId w:val="27435"/>
  </w:num>
  <w:num w:numId="27436">
    <w:abstractNumId w:val="27436"/>
  </w:num>
  <w:num w:numId="27437">
    <w:abstractNumId w:val="27437"/>
  </w:num>
  <w:num w:numId="27438">
    <w:abstractNumId w:val="27438"/>
  </w:num>
  <w:num w:numId="27439">
    <w:abstractNumId w:val="27439"/>
  </w:num>
  <w:num w:numId="27440">
    <w:abstractNumId w:val="27440"/>
  </w:num>
  <w:num w:numId="27441">
    <w:abstractNumId w:val="27441"/>
  </w:num>
  <w:num w:numId="27442">
    <w:abstractNumId w:val="27442"/>
  </w:num>
  <w:num w:numId="27443">
    <w:abstractNumId w:val="27443"/>
  </w:num>
  <w:num w:numId="27444">
    <w:abstractNumId w:val="27444"/>
  </w:num>
  <w:num w:numId="27445">
    <w:abstractNumId w:val="27445"/>
  </w:num>
  <w:num w:numId="27446">
    <w:abstractNumId w:val="27446"/>
  </w:num>
  <w:num w:numId="27447">
    <w:abstractNumId w:val="27447"/>
  </w:num>
  <w:num w:numId="27448">
    <w:abstractNumId w:val="27448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  <w:num w:numId="27454">
    <w:abstractNumId w:val="27454"/>
  </w:num>
  <w:num w:numId="27455">
    <w:abstractNumId w:val="27455"/>
  </w:num>
  <w:num w:numId="27456">
    <w:abstractNumId w:val="27456"/>
  </w:num>
  <w:num w:numId="27457">
    <w:abstractNumId w:val="27457"/>
  </w:num>
  <w:num w:numId="27458">
    <w:abstractNumId w:val="27458"/>
  </w:num>
  <w:num w:numId="27459">
    <w:abstractNumId w:val="27459"/>
  </w:num>
  <w:num w:numId="27460">
    <w:abstractNumId w:val="27460"/>
  </w:num>
  <w:num w:numId="27461">
    <w:abstractNumId w:val="27461"/>
  </w:num>
  <w:num w:numId="27462">
    <w:abstractNumId w:val="27462"/>
  </w:num>
  <w:num w:numId="27463">
    <w:abstractNumId w:val="27463"/>
  </w:num>
  <w:num w:numId="27464">
    <w:abstractNumId w:val="27464"/>
  </w:num>
  <w:num w:numId="27465">
    <w:abstractNumId w:val="27465"/>
  </w:num>
  <w:num w:numId="27466">
    <w:abstractNumId w:val="27466"/>
  </w:num>
  <w:num w:numId="27467">
    <w:abstractNumId w:val="27467"/>
  </w:num>
  <w:num w:numId="27468">
    <w:abstractNumId w:val="27468"/>
  </w:num>
  <w:num w:numId="27469">
    <w:abstractNumId w:val="27469"/>
  </w:num>
  <w:num w:numId="27470">
    <w:abstractNumId w:val="27470"/>
  </w:num>
  <w:num w:numId="27471">
    <w:abstractNumId w:val="274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2304878" Type="http://schemas.openxmlformats.org/officeDocument/2006/relationships/comments" Target="comments.xml"/><Relationship Id="rId535866006" Type="http://schemas.microsoft.com/office/2011/relationships/commentsExtended" Target="commentsExtended.xml"/><Relationship Id="rId47550005" Type="http://schemas.openxmlformats.org/officeDocument/2006/relationships/image" Target="media/imgrId47550005.jpg"/><Relationship Id="rId386761dc5100985ec" Type="http://schemas.openxmlformats.org/officeDocument/2006/relationships/hyperlink" Target="https://iservice.lombardini.it/jsp/Template2/manuale.jsp?id=283&amp;parent=1136" TargetMode="External"/><Relationship Id="rId805561dc510098846" Type="http://schemas.openxmlformats.org/officeDocument/2006/relationships/hyperlink" Target="https://iservice.lombardini.it/jsp/Template2/manuale.jsp?id=279&amp;parent=1136&amp;txts=2.18" TargetMode="External"/><Relationship Id="rId969561dc510098989" Type="http://schemas.openxmlformats.org/officeDocument/2006/relationships/hyperlink" Target="https://iservice.lombardini.it/jsp/Template2/manuale.jsp?id=269&amp;parent=1136" TargetMode="External"/><Relationship Id="rId401961dc510112822" Type="http://schemas.openxmlformats.org/officeDocument/2006/relationships/hyperlink" Target="https://iservice.lombardini.it/jsp/Template2/manuale.jsp?id=269&amp;parent=1136" TargetMode="External"/><Relationship Id="rId702761dc51016b2b4" Type="http://schemas.openxmlformats.org/officeDocument/2006/relationships/hyperlink" Target="https://iservice.lombardini.it/jsp/Template2/manuale.jsp?id=269&amp;parent=1136" TargetMode="External"/><Relationship Id="rId105661dc51016b761" Type="http://schemas.openxmlformats.org/officeDocument/2006/relationships/hyperlink" Target="https://partners.lombardini.it/App/SparepartCatalogue/Default/Catalogue.aspx" TargetMode="External"/><Relationship Id="rId428761dc51016bbd3" Type="http://schemas.openxmlformats.org/officeDocument/2006/relationships/hyperlink" Target="https://iservice.lombardini.it/jsp/Template2/manuale.jsp?id=339&amp;parent=1136" TargetMode="External"/><Relationship Id="rId176361dc51016cc4c" Type="http://schemas.openxmlformats.org/officeDocument/2006/relationships/hyperlink" Target="https://iservice.lombardini.it/jsp/Template2/manuale.jsp?id=339&amp;parent=1136" TargetMode="External"/><Relationship Id="rId848761dc51016cf06" Type="http://schemas.openxmlformats.org/officeDocument/2006/relationships/hyperlink" Target="https://iservice.lombardini.it/jsp/Template2/manuale.jsp?id=339&amp;parent=1136" TargetMode="External"/><Relationship Id="rId785261dc5101ba2d5" Type="http://schemas.openxmlformats.org/officeDocument/2006/relationships/hyperlink" Target="https://iservice.lombardini.it/jsp/Template2/manuale.jsp?id=339&amp;parent=1136" TargetMode="External"/><Relationship Id="rId610861dc5101baab3" Type="http://schemas.openxmlformats.org/officeDocument/2006/relationships/hyperlink" Target="https://iservice.lombardini.it/jsp/Template2/manuale.jsp?id=339&amp;parent=1136" TargetMode="External"/><Relationship Id="rId187961dc5101baf18" Type="http://schemas.openxmlformats.org/officeDocument/2006/relationships/hyperlink" Target="https://iservice.lombardini.it/jsp/Template2/manuale.jsp?id=339&amp;parent=1136" TargetMode="External"/><Relationship Id="rId318661dc5101ed294" Type="http://schemas.openxmlformats.org/officeDocument/2006/relationships/hyperlink" Target="https://iservice.lombardini.it/jsp/Template2/manuale.jsp?id=339&amp;parent=1136" TargetMode="External"/><Relationship Id="rId900761dc510209732" Type="http://schemas.openxmlformats.org/officeDocument/2006/relationships/hyperlink" Target="https://iservice.lombardini.it/jsp/Template2/manuale.jsp?id=339&amp;parent=1136" TargetMode="External"/><Relationship Id="rId428461dc5102099b8" Type="http://schemas.openxmlformats.org/officeDocument/2006/relationships/hyperlink" Target="https://iservice.lombardini.it/jsp/Template2/manuale.jsp?id=339&amp;parent=1136" TargetMode="External"/><Relationship Id="rId984861dc51023ca68" Type="http://schemas.openxmlformats.org/officeDocument/2006/relationships/hyperlink" Target="https://iservice.lombardini.it/jsp/Template2/manuale.jsp?id=339&amp;parent=1136" TargetMode="External"/><Relationship Id="rId109561dc51023d7ee" Type="http://schemas.openxmlformats.org/officeDocument/2006/relationships/hyperlink" Target="https://iservice.lombardini.it/jsp/Template2/manuale.jsp?id=339&amp;parent=1136" TargetMode="External"/><Relationship Id="rId272261dc51025af88" Type="http://schemas.openxmlformats.org/officeDocument/2006/relationships/hyperlink" Target="https://www.youtube.com/embed/zqY-GFl8lG0?rel=0" TargetMode="External"/><Relationship Id="rId549261dc51026e50a" Type="http://schemas.openxmlformats.org/officeDocument/2006/relationships/hyperlink" Target="https://iservice.lombardini.it/jsp/Template2/manuale.jsp?id=339&amp;parent=1136" TargetMode="External"/><Relationship Id="rId705161dc5102adbd0" Type="http://schemas.openxmlformats.org/officeDocument/2006/relationships/hyperlink" Target="https://iservice.lombardini.it/jsp/Template2/manuale.jsp?id=339&amp;parent=1136" TargetMode="External"/><Relationship Id="rId722961dc5102add92" Type="http://schemas.openxmlformats.org/officeDocument/2006/relationships/hyperlink" Target="https://iservice.lombardini.it/jsp/Template2/manuale.jsp?id=339&amp;parent=1136" TargetMode="External"/><Relationship Id="rId231061dc5102d833d" Type="http://schemas.openxmlformats.org/officeDocument/2006/relationships/hyperlink" Target="https://www.youtube.com/embed/RJLCkTqlczU?rel=0" TargetMode="External"/><Relationship Id="rId891961dc5102ec148" Type="http://schemas.openxmlformats.org/officeDocument/2006/relationships/hyperlink" Target="https://iservice.lombardini.it/jsp/Template2/manuale.jsp?id=269&amp;parent=1136" TargetMode="External"/><Relationship Id="rId251361dc51033f187" Type="http://schemas.openxmlformats.org/officeDocument/2006/relationships/hyperlink" Target="https://iservice.lombardini.it/jsp/Template2/manuale.jsp?id=339&amp;parent=1136" TargetMode="External"/><Relationship Id="rId497261dc510352d74" Type="http://schemas.openxmlformats.org/officeDocument/2006/relationships/hyperlink" Target="https://www.youtube.com/embed/Kcv-_3Edask?rel=0" TargetMode="External"/><Relationship Id="rId630961dc51038a787" Type="http://schemas.openxmlformats.org/officeDocument/2006/relationships/hyperlink" Target="https://iservice.lombardini.it/jsp/Template2/manuale.jsp?id=339&amp;parent=1136" TargetMode="External"/><Relationship Id="rId652661dc510398e64" Type="http://schemas.openxmlformats.org/officeDocument/2006/relationships/hyperlink" Target="https://iservice.lombardini.it/jsp/Template2/manuale.jsp?id=339&amp;parent=1136" TargetMode="External"/><Relationship Id="rId671561dc51043966c" Type="http://schemas.openxmlformats.org/officeDocument/2006/relationships/hyperlink" Target="https://iservice.lombardini.it/jsp/Template2/manuale.jsp?id=289&amp;parent=1136" TargetMode="External"/><Relationship Id="rId819461dc510448f1e" Type="http://schemas.openxmlformats.org/officeDocument/2006/relationships/hyperlink" Target="https://iservice.lombardini.it/jsp/Template2/manuale.jsp?id=283&amp;parent=1136" TargetMode="External"/><Relationship Id="rId506361dc5104e5c33" Type="http://schemas.openxmlformats.org/officeDocument/2006/relationships/hyperlink" Target="https://iservice.lombardini.it/jsp/Template2/manuale.jsp?id=283&amp;parent=1136" TargetMode="External"/><Relationship Id="rId183261dc5104e5e62" Type="http://schemas.openxmlformats.org/officeDocument/2006/relationships/hyperlink" Target="https://iservice.lombardini.it/jsp/Template2/manuale.jsp?id=291&amp;parent=1136" TargetMode="External"/><Relationship Id="rId606961dc5104e6251" Type="http://schemas.openxmlformats.org/officeDocument/2006/relationships/hyperlink" Target="https://iservice.lombardini.it/jsp/Template2/manuale.jsp?id=292&amp;parent=1136" TargetMode="External"/><Relationship Id="rId597361dc510528623" Type="http://schemas.openxmlformats.org/officeDocument/2006/relationships/hyperlink" Target="https://iservice.lombardini.it/jsp/Template2/manuale.jsp?id=339&amp;parent=1136" TargetMode="External"/><Relationship Id="rId381761dc510553a4a" Type="http://schemas.openxmlformats.org/officeDocument/2006/relationships/hyperlink" Target="https://iservice.lombardini.it/jsp/Template2/manuale.jsp?id=283&amp;parent=1136" TargetMode="External"/><Relationship Id="rId470661dc51055451c" Type="http://schemas.openxmlformats.org/officeDocument/2006/relationships/hyperlink" Target="https://iservice.lombardini.it/jsp/Template2/manuale.jsp?id=292&amp;parent=1136" TargetMode="External"/><Relationship Id="rId465461dc510554e77" Type="http://schemas.openxmlformats.org/officeDocument/2006/relationships/hyperlink" Target="https://iservice.lombardini.it/jsp/Template2/manuale.jsp?id=337&amp;parent=1136" TargetMode="External"/><Relationship Id="rId743561dc510565318" Type="http://schemas.openxmlformats.org/officeDocument/2006/relationships/hyperlink" Target="https://iservice.lombardini.it/jsp/Template2/manuale.jsp?id=290&amp;parent=1136" TargetMode="External"/><Relationship Id="rId271561dc5105c6a07" Type="http://schemas.openxmlformats.org/officeDocument/2006/relationships/hyperlink" Target="https://iservice.lombardini.it/jsp/Template2/manuale.jsp?id=317&amp;parent=1136" TargetMode="External"/><Relationship Id="rId259661dc5105c79cc" Type="http://schemas.openxmlformats.org/officeDocument/2006/relationships/hyperlink" Target="https://iservice.lombardini.it/jsp/Template2/manuale.jsp?id=271&amp;parent=1136" TargetMode="External"/><Relationship Id="rId178061dc5105c8390" Type="http://schemas.openxmlformats.org/officeDocument/2006/relationships/hyperlink" Target="https://iservice.lombardini.it/jsp/Template2/manuale.jsp?id=339&amp;parent=1136" TargetMode="External"/><Relationship Id="rId418461dc51062fb99" Type="http://schemas.openxmlformats.org/officeDocument/2006/relationships/hyperlink" Target="https://iservice.lombardini.it/jsp/Template2/manuale.jsp?id=339&amp;parent=1136" TargetMode="External"/><Relationship Id="rId596661dc510669240" Type="http://schemas.openxmlformats.org/officeDocument/2006/relationships/hyperlink" Target="https://iservice.lombardini.it/jsp/Template2/manuale.jsp?id=337&amp;parent=1136" TargetMode="External"/><Relationship Id="rId958561dc510669aa1" Type="http://schemas.openxmlformats.org/officeDocument/2006/relationships/hyperlink" Target="https://iservice.lombardini.it/jsp/Template2/manuale.jsp?id=292&amp;parent=1136" TargetMode="External"/><Relationship Id="rId539761dc51067d3c4" Type="http://schemas.openxmlformats.org/officeDocument/2006/relationships/hyperlink" Target="https://iservice.lombardini.it/jsp/Template2/manuale.jsp?id=283&amp;parent=1136" TargetMode="External"/><Relationship Id="rId849261dc5106a8194" Type="http://schemas.openxmlformats.org/officeDocument/2006/relationships/hyperlink" Target="https://iservice.lombardini.it/jsp/Template2/manuale.jsp?id=317&amp;parent=1136" TargetMode="External"/><Relationship Id="rId553061dc5106c56f2" Type="http://schemas.openxmlformats.org/officeDocument/2006/relationships/hyperlink" Target="https://iservice.lombardini.it/jsp/Template2/manuale.jsp?id=283&amp;parent=1136" TargetMode="External"/><Relationship Id="rId138361dc5106c58f6" Type="http://schemas.openxmlformats.org/officeDocument/2006/relationships/hyperlink" Target="https://iservice.lombardini.it/jsp/Template2/manuale.jsp?id=290&amp;parent=1136" TargetMode="External"/><Relationship Id="rId133661dc510720466" Type="http://schemas.openxmlformats.org/officeDocument/2006/relationships/hyperlink" Target="https://iservice.lombardini.it/jsp/Template2/manuale.jsp?id=283&amp;parent=1136" TargetMode="External"/><Relationship Id="rId137561dc5108ea1f1" Type="http://schemas.openxmlformats.org/officeDocument/2006/relationships/hyperlink" Target="https://www.youtube.com/embed/meko2s8_-U0?rel=0" TargetMode="External"/><Relationship Id="rId332261dc510098292" Type="http://schemas.openxmlformats.org/officeDocument/2006/relationships/image" Target="media/imgrId332261dc510098292.jpg"/><Relationship Id="rId990761dc5100ac37d" Type="http://schemas.openxmlformats.org/officeDocument/2006/relationships/image" Target="media/imgrId990761dc5100ac37d.jpg"/><Relationship Id="rId737561dc5100c3b72" Type="http://schemas.openxmlformats.org/officeDocument/2006/relationships/image" Target="media/imgrId737561dc5100c3b72.jpg"/><Relationship Id="rId287761dc5100da5c8" Type="http://schemas.openxmlformats.org/officeDocument/2006/relationships/image" Target="media/imgrId287761dc5100da5c8.jpg"/><Relationship Id="rId580861dc5100f0227" Type="http://schemas.openxmlformats.org/officeDocument/2006/relationships/image" Target="media/imgrId580861dc5100f0227.jpg"/><Relationship Id="rId368861dc51011178b" Type="http://schemas.openxmlformats.org/officeDocument/2006/relationships/image" Target="media/imgrId368861dc51011178b.jpg"/><Relationship Id="rId333961dc510145d19" Type="http://schemas.openxmlformats.org/officeDocument/2006/relationships/image" Target="media/imgrId333961dc510145d19.jpg"/><Relationship Id="rId937261dc510158d67" Type="http://schemas.openxmlformats.org/officeDocument/2006/relationships/image" Target="media/imgrId937261dc510158d67.jpg"/><Relationship Id="rId475461dc51016a589" Type="http://schemas.openxmlformats.org/officeDocument/2006/relationships/image" Target="media/imgrId475461dc51016a589.jpg"/><Relationship Id="rId581161dc510188305" Type="http://schemas.openxmlformats.org/officeDocument/2006/relationships/image" Target="media/imgrId581161dc510188305.jpg"/><Relationship Id="rId848361dc5101a455c" Type="http://schemas.openxmlformats.org/officeDocument/2006/relationships/image" Target="media/imgrId848361dc5101a455c.jpg"/><Relationship Id="rId510161dc5101b97c2" Type="http://schemas.openxmlformats.org/officeDocument/2006/relationships/image" Target="media/imgrId510161dc5101b97c2.jpg"/><Relationship Id="rId234161dc5101d0dd1" Type="http://schemas.openxmlformats.org/officeDocument/2006/relationships/image" Target="media/imgrId234161dc5101d0dd1.jpg"/><Relationship Id="rId518561dc5101ec79c" Type="http://schemas.openxmlformats.org/officeDocument/2006/relationships/image" Target="media/imgrId518561dc5101ec79c.jpg"/><Relationship Id="rId231661dc510209132" Type="http://schemas.openxmlformats.org/officeDocument/2006/relationships/image" Target="media/imgrId231661dc510209132.jpg"/><Relationship Id="rId897261dc510222b0b" Type="http://schemas.openxmlformats.org/officeDocument/2006/relationships/image" Target="media/imgrId897261dc510222b0b.jpg"/><Relationship Id="rId530961dc51023c027" Type="http://schemas.openxmlformats.org/officeDocument/2006/relationships/image" Target="media/imgrId530961dc51023c027.jpg"/><Relationship Id="rId773461dc51025a911" Type="http://schemas.openxmlformats.org/officeDocument/2006/relationships/image" Target="media/imgrId773461dc51025a911.jpg"/><Relationship Id="rId399261dc51026d553" Type="http://schemas.openxmlformats.org/officeDocument/2006/relationships/image" Target="media/imgrId399261dc51026d553.jpg"/><Relationship Id="rId284761dc510281562" Type="http://schemas.openxmlformats.org/officeDocument/2006/relationships/image" Target="media/imgrId284761dc510281562.jpg"/><Relationship Id="rId506161dc510294b4c" Type="http://schemas.openxmlformats.org/officeDocument/2006/relationships/image" Target="media/imgrId506161dc510294b4c.jpg"/><Relationship Id="rId935061dc5102ad2c3" Type="http://schemas.openxmlformats.org/officeDocument/2006/relationships/image" Target="media/imgrId935061dc5102ad2c3.png"/><Relationship Id="rId178561dc5102c230f" Type="http://schemas.openxmlformats.org/officeDocument/2006/relationships/image" Target="media/imgrId178561dc5102c230f.jpg"/><Relationship Id="rId118861dc5102d7b0a" Type="http://schemas.openxmlformats.org/officeDocument/2006/relationships/image" Target="media/imgrId118861dc5102d7b0a.jpg"/><Relationship Id="rId195761dc5102eb94d" Type="http://schemas.openxmlformats.org/officeDocument/2006/relationships/image" Target="media/imgrId195761dc5102eb94d.jpg"/><Relationship Id="rId929361dc51030d7c0" Type="http://schemas.openxmlformats.org/officeDocument/2006/relationships/image" Target="media/imgrId929361dc51030d7c0.jpg"/><Relationship Id="rId995161dc510324e33" Type="http://schemas.openxmlformats.org/officeDocument/2006/relationships/image" Target="media/imgrId995161dc510324e33.jpg"/><Relationship Id="rId808961dc51033e6ac" Type="http://schemas.openxmlformats.org/officeDocument/2006/relationships/image" Target="media/imgrId808961dc51033e6ac.jpg"/><Relationship Id="rId286861dc5103525a8" Type="http://schemas.openxmlformats.org/officeDocument/2006/relationships/image" Target="media/imgrId286861dc5103525a8.jpg"/><Relationship Id="rId390561dc510379ade" Type="http://schemas.openxmlformats.org/officeDocument/2006/relationships/image" Target="media/imgrId390561dc510379ade.jpg"/><Relationship Id="rId462461dc51038a375" Type="http://schemas.openxmlformats.org/officeDocument/2006/relationships/image" Target="media/imgrId462461dc51038a375.jpg"/><Relationship Id="rId272161dc510398409" Type="http://schemas.openxmlformats.org/officeDocument/2006/relationships/image" Target="media/imgrId272161dc510398409.jpg"/><Relationship Id="rId857861dc5103b148d" Type="http://schemas.openxmlformats.org/officeDocument/2006/relationships/image" Target="media/imgrId857861dc5103b148d.jpg"/><Relationship Id="rId939061dc5103c736a" Type="http://schemas.openxmlformats.org/officeDocument/2006/relationships/image" Target="media/imgrId939061dc5103c736a.jpg"/><Relationship Id="rId474161dc5103d885b" Type="http://schemas.openxmlformats.org/officeDocument/2006/relationships/image" Target="media/imgrId474161dc5103d885b.jpg"/><Relationship Id="rId974061dc5103ef72a" Type="http://schemas.openxmlformats.org/officeDocument/2006/relationships/image" Target="media/imgrId974061dc5103ef72a.jpg"/><Relationship Id="rId228961dc51040b4d4" Type="http://schemas.openxmlformats.org/officeDocument/2006/relationships/image" Target="media/imgrId228961dc51040b4d4.jpg"/><Relationship Id="rId582861dc510422480" Type="http://schemas.openxmlformats.org/officeDocument/2006/relationships/image" Target="media/imgrId582861dc510422480.jpg"/><Relationship Id="rId360361dc5104383e1" Type="http://schemas.openxmlformats.org/officeDocument/2006/relationships/image" Target="media/imgrId360361dc5104383e1.jpg"/><Relationship Id="rId819061dc510448c51" Type="http://schemas.openxmlformats.org/officeDocument/2006/relationships/image" Target="media/imgrId819061dc510448c51.jpg"/><Relationship Id="rId234861dc5104640a2" Type="http://schemas.openxmlformats.org/officeDocument/2006/relationships/image" Target="media/imgrId234861dc5104640a2.jpg"/><Relationship Id="rId255361dc51047e733" Type="http://schemas.openxmlformats.org/officeDocument/2006/relationships/image" Target="media/imgrId255361dc51047e733.jpg"/><Relationship Id="rId128261dc510490c11" Type="http://schemas.openxmlformats.org/officeDocument/2006/relationships/image" Target="media/imgrId128261dc510490c11.jpg"/><Relationship Id="rId692361dc5104baed0" Type="http://schemas.openxmlformats.org/officeDocument/2006/relationships/image" Target="media/imgrId692361dc5104baed0.jpg"/><Relationship Id="rId577261dc5104d3e8e" Type="http://schemas.openxmlformats.org/officeDocument/2006/relationships/image" Target="media/imgrId577261dc5104d3e8e.jpg"/><Relationship Id="rId447661dc5104e55f6" Type="http://schemas.openxmlformats.org/officeDocument/2006/relationships/image" Target="media/imgrId447661dc5104e55f6.jpg"/><Relationship Id="rId860961dc51050b04c" Type="http://schemas.openxmlformats.org/officeDocument/2006/relationships/image" Target="media/imgrId860961dc51050b04c.jpg"/><Relationship Id="rId971961dc5105262f4" Type="http://schemas.openxmlformats.org/officeDocument/2006/relationships/image" Target="media/imgrId971961dc5105262f4.jpg"/><Relationship Id="rId689461dc51054451f" Type="http://schemas.openxmlformats.org/officeDocument/2006/relationships/image" Target="media/imgrId689461dc51054451f.jpg"/><Relationship Id="rId661561dc51055315d" Type="http://schemas.openxmlformats.org/officeDocument/2006/relationships/image" Target="media/imgrId661561dc51055315d.jpg"/><Relationship Id="rId636561dc510564c19" Type="http://schemas.openxmlformats.org/officeDocument/2006/relationships/image" Target="media/imgrId636561dc510564c19.jpg"/><Relationship Id="rId172561dc510583a0b" Type="http://schemas.openxmlformats.org/officeDocument/2006/relationships/image" Target="media/imgrId172561dc510583a0b.jpg"/><Relationship Id="rId290161dc5105a0b24" Type="http://schemas.openxmlformats.org/officeDocument/2006/relationships/image" Target="media/imgrId290161dc5105a0b24.jpg"/><Relationship Id="rId792161dc5105b7142" Type="http://schemas.openxmlformats.org/officeDocument/2006/relationships/image" Target="media/imgrId792161dc5105b7142.jpg"/><Relationship Id="rId531361dc5105c63b6" Type="http://schemas.openxmlformats.org/officeDocument/2006/relationships/image" Target="media/imgrId531361dc5105c63b6.jpg"/><Relationship Id="rId332261dc5105ddd01" Type="http://schemas.openxmlformats.org/officeDocument/2006/relationships/image" Target="media/imgrId332261dc5105ddd01.jpg"/><Relationship Id="rId991761dc510602dd2" Type="http://schemas.openxmlformats.org/officeDocument/2006/relationships/image" Target="media/imgrId991761dc510602dd2.jpg"/><Relationship Id="rId434161dc510614546" Type="http://schemas.openxmlformats.org/officeDocument/2006/relationships/image" Target="media/imgrId434161dc510614546.jpg"/><Relationship Id="rId271261dc51062eb9c" Type="http://schemas.openxmlformats.org/officeDocument/2006/relationships/image" Target="media/imgrId271261dc51062eb9c.jpg"/><Relationship Id="rId836261dc51064b6fe" Type="http://schemas.openxmlformats.org/officeDocument/2006/relationships/image" Target="media/imgrId836261dc51064b6fe.jpg"/><Relationship Id="rId850361dc5106685ba" Type="http://schemas.openxmlformats.org/officeDocument/2006/relationships/image" Target="media/imgrId850361dc5106685ba.jpg"/><Relationship Id="rId172261dc51067c41a" Type="http://schemas.openxmlformats.org/officeDocument/2006/relationships/image" Target="media/imgrId172261dc51067c41a.jpg"/><Relationship Id="rId426361dc510695b05" Type="http://schemas.openxmlformats.org/officeDocument/2006/relationships/image" Target="media/imgrId426361dc510695b05.jpg"/><Relationship Id="rId241861dc5106a797b" Type="http://schemas.openxmlformats.org/officeDocument/2006/relationships/image" Target="media/imgrId241861dc5106a797b.jpg"/><Relationship Id="rId198661dc5106c4552" Type="http://schemas.openxmlformats.org/officeDocument/2006/relationships/image" Target="media/imgrId198661dc5106c4552.jpg"/><Relationship Id="rId208061dc5106c51e4" Type="http://schemas.openxmlformats.org/officeDocument/2006/relationships/image" Target="media/imgrId208061dc5106c51e4.png"/><Relationship Id="rId819761dc5106e126d" Type="http://schemas.openxmlformats.org/officeDocument/2006/relationships/image" Target="media/imgrId819761dc5106e126d.jpg"/><Relationship Id="rId788961dc5106e26a7" Type="http://schemas.openxmlformats.org/officeDocument/2006/relationships/image" Target="media/imgrId788961dc5106e26a7.png"/><Relationship Id="rId626861dc51070d5a1" Type="http://schemas.openxmlformats.org/officeDocument/2006/relationships/image" Target="media/imgrId626861dc51070d5a1.jpg"/><Relationship Id="rId513861dc51071ff19" Type="http://schemas.openxmlformats.org/officeDocument/2006/relationships/image" Target="media/imgrId513861dc51071ff19.jpg"/><Relationship Id="rId133061dc51072fe78" Type="http://schemas.openxmlformats.org/officeDocument/2006/relationships/image" Target="media/imgrId133061dc51072fe78.jpg"/><Relationship Id="rId224761dc51074311a" Type="http://schemas.openxmlformats.org/officeDocument/2006/relationships/image" Target="media/imgrId224761dc51074311a.jpg"/><Relationship Id="rId946361dc51075c380" Type="http://schemas.openxmlformats.org/officeDocument/2006/relationships/image" Target="media/imgrId946361dc51075c380.jpg"/><Relationship Id="rId914361dc510771c7c" Type="http://schemas.openxmlformats.org/officeDocument/2006/relationships/image" Target="media/imgrId914361dc510771c7c.jpg"/><Relationship Id="rId319661dc510782f27" Type="http://schemas.openxmlformats.org/officeDocument/2006/relationships/image" Target="media/imgrId319661dc510782f27.jpg"/><Relationship Id="rId868761dc51079626e" Type="http://schemas.openxmlformats.org/officeDocument/2006/relationships/image" Target="media/imgrId868761dc51079626e.png"/><Relationship Id="rId145961dc5108e9ab5" Type="http://schemas.openxmlformats.org/officeDocument/2006/relationships/image" Target="media/imgrId145961dc5108e9ab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50005" Type="http://schemas.openxmlformats.org/officeDocument/2006/relationships/image" Target="media/imgrId475500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50005" Type="http://schemas.openxmlformats.org/officeDocument/2006/relationships/image" Target="media/imgrId475500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50005" Type="http://schemas.openxmlformats.org/officeDocument/2006/relationships/image" Target="media/imgrId475500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50005" Type="http://schemas.openxmlformats.org/officeDocument/2006/relationships/image" Target="media/imgrId475500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50005" Type="http://schemas.openxmlformats.org/officeDocument/2006/relationships/image" Target="media/imgrId475500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550005" Type="http://schemas.openxmlformats.org/officeDocument/2006/relationships/image" Target="media/imgrId475500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