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pour le remplacement des groupes fonctionnels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1903 M (Rev_09.5)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8008267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2837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7073000" w:name="ctxt"/>
    <w:bookmarkEnd w:id="17073000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Informations pour le remplacement des groupes fonctionnels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Remplacement des injecteurs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83083" name="name989261dc5116369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661dc5116369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3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441561dc5116371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3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du carburant doivent être remplacés après deux démontages.</w:t>
            </w:r>
          </w:p>
          <w:p>
            <w:pPr>
              <w:numPr>
                <w:ilvl w:val="0"/>
                <w:numId w:val="3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d'étanchéité lors de chaque démontage.</w:t>
            </w:r>
          </w:p>
          <w:p>
            <w:pPr>
              <w:numPr>
                <w:ilvl w:val="0"/>
                <w:numId w:val="3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Manutentionner les composants conformément aux indications du </w:t>
            </w:r>
            <w:hyperlink r:id="rId618561dc5116375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Sceller tous les raccords des composants d’injection comme illustré dans le </w:t>
            </w:r>
            <w:hyperlink r:id="rId416761dc5116377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moment du démontage.</w:t>
            </w:r>
          </w:p>
          <w:p>
            <w:pPr>
              <w:numPr>
                <w:ilvl w:val="0"/>
                <w:numId w:val="3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réparation des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faut les faire certifier par un centre Stanadyne pour en vérifier le fonctionnement correct - vérifier sur le catalogue des pièces de rechange le type d’injecteurs montés sur le moteur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spécifié dans la description).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42665042" name="name749161dc5116486b0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604261dc511648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Démontage des tuyaux d'injection carburant (pompe à injection/injecteurs)</w:t>
            </w:r>
          </w:p>
          <w:p/>
          <w:p/>
          <w:p>
            <w:pPr>
              <w:numPr>
                <w:ilvl w:val="0"/>
                <w:numId w:val="3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arrêts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69932431" name="name696461dc511662939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604961dc511662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3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28839333" name="name159161dc5116787df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262261dc511678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Démontage du couvercle des culbuteurs</w:t>
            </w:r>
          </w:p>
          <w:p/>
          <w:p/>
          <w:p>
            <w:pPr>
              <w:numPr>
                <w:ilvl w:val="0"/>
                <w:numId w:val="3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Desserrer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détacher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3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couvercle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67669802" name="name674161dc51168c306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913761dc51168c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Démontage du tuyau de retour du carburant</w:t>
            </w:r>
          </w:p>
          <w:p/>
          <w:p/>
          <w:p>
            <w:pPr>
              <w:numPr>
                <w:ilvl w:val="0"/>
                <w:numId w:val="32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44144686" name="name356461dc5116a4c38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446161dc5116a4c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Démontage des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enlever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n'est pas présente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récupérer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Sceller tous les raccords des au </w:t>
            </w:r>
            <w:hyperlink r:id="rId915661dc5116a5a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4.  S'assurer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resté dans la bonne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Dans le cas contraire, le récupérer à l'intérieur de la douille de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16150144" name="name578061dc5116bd184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188061dc5116b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36794203" name="name980761dc5116d26c3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446261dc5116d2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Démontage de la pompe à injection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2296" name="name828061dc5116e4c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961dc5116e4c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démontage, procéder à l'identification du code de la pompe à l'aide de la plaque d'identification (Pos. 12 - </w:t>
            </w:r>
            <w:hyperlink r:id="rId688961dc5116e53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alternative, identifier la pompe à l'aide du catalogue des pièces de rechange en ligne ( </w:t>
            </w:r>
            <w:hyperlink r:id="rId569961dc5116e55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</w:t>
            </w:r>
            <w:hyperlink r:id="rId483061dc5116e57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l'injecteur n° 1 et le fixer avec la patte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l'injecteur,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2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Démonter le démarreur.</w:t>
            </w:r>
          </w:p>
          <w:p>
            <w:pPr>
              <w:numPr>
                <w:ilvl w:val="0"/>
                <w:numId w:val="32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425161dc5116e5d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32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vilebrequin dans le sens des aiguilles d'une montre à l'aide de l'outil  </w:t>
            </w:r>
            <w:hyperlink r:id="rId263761dc5116e60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mettant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Pendant la phase de positionnement de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contrôler que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en phase de compression (les soupapes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être toutes en position de fermeture).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14054477" name="name684861dc51170c6c9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902461dc51170c6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CODE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POMPE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abaissement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PISTON 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87221802" name="name239361dc511728e4b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708161dc511728e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592207" name="name289061dc51173dd90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145261dc51173d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Avec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haut, trouver le PMS à l'aide de l'outil  </w:t>
            </w:r>
            <w:hyperlink r:id="rId529461dc51173e6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mettant ensuite l'indicateur du comparateur sur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À l'aide du code pompe identifié, se référer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connaître les degrés d'avance et la valeur d'abaissement du piston correspondante.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La valeur d'abaissement du piston identifiée, tourner le vilebrequin dans le sens inverse des aiguilles d'une montre en allant au-delà de la valeur décrite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tourner à nouveau le vilebrequin, dans le sens des aiguilles d'une montre, en s'arrêtant à la valeur correcte d'avance, en utilisant l'outil </w:t>
            </w:r>
            <w:hyperlink r:id="rId468661dc51173ed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valeur indiquée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atteinte en tournant le vilebrequin avec le piston en phase de compression.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Tourner le vilebrequin à l'aide de l'outil </w:t>
            </w:r>
            <w:hyperlink r:id="rId910861dc51173ef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22041867" name="name367361dc511754962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438761dc511754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65110159" name="name240561dc51176c173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829361dc51176c1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Bloquer l'outil </w:t>
            </w:r>
            <w:hyperlink r:id="rId187361dc51176c9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s'assurer que le vilebrequin tourne sans altérer la valeur d'avance correcte. Si cela se produit, répéter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et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bride de remplissage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Dévisser et enlever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fixation engrenage commande pompe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déplacer la plaque boutonnière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la pompe à injection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97367" name="name345361dc51177ca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9161dc51177ca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retirer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s'assurer que la valeur d'avance correcte soit restée inaltérée sur </w:t>
            </w:r>
            <w:hyperlink r:id="rId620461dc51177d0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ce que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tombe pas à l'intérieur du carter.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Visser l'outil </w:t>
            </w:r>
            <w:hyperlink r:id="rId117561dc51177d2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42409614" name="name181861dc511792ba9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904161dc511792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42765724" name="name150161dc5117a90c3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844861dc5117a90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Visser la vis de l'outil </w:t>
            </w:r>
            <w:hyperlink r:id="rId323961dc5117a95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désaccoupler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l'engrenage de commande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extraire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Dévisser et retirer l'outil </w:t>
            </w:r>
            <w:hyperlink r:id="rId574261dc5117a98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54408006" name="name311461dc5117c0033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713961dc5117c0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88961dc5117c06a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Montage de la pompe à injection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33522" name="name619161dc5117d23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361dc5117d2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monter la nouvelle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s'assurer que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libre de bouger et que la vis de blocage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n'est pas desserrée (la pompe vendue comme pièce de rechange est fournie bloquée en avance d'injection du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surfaces d'accouplement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n'aient aucune trace d'impureté ni aucun résidu de lubrifiant.</w:t>
            </w:r>
          </w:p>
          <w:p>
            <w:pPr>
              <w:numPr>
                <w:ilvl w:val="0"/>
                <w:numId w:val="3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capuchons de protection qu'au moment de connecter à nouveau les tuyaux.</w:t>
            </w:r>
          </w:p>
          <w:p>
            <w:pPr>
              <w:numPr>
                <w:ilvl w:val="0"/>
                <w:numId w:val="3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enlever l'outil </w:t>
            </w:r>
            <w:hyperlink r:id="rId414361dc5117d2d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 Monter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insérant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93206" name="name784261dc5117e7d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661dc5117e7d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S'assurer que la valeur d'avance correcte soit restée inaltérée, 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(comme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est possible de se servir d'un tournevis pour guider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afin d'éviter qu'il ne tombe accidentellement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84721230" name="name590161dc51180b36f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323061dc51180b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011593" name="name957261dc511824233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321661dc511824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 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déplacer la plaque boutonnière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 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La pompe à injection est maintenant débloquée.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 Enlever les outils </w:t>
            </w:r>
            <w:hyperlink r:id="rId625861dc5118250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45261dc5118252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13764911" name="name591761dc51183dad2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260561dc51183da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90395403" name="name116161dc511852ce2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356261dc511852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42561dc51185363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Montage des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78355" name="name634361dc511863e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161dc511863e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3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éviter d'abîmer le système d'injection, ne retirer les capuchons de protection ( </w:t>
            </w:r>
            <w:hyperlink r:id="rId843361dc5118646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qu'au moment du montage.</w:t>
            </w:r>
          </w:p>
          <w:p/>
          <w:p/>
          <w:p>
            <w:pPr>
              <w:numPr>
                <w:ilvl w:val="0"/>
                <w:numId w:val="32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insérer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87758206" name="name381161dc511879b3e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584761dc511879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Insérer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76599925" name="name400661dc511890aee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483461dc511890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Assembler les pièces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insérer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7430665" name="name881661dc5118a77e6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735461dc5118a7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 Insérer l'outil </w:t>
            </w:r>
            <w:hyperlink r:id="rId841561dc5118a7e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d'injecteur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 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71065009" name="name501961dc5118bd75a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646861dc5118bd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79661dc5118bdbe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Montage du tuyau de retour des injecteurs</w:t>
            </w:r>
          </w:p>
          <w:p/>
          <w:p/>
          <w:p>
            <w:pPr>
              <w:numPr>
                <w:ilvl w:val="0"/>
                <w:numId w:val="32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fixer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86427468" name="name589561dc5118d40d8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987061dc5118d4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Montage du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22855" name="name767161dc5118e49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061dc5118e4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couvercle des culbuteurs et la culasse doit impérativement être remplacé après chaque démontage.</w:t>
            </w:r>
          </w:p>
          <w:p/>
          <w:p/>
          <w:p>
            <w:pPr>
              <w:numPr>
                <w:ilvl w:val="0"/>
                <w:numId w:val="32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deux goujons de guidage  </w:t>
            </w:r>
            <w:hyperlink r:id="rId584561dc5118e50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monter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32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trous des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6.27 (KDI 1903 M) ou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Nm).</w:t>
            </w:r>
          </w:p>
          <w:p>
            <w:pPr>
              <w:numPr>
                <w:ilvl w:val="0"/>
                <w:numId w:val="32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Relier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58629" name="name250461dc511902b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361dc511902b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numPr>
                <w:ilvl w:val="0"/>
                <w:numId w:val="3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démontage ( </w:t>
            </w:r>
            <w:hyperlink r:id="rId530361dc511902f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29113103" name="name405461dc511914e4d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731061dc511914e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40054877" name="name413061dc51192e838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465761dc51192e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70297918" name="name771861dc511944582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991361dc5119445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50111510" name="name179861dc51195864d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994461dc511958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Montage des tuyaux d'injection carburant (pompe à injection/injecteurs)</w:t>
            </w:r>
          </w:p>
          <w:p/>
          <w:p/>
          <w:p>
            <w:pPr>
              <w:numPr>
                <w:ilvl w:val="0"/>
                <w:numId w:val="32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et sur la pompe à injection.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4266" name="name854361dc51196ca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3461dc51196c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Serrer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Monter les arrêts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Fixer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56259216" name="name985861dc5119874bc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654961dc5119874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bookmarkStart w:id="29921738" w:name="__mcenew"/>
            <w:bookmarkEnd w:id="29921738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85018163" name="name505261dc51199f45c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494961dc51199f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Remplacement de la pompe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Démontage</w:t>
            </w:r>
          </w:p>
          <w:p>
            <w:pPr>
              <w:numPr>
                <w:ilvl w:val="0"/>
                <w:numId w:val="32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Effectuer les opérations décrites au </w:t>
            </w:r>
            <w:hyperlink r:id="rId196561dc5119a03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06844" name="name408961dc5119ae4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9161dc5119ae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828261dc5119ae8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courroie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joint correspondant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76025377" name="name854961dc5119c2909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361661dc5119c2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6436295" name="name949761dc5119db81d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688461dc5119db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88484" name="name479661dc511b0b6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7161dc511b0b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réfrigérant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en interposant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18142570" name="name169161dc511b2e161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315961dc511b2e1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l'aide de l'instrument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le positionnant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et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2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57410974" name="name727561dc511b4bc1c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754761dc511b4bc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Remplacement de la poulie du vilebrequin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Démontage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84909" name="name948561dc511b60c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2061dc511b60c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454061dc511b614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opérations décrites aul </w:t>
            </w:r>
            <w:hyperlink r:id="rId768461dc511b616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et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2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vilebrequin avec le 1er cylindre au PMS,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 courroie de l'alternateur en effectuant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et 3 ( </w:t>
            </w:r>
            <w:hyperlink r:id="rId331361dc511b61b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50290725" name="name569961dc511b78870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884361dc511b78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(dans le sens horaire) et retirer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3157964" name="name860561dc511b922f9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294561dc511b92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Montage</w:t>
            </w:r>
          </w:p>
          <w:p/>
          <w:p/>
          <w:p>
            <w:pPr>
              <w:numPr>
                <w:ilvl w:val="0"/>
                <w:numId w:val="32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 repère de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l'outil </w:t>
            </w:r>
            <w:hyperlink r:id="rId508161dc511b938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4479741" name="name970561dc511ba9a3c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908961dc511ba9a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Remplacement de la pompe à 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774426" name="name740361dc511bbb1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061dc511bbb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les opérations, lire le  </w:t>
            </w:r>
            <w:hyperlink r:id="rId779761dc511bbb4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3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pompe à huile n’est pas réparable.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Démontage de la pompe réfrigérant</w:t>
            </w:r>
          </w:p>
          <w:p/>
          <w:p/>
          <w:p>
            <w:pPr>
              <w:numPr>
                <w:ilvl w:val="0"/>
                <w:numId w:val="32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Effectuer les opérations décrites au </w:t>
            </w:r>
            <w:hyperlink r:id="rId134361dc511bbb7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    Démontage de la poulie moteur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179261dc511bbbb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Démontage du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45753" name="name582061dc511bcf9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961dc511bcf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206761dc511bd04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2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S'assurer que la goupille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tournée vers le haut.</w:t>
            </w:r>
          </w:p>
          <w:p>
            <w:pPr>
              <w:numPr>
                <w:ilvl w:val="0"/>
                <w:numId w:val="32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47821481" name="name327261dc511bea594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468361dc511bea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Démontage de la pompe à huile</w:t>
            </w:r>
          </w:p>
          <w:p/>
          <w:p/>
          <w:p>
            <w:pPr>
              <w:numPr>
                <w:ilvl w:val="0"/>
                <w:numId w:val="3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groupe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et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14380375" name="name726061dc511c0bfba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512161dc511c0bf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48351127" name="name671961dc511c234b7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360261dc511c23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Montage de la pompe à huile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71944" name="name709761dc511c358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761dc511c35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617361dc511c365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 montage.</w:t>
            </w:r>
          </w:p>
          <w:p/>
          <w:p/>
          <w:p>
            <w:pPr>
              <w:numPr>
                <w:ilvl w:val="0"/>
                <w:numId w:val="32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et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exemptes d’impuretés, de rayures et de marques.</w:t>
            </w:r>
          </w:p>
          <w:p>
            <w:pPr>
              <w:numPr>
                <w:ilvl w:val="0"/>
                <w:numId w:val="32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C.</w:t>
            </w:r>
          </w:p>
          <w:p>
            <w:pPr>
              <w:numPr>
                <w:ilvl w:val="0"/>
                <w:numId w:val="32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et G.</w:t>
            </w:r>
          </w:p>
          <w:p>
            <w:pPr>
              <w:numPr>
                <w:ilvl w:val="0"/>
                <w:numId w:val="32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l’ordre)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et F,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la figure (ou consulter le  </w:t>
            </w:r>
            <w:hyperlink r:id="rId404161dc511c36f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60661dc511c377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36697248" name="name658661dc511c4e70a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145361dc511c4e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26755653" name="name912761dc511c79025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456361dc511c79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Montage du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64267" name="name675161dc511c896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461dc511c89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déflecteur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 </w:t>
            </w:r>
          </w:p>
          <w:p>
            <w:pPr>
              <w:numPr>
                <w:ilvl w:val="0"/>
                <w:numId w:val="3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Pour préparer la surface du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nouvelle application du mastic, il doit être nettoyé à l'aide de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puis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Evitez tout contact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veillez à ne pas compromettre le nettoyage effectué.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inférieure du déflecteur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1 mm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insérée correctement dans le vilebrequin et qu'elle soit tournée vers le haut.</w:t>
            </w:r>
          </w:p>
          <w:p>
            <w:pPr>
              <w:numPr>
                <w:ilvl w:val="0"/>
                <w:numId w:val="3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deux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insérées correctement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75407768" name="name810961dc511ca3c8f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407461dc511ca3c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hyperlink r:id="rId541461dc511ca4a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3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moteur, en utilisant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75489926" name="name907461dc511cbcacb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391661dc511cbc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94505367" name="name108261dc511cd5dcc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333261dc511cd5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Montage de la poulievilebrequin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983961dc511cd6a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Montage de la pompe réfrigérant</w:t>
            </w:r>
          </w:p>
          <w:p/>
          <w:p/>
          <w:p>
            <w:pPr>
              <w:numPr>
                <w:ilvl w:val="0"/>
                <w:numId w:val="32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Effectuer les opérations décrites au </w:t>
            </w:r>
            <w:hyperlink r:id="rId896261dc511cd75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Remplacement de la soupape de réglage de la pression de l'huile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Démontage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11601" name="name481161dc511ce8d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161dc511ce8d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601761dc511ce94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>
            <w:pPr>
              <w:numPr>
                <w:ilvl w:val="0"/>
                <w:numId w:val="32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B.ù</w:t>
            </w:r>
          </w:p>
          <w:p>
            <w:pPr>
              <w:numPr>
                <w:ilvl w:val="0"/>
                <w:numId w:val="32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 piston du clapet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un aimant.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71992184" name="name222761dc511d0be5b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845361dc511d0be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29924" name="name136961dc511d1ec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061dc511d1e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3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207661dc511d1f4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 montage.</w:t>
            </w:r>
          </w:p>
          <w:p>
            <w:pPr>
              <w:numPr>
                <w:ilvl w:val="0"/>
                <w:numId w:val="3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32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32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</w:t>
            </w:r>
          </w:p>
          <w:p>
            <w:pPr>
              <w:numPr>
                <w:ilvl w:val="0"/>
                <w:numId w:val="32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25323943" name="name105361dc511d409ad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642561dc511d409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Remplacement du filtre à 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Démontage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40486548" name="name334161dc511d4170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9361dc511d41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Important</w:t>
            </w:r>
          </w:p>
          <w:p>
            <w:pPr>
              <w:numPr>
                <w:ilvl w:val="0"/>
                <w:numId w:val="3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Avant de procéder à cette opération, lire le  </w:t>
            </w:r>
            <w:hyperlink r:id="rId596461dc511d418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3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784961dc511d41a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32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99145005" name="name104761dc511d5c328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711961dc511d5c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42735182" name="name717561dc511d5d36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1361dc511d5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3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3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87210921" name="name986961dc511d73cf3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794061dc511d73c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Remplacement du filtre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54130" name="name796161dc511d833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061dc511d833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 </w:t>
            </w:r>
            <w:hyperlink r:id="rId191361dc511d836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9367" name="name167461dc511d971a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63861dc511d97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d’utilisation insuffisante, remplacer tous les 12 mois.</w:t>
            </w:r>
          </w:p>
          <w:p/>
          <w:p/>
          <w:p>
            <w:pPr>
              <w:numPr>
                <w:ilvl w:val="0"/>
                <w:numId w:val="3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procurer un récipient adapté pour récupérer le carburant.</w:t>
            </w:r>
          </w:p>
          <w:p>
            <w:pPr>
              <w:numPr>
                <w:ilvl w:val="0"/>
                <w:numId w:val="3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mettre dans la position de déblocage et l'enlever.</w:t>
            </w:r>
          </w:p>
          <w:p>
            <w:pPr>
              <w:numPr>
                <w:ilvl w:val="0"/>
                <w:numId w:val="3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Graisser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nouvelle cartouche.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Monter le nuveau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tourner jusqu'à la position de blocage.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37745" name="name697961dc511da65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361dc511da65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3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remplir la cartouche neuve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carburant.</w:t>
            </w:r>
          </w:p>
          <w:p/>
          <w:p/>
          <w:p>
            <w:pPr>
              <w:numPr>
                <w:ilvl w:val="0"/>
                <w:numId w:val="32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la clé sur le tableau de commandes sur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pompe électrique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envoie le carburant vers le filtre puis vers la pompe d'injection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Desserrer la vis de désaération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située sur le support du filtre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L'air, à l'intérieur du circuit et du filtre, commencera à sortir du logement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de désaération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dès que le carburant commence à sortir.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194823" name="name350761dc511db9166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545261dc511db9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85094952" w:name="__mcenew"/>
            <w:bookmarkEnd w:id="85094952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503377" name="name235561dc511dcf613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731361dc511dcf6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33236" name="name403361dc511ddf01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80161dc511dde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présence du filtre de la pompe d'alimentation de carburant et effectuer le remplacement si nécessaire.</w:t>
            </w:r>
          </w:p>
          <w:p>
            <w:pPr>
              <w:numPr>
                <w:ilvl w:val="0"/>
                <w:numId w:val="32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7451381" name="name249461dc511df1db5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793861dc511df1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32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nouveau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5583212" name="name664861dc511e0f1d8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880861dc511e0f1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12961dc511e0f95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2266">
    <w:multiLevelType w:val="hybridMultilevel"/>
    <w:lvl w:ilvl="0" w:tplc="13784486">
      <w:start w:val="1"/>
      <w:numFmt w:val="decimal"/>
      <w:lvlText w:val="%1."/>
      <w:lvlJc w:val="left"/>
      <w:pPr>
        <w:ind w:left="720" w:hanging="360"/>
      </w:pPr>
    </w:lvl>
    <w:lvl w:ilvl="1" w:tplc="13784486" w:tentative="1">
      <w:start w:val="1"/>
      <w:numFmt w:val="lowerLetter"/>
      <w:lvlText w:val="%2."/>
      <w:lvlJc w:val="left"/>
      <w:pPr>
        <w:ind w:left="1440" w:hanging="360"/>
      </w:pPr>
    </w:lvl>
    <w:lvl w:ilvl="2" w:tplc="13784486" w:tentative="1">
      <w:start w:val="1"/>
      <w:numFmt w:val="lowerRoman"/>
      <w:lvlText w:val="%3."/>
      <w:lvlJc w:val="right"/>
      <w:pPr>
        <w:ind w:left="2160" w:hanging="180"/>
      </w:pPr>
    </w:lvl>
    <w:lvl w:ilvl="3" w:tplc="13784486" w:tentative="1">
      <w:start w:val="1"/>
      <w:numFmt w:val="decimal"/>
      <w:lvlText w:val="%4."/>
      <w:lvlJc w:val="left"/>
      <w:pPr>
        <w:ind w:left="2880" w:hanging="360"/>
      </w:pPr>
    </w:lvl>
    <w:lvl w:ilvl="4" w:tplc="13784486" w:tentative="1">
      <w:start w:val="1"/>
      <w:numFmt w:val="lowerLetter"/>
      <w:lvlText w:val="%5."/>
      <w:lvlJc w:val="left"/>
      <w:pPr>
        <w:ind w:left="3600" w:hanging="360"/>
      </w:pPr>
    </w:lvl>
    <w:lvl w:ilvl="5" w:tplc="13784486" w:tentative="1">
      <w:start w:val="1"/>
      <w:numFmt w:val="lowerRoman"/>
      <w:lvlText w:val="%6."/>
      <w:lvlJc w:val="right"/>
      <w:pPr>
        <w:ind w:left="4320" w:hanging="180"/>
      </w:pPr>
    </w:lvl>
    <w:lvl w:ilvl="6" w:tplc="13784486" w:tentative="1">
      <w:start w:val="1"/>
      <w:numFmt w:val="decimal"/>
      <w:lvlText w:val="%7."/>
      <w:lvlJc w:val="left"/>
      <w:pPr>
        <w:ind w:left="5040" w:hanging="360"/>
      </w:pPr>
    </w:lvl>
    <w:lvl w:ilvl="7" w:tplc="13784486" w:tentative="1">
      <w:start w:val="1"/>
      <w:numFmt w:val="lowerLetter"/>
      <w:lvlText w:val="%8."/>
      <w:lvlJc w:val="left"/>
      <w:pPr>
        <w:ind w:left="5760" w:hanging="360"/>
      </w:pPr>
    </w:lvl>
    <w:lvl w:ilvl="8" w:tplc="13784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65">
    <w:multiLevelType w:val="hybridMultilevel"/>
    <w:lvl w:ilvl="0" w:tplc="35853652">
      <w:start w:val="1"/>
      <w:numFmt w:val="decimal"/>
      <w:lvlText w:val="%1."/>
      <w:lvlJc w:val="left"/>
      <w:pPr>
        <w:ind w:left="720" w:hanging="360"/>
      </w:pPr>
    </w:lvl>
    <w:lvl w:ilvl="1" w:tplc="35853652" w:tentative="1">
      <w:start w:val="1"/>
      <w:numFmt w:val="lowerLetter"/>
      <w:lvlText w:val="%2."/>
      <w:lvlJc w:val="left"/>
      <w:pPr>
        <w:ind w:left="1440" w:hanging="360"/>
      </w:pPr>
    </w:lvl>
    <w:lvl w:ilvl="2" w:tplc="35853652" w:tentative="1">
      <w:start w:val="1"/>
      <w:numFmt w:val="lowerRoman"/>
      <w:lvlText w:val="%3."/>
      <w:lvlJc w:val="right"/>
      <w:pPr>
        <w:ind w:left="2160" w:hanging="180"/>
      </w:pPr>
    </w:lvl>
    <w:lvl w:ilvl="3" w:tplc="35853652" w:tentative="1">
      <w:start w:val="1"/>
      <w:numFmt w:val="decimal"/>
      <w:lvlText w:val="%4."/>
      <w:lvlJc w:val="left"/>
      <w:pPr>
        <w:ind w:left="2880" w:hanging="360"/>
      </w:pPr>
    </w:lvl>
    <w:lvl w:ilvl="4" w:tplc="35853652" w:tentative="1">
      <w:start w:val="1"/>
      <w:numFmt w:val="lowerLetter"/>
      <w:lvlText w:val="%5."/>
      <w:lvlJc w:val="left"/>
      <w:pPr>
        <w:ind w:left="3600" w:hanging="360"/>
      </w:pPr>
    </w:lvl>
    <w:lvl w:ilvl="5" w:tplc="35853652" w:tentative="1">
      <w:start w:val="1"/>
      <w:numFmt w:val="lowerRoman"/>
      <w:lvlText w:val="%6."/>
      <w:lvlJc w:val="right"/>
      <w:pPr>
        <w:ind w:left="4320" w:hanging="180"/>
      </w:pPr>
    </w:lvl>
    <w:lvl w:ilvl="6" w:tplc="35853652" w:tentative="1">
      <w:start w:val="1"/>
      <w:numFmt w:val="decimal"/>
      <w:lvlText w:val="%7."/>
      <w:lvlJc w:val="left"/>
      <w:pPr>
        <w:ind w:left="5040" w:hanging="360"/>
      </w:pPr>
    </w:lvl>
    <w:lvl w:ilvl="7" w:tplc="35853652" w:tentative="1">
      <w:start w:val="1"/>
      <w:numFmt w:val="lowerLetter"/>
      <w:lvlText w:val="%8."/>
      <w:lvlJc w:val="left"/>
      <w:pPr>
        <w:ind w:left="5760" w:hanging="360"/>
      </w:pPr>
    </w:lvl>
    <w:lvl w:ilvl="8" w:tplc="35853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64">
    <w:multiLevelType w:val="hybridMultilevel"/>
    <w:lvl w:ilvl="0" w:tplc="79470392">
      <w:start w:val="1"/>
      <w:numFmt w:val="decimal"/>
      <w:lvlText w:val="%1."/>
      <w:lvlJc w:val="left"/>
      <w:pPr>
        <w:ind w:left="720" w:hanging="360"/>
      </w:pPr>
    </w:lvl>
    <w:lvl w:ilvl="1" w:tplc="79470392" w:tentative="1">
      <w:start w:val="1"/>
      <w:numFmt w:val="lowerLetter"/>
      <w:lvlText w:val="%2."/>
      <w:lvlJc w:val="left"/>
      <w:pPr>
        <w:ind w:left="1440" w:hanging="360"/>
      </w:pPr>
    </w:lvl>
    <w:lvl w:ilvl="2" w:tplc="79470392" w:tentative="1">
      <w:start w:val="1"/>
      <w:numFmt w:val="lowerRoman"/>
      <w:lvlText w:val="%3."/>
      <w:lvlJc w:val="right"/>
      <w:pPr>
        <w:ind w:left="2160" w:hanging="180"/>
      </w:pPr>
    </w:lvl>
    <w:lvl w:ilvl="3" w:tplc="79470392" w:tentative="1">
      <w:start w:val="1"/>
      <w:numFmt w:val="decimal"/>
      <w:lvlText w:val="%4."/>
      <w:lvlJc w:val="left"/>
      <w:pPr>
        <w:ind w:left="2880" w:hanging="360"/>
      </w:pPr>
    </w:lvl>
    <w:lvl w:ilvl="4" w:tplc="79470392" w:tentative="1">
      <w:start w:val="1"/>
      <w:numFmt w:val="lowerLetter"/>
      <w:lvlText w:val="%5."/>
      <w:lvlJc w:val="left"/>
      <w:pPr>
        <w:ind w:left="3600" w:hanging="360"/>
      </w:pPr>
    </w:lvl>
    <w:lvl w:ilvl="5" w:tplc="79470392" w:tentative="1">
      <w:start w:val="1"/>
      <w:numFmt w:val="lowerRoman"/>
      <w:lvlText w:val="%6."/>
      <w:lvlJc w:val="right"/>
      <w:pPr>
        <w:ind w:left="4320" w:hanging="180"/>
      </w:pPr>
    </w:lvl>
    <w:lvl w:ilvl="6" w:tplc="79470392" w:tentative="1">
      <w:start w:val="1"/>
      <w:numFmt w:val="decimal"/>
      <w:lvlText w:val="%7."/>
      <w:lvlJc w:val="left"/>
      <w:pPr>
        <w:ind w:left="5040" w:hanging="360"/>
      </w:pPr>
    </w:lvl>
    <w:lvl w:ilvl="7" w:tplc="79470392" w:tentative="1">
      <w:start w:val="1"/>
      <w:numFmt w:val="lowerLetter"/>
      <w:lvlText w:val="%8."/>
      <w:lvlJc w:val="left"/>
      <w:pPr>
        <w:ind w:left="5760" w:hanging="360"/>
      </w:pPr>
    </w:lvl>
    <w:lvl w:ilvl="8" w:tplc="79470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63">
    <w:multiLevelType w:val="hybridMultilevel"/>
    <w:lvl w:ilvl="0" w:tplc="87298754">
      <w:start w:val="1"/>
      <w:numFmt w:val="decimal"/>
      <w:lvlText w:val="%1."/>
      <w:lvlJc w:val="left"/>
      <w:pPr>
        <w:ind w:left="720" w:hanging="360"/>
      </w:pPr>
    </w:lvl>
    <w:lvl w:ilvl="1" w:tplc="87298754" w:tentative="1">
      <w:start w:val="1"/>
      <w:numFmt w:val="lowerLetter"/>
      <w:lvlText w:val="%2."/>
      <w:lvlJc w:val="left"/>
      <w:pPr>
        <w:ind w:left="1440" w:hanging="360"/>
      </w:pPr>
    </w:lvl>
    <w:lvl w:ilvl="2" w:tplc="87298754" w:tentative="1">
      <w:start w:val="1"/>
      <w:numFmt w:val="lowerRoman"/>
      <w:lvlText w:val="%3."/>
      <w:lvlJc w:val="right"/>
      <w:pPr>
        <w:ind w:left="2160" w:hanging="180"/>
      </w:pPr>
    </w:lvl>
    <w:lvl w:ilvl="3" w:tplc="87298754" w:tentative="1">
      <w:start w:val="1"/>
      <w:numFmt w:val="decimal"/>
      <w:lvlText w:val="%4."/>
      <w:lvlJc w:val="left"/>
      <w:pPr>
        <w:ind w:left="2880" w:hanging="360"/>
      </w:pPr>
    </w:lvl>
    <w:lvl w:ilvl="4" w:tplc="87298754" w:tentative="1">
      <w:start w:val="1"/>
      <w:numFmt w:val="lowerLetter"/>
      <w:lvlText w:val="%5."/>
      <w:lvlJc w:val="left"/>
      <w:pPr>
        <w:ind w:left="3600" w:hanging="360"/>
      </w:pPr>
    </w:lvl>
    <w:lvl w:ilvl="5" w:tplc="87298754" w:tentative="1">
      <w:start w:val="1"/>
      <w:numFmt w:val="lowerRoman"/>
      <w:lvlText w:val="%6."/>
      <w:lvlJc w:val="right"/>
      <w:pPr>
        <w:ind w:left="4320" w:hanging="180"/>
      </w:pPr>
    </w:lvl>
    <w:lvl w:ilvl="6" w:tplc="87298754" w:tentative="1">
      <w:start w:val="1"/>
      <w:numFmt w:val="decimal"/>
      <w:lvlText w:val="%7."/>
      <w:lvlJc w:val="left"/>
      <w:pPr>
        <w:ind w:left="5040" w:hanging="360"/>
      </w:pPr>
    </w:lvl>
    <w:lvl w:ilvl="7" w:tplc="87298754" w:tentative="1">
      <w:start w:val="1"/>
      <w:numFmt w:val="lowerLetter"/>
      <w:lvlText w:val="%8."/>
      <w:lvlJc w:val="left"/>
      <w:pPr>
        <w:ind w:left="5760" w:hanging="360"/>
      </w:pPr>
    </w:lvl>
    <w:lvl w:ilvl="8" w:tplc="87298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62">
    <w:multiLevelType w:val="hybridMultilevel"/>
    <w:lvl w:ilvl="0" w:tplc="16886008">
      <w:start w:val="1"/>
      <w:numFmt w:val="decimal"/>
      <w:lvlText w:val="%1."/>
      <w:lvlJc w:val="left"/>
      <w:pPr>
        <w:ind w:left="720" w:hanging="360"/>
      </w:pPr>
    </w:lvl>
    <w:lvl w:ilvl="1" w:tplc="16886008" w:tentative="1">
      <w:start w:val="1"/>
      <w:numFmt w:val="lowerLetter"/>
      <w:lvlText w:val="%2."/>
      <w:lvlJc w:val="left"/>
      <w:pPr>
        <w:ind w:left="1440" w:hanging="360"/>
      </w:pPr>
    </w:lvl>
    <w:lvl w:ilvl="2" w:tplc="16886008" w:tentative="1">
      <w:start w:val="1"/>
      <w:numFmt w:val="lowerRoman"/>
      <w:lvlText w:val="%3."/>
      <w:lvlJc w:val="right"/>
      <w:pPr>
        <w:ind w:left="2160" w:hanging="180"/>
      </w:pPr>
    </w:lvl>
    <w:lvl w:ilvl="3" w:tplc="16886008" w:tentative="1">
      <w:start w:val="1"/>
      <w:numFmt w:val="decimal"/>
      <w:lvlText w:val="%4."/>
      <w:lvlJc w:val="left"/>
      <w:pPr>
        <w:ind w:left="2880" w:hanging="360"/>
      </w:pPr>
    </w:lvl>
    <w:lvl w:ilvl="4" w:tplc="16886008" w:tentative="1">
      <w:start w:val="1"/>
      <w:numFmt w:val="lowerLetter"/>
      <w:lvlText w:val="%5."/>
      <w:lvlJc w:val="left"/>
      <w:pPr>
        <w:ind w:left="3600" w:hanging="360"/>
      </w:pPr>
    </w:lvl>
    <w:lvl w:ilvl="5" w:tplc="16886008" w:tentative="1">
      <w:start w:val="1"/>
      <w:numFmt w:val="lowerRoman"/>
      <w:lvlText w:val="%6."/>
      <w:lvlJc w:val="right"/>
      <w:pPr>
        <w:ind w:left="4320" w:hanging="180"/>
      </w:pPr>
    </w:lvl>
    <w:lvl w:ilvl="6" w:tplc="16886008" w:tentative="1">
      <w:start w:val="1"/>
      <w:numFmt w:val="decimal"/>
      <w:lvlText w:val="%7."/>
      <w:lvlJc w:val="left"/>
      <w:pPr>
        <w:ind w:left="5040" w:hanging="360"/>
      </w:pPr>
    </w:lvl>
    <w:lvl w:ilvl="7" w:tplc="16886008" w:tentative="1">
      <w:start w:val="1"/>
      <w:numFmt w:val="lowerLetter"/>
      <w:lvlText w:val="%8."/>
      <w:lvlJc w:val="left"/>
      <w:pPr>
        <w:ind w:left="5760" w:hanging="360"/>
      </w:pPr>
    </w:lvl>
    <w:lvl w:ilvl="8" w:tplc="16886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61">
    <w:multiLevelType w:val="hybridMultilevel"/>
    <w:lvl w:ilvl="0" w:tplc="38668898">
      <w:start w:val="1"/>
      <w:numFmt w:val="decimal"/>
      <w:lvlText w:val="%1."/>
      <w:lvlJc w:val="left"/>
      <w:pPr>
        <w:ind w:left="720" w:hanging="360"/>
      </w:pPr>
    </w:lvl>
    <w:lvl w:ilvl="1" w:tplc="38668898" w:tentative="1">
      <w:start w:val="1"/>
      <w:numFmt w:val="lowerLetter"/>
      <w:lvlText w:val="%2."/>
      <w:lvlJc w:val="left"/>
      <w:pPr>
        <w:ind w:left="1440" w:hanging="360"/>
      </w:pPr>
    </w:lvl>
    <w:lvl w:ilvl="2" w:tplc="38668898" w:tentative="1">
      <w:start w:val="1"/>
      <w:numFmt w:val="lowerRoman"/>
      <w:lvlText w:val="%3."/>
      <w:lvlJc w:val="right"/>
      <w:pPr>
        <w:ind w:left="2160" w:hanging="180"/>
      </w:pPr>
    </w:lvl>
    <w:lvl w:ilvl="3" w:tplc="38668898" w:tentative="1">
      <w:start w:val="1"/>
      <w:numFmt w:val="decimal"/>
      <w:lvlText w:val="%4."/>
      <w:lvlJc w:val="left"/>
      <w:pPr>
        <w:ind w:left="2880" w:hanging="360"/>
      </w:pPr>
    </w:lvl>
    <w:lvl w:ilvl="4" w:tplc="38668898" w:tentative="1">
      <w:start w:val="1"/>
      <w:numFmt w:val="lowerLetter"/>
      <w:lvlText w:val="%5."/>
      <w:lvlJc w:val="left"/>
      <w:pPr>
        <w:ind w:left="3600" w:hanging="360"/>
      </w:pPr>
    </w:lvl>
    <w:lvl w:ilvl="5" w:tplc="38668898" w:tentative="1">
      <w:start w:val="1"/>
      <w:numFmt w:val="lowerRoman"/>
      <w:lvlText w:val="%6."/>
      <w:lvlJc w:val="right"/>
      <w:pPr>
        <w:ind w:left="4320" w:hanging="180"/>
      </w:pPr>
    </w:lvl>
    <w:lvl w:ilvl="6" w:tplc="38668898" w:tentative="1">
      <w:start w:val="1"/>
      <w:numFmt w:val="decimal"/>
      <w:lvlText w:val="%7."/>
      <w:lvlJc w:val="left"/>
      <w:pPr>
        <w:ind w:left="5040" w:hanging="360"/>
      </w:pPr>
    </w:lvl>
    <w:lvl w:ilvl="7" w:tplc="38668898" w:tentative="1">
      <w:start w:val="1"/>
      <w:numFmt w:val="lowerLetter"/>
      <w:lvlText w:val="%8."/>
      <w:lvlJc w:val="left"/>
      <w:pPr>
        <w:ind w:left="5760" w:hanging="360"/>
      </w:pPr>
    </w:lvl>
    <w:lvl w:ilvl="8" w:tplc="38668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60">
    <w:multiLevelType w:val="hybridMultilevel"/>
    <w:lvl w:ilvl="0" w:tplc="76332660">
      <w:start w:val="1"/>
      <w:numFmt w:val="decimal"/>
      <w:lvlText w:val="%1."/>
      <w:lvlJc w:val="left"/>
      <w:pPr>
        <w:ind w:left="720" w:hanging="360"/>
      </w:pPr>
    </w:lvl>
    <w:lvl w:ilvl="1" w:tplc="76332660" w:tentative="1">
      <w:start w:val="1"/>
      <w:numFmt w:val="lowerLetter"/>
      <w:lvlText w:val="%2."/>
      <w:lvlJc w:val="left"/>
      <w:pPr>
        <w:ind w:left="1440" w:hanging="360"/>
      </w:pPr>
    </w:lvl>
    <w:lvl w:ilvl="2" w:tplc="76332660" w:tentative="1">
      <w:start w:val="1"/>
      <w:numFmt w:val="lowerRoman"/>
      <w:lvlText w:val="%3."/>
      <w:lvlJc w:val="right"/>
      <w:pPr>
        <w:ind w:left="2160" w:hanging="180"/>
      </w:pPr>
    </w:lvl>
    <w:lvl w:ilvl="3" w:tplc="76332660" w:tentative="1">
      <w:start w:val="1"/>
      <w:numFmt w:val="decimal"/>
      <w:lvlText w:val="%4."/>
      <w:lvlJc w:val="left"/>
      <w:pPr>
        <w:ind w:left="2880" w:hanging="360"/>
      </w:pPr>
    </w:lvl>
    <w:lvl w:ilvl="4" w:tplc="76332660" w:tentative="1">
      <w:start w:val="1"/>
      <w:numFmt w:val="lowerLetter"/>
      <w:lvlText w:val="%5."/>
      <w:lvlJc w:val="left"/>
      <w:pPr>
        <w:ind w:left="3600" w:hanging="360"/>
      </w:pPr>
    </w:lvl>
    <w:lvl w:ilvl="5" w:tplc="76332660" w:tentative="1">
      <w:start w:val="1"/>
      <w:numFmt w:val="lowerRoman"/>
      <w:lvlText w:val="%6."/>
      <w:lvlJc w:val="right"/>
      <w:pPr>
        <w:ind w:left="4320" w:hanging="180"/>
      </w:pPr>
    </w:lvl>
    <w:lvl w:ilvl="6" w:tplc="76332660" w:tentative="1">
      <w:start w:val="1"/>
      <w:numFmt w:val="decimal"/>
      <w:lvlText w:val="%7."/>
      <w:lvlJc w:val="left"/>
      <w:pPr>
        <w:ind w:left="5040" w:hanging="360"/>
      </w:pPr>
    </w:lvl>
    <w:lvl w:ilvl="7" w:tplc="76332660" w:tentative="1">
      <w:start w:val="1"/>
      <w:numFmt w:val="lowerLetter"/>
      <w:lvlText w:val="%8."/>
      <w:lvlJc w:val="left"/>
      <w:pPr>
        <w:ind w:left="5760" w:hanging="360"/>
      </w:pPr>
    </w:lvl>
    <w:lvl w:ilvl="8" w:tplc="76332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59">
    <w:multiLevelType w:val="hybridMultilevel"/>
    <w:lvl w:ilvl="0" w:tplc="71443403">
      <w:start w:val="1"/>
      <w:numFmt w:val="decimal"/>
      <w:lvlText w:val="%1."/>
      <w:lvlJc w:val="left"/>
      <w:pPr>
        <w:ind w:left="720" w:hanging="360"/>
      </w:pPr>
    </w:lvl>
    <w:lvl w:ilvl="1" w:tplc="71443403" w:tentative="1">
      <w:start w:val="1"/>
      <w:numFmt w:val="lowerLetter"/>
      <w:lvlText w:val="%2."/>
      <w:lvlJc w:val="left"/>
      <w:pPr>
        <w:ind w:left="1440" w:hanging="360"/>
      </w:pPr>
    </w:lvl>
    <w:lvl w:ilvl="2" w:tplc="71443403" w:tentative="1">
      <w:start w:val="1"/>
      <w:numFmt w:val="lowerRoman"/>
      <w:lvlText w:val="%3."/>
      <w:lvlJc w:val="right"/>
      <w:pPr>
        <w:ind w:left="2160" w:hanging="180"/>
      </w:pPr>
    </w:lvl>
    <w:lvl w:ilvl="3" w:tplc="71443403" w:tentative="1">
      <w:start w:val="1"/>
      <w:numFmt w:val="decimal"/>
      <w:lvlText w:val="%4."/>
      <w:lvlJc w:val="left"/>
      <w:pPr>
        <w:ind w:left="2880" w:hanging="360"/>
      </w:pPr>
    </w:lvl>
    <w:lvl w:ilvl="4" w:tplc="71443403" w:tentative="1">
      <w:start w:val="1"/>
      <w:numFmt w:val="lowerLetter"/>
      <w:lvlText w:val="%5."/>
      <w:lvlJc w:val="left"/>
      <w:pPr>
        <w:ind w:left="3600" w:hanging="360"/>
      </w:pPr>
    </w:lvl>
    <w:lvl w:ilvl="5" w:tplc="71443403" w:tentative="1">
      <w:start w:val="1"/>
      <w:numFmt w:val="lowerRoman"/>
      <w:lvlText w:val="%6."/>
      <w:lvlJc w:val="right"/>
      <w:pPr>
        <w:ind w:left="4320" w:hanging="180"/>
      </w:pPr>
    </w:lvl>
    <w:lvl w:ilvl="6" w:tplc="71443403" w:tentative="1">
      <w:start w:val="1"/>
      <w:numFmt w:val="decimal"/>
      <w:lvlText w:val="%7."/>
      <w:lvlJc w:val="left"/>
      <w:pPr>
        <w:ind w:left="5040" w:hanging="360"/>
      </w:pPr>
    </w:lvl>
    <w:lvl w:ilvl="7" w:tplc="71443403" w:tentative="1">
      <w:start w:val="1"/>
      <w:numFmt w:val="lowerLetter"/>
      <w:lvlText w:val="%8."/>
      <w:lvlJc w:val="left"/>
      <w:pPr>
        <w:ind w:left="5760" w:hanging="360"/>
      </w:pPr>
    </w:lvl>
    <w:lvl w:ilvl="8" w:tplc="71443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58">
    <w:multiLevelType w:val="hybridMultilevel"/>
    <w:lvl w:ilvl="0" w:tplc="74596579">
      <w:start w:val="1"/>
      <w:numFmt w:val="decimal"/>
      <w:lvlText w:val="%1."/>
      <w:lvlJc w:val="left"/>
      <w:pPr>
        <w:ind w:left="720" w:hanging="360"/>
      </w:pPr>
    </w:lvl>
    <w:lvl w:ilvl="1" w:tplc="74596579" w:tentative="1">
      <w:start w:val="1"/>
      <w:numFmt w:val="lowerLetter"/>
      <w:lvlText w:val="%2."/>
      <w:lvlJc w:val="left"/>
      <w:pPr>
        <w:ind w:left="1440" w:hanging="360"/>
      </w:pPr>
    </w:lvl>
    <w:lvl w:ilvl="2" w:tplc="74596579" w:tentative="1">
      <w:start w:val="1"/>
      <w:numFmt w:val="lowerRoman"/>
      <w:lvlText w:val="%3."/>
      <w:lvlJc w:val="right"/>
      <w:pPr>
        <w:ind w:left="2160" w:hanging="180"/>
      </w:pPr>
    </w:lvl>
    <w:lvl w:ilvl="3" w:tplc="74596579" w:tentative="1">
      <w:start w:val="1"/>
      <w:numFmt w:val="decimal"/>
      <w:lvlText w:val="%4."/>
      <w:lvlJc w:val="left"/>
      <w:pPr>
        <w:ind w:left="2880" w:hanging="360"/>
      </w:pPr>
    </w:lvl>
    <w:lvl w:ilvl="4" w:tplc="74596579" w:tentative="1">
      <w:start w:val="1"/>
      <w:numFmt w:val="lowerLetter"/>
      <w:lvlText w:val="%5."/>
      <w:lvlJc w:val="left"/>
      <w:pPr>
        <w:ind w:left="3600" w:hanging="360"/>
      </w:pPr>
    </w:lvl>
    <w:lvl w:ilvl="5" w:tplc="74596579" w:tentative="1">
      <w:start w:val="1"/>
      <w:numFmt w:val="lowerRoman"/>
      <w:lvlText w:val="%6."/>
      <w:lvlJc w:val="right"/>
      <w:pPr>
        <w:ind w:left="4320" w:hanging="180"/>
      </w:pPr>
    </w:lvl>
    <w:lvl w:ilvl="6" w:tplc="74596579" w:tentative="1">
      <w:start w:val="1"/>
      <w:numFmt w:val="decimal"/>
      <w:lvlText w:val="%7."/>
      <w:lvlJc w:val="left"/>
      <w:pPr>
        <w:ind w:left="5040" w:hanging="360"/>
      </w:pPr>
    </w:lvl>
    <w:lvl w:ilvl="7" w:tplc="74596579" w:tentative="1">
      <w:start w:val="1"/>
      <w:numFmt w:val="lowerLetter"/>
      <w:lvlText w:val="%8."/>
      <w:lvlJc w:val="left"/>
      <w:pPr>
        <w:ind w:left="5760" w:hanging="360"/>
      </w:pPr>
    </w:lvl>
    <w:lvl w:ilvl="8" w:tplc="74596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57">
    <w:multiLevelType w:val="hybridMultilevel"/>
    <w:lvl w:ilvl="0" w:tplc="91445398">
      <w:start w:val="1"/>
      <w:numFmt w:val="decimal"/>
      <w:lvlText w:val="%1."/>
      <w:lvlJc w:val="left"/>
      <w:pPr>
        <w:ind w:left="720" w:hanging="360"/>
      </w:pPr>
    </w:lvl>
    <w:lvl w:ilvl="1" w:tplc="91445398" w:tentative="1">
      <w:start w:val="1"/>
      <w:numFmt w:val="lowerLetter"/>
      <w:lvlText w:val="%2."/>
      <w:lvlJc w:val="left"/>
      <w:pPr>
        <w:ind w:left="1440" w:hanging="360"/>
      </w:pPr>
    </w:lvl>
    <w:lvl w:ilvl="2" w:tplc="91445398" w:tentative="1">
      <w:start w:val="1"/>
      <w:numFmt w:val="lowerRoman"/>
      <w:lvlText w:val="%3."/>
      <w:lvlJc w:val="right"/>
      <w:pPr>
        <w:ind w:left="2160" w:hanging="180"/>
      </w:pPr>
    </w:lvl>
    <w:lvl w:ilvl="3" w:tplc="91445398" w:tentative="1">
      <w:start w:val="1"/>
      <w:numFmt w:val="decimal"/>
      <w:lvlText w:val="%4."/>
      <w:lvlJc w:val="left"/>
      <w:pPr>
        <w:ind w:left="2880" w:hanging="360"/>
      </w:pPr>
    </w:lvl>
    <w:lvl w:ilvl="4" w:tplc="91445398" w:tentative="1">
      <w:start w:val="1"/>
      <w:numFmt w:val="lowerLetter"/>
      <w:lvlText w:val="%5."/>
      <w:lvlJc w:val="left"/>
      <w:pPr>
        <w:ind w:left="3600" w:hanging="360"/>
      </w:pPr>
    </w:lvl>
    <w:lvl w:ilvl="5" w:tplc="91445398" w:tentative="1">
      <w:start w:val="1"/>
      <w:numFmt w:val="lowerRoman"/>
      <w:lvlText w:val="%6."/>
      <w:lvlJc w:val="right"/>
      <w:pPr>
        <w:ind w:left="4320" w:hanging="180"/>
      </w:pPr>
    </w:lvl>
    <w:lvl w:ilvl="6" w:tplc="91445398" w:tentative="1">
      <w:start w:val="1"/>
      <w:numFmt w:val="decimal"/>
      <w:lvlText w:val="%7."/>
      <w:lvlJc w:val="left"/>
      <w:pPr>
        <w:ind w:left="5040" w:hanging="360"/>
      </w:pPr>
    </w:lvl>
    <w:lvl w:ilvl="7" w:tplc="91445398" w:tentative="1">
      <w:start w:val="1"/>
      <w:numFmt w:val="lowerLetter"/>
      <w:lvlText w:val="%8."/>
      <w:lvlJc w:val="left"/>
      <w:pPr>
        <w:ind w:left="5760" w:hanging="360"/>
      </w:pPr>
    </w:lvl>
    <w:lvl w:ilvl="8" w:tplc="91445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56">
    <w:multiLevelType w:val="hybridMultilevel"/>
    <w:lvl w:ilvl="0" w:tplc="92754906">
      <w:start w:val="1"/>
      <w:numFmt w:val="decimal"/>
      <w:lvlText w:val="%1."/>
      <w:lvlJc w:val="left"/>
      <w:pPr>
        <w:ind w:left="720" w:hanging="360"/>
      </w:pPr>
    </w:lvl>
    <w:lvl w:ilvl="1" w:tplc="92754906" w:tentative="1">
      <w:start w:val="1"/>
      <w:numFmt w:val="lowerLetter"/>
      <w:lvlText w:val="%2."/>
      <w:lvlJc w:val="left"/>
      <w:pPr>
        <w:ind w:left="1440" w:hanging="360"/>
      </w:pPr>
    </w:lvl>
    <w:lvl w:ilvl="2" w:tplc="92754906" w:tentative="1">
      <w:start w:val="1"/>
      <w:numFmt w:val="lowerRoman"/>
      <w:lvlText w:val="%3."/>
      <w:lvlJc w:val="right"/>
      <w:pPr>
        <w:ind w:left="2160" w:hanging="180"/>
      </w:pPr>
    </w:lvl>
    <w:lvl w:ilvl="3" w:tplc="92754906" w:tentative="1">
      <w:start w:val="1"/>
      <w:numFmt w:val="decimal"/>
      <w:lvlText w:val="%4."/>
      <w:lvlJc w:val="left"/>
      <w:pPr>
        <w:ind w:left="2880" w:hanging="360"/>
      </w:pPr>
    </w:lvl>
    <w:lvl w:ilvl="4" w:tplc="92754906" w:tentative="1">
      <w:start w:val="1"/>
      <w:numFmt w:val="lowerLetter"/>
      <w:lvlText w:val="%5."/>
      <w:lvlJc w:val="left"/>
      <w:pPr>
        <w:ind w:left="3600" w:hanging="360"/>
      </w:pPr>
    </w:lvl>
    <w:lvl w:ilvl="5" w:tplc="92754906" w:tentative="1">
      <w:start w:val="1"/>
      <w:numFmt w:val="lowerRoman"/>
      <w:lvlText w:val="%6."/>
      <w:lvlJc w:val="right"/>
      <w:pPr>
        <w:ind w:left="4320" w:hanging="180"/>
      </w:pPr>
    </w:lvl>
    <w:lvl w:ilvl="6" w:tplc="92754906" w:tentative="1">
      <w:start w:val="1"/>
      <w:numFmt w:val="decimal"/>
      <w:lvlText w:val="%7."/>
      <w:lvlJc w:val="left"/>
      <w:pPr>
        <w:ind w:left="5040" w:hanging="360"/>
      </w:pPr>
    </w:lvl>
    <w:lvl w:ilvl="7" w:tplc="92754906" w:tentative="1">
      <w:start w:val="1"/>
      <w:numFmt w:val="lowerLetter"/>
      <w:lvlText w:val="%8."/>
      <w:lvlJc w:val="left"/>
      <w:pPr>
        <w:ind w:left="5760" w:hanging="360"/>
      </w:pPr>
    </w:lvl>
    <w:lvl w:ilvl="8" w:tplc="92754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55">
    <w:multiLevelType w:val="hybridMultilevel"/>
    <w:lvl w:ilvl="0" w:tplc="52534897">
      <w:start w:val="1"/>
      <w:numFmt w:val="decimal"/>
      <w:lvlText w:val="%1."/>
      <w:lvlJc w:val="left"/>
      <w:pPr>
        <w:ind w:left="720" w:hanging="360"/>
      </w:pPr>
    </w:lvl>
    <w:lvl w:ilvl="1" w:tplc="52534897" w:tentative="1">
      <w:start w:val="1"/>
      <w:numFmt w:val="lowerLetter"/>
      <w:lvlText w:val="%2."/>
      <w:lvlJc w:val="left"/>
      <w:pPr>
        <w:ind w:left="1440" w:hanging="360"/>
      </w:pPr>
    </w:lvl>
    <w:lvl w:ilvl="2" w:tplc="52534897" w:tentative="1">
      <w:start w:val="1"/>
      <w:numFmt w:val="lowerRoman"/>
      <w:lvlText w:val="%3."/>
      <w:lvlJc w:val="right"/>
      <w:pPr>
        <w:ind w:left="2160" w:hanging="180"/>
      </w:pPr>
    </w:lvl>
    <w:lvl w:ilvl="3" w:tplc="52534897" w:tentative="1">
      <w:start w:val="1"/>
      <w:numFmt w:val="decimal"/>
      <w:lvlText w:val="%4."/>
      <w:lvlJc w:val="left"/>
      <w:pPr>
        <w:ind w:left="2880" w:hanging="360"/>
      </w:pPr>
    </w:lvl>
    <w:lvl w:ilvl="4" w:tplc="52534897" w:tentative="1">
      <w:start w:val="1"/>
      <w:numFmt w:val="lowerLetter"/>
      <w:lvlText w:val="%5."/>
      <w:lvlJc w:val="left"/>
      <w:pPr>
        <w:ind w:left="3600" w:hanging="360"/>
      </w:pPr>
    </w:lvl>
    <w:lvl w:ilvl="5" w:tplc="52534897" w:tentative="1">
      <w:start w:val="1"/>
      <w:numFmt w:val="lowerRoman"/>
      <w:lvlText w:val="%6."/>
      <w:lvlJc w:val="right"/>
      <w:pPr>
        <w:ind w:left="4320" w:hanging="180"/>
      </w:pPr>
    </w:lvl>
    <w:lvl w:ilvl="6" w:tplc="52534897" w:tentative="1">
      <w:start w:val="1"/>
      <w:numFmt w:val="decimal"/>
      <w:lvlText w:val="%7."/>
      <w:lvlJc w:val="left"/>
      <w:pPr>
        <w:ind w:left="5040" w:hanging="360"/>
      </w:pPr>
    </w:lvl>
    <w:lvl w:ilvl="7" w:tplc="52534897" w:tentative="1">
      <w:start w:val="1"/>
      <w:numFmt w:val="lowerLetter"/>
      <w:lvlText w:val="%8."/>
      <w:lvlJc w:val="left"/>
      <w:pPr>
        <w:ind w:left="5760" w:hanging="360"/>
      </w:pPr>
    </w:lvl>
    <w:lvl w:ilvl="8" w:tplc="52534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54">
    <w:multiLevelType w:val="hybridMultilevel"/>
    <w:lvl w:ilvl="0" w:tplc="32581453">
      <w:start w:val="1"/>
      <w:numFmt w:val="decimal"/>
      <w:lvlText w:val="%1."/>
      <w:lvlJc w:val="left"/>
      <w:pPr>
        <w:ind w:left="720" w:hanging="360"/>
      </w:pPr>
    </w:lvl>
    <w:lvl w:ilvl="1" w:tplc="32581453" w:tentative="1">
      <w:start w:val="1"/>
      <w:numFmt w:val="lowerLetter"/>
      <w:lvlText w:val="%2."/>
      <w:lvlJc w:val="left"/>
      <w:pPr>
        <w:ind w:left="1440" w:hanging="360"/>
      </w:pPr>
    </w:lvl>
    <w:lvl w:ilvl="2" w:tplc="32581453" w:tentative="1">
      <w:start w:val="1"/>
      <w:numFmt w:val="lowerRoman"/>
      <w:lvlText w:val="%3."/>
      <w:lvlJc w:val="right"/>
      <w:pPr>
        <w:ind w:left="2160" w:hanging="180"/>
      </w:pPr>
    </w:lvl>
    <w:lvl w:ilvl="3" w:tplc="32581453" w:tentative="1">
      <w:start w:val="1"/>
      <w:numFmt w:val="decimal"/>
      <w:lvlText w:val="%4."/>
      <w:lvlJc w:val="left"/>
      <w:pPr>
        <w:ind w:left="2880" w:hanging="360"/>
      </w:pPr>
    </w:lvl>
    <w:lvl w:ilvl="4" w:tplc="32581453" w:tentative="1">
      <w:start w:val="1"/>
      <w:numFmt w:val="lowerLetter"/>
      <w:lvlText w:val="%5."/>
      <w:lvlJc w:val="left"/>
      <w:pPr>
        <w:ind w:left="3600" w:hanging="360"/>
      </w:pPr>
    </w:lvl>
    <w:lvl w:ilvl="5" w:tplc="32581453" w:tentative="1">
      <w:start w:val="1"/>
      <w:numFmt w:val="lowerRoman"/>
      <w:lvlText w:val="%6."/>
      <w:lvlJc w:val="right"/>
      <w:pPr>
        <w:ind w:left="4320" w:hanging="180"/>
      </w:pPr>
    </w:lvl>
    <w:lvl w:ilvl="6" w:tplc="32581453" w:tentative="1">
      <w:start w:val="1"/>
      <w:numFmt w:val="decimal"/>
      <w:lvlText w:val="%7."/>
      <w:lvlJc w:val="left"/>
      <w:pPr>
        <w:ind w:left="5040" w:hanging="360"/>
      </w:pPr>
    </w:lvl>
    <w:lvl w:ilvl="7" w:tplc="32581453" w:tentative="1">
      <w:start w:val="1"/>
      <w:numFmt w:val="lowerLetter"/>
      <w:lvlText w:val="%8."/>
      <w:lvlJc w:val="left"/>
      <w:pPr>
        <w:ind w:left="5760" w:hanging="360"/>
      </w:pPr>
    </w:lvl>
    <w:lvl w:ilvl="8" w:tplc="32581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53">
    <w:multiLevelType w:val="hybridMultilevel"/>
    <w:lvl w:ilvl="0" w:tplc="25984904">
      <w:start w:val="1"/>
      <w:numFmt w:val="decimal"/>
      <w:lvlText w:val="%1."/>
      <w:lvlJc w:val="left"/>
      <w:pPr>
        <w:ind w:left="720" w:hanging="360"/>
      </w:pPr>
    </w:lvl>
    <w:lvl w:ilvl="1" w:tplc="25984904" w:tentative="1">
      <w:start w:val="1"/>
      <w:numFmt w:val="lowerLetter"/>
      <w:lvlText w:val="%2."/>
      <w:lvlJc w:val="left"/>
      <w:pPr>
        <w:ind w:left="1440" w:hanging="360"/>
      </w:pPr>
    </w:lvl>
    <w:lvl w:ilvl="2" w:tplc="25984904" w:tentative="1">
      <w:start w:val="1"/>
      <w:numFmt w:val="lowerRoman"/>
      <w:lvlText w:val="%3."/>
      <w:lvlJc w:val="right"/>
      <w:pPr>
        <w:ind w:left="2160" w:hanging="180"/>
      </w:pPr>
    </w:lvl>
    <w:lvl w:ilvl="3" w:tplc="25984904" w:tentative="1">
      <w:start w:val="1"/>
      <w:numFmt w:val="decimal"/>
      <w:lvlText w:val="%4."/>
      <w:lvlJc w:val="left"/>
      <w:pPr>
        <w:ind w:left="2880" w:hanging="360"/>
      </w:pPr>
    </w:lvl>
    <w:lvl w:ilvl="4" w:tplc="25984904" w:tentative="1">
      <w:start w:val="1"/>
      <w:numFmt w:val="lowerLetter"/>
      <w:lvlText w:val="%5."/>
      <w:lvlJc w:val="left"/>
      <w:pPr>
        <w:ind w:left="3600" w:hanging="360"/>
      </w:pPr>
    </w:lvl>
    <w:lvl w:ilvl="5" w:tplc="25984904" w:tentative="1">
      <w:start w:val="1"/>
      <w:numFmt w:val="lowerRoman"/>
      <w:lvlText w:val="%6."/>
      <w:lvlJc w:val="right"/>
      <w:pPr>
        <w:ind w:left="4320" w:hanging="180"/>
      </w:pPr>
    </w:lvl>
    <w:lvl w:ilvl="6" w:tplc="25984904" w:tentative="1">
      <w:start w:val="1"/>
      <w:numFmt w:val="decimal"/>
      <w:lvlText w:val="%7."/>
      <w:lvlJc w:val="left"/>
      <w:pPr>
        <w:ind w:left="5040" w:hanging="360"/>
      </w:pPr>
    </w:lvl>
    <w:lvl w:ilvl="7" w:tplc="25984904" w:tentative="1">
      <w:start w:val="1"/>
      <w:numFmt w:val="lowerLetter"/>
      <w:lvlText w:val="%8."/>
      <w:lvlJc w:val="left"/>
      <w:pPr>
        <w:ind w:left="5760" w:hanging="360"/>
      </w:pPr>
    </w:lvl>
    <w:lvl w:ilvl="8" w:tplc="25984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52">
    <w:multiLevelType w:val="hybridMultilevel"/>
    <w:lvl w:ilvl="0" w:tplc="98967284">
      <w:start w:val="1"/>
      <w:numFmt w:val="decimal"/>
      <w:lvlText w:val="%1."/>
      <w:lvlJc w:val="left"/>
      <w:pPr>
        <w:ind w:left="720" w:hanging="360"/>
      </w:pPr>
    </w:lvl>
    <w:lvl w:ilvl="1" w:tplc="98967284" w:tentative="1">
      <w:start w:val="1"/>
      <w:numFmt w:val="lowerLetter"/>
      <w:lvlText w:val="%2."/>
      <w:lvlJc w:val="left"/>
      <w:pPr>
        <w:ind w:left="1440" w:hanging="360"/>
      </w:pPr>
    </w:lvl>
    <w:lvl w:ilvl="2" w:tplc="98967284" w:tentative="1">
      <w:start w:val="1"/>
      <w:numFmt w:val="lowerRoman"/>
      <w:lvlText w:val="%3."/>
      <w:lvlJc w:val="right"/>
      <w:pPr>
        <w:ind w:left="2160" w:hanging="180"/>
      </w:pPr>
    </w:lvl>
    <w:lvl w:ilvl="3" w:tplc="98967284" w:tentative="1">
      <w:start w:val="1"/>
      <w:numFmt w:val="decimal"/>
      <w:lvlText w:val="%4."/>
      <w:lvlJc w:val="left"/>
      <w:pPr>
        <w:ind w:left="2880" w:hanging="360"/>
      </w:pPr>
    </w:lvl>
    <w:lvl w:ilvl="4" w:tplc="98967284" w:tentative="1">
      <w:start w:val="1"/>
      <w:numFmt w:val="lowerLetter"/>
      <w:lvlText w:val="%5."/>
      <w:lvlJc w:val="left"/>
      <w:pPr>
        <w:ind w:left="3600" w:hanging="360"/>
      </w:pPr>
    </w:lvl>
    <w:lvl w:ilvl="5" w:tplc="98967284" w:tentative="1">
      <w:start w:val="1"/>
      <w:numFmt w:val="lowerRoman"/>
      <w:lvlText w:val="%6."/>
      <w:lvlJc w:val="right"/>
      <w:pPr>
        <w:ind w:left="4320" w:hanging="180"/>
      </w:pPr>
    </w:lvl>
    <w:lvl w:ilvl="6" w:tplc="98967284" w:tentative="1">
      <w:start w:val="1"/>
      <w:numFmt w:val="decimal"/>
      <w:lvlText w:val="%7."/>
      <w:lvlJc w:val="left"/>
      <w:pPr>
        <w:ind w:left="5040" w:hanging="360"/>
      </w:pPr>
    </w:lvl>
    <w:lvl w:ilvl="7" w:tplc="98967284" w:tentative="1">
      <w:start w:val="1"/>
      <w:numFmt w:val="lowerLetter"/>
      <w:lvlText w:val="%8."/>
      <w:lvlJc w:val="left"/>
      <w:pPr>
        <w:ind w:left="5760" w:hanging="360"/>
      </w:pPr>
    </w:lvl>
    <w:lvl w:ilvl="8" w:tplc="98967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51">
    <w:multiLevelType w:val="hybridMultilevel"/>
    <w:lvl w:ilvl="0" w:tplc="74129562">
      <w:start w:val="1"/>
      <w:numFmt w:val="decimal"/>
      <w:lvlText w:val="%1."/>
      <w:lvlJc w:val="left"/>
      <w:pPr>
        <w:ind w:left="720" w:hanging="360"/>
      </w:pPr>
    </w:lvl>
    <w:lvl w:ilvl="1" w:tplc="74129562" w:tentative="1">
      <w:start w:val="1"/>
      <w:numFmt w:val="lowerLetter"/>
      <w:lvlText w:val="%2."/>
      <w:lvlJc w:val="left"/>
      <w:pPr>
        <w:ind w:left="1440" w:hanging="360"/>
      </w:pPr>
    </w:lvl>
    <w:lvl w:ilvl="2" w:tplc="74129562" w:tentative="1">
      <w:start w:val="1"/>
      <w:numFmt w:val="lowerRoman"/>
      <w:lvlText w:val="%3."/>
      <w:lvlJc w:val="right"/>
      <w:pPr>
        <w:ind w:left="2160" w:hanging="180"/>
      </w:pPr>
    </w:lvl>
    <w:lvl w:ilvl="3" w:tplc="74129562" w:tentative="1">
      <w:start w:val="1"/>
      <w:numFmt w:val="decimal"/>
      <w:lvlText w:val="%4."/>
      <w:lvlJc w:val="left"/>
      <w:pPr>
        <w:ind w:left="2880" w:hanging="360"/>
      </w:pPr>
    </w:lvl>
    <w:lvl w:ilvl="4" w:tplc="74129562" w:tentative="1">
      <w:start w:val="1"/>
      <w:numFmt w:val="lowerLetter"/>
      <w:lvlText w:val="%5."/>
      <w:lvlJc w:val="left"/>
      <w:pPr>
        <w:ind w:left="3600" w:hanging="360"/>
      </w:pPr>
    </w:lvl>
    <w:lvl w:ilvl="5" w:tplc="74129562" w:tentative="1">
      <w:start w:val="1"/>
      <w:numFmt w:val="lowerRoman"/>
      <w:lvlText w:val="%6."/>
      <w:lvlJc w:val="right"/>
      <w:pPr>
        <w:ind w:left="4320" w:hanging="180"/>
      </w:pPr>
    </w:lvl>
    <w:lvl w:ilvl="6" w:tplc="74129562" w:tentative="1">
      <w:start w:val="1"/>
      <w:numFmt w:val="decimal"/>
      <w:lvlText w:val="%7."/>
      <w:lvlJc w:val="left"/>
      <w:pPr>
        <w:ind w:left="5040" w:hanging="360"/>
      </w:pPr>
    </w:lvl>
    <w:lvl w:ilvl="7" w:tplc="74129562" w:tentative="1">
      <w:start w:val="1"/>
      <w:numFmt w:val="lowerLetter"/>
      <w:lvlText w:val="%8."/>
      <w:lvlJc w:val="left"/>
      <w:pPr>
        <w:ind w:left="5760" w:hanging="360"/>
      </w:pPr>
    </w:lvl>
    <w:lvl w:ilvl="8" w:tplc="74129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50">
    <w:multiLevelType w:val="hybridMultilevel"/>
    <w:lvl w:ilvl="0" w:tplc="58905591">
      <w:start w:val="1"/>
      <w:numFmt w:val="decimal"/>
      <w:lvlText w:val="%1."/>
      <w:lvlJc w:val="left"/>
      <w:pPr>
        <w:ind w:left="720" w:hanging="360"/>
      </w:pPr>
    </w:lvl>
    <w:lvl w:ilvl="1" w:tplc="58905591" w:tentative="1">
      <w:start w:val="1"/>
      <w:numFmt w:val="lowerLetter"/>
      <w:lvlText w:val="%2."/>
      <w:lvlJc w:val="left"/>
      <w:pPr>
        <w:ind w:left="1440" w:hanging="360"/>
      </w:pPr>
    </w:lvl>
    <w:lvl w:ilvl="2" w:tplc="58905591" w:tentative="1">
      <w:start w:val="1"/>
      <w:numFmt w:val="lowerRoman"/>
      <w:lvlText w:val="%3."/>
      <w:lvlJc w:val="right"/>
      <w:pPr>
        <w:ind w:left="2160" w:hanging="180"/>
      </w:pPr>
    </w:lvl>
    <w:lvl w:ilvl="3" w:tplc="58905591" w:tentative="1">
      <w:start w:val="1"/>
      <w:numFmt w:val="decimal"/>
      <w:lvlText w:val="%4."/>
      <w:lvlJc w:val="left"/>
      <w:pPr>
        <w:ind w:left="2880" w:hanging="360"/>
      </w:pPr>
    </w:lvl>
    <w:lvl w:ilvl="4" w:tplc="58905591" w:tentative="1">
      <w:start w:val="1"/>
      <w:numFmt w:val="lowerLetter"/>
      <w:lvlText w:val="%5."/>
      <w:lvlJc w:val="left"/>
      <w:pPr>
        <w:ind w:left="3600" w:hanging="360"/>
      </w:pPr>
    </w:lvl>
    <w:lvl w:ilvl="5" w:tplc="58905591" w:tentative="1">
      <w:start w:val="1"/>
      <w:numFmt w:val="lowerRoman"/>
      <w:lvlText w:val="%6."/>
      <w:lvlJc w:val="right"/>
      <w:pPr>
        <w:ind w:left="4320" w:hanging="180"/>
      </w:pPr>
    </w:lvl>
    <w:lvl w:ilvl="6" w:tplc="58905591" w:tentative="1">
      <w:start w:val="1"/>
      <w:numFmt w:val="decimal"/>
      <w:lvlText w:val="%7."/>
      <w:lvlJc w:val="left"/>
      <w:pPr>
        <w:ind w:left="5040" w:hanging="360"/>
      </w:pPr>
    </w:lvl>
    <w:lvl w:ilvl="7" w:tplc="58905591" w:tentative="1">
      <w:start w:val="1"/>
      <w:numFmt w:val="lowerLetter"/>
      <w:lvlText w:val="%8."/>
      <w:lvlJc w:val="left"/>
      <w:pPr>
        <w:ind w:left="5760" w:hanging="360"/>
      </w:pPr>
    </w:lvl>
    <w:lvl w:ilvl="8" w:tplc="58905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49">
    <w:multiLevelType w:val="hybridMultilevel"/>
    <w:lvl w:ilvl="0" w:tplc="16791006">
      <w:start w:val="1"/>
      <w:numFmt w:val="decimal"/>
      <w:lvlText w:val="%1."/>
      <w:lvlJc w:val="left"/>
      <w:pPr>
        <w:ind w:left="720" w:hanging="360"/>
      </w:pPr>
    </w:lvl>
    <w:lvl w:ilvl="1" w:tplc="16791006" w:tentative="1">
      <w:start w:val="1"/>
      <w:numFmt w:val="lowerLetter"/>
      <w:lvlText w:val="%2."/>
      <w:lvlJc w:val="left"/>
      <w:pPr>
        <w:ind w:left="1440" w:hanging="360"/>
      </w:pPr>
    </w:lvl>
    <w:lvl w:ilvl="2" w:tplc="16791006" w:tentative="1">
      <w:start w:val="1"/>
      <w:numFmt w:val="lowerRoman"/>
      <w:lvlText w:val="%3."/>
      <w:lvlJc w:val="right"/>
      <w:pPr>
        <w:ind w:left="2160" w:hanging="180"/>
      </w:pPr>
    </w:lvl>
    <w:lvl w:ilvl="3" w:tplc="16791006" w:tentative="1">
      <w:start w:val="1"/>
      <w:numFmt w:val="decimal"/>
      <w:lvlText w:val="%4."/>
      <w:lvlJc w:val="left"/>
      <w:pPr>
        <w:ind w:left="2880" w:hanging="360"/>
      </w:pPr>
    </w:lvl>
    <w:lvl w:ilvl="4" w:tplc="16791006" w:tentative="1">
      <w:start w:val="1"/>
      <w:numFmt w:val="lowerLetter"/>
      <w:lvlText w:val="%5."/>
      <w:lvlJc w:val="left"/>
      <w:pPr>
        <w:ind w:left="3600" w:hanging="360"/>
      </w:pPr>
    </w:lvl>
    <w:lvl w:ilvl="5" w:tplc="16791006" w:tentative="1">
      <w:start w:val="1"/>
      <w:numFmt w:val="lowerRoman"/>
      <w:lvlText w:val="%6."/>
      <w:lvlJc w:val="right"/>
      <w:pPr>
        <w:ind w:left="4320" w:hanging="180"/>
      </w:pPr>
    </w:lvl>
    <w:lvl w:ilvl="6" w:tplc="16791006" w:tentative="1">
      <w:start w:val="1"/>
      <w:numFmt w:val="decimal"/>
      <w:lvlText w:val="%7."/>
      <w:lvlJc w:val="left"/>
      <w:pPr>
        <w:ind w:left="5040" w:hanging="360"/>
      </w:pPr>
    </w:lvl>
    <w:lvl w:ilvl="7" w:tplc="16791006" w:tentative="1">
      <w:start w:val="1"/>
      <w:numFmt w:val="lowerLetter"/>
      <w:lvlText w:val="%8."/>
      <w:lvlJc w:val="left"/>
      <w:pPr>
        <w:ind w:left="5760" w:hanging="360"/>
      </w:pPr>
    </w:lvl>
    <w:lvl w:ilvl="8" w:tplc="16791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48">
    <w:multiLevelType w:val="hybridMultilevel"/>
    <w:lvl w:ilvl="0" w:tplc="53055562">
      <w:start w:val="1"/>
      <w:numFmt w:val="decimal"/>
      <w:lvlText w:val="%1."/>
      <w:lvlJc w:val="left"/>
      <w:pPr>
        <w:ind w:left="720" w:hanging="360"/>
      </w:pPr>
    </w:lvl>
    <w:lvl w:ilvl="1" w:tplc="53055562" w:tentative="1">
      <w:start w:val="1"/>
      <w:numFmt w:val="lowerLetter"/>
      <w:lvlText w:val="%2."/>
      <w:lvlJc w:val="left"/>
      <w:pPr>
        <w:ind w:left="1440" w:hanging="360"/>
      </w:pPr>
    </w:lvl>
    <w:lvl w:ilvl="2" w:tplc="53055562" w:tentative="1">
      <w:start w:val="1"/>
      <w:numFmt w:val="lowerRoman"/>
      <w:lvlText w:val="%3."/>
      <w:lvlJc w:val="right"/>
      <w:pPr>
        <w:ind w:left="2160" w:hanging="180"/>
      </w:pPr>
    </w:lvl>
    <w:lvl w:ilvl="3" w:tplc="53055562" w:tentative="1">
      <w:start w:val="1"/>
      <w:numFmt w:val="decimal"/>
      <w:lvlText w:val="%4."/>
      <w:lvlJc w:val="left"/>
      <w:pPr>
        <w:ind w:left="2880" w:hanging="360"/>
      </w:pPr>
    </w:lvl>
    <w:lvl w:ilvl="4" w:tplc="53055562" w:tentative="1">
      <w:start w:val="1"/>
      <w:numFmt w:val="lowerLetter"/>
      <w:lvlText w:val="%5."/>
      <w:lvlJc w:val="left"/>
      <w:pPr>
        <w:ind w:left="3600" w:hanging="360"/>
      </w:pPr>
    </w:lvl>
    <w:lvl w:ilvl="5" w:tplc="53055562" w:tentative="1">
      <w:start w:val="1"/>
      <w:numFmt w:val="lowerRoman"/>
      <w:lvlText w:val="%6."/>
      <w:lvlJc w:val="right"/>
      <w:pPr>
        <w:ind w:left="4320" w:hanging="180"/>
      </w:pPr>
    </w:lvl>
    <w:lvl w:ilvl="6" w:tplc="53055562" w:tentative="1">
      <w:start w:val="1"/>
      <w:numFmt w:val="decimal"/>
      <w:lvlText w:val="%7."/>
      <w:lvlJc w:val="left"/>
      <w:pPr>
        <w:ind w:left="5040" w:hanging="360"/>
      </w:pPr>
    </w:lvl>
    <w:lvl w:ilvl="7" w:tplc="53055562" w:tentative="1">
      <w:start w:val="1"/>
      <w:numFmt w:val="lowerLetter"/>
      <w:lvlText w:val="%8."/>
      <w:lvlJc w:val="left"/>
      <w:pPr>
        <w:ind w:left="5760" w:hanging="360"/>
      </w:pPr>
    </w:lvl>
    <w:lvl w:ilvl="8" w:tplc="53055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47">
    <w:multiLevelType w:val="hybridMultilevel"/>
    <w:lvl w:ilvl="0" w:tplc="26357912">
      <w:start w:val="1"/>
      <w:numFmt w:val="decimal"/>
      <w:lvlText w:val="%1."/>
      <w:lvlJc w:val="left"/>
      <w:pPr>
        <w:ind w:left="720" w:hanging="360"/>
      </w:pPr>
    </w:lvl>
    <w:lvl w:ilvl="1" w:tplc="26357912" w:tentative="1">
      <w:start w:val="1"/>
      <w:numFmt w:val="lowerLetter"/>
      <w:lvlText w:val="%2."/>
      <w:lvlJc w:val="left"/>
      <w:pPr>
        <w:ind w:left="1440" w:hanging="360"/>
      </w:pPr>
    </w:lvl>
    <w:lvl w:ilvl="2" w:tplc="26357912" w:tentative="1">
      <w:start w:val="1"/>
      <w:numFmt w:val="lowerRoman"/>
      <w:lvlText w:val="%3."/>
      <w:lvlJc w:val="right"/>
      <w:pPr>
        <w:ind w:left="2160" w:hanging="180"/>
      </w:pPr>
    </w:lvl>
    <w:lvl w:ilvl="3" w:tplc="26357912" w:tentative="1">
      <w:start w:val="1"/>
      <w:numFmt w:val="decimal"/>
      <w:lvlText w:val="%4."/>
      <w:lvlJc w:val="left"/>
      <w:pPr>
        <w:ind w:left="2880" w:hanging="360"/>
      </w:pPr>
    </w:lvl>
    <w:lvl w:ilvl="4" w:tplc="26357912" w:tentative="1">
      <w:start w:val="1"/>
      <w:numFmt w:val="lowerLetter"/>
      <w:lvlText w:val="%5."/>
      <w:lvlJc w:val="left"/>
      <w:pPr>
        <w:ind w:left="3600" w:hanging="360"/>
      </w:pPr>
    </w:lvl>
    <w:lvl w:ilvl="5" w:tplc="26357912" w:tentative="1">
      <w:start w:val="1"/>
      <w:numFmt w:val="lowerRoman"/>
      <w:lvlText w:val="%6."/>
      <w:lvlJc w:val="right"/>
      <w:pPr>
        <w:ind w:left="4320" w:hanging="180"/>
      </w:pPr>
    </w:lvl>
    <w:lvl w:ilvl="6" w:tplc="26357912" w:tentative="1">
      <w:start w:val="1"/>
      <w:numFmt w:val="decimal"/>
      <w:lvlText w:val="%7."/>
      <w:lvlJc w:val="left"/>
      <w:pPr>
        <w:ind w:left="5040" w:hanging="360"/>
      </w:pPr>
    </w:lvl>
    <w:lvl w:ilvl="7" w:tplc="26357912" w:tentative="1">
      <w:start w:val="1"/>
      <w:numFmt w:val="lowerLetter"/>
      <w:lvlText w:val="%8."/>
      <w:lvlJc w:val="left"/>
      <w:pPr>
        <w:ind w:left="5760" w:hanging="360"/>
      </w:pPr>
    </w:lvl>
    <w:lvl w:ilvl="8" w:tplc="26357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46">
    <w:multiLevelType w:val="hybridMultilevel"/>
    <w:lvl w:ilvl="0" w:tplc="49858754">
      <w:start w:val="1"/>
      <w:numFmt w:val="decimal"/>
      <w:lvlText w:val="%1."/>
      <w:lvlJc w:val="left"/>
      <w:pPr>
        <w:ind w:left="720" w:hanging="360"/>
      </w:pPr>
    </w:lvl>
    <w:lvl w:ilvl="1" w:tplc="49858754" w:tentative="1">
      <w:start w:val="1"/>
      <w:numFmt w:val="lowerLetter"/>
      <w:lvlText w:val="%2."/>
      <w:lvlJc w:val="left"/>
      <w:pPr>
        <w:ind w:left="1440" w:hanging="360"/>
      </w:pPr>
    </w:lvl>
    <w:lvl w:ilvl="2" w:tplc="49858754" w:tentative="1">
      <w:start w:val="1"/>
      <w:numFmt w:val="lowerRoman"/>
      <w:lvlText w:val="%3."/>
      <w:lvlJc w:val="right"/>
      <w:pPr>
        <w:ind w:left="2160" w:hanging="180"/>
      </w:pPr>
    </w:lvl>
    <w:lvl w:ilvl="3" w:tplc="49858754" w:tentative="1">
      <w:start w:val="1"/>
      <w:numFmt w:val="decimal"/>
      <w:lvlText w:val="%4."/>
      <w:lvlJc w:val="left"/>
      <w:pPr>
        <w:ind w:left="2880" w:hanging="360"/>
      </w:pPr>
    </w:lvl>
    <w:lvl w:ilvl="4" w:tplc="49858754" w:tentative="1">
      <w:start w:val="1"/>
      <w:numFmt w:val="lowerLetter"/>
      <w:lvlText w:val="%5."/>
      <w:lvlJc w:val="left"/>
      <w:pPr>
        <w:ind w:left="3600" w:hanging="360"/>
      </w:pPr>
    </w:lvl>
    <w:lvl w:ilvl="5" w:tplc="49858754" w:tentative="1">
      <w:start w:val="1"/>
      <w:numFmt w:val="lowerRoman"/>
      <w:lvlText w:val="%6."/>
      <w:lvlJc w:val="right"/>
      <w:pPr>
        <w:ind w:left="4320" w:hanging="180"/>
      </w:pPr>
    </w:lvl>
    <w:lvl w:ilvl="6" w:tplc="49858754" w:tentative="1">
      <w:start w:val="1"/>
      <w:numFmt w:val="decimal"/>
      <w:lvlText w:val="%7."/>
      <w:lvlJc w:val="left"/>
      <w:pPr>
        <w:ind w:left="5040" w:hanging="360"/>
      </w:pPr>
    </w:lvl>
    <w:lvl w:ilvl="7" w:tplc="49858754" w:tentative="1">
      <w:start w:val="1"/>
      <w:numFmt w:val="lowerLetter"/>
      <w:lvlText w:val="%8."/>
      <w:lvlJc w:val="left"/>
      <w:pPr>
        <w:ind w:left="5760" w:hanging="360"/>
      </w:pPr>
    </w:lvl>
    <w:lvl w:ilvl="8" w:tplc="49858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45">
    <w:multiLevelType w:val="hybridMultilevel"/>
    <w:lvl w:ilvl="0" w:tplc="68330317">
      <w:start w:val="1"/>
      <w:numFmt w:val="decimal"/>
      <w:lvlText w:val="%1."/>
      <w:lvlJc w:val="left"/>
      <w:pPr>
        <w:ind w:left="720" w:hanging="360"/>
      </w:pPr>
    </w:lvl>
    <w:lvl w:ilvl="1" w:tplc="68330317" w:tentative="1">
      <w:start w:val="1"/>
      <w:numFmt w:val="lowerLetter"/>
      <w:lvlText w:val="%2."/>
      <w:lvlJc w:val="left"/>
      <w:pPr>
        <w:ind w:left="1440" w:hanging="360"/>
      </w:pPr>
    </w:lvl>
    <w:lvl w:ilvl="2" w:tplc="68330317" w:tentative="1">
      <w:start w:val="1"/>
      <w:numFmt w:val="lowerRoman"/>
      <w:lvlText w:val="%3."/>
      <w:lvlJc w:val="right"/>
      <w:pPr>
        <w:ind w:left="2160" w:hanging="180"/>
      </w:pPr>
    </w:lvl>
    <w:lvl w:ilvl="3" w:tplc="68330317" w:tentative="1">
      <w:start w:val="1"/>
      <w:numFmt w:val="decimal"/>
      <w:lvlText w:val="%4."/>
      <w:lvlJc w:val="left"/>
      <w:pPr>
        <w:ind w:left="2880" w:hanging="360"/>
      </w:pPr>
    </w:lvl>
    <w:lvl w:ilvl="4" w:tplc="68330317" w:tentative="1">
      <w:start w:val="1"/>
      <w:numFmt w:val="lowerLetter"/>
      <w:lvlText w:val="%5."/>
      <w:lvlJc w:val="left"/>
      <w:pPr>
        <w:ind w:left="3600" w:hanging="360"/>
      </w:pPr>
    </w:lvl>
    <w:lvl w:ilvl="5" w:tplc="68330317" w:tentative="1">
      <w:start w:val="1"/>
      <w:numFmt w:val="lowerRoman"/>
      <w:lvlText w:val="%6."/>
      <w:lvlJc w:val="right"/>
      <w:pPr>
        <w:ind w:left="4320" w:hanging="180"/>
      </w:pPr>
    </w:lvl>
    <w:lvl w:ilvl="6" w:tplc="68330317" w:tentative="1">
      <w:start w:val="1"/>
      <w:numFmt w:val="decimal"/>
      <w:lvlText w:val="%7."/>
      <w:lvlJc w:val="left"/>
      <w:pPr>
        <w:ind w:left="5040" w:hanging="360"/>
      </w:pPr>
    </w:lvl>
    <w:lvl w:ilvl="7" w:tplc="68330317" w:tentative="1">
      <w:start w:val="1"/>
      <w:numFmt w:val="lowerLetter"/>
      <w:lvlText w:val="%8."/>
      <w:lvlJc w:val="left"/>
      <w:pPr>
        <w:ind w:left="5760" w:hanging="360"/>
      </w:pPr>
    </w:lvl>
    <w:lvl w:ilvl="8" w:tplc="68330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44">
    <w:multiLevelType w:val="hybridMultilevel"/>
    <w:lvl w:ilvl="0" w:tplc="97466564">
      <w:start w:val="1"/>
      <w:numFmt w:val="decimal"/>
      <w:lvlText w:val="%1."/>
      <w:lvlJc w:val="left"/>
      <w:pPr>
        <w:ind w:left="720" w:hanging="360"/>
      </w:pPr>
    </w:lvl>
    <w:lvl w:ilvl="1" w:tplc="97466564" w:tentative="1">
      <w:start w:val="1"/>
      <w:numFmt w:val="lowerLetter"/>
      <w:lvlText w:val="%2."/>
      <w:lvlJc w:val="left"/>
      <w:pPr>
        <w:ind w:left="1440" w:hanging="360"/>
      </w:pPr>
    </w:lvl>
    <w:lvl w:ilvl="2" w:tplc="97466564" w:tentative="1">
      <w:start w:val="1"/>
      <w:numFmt w:val="lowerRoman"/>
      <w:lvlText w:val="%3."/>
      <w:lvlJc w:val="right"/>
      <w:pPr>
        <w:ind w:left="2160" w:hanging="180"/>
      </w:pPr>
    </w:lvl>
    <w:lvl w:ilvl="3" w:tplc="97466564" w:tentative="1">
      <w:start w:val="1"/>
      <w:numFmt w:val="decimal"/>
      <w:lvlText w:val="%4."/>
      <w:lvlJc w:val="left"/>
      <w:pPr>
        <w:ind w:left="2880" w:hanging="360"/>
      </w:pPr>
    </w:lvl>
    <w:lvl w:ilvl="4" w:tplc="97466564" w:tentative="1">
      <w:start w:val="1"/>
      <w:numFmt w:val="lowerLetter"/>
      <w:lvlText w:val="%5."/>
      <w:lvlJc w:val="left"/>
      <w:pPr>
        <w:ind w:left="3600" w:hanging="360"/>
      </w:pPr>
    </w:lvl>
    <w:lvl w:ilvl="5" w:tplc="97466564" w:tentative="1">
      <w:start w:val="1"/>
      <w:numFmt w:val="lowerRoman"/>
      <w:lvlText w:val="%6."/>
      <w:lvlJc w:val="right"/>
      <w:pPr>
        <w:ind w:left="4320" w:hanging="180"/>
      </w:pPr>
    </w:lvl>
    <w:lvl w:ilvl="6" w:tplc="97466564" w:tentative="1">
      <w:start w:val="1"/>
      <w:numFmt w:val="decimal"/>
      <w:lvlText w:val="%7."/>
      <w:lvlJc w:val="left"/>
      <w:pPr>
        <w:ind w:left="5040" w:hanging="360"/>
      </w:pPr>
    </w:lvl>
    <w:lvl w:ilvl="7" w:tplc="97466564" w:tentative="1">
      <w:start w:val="1"/>
      <w:numFmt w:val="lowerLetter"/>
      <w:lvlText w:val="%8."/>
      <w:lvlJc w:val="left"/>
      <w:pPr>
        <w:ind w:left="5760" w:hanging="360"/>
      </w:pPr>
    </w:lvl>
    <w:lvl w:ilvl="8" w:tplc="97466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43">
    <w:multiLevelType w:val="hybridMultilevel"/>
    <w:lvl w:ilvl="0" w:tplc="22089862">
      <w:start w:val="1"/>
      <w:numFmt w:val="decimal"/>
      <w:lvlText w:val="%1."/>
      <w:lvlJc w:val="left"/>
      <w:pPr>
        <w:ind w:left="720" w:hanging="360"/>
      </w:pPr>
    </w:lvl>
    <w:lvl w:ilvl="1" w:tplc="22089862" w:tentative="1">
      <w:start w:val="1"/>
      <w:numFmt w:val="lowerLetter"/>
      <w:lvlText w:val="%2."/>
      <w:lvlJc w:val="left"/>
      <w:pPr>
        <w:ind w:left="1440" w:hanging="360"/>
      </w:pPr>
    </w:lvl>
    <w:lvl w:ilvl="2" w:tplc="22089862" w:tentative="1">
      <w:start w:val="1"/>
      <w:numFmt w:val="lowerRoman"/>
      <w:lvlText w:val="%3."/>
      <w:lvlJc w:val="right"/>
      <w:pPr>
        <w:ind w:left="2160" w:hanging="180"/>
      </w:pPr>
    </w:lvl>
    <w:lvl w:ilvl="3" w:tplc="22089862" w:tentative="1">
      <w:start w:val="1"/>
      <w:numFmt w:val="decimal"/>
      <w:lvlText w:val="%4."/>
      <w:lvlJc w:val="left"/>
      <w:pPr>
        <w:ind w:left="2880" w:hanging="360"/>
      </w:pPr>
    </w:lvl>
    <w:lvl w:ilvl="4" w:tplc="22089862" w:tentative="1">
      <w:start w:val="1"/>
      <w:numFmt w:val="lowerLetter"/>
      <w:lvlText w:val="%5."/>
      <w:lvlJc w:val="left"/>
      <w:pPr>
        <w:ind w:left="3600" w:hanging="360"/>
      </w:pPr>
    </w:lvl>
    <w:lvl w:ilvl="5" w:tplc="22089862" w:tentative="1">
      <w:start w:val="1"/>
      <w:numFmt w:val="lowerRoman"/>
      <w:lvlText w:val="%6."/>
      <w:lvlJc w:val="right"/>
      <w:pPr>
        <w:ind w:left="4320" w:hanging="180"/>
      </w:pPr>
    </w:lvl>
    <w:lvl w:ilvl="6" w:tplc="22089862" w:tentative="1">
      <w:start w:val="1"/>
      <w:numFmt w:val="decimal"/>
      <w:lvlText w:val="%7."/>
      <w:lvlJc w:val="left"/>
      <w:pPr>
        <w:ind w:left="5040" w:hanging="360"/>
      </w:pPr>
    </w:lvl>
    <w:lvl w:ilvl="7" w:tplc="22089862" w:tentative="1">
      <w:start w:val="1"/>
      <w:numFmt w:val="lowerLetter"/>
      <w:lvlText w:val="%8."/>
      <w:lvlJc w:val="left"/>
      <w:pPr>
        <w:ind w:left="5760" w:hanging="360"/>
      </w:pPr>
    </w:lvl>
    <w:lvl w:ilvl="8" w:tplc="22089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42">
    <w:multiLevelType w:val="hybridMultilevel"/>
    <w:lvl w:ilvl="0" w:tplc="63996557">
      <w:start w:val="1"/>
      <w:numFmt w:val="decimal"/>
      <w:lvlText w:val="%1."/>
      <w:lvlJc w:val="left"/>
      <w:pPr>
        <w:ind w:left="720" w:hanging="360"/>
      </w:pPr>
    </w:lvl>
    <w:lvl w:ilvl="1" w:tplc="63996557" w:tentative="1">
      <w:start w:val="1"/>
      <w:numFmt w:val="lowerLetter"/>
      <w:lvlText w:val="%2."/>
      <w:lvlJc w:val="left"/>
      <w:pPr>
        <w:ind w:left="1440" w:hanging="360"/>
      </w:pPr>
    </w:lvl>
    <w:lvl w:ilvl="2" w:tplc="63996557" w:tentative="1">
      <w:start w:val="1"/>
      <w:numFmt w:val="lowerRoman"/>
      <w:lvlText w:val="%3."/>
      <w:lvlJc w:val="right"/>
      <w:pPr>
        <w:ind w:left="2160" w:hanging="180"/>
      </w:pPr>
    </w:lvl>
    <w:lvl w:ilvl="3" w:tplc="63996557" w:tentative="1">
      <w:start w:val="1"/>
      <w:numFmt w:val="decimal"/>
      <w:lvlText w:val="%4."/>
      <w:lvlJc w:val="left"/>
      <w:pPr>
        <w:ind w:left="2880" w:hanging="360"/>
      </w:pPr>
    </w:lvl>
    <w:lvl w:ilvl="4" w:tplc="63996557" w:tentative="1">
      <w:start w:val="1"/>
      <w:numFmt w:val="lowerLetter"/>
      <w:lvlText w:val="%5."/>
      <w:lvlJc w:val="left"/>
      <w:pPr>
        <w:ind w:left="3600" w:hanging="360"/>
      </w:pPr>
    </w:lvl>
    <w:lvl w:ilvl="5" w:tplc="63996557" w:tentative="1">
      <w:start w:val="1"/>
      <w:numFmt w:val="lowerRoman"/>
      <w:lvlText w:val="%6."/>
      <w:lvlJc w:val="right"/>
      <w:pPr>
        <w:ind w:left="4320" w:hanging="180"/>
      </w:pPr>
    </w:lvl>
    <w:lvl w:ilvl="6" w:tplc="63996557" w:tentative="1">
      <w:start w:val="1"/>
      <w:numFmt w:val="decimal"/>
      <w:lvlText w:val="%7."/>
      <w:lvlJc w:val="left"/>
      <w:pPr>
        <w:ind w:left="5040" w:hanging="360"/>
      </w:pPr>
    </w:lvl>
    <w:lvl w:ilvl="7" w:tplc="63996557" w:tentative="1">
      <w:start w:val="1"/>
      <w:numFmt w:val="lowerLetter"/>
      <w:lvlText w:val="%8."/>
      <w:lvlJc w:val="left"/>
      <w:pPr>
        <w:ind w:left="5760" w:hanging="360"/>
      </w:pPr>
    </w:lvl>
    <w:lvl w:ilvl="8" w:tplc="63996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41">
    <w:multiLevelType w:val="hybridMultilevel"/>
    <w:lvl w:ilvl="0" w:tplc="35310660">
      <w:start w:val="1"/>
      <w:numFmt w:val="decimal"/>
      <w:lvlText w:val="%1."/>
      <w:lvlJc w:val="left"/>
      <w:pPr>
        <w:ind w:left="720" w:hanging="360"/>
      </w:pPr>
    </w:lvl>
    <w:lvl w:ilvl="1" w:tplc="35310660" w:tentative="1">
      <w:start w:val="1"/>
      <w:numFmt w:val="lowerLetter"/>
      <w:lvlText w:val="%2."/>
      <w:lvlJc w:val="left"/>
      <w:pPr>
        <w:ind w:left="1440" w:hanging="360"/>
      </w:pPr>
    </w:lvl>
    <w:lvl w:ilvl="2" w:tplc="35310660" w:tentative="1">
      <w:start w:val="1"/>
      <w:numFmt w:val="lowerRoman"/>
      <w:lvlText w:val="%3."/>
      <w:lvlJc w:val="right"/>
      <w:pPr>
        <w:ind w:left="2160" w:hanging="180"/>
      </w:pPr>
    </w:lvl>
    <w:lvl w:ilvl="3" w:tplc="35310660" w:tentative="1">
      <w:start w:val="1"/>
      <w:numFmt w:val="decimal"/>
      <w:lvlText w:val="%4."/>
      <w:lvlJc w:val="left"/>
      <w:pPr>
        <w:ind w:left="2880" w:hanging="360"/>
      </w:pPr>
    </w:lvl>
    <w:lvl w:ilvl="4" w:tplc="35310660" w:tentative="1">
      <w:start w:val="1"/>
      <w:numFmt w:val="lowerLetter"/>
      <w:lvlText w:val="%5."/>
      <w:lvlJc w:val="left"/>
      <w:pPr>
        <w:ind w:left="3600" w:hanging="360"/>
      </w:pPr>
    </w:lvl>
    <w:lvl w:ilvl="5" w:tplc="35310660" w:tentative="1">
      <w:start w:val="1"/>
      <w:numFmt w:val="lowerRoman"/>
      <w:lvlText w:val="%6."/>
      <w:lvlJc w:val="right"/>
      <w:pPr>
        <w:ind w:left="4320" w:hanging="180"/>
      </w:pPr>
    </w:lvl>
    <w:lvl w:ilvl="6" w:tplc="35310660" w:tentative="1">
      <w:start w:val="1"/>
      <w:numFmt w:val="decimal"/>
      <w:lvlText w:val="%7."/>
      <w:lvlJc w:val="left"/>
      <w:pPr>
        <w:ind w:left="5040" w:hanging="360"/>
      </w:pPr>
    </w:lvl>
    <w:lvl w:ilvl="7" w:tplc="35310660" w:tentative="1">
      <w:start w:val="1"/>
      <w:numFmt w:val="lowerLetter"/>
      <w:lvlText w:val="%8."/>
      <w:lvlJc w:val="left"/>
      <w:pPr>
        <w:ind w:left="5760" w:hanging="360"/>
      </w:pPr>
    </w:lvl>
    <w:lvl w:ilvl="8" w:tplc="35310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40">
    <w:multiLevelType w:val="hybridMultilevel"/>
    <w:lvl w:ilvl="0" w:tplc="16615728">
      <w:start w:val="1"/>
      <w:numFmt w:val="decimal"/>
      <w:lvlText w:val="%1."/>
      <w:lvlJc w:val="left"/>
      <w:pPr>
        <w:ind w:left="720" w:hanging="360"/>
      </w:pPr>
    </w:lvl>
    <w:lvl w:ilvl="1" w:tplc="16615728" w:tentative="1">
      <w:start w:val="1"/>
      <w:numFmt w:val="lowerLetter"/>
      <w:lvlText w:val="%2."/>
      <w:lvlJc w:val="left"/>
      <w:pPr>
        <w:ind w:left="1440" w:hanging="360"/>
      </w:pPr>
    </w:lvl>
    <w:lvl w:ilvl="2" w:tplc="16615728" w:tentative="1">
      <w:start w:val="1"/>
      <w:numFmt w:val="lowerRoman"/>
      <w:lvlText w:val="%3."/>
      <w:lvlJc w:val="right"/>
      <w:pPr>
        <w:ind w:left="2160" w:hanging="180"/>
      </w:pPr>
    </w:lvl>
    <w:lvl w:ilvl="3" w:tplc="16615728" w:tentative="1">
      <w:start w:val="1"/>
      <w:numFmt w:val="decimal"/>
      <w:lvlText w:val="%4."/>
      <w:lvlJc w:val="left"/>
      <w:pPr>
        <w:ind w:left="2880" w:hanging="360"/>
      </w:pPr>
    </w:lvl>
    <w:lvl w:ilvl="4" w:tplc="16615728" w:tentative="1">
      <w:start w:val="1"/>
      <w:numFmt w:val="lowerLetter"/>
      <w:lvlText w:val="%5."/>
      <w:lvlJc w:val="left"/>
      <w:pPr>
        <w:ind w:left="3600" w:hanging="360"/>
      </w:pPr>
    </w:lvl>
    <w:lvl w:ilvl="5" w:tplc="16615728" w:tentative="1">
      <w:start w:val="1"/>
      <w:numFmt w:val="lowerRoman"/>
      <w:lvlText w:val="%6."/>
      <w:lvlJc w:val="right"/>
      <w:pPr>
        <w:ind w:left="4320" w:hanging="180"/>
      </w:pPr>
    </w:lvl>
    <w:lvl w:ilvl="6" w:tplc="16615728" w:tentative="1">
      <w:start w:val="1"/>
      <w:numFmt w:val="decimal"/>
      <w:lvlText w:val="%7."/>
      <w:lvlJc w:val="left"/>
      <w:pPr>
        <w:ind w:left="5040" w:hanging="360"/>
      </w:pPr>
    </w:lvl>
    <w:lvl w:ilvl="7" w:tplc="16615728" w:tentative="1">
      <w:start w:val="1"/>
      <w:numFmt w:val="lowerLetter"/>
      <w:lvlText w:val="%8."/>
      <w:lvlJc w:val="left"/>
      <w:pPr>
        <w:ind w:left="5760" w:hanging="360"/>
      </w:pPr>
    </w:lvl>
    <w:lvl w:ilvl="8" w:tplc="16615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39">
    <w:multiLevelType w:val="hybridMultilevel"/>
    <w:lvl w:ilvl="0" w:tplc="84203339">
      <w:start w:val="1"/>
      <w:numFmt w:val="decimal"/>
      <w:lvlText w:val="%1."/>
      <w:lvlJc w:val="left"/>
      <w:pPr>
        <w:ind w:left="720" w:hanging="360"/>
      </w:pPr>
    </w:lvl>
    <w:lvl w:ilvl="1" w:tplc="84203339" w:tentative="1">
      <w:start w:val="1"/>
      <w:numFmt w:val="lowerLetter"/>
      <w:lvlText w:val="%2."/>
      <w:lvlJc w:val="left"/>
      <w:pPr>
        <w:ind w:left="1440" w:hanging="360"/>
      </w:pPr>
    </w:lvl>
    <w:lvl w:ilvl="2" w:tplc="84203339" w:tentative="1">
      <w:start w:val="1"/>
      <w:numFmt w:val="lowerRoman"/>
      <w:lvlText w:val="%3."/>
      <w:lvlJc w:val="right"/>
      <w:pPr>
        <w:ind w:left="2160" w:hanging="180"/>
      </w:pPr>
    </w:lvl>
    <w:lvl w:ilvl="3" w:tplc="84203339" w:tentative="1">
      <w:start w:val="1"/>
      <w:numFmt w:val="decimal"/>
      <w:lvlText w:val="%4."/>
      <w:lvlJc w:val="left"/>
      <w:pPr>
        <w:ind w:left="2880" w:hanging="360"/>
      </w:pPr>
    </w:lvl>
    <w:lvl w:ilvl="4" w:tplc="84203339" w:tentative="1">
      <w:start w:val="1"/>
      <w:numFmt w:val="lowerLetter"/>
      <w:lvlText w:val="%5."/>
      <w:lvlJc w:val="left"/>
      <w:pPr>
        <w:ind w:left="3600" w:hanging="360"/>
      </w:pPr>
    </w:lvl>
    <w:lvl w:ilvl="5" w:tplc="84203339" w:tentative="1">
      <w:start w:val="1"/>
      <w:numFmt w:val="lowerRoman"/>
      <w:lvlText w:val="%6."/>
      <w:lvlJc w:val="right"/>
      <w:pPr>
        <w:ind w:left="4320" w:hanging="180"/>
      </w:pPr>
    </w:lvl>
    <w:lvl w:ilvl="6" w:tplc="84203339" w:tentative="1">
      <w:start w:val="1"/>
      <w:numFmt w:val="decimal"/>
      <w:lvlText w:val="%7."/>
      <w:lvlJc w:val="left"/>
      <w:pPr>
        <w:ind w:left="5040" w:hanging="360"/>
      </w:pPr>
    </w:lvl>
    <w:lvl w:ilvl="7" w:tplc="84203339" w:tentative="1">
      <w:start w:val="1"/>
      <w:numFmt w:val="lowerLetter"/>
      <w:lvlText w:val="%8."/>
      <w:lvlJc w:val="left"/>
      <w:pPr>
        <w:ind w:left="5760" w:hanging="360"/>
      </w:pPr>
    </w:lvl>
    <w:lvl w:ilvl="8" w:tplc="84203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38">
    <w:multiLevelType w:val="hybridMultilevel"/>
    <w:lvl w:ilvl="0" w:tplc="56821323">
      <w:start w:val="1"/>
      <w:numFmt w:val="decimal"/>
      <w:lvlText w:val="%1."/>
      <w:lvlJc w:val="left"/>
      <w:pPr>
        <w:ind w:left="720" w:hanging="360"/>
      </w:pPr>
    </w:lvl>
    <w:lvl w:ilvl="1" w:tplc="56821323" w:tentative="1">
      <w:start w:val="1"/>
      <w:numFmt w:val="lowerLetter"/>
      <w:lvlText w:val="%2."/>
      <w:lvlJc w:val="left"/>
      <w:pPr>
        <w:ind w:left="1440" w:hanging="360"/>
      </w:pPr>
    </w:lvl>
    <w:lvl w:ilvl="2" w:tplc="56821323" w:tentative="1">
      <w:start w:val="1"/>
      <w:numFmt w:val="lowerRoman"/>
      <w:lvlText w:val="%3."/>
      <w:lvlJc w:val="right"/>
      <w:pPr>
        <w:ind w:left="2160" w:hanging="180"/>
      </w:pPr>
    </w:lvl>
    <w:lvl w:ilvl="3" w:tplc="56821323" w:tentative="1">
      <w:start w:val="1"/>
      <w:numFmt w:val="decimal"/>
      <w:lvlText w:val="%4."/>
      <w:lvlJc w:val="left"/>
      <w:pPr>
        <w:ind w:left="2880" w:hanging="360"/>
      </w:pPr>
    </w:lvl>
    <w:lvl w:ilvl="4" w:tplc="56821323" w:tentative="1">
      <w:start w:val="1"/>
      <w:numFmt w:val="lowerLetter"/>
      <w:lvlText w:val="%5."/>
      <w:lvlJc w:val="left"/>
      <w:pPr>
        <w:ind w:left="3600" w:hanging="360"/>
      </w:pPr>
    </w:lvl>
    <w:lvl w:ilvl="5" w:tplc="56821323" w:tentative="1">
      <w:start w:val="1"/>
      <w:numFmt w:val="lowerRoman"/>
      <w:lvlText w:val="%6."/>
      <w:lvlJc w:val="right"/>
      <w:pPr>
        <w:ind w:left="4320" w:hanging="180"/>
      </w:pPr>
    </w:lvl>
    <w:lvl w:ilvl="6" w:tplc="56821323" w:tentative="1">
      <w:start w:val="1"/>
      <w:numFmt w:val="decimal"/>
      <w:lvlText w:val="%7."/>
      <w:lvlJc w:val="left"/>
      <w:pPr>
        <w:ind w:left="5040" w:hanging="360"/>
      </w:pPr>
    </w:lvl>
    <w:lvl w:ilvl="7" w:tplc="56821323" w:tentative="1">
      <w:start w:val="1"/>
      <w:numFmt w:val="lowerLetter"/>
      <w:lvlText w:val="%8."/>
      <w:lvlJc w:val="left"/>
      <w:pPr>
        <w:ind w:left="5760" w:hanging="360"/>
      </w:pPr>
    </w:lvl>
    <w:lvl w:ilvl="8" w:tplc="56821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37">
    <w:multiLevelType w:val="hybridMultilevel"/>
    <w:lvl w:ilvl="0" w:tplc="35935479">
      <w:start w:val="1"/>
      <w:numFmt w:val="decimal"/>
      <w:lvlText w:val="%1."/>
      <w:lvlJc w:val="left"/>
      <w:pPr>
        <w:ind w:left="720" w:hanging="360"/>
      </w:pPr>
    </w:lvl>
    <w:lvl w:ilvl="1" w:tplc="35935479" w:tentative="1">
      <w:start w:val="1"/>
      <w:numFmt w:val="lowerLetter"/>
      <w:lvlText w:val="%2."/>
      <w:lvlJc w:val="left"/>
      <w:pPr>
        <w:ind w:left="1440" w:hanging="360"/>
      </w:pPr>
    </w:lvl>
    <w:lvl w:ilvl="2" w:tplc="35935479" w:tentative="1">
      <w:start w:val="1"/>
      <w:numFmt w:val="lowerRoman"/>
      <w:lvlText w:val="%3."/>
      <w:lvlJc w:val="right"/>
      <w:pPr>
        <w:ind w:left="2160" w:hanging="180"/>
      </w:pPr>
    </w:lvl>
    <w:lvl w:ilvl="3" w:tplc="35935479" w:tentative="1">
      <w:start w:val="1"/>
      <w:numFmt w:val="decimal"/>
      <w:lvlText w:val="%4."/>
      <w:lvlJc w:val="left"/>
      <w:pPr>
        <w:ind w:left="2880" w:hanging="360"/>
      </w:pPr>
    </w:lvl>
    <w:lvl w:ilvl="4" w:tplc="35935479" w:tentative="1">
      <w:start w:val="1"/>
      <w:numFmt w:val="lowerLetter"/>
      <w:lvlText w:val="%5."/>
      <w:lvlJc w:val="left"/>
      <w:pPr>
        <w:ind w:left="3600" w:hanging="360"/>
      </w:pPr>
    </w:lvl>
    <w:lvl w:ilvl="5" w:tplc="35935479" w:tentative="1">
      <w:start w:val="1"/>
      <w:numFmt w:val="lowerRoman"/>
      <w:lvlText w:val="%6."/>
      <w:lvlJc w:val="right"/>
      <w:pPr>
        <w:ind w:left="4320" w:hanging="180"/>
      </w:pPr>
    </w:lvl>
    <w:lvl w:ilvl="6" w:tplc="35935479" w:tentative="1">
      <w:start w:val="1"/>
      <w:numFmt w:val="decimal"/>
      <w:lvlText w:val="%7."/>
      <w:lvlJc w:val="left"/>
      <w:pPr>
        <w:ind w:left="5040" w:hanging="360"/>
      </w:pPr>
    </w:lvl>
    <w:lvl w:ilvl="7" w:tplc="35935479" w:tentative="1">
      <w:start w:val="1"/>
      <w:numFmt w:val="lowerLetter"/>
      <w:lvlText w:val="%8."/>
      <w:lvlJc w:val="left"/>
      <w:pPr>
        <w:ind w:left="5760" w:hanging="360"/>
      </w:pPr>
    </w:lvl>
    <w:lvl w:ilvl="8" w:tplc="35935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36">
    <w:multiLevelType w:val="hybridMultilevel"/>
    <w:lvl w:ilvl="0" w:tplc="70925975">
      <w:start w:val="1"/>
      <w:numFmt w:val="decimal"/>
      <w:lvlText w:val="%1."/>
      <w:lvlJc w:val="left"/>
      <w:pPr>
        <w:ind w:left="720" w:hanging="360"/>
      </w:pPr>
    </w:lvl>
    <w:lvl w:ilvl="1" w:tplc="70925975" w:tentative="1">
      <w:start w:val="1"/>
      <w:numFmt w:val="lowerLetter"/>
      <w:lvlText w:val="%2."/>
      <w:lvlJc w:val="left"/>
      <w:pPr>
        <w:ind w:left="1440" w:hanging="360"/>
      </w:pPr>
    </w:lvl>
    <w:lvl w:ilvl="2" w:tplc="70925975" w:tentative="1">
      <w:start w:val="1"/>
      <w:numFmt w:val="lowerRoman"/>
      <w:lvlText w:val="%3."/>
      <w:lvlJc w:val="right"/>
      <w:pPr>
        <w:ind w:left="2160" w:hanging="180"/>
      </w:pPr>
    </w:lvl>
    <w:lvl w:ilvl="3" w:tplc="70925975" w:tentative="1">
      <w:start w:val="1"/>
      <w:numFmt w:val="decimal"/>
      <w:lvlText w:val="%4."/>
      <w:lvlJc w:val="left"/>
      <w:pPr>
        <w:ind w:left="2880" w:hanging="360"/>
      </w:pPr>
    </w:lvl>
    <w:lvl w:ilvl="4" w:tplc="70925975" w:tentative="1">
      <w:start w:val="1"/>
      <w:numFmt w:val="lowerLetter"/>
      <w:lvlText w:val="%5."/>
      <w:lvlJc w:val="left"/>
      <w:pPr>
        <w:ind w:left="3600" w:hanging="360"/>
      </w:pPr>
    </w:lvl>
    <w:lvl w:ilvl="5" w:tplc="70925975" w:tentative="1">
      <w:start w:val="1"/>
      <w:numFmt w:val="lowerRoman"/>
      <w:lvlText w:val="%6."/>
      <w:lvlJc w:val="right"/>
      <w:pPr>
        <w:ind w:left="4320" w:hanging="180"/>
      </w:pPr>
    </w:lvl>
    <w:lvl w:ilvl="6" w:tplc="70925975" w:tentative="1">
      <w:start w:val="1"/>
      <w:numFmt w:val="decimal"/>
      <w:lvlText w:val="%7."/>
      <w:lvlJc w:val="left"/>
      <w:pPr>
        <w:ind w:left="5040" w:hanging="360"/>
      </w:pPr>
    </w:lvl>
    <w:lvl w:ilvl="7" w:tplc="70925975" w:tentative="1">
      <w:start w:val="1"/>
      <w:numFmt w:val="lowerLetter"/>
      <w:lvlText w:val="%8."/>
      <w:lvlJc w:val="left"/>
      <w:pPr>
        <w:ind w:left="5760" w:hanging="360"/>
      </w:pPr>
    </w:lvl>
    <w:lvl w:ilvl="8" w:tplc="70925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35">
    <w:multiLevelType w:val="hybridMultilevel"/>
    <w:lvl w:ilvl="0" w:tplc="71799685">
      <w:start w:val="1"/>
      <w:numFmt w:val="decimal"/>
      <w:lvlText w:val="%1."/>
      <w:lvlJc w:val="left"/>
      <w:pPr>
        <w:ind w:left="720" w:hanging="360"/>
      </w:pPr>
    </w:lvl>
    <w:lvl w:ilvl="1" w:tplc="71799685" w:tentative="1">
      <w:start w:val="1"/>
      <w:numFmt w:val="lowerLetter"/>
      <w:lvlText w:val="%2."/>
      <w:lvlJc w:val="left"/>
      <w:pPr>
        <w:ind w:left="1440" w:hanging="360"/>
      </w:pPr>
    </w:lvl>
    <w:lvl w:ilvl="2" w:tplc="71799685" w:tentative="1">
      <w:start w:val="1"/>
      <w:numFmt w:val="lowerRoman"/>
      <w:lvlText w:val="%3."/>
      <w:lvlJc w:val="right"/>
      <w:pPr>
        <w:ind w:left="2160" w:hanging="180"/>
      </w:pPr>
    </w:lvl>
    <w:lvl w:ilvl="3" w:tplc="71799685" w:tentative="1">
      <w:start w:val="1"/>
      <w:numFmt w:val="decimal"/>
      <w:lvlText w:val="%4."/>
      <w:lvlJc w:val="left"/>
      <w:pPr>
        <w:ind w:left="2880" w:hanging="360"/>
      </w:pPr>
    </w:lvl>
    <w:lvl w:ilvl="4" w:tplc="71799685" w:tentative="1">
      <w:start w:val="1"/>
      <w:numFmt w:val="lowerLetter"/>
      <w:lvlText w:val="%5."/>
      <w:lvlJc w:val="left"/>
      <w:pPr>
        <w:ind w:left="3600" w:hanging="360"/>
      </w:pPr>
    </w:lvl>
    <w:lvl w:ilvl="5" w:tplc="71799685" w:tentative="1">
      <w:start w:val="1"/>
      <w:numFmt w:val="lowerRoman"/>
      <w:lvlText w:val="%6."/>
      <w:lvlJc w:val="right"/>
      <w:pPr>
        <w:ind w:left="4320" w:hanging="180"/>
      </w:pPr>
    </w:lvl>
    <w:lvl w:ilvl="6" w:tplc="71799685" w:tentative="1">
      <w:start w:val="1"/>
      <w:numFmt w:val="decimal"/>
      <w:lvlText w:val="%7."/>
      <w:lvlJc w:val="left"/>
      <w:pPr>
        <w:ind w:left="5040" w:hanging="360"/>
      </w:pPr>
    </w:lvl>
    <w:lvl w:ilvl="7" w:tplc="71799685" w:tentative="1">
      <w:start w:val="1"/>
      <w:numFmt w:val="lowerLetter"/>
      <w:lvlText w:val="%8."/>
      <w:lvlJc w:val="left"/>
      <w:pPr>
        <w:ind w:left="5760" w:hanging="360"/>
      </w:pPr>
    </w:lvl>
    <w:lvl w:ilvl="8" w:tplc="71799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34">
    <w:multiLevelType w:val="hybridMultilevel"/>
    <w:lvl w:ilvl="0" w:tplc="72216088">
      <w:start w:val="1"/>
      <w:numFmt w:val="decimal"/>
      <w:lvlText w:val="%1."/>
      <w:lvlJc w:val="left"/>
      <w:pPr>
        <w:ind w:left="720" w:hanging="360"/>
      </w:pPr>
    </w:lvl>
    <w:lvl w:ilvl="1" w:tplc="72216088" w:tentative="1">
      <w:start w:val="1"/>
      <w:numFmt w:val="lowerLetter"/>
      <w:lvlText w:val="%2."/>
      <w:lvlJc w:val="left"/>
      <w:pPr>
        <w:ind w:left="1440" w:hanging="360"/>
      </w:pPr>
    </w:lvl>
    <w:lvl w:ilvl="2" w:tplc="72216088" w:tentative="1">
      <w:start w:val="1"/>
      <w:numFmt w:val="lowerRoman"/>
      <w:lvlText w:val="%3."/>
      <w:lvlJc w:val="right"/>
      <w:pPr>
        <w:ind w:left="2160" w:hanging="180"/>
      </w:pPr>
    </w:lvl>
    <w:lvl w:ilvl="3" w:tplc="72216088" w:tentative="1">
      <w:start w:val="1"/>
      <w:numFmt w:val="decimal"/>
      <w:lvlText w:val="%4."/>
      <w:lvlJc w:val="left"/>
      <w:pPr>
        <w:ind w:left="2880" w:hanging="360"/>
      </w:pPr>
    </w:lvl>
    <w:lvl w:ilvl="4" w:tplc="72216088" w:tentative="1">
      <w:start w:val="1"/>
      <w:numFmt w:val="lowerLetter"/>
      <w:lvlText w:val="%5."/>
      <w:lvlJc w:val="left"/>
      <w:pPr>
        <w:ind w:left="3600" w:hanging="360"/>
      </w:pPr>
    </w:lvl>
    <w:lvl w:ilvl="5" w:tplc="72216088" w:tentative="1">
      <w:start w:val="1"/>
      <w:numFmt w:val="lowerRoman"/>
      <w:lvlText w:val="%6."/>
      <w:lvlJc w:val="right"/>
      <w:pPr>
        <w:ind w:left="4320" w:hanging="180"/>
      </w:pPr>
    </w:lvl>
    <w:lvl w:ilvl="6" w:tplc="72216088" w:tentative="1">
      <w:start w:val="1"/>
      <w:numFmt w:val="decimal"/>
      <w:lvlText w:val="%7."/>
      <w:lvlJc w:val="left"/>
      <w:pPr>
        <w:ind w:left="5040" w:hanging="360"/>
      </w:pPr>
    </w:lvl>
    <w:lvl w:ilvl="7" w:tplc="72216088" w:tentative="1">
      <w:start w:val="1"/>
      <w:numFmt w:val="lowerLetter"/>
      <w:lvlText w:val="%8."/>
      <w:lvlJc w:val="left"/>
      <w:pPr>
        <w:ind w:left="5760" w:hanging="360"/>
      </w:pPr>
    </w:lvl>
    <w:lvl w:ilvl="8" w:tplc="72216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33">
    <w:multiLevelType w:val="hybridMultilevel"/>
    <w:lvl w:ilvl="0" w:tplc="64051677">
      <w:start w:val="1"/>
      <w:numFmt w:val="decimal"/>
      <w:lvlText w:val="%1."/>
      <w:lvlJc w:val="left"/>
      <w:pPr>
        <w:ind w:left="720" w:hanging="360"/>
      </w:pPr>
    </w:lvl>
    <w:lvl w:ilvl="1" w:tplc="64051677" w:tentative="1">
      <w:start w:val="1"/>
      <w:numFmt w:val="lowerLetter"/>
      <w:lvlText w:val="%2."/>
      <w:lvlJc w:val="left"/>
      <w:pPr>
        <w:ind w:left="1440" w:hanging="360"/>
      </w:pPr>
    </w:lvl>
    <w:lvl w:ilvl="2" w:tplc="64051677" w:tentative="1">
      <w:start w:val="1"/>
      <w:numFmt w:val="lowerRoman"/>
      <w:lvlText w:val="%3."/>
      <w:lvlJc w:val="right"/>
      <w:pPr>
        <w:ind w:left="2160" w:hanging="180"/>
      </w:pPr>
    </w:lvl>
    <w:lvl w:ilvl="3" w:tplc="64051677" w:tentative="1">
      <w:start w:val="1"/>
      <w:numFmt w:val="decimal"/>
      <w:lvlText w:val="%4."/>
      <w:lvlJc w:val="left"/>
      <w:pPr>
        <w:ind w:left="2880" w:hanging="360"/>
      </w:pPr>
    </w:lvl>
    <w:lvl w:ilvl="4" w:tplc="64051677" w:tentative="1">
      <w:start w:val="1"/>
      <w:numFmt w:val="lowerLetter"/>
      <w:lvlText w:val="%5."/>
      <w:lvlJc w:val="left"/>
      <w:pPr>
        <w:ind w:left="3600" w:hanging="360"/>
      </w:pPr>
    </w:lvl>
    <w:lvl w:ilvl="5" w:tplc="64051677" w:tentative="1">
      <w:start w:val="1"/>
      <w:numFmt w:val="lowerRoman"/>
      <w:lvlText w:val="%6."/>
      <w:lvlJc w:val="right"/>
      <w:pPr>
        <w:ind w:left="4320" w:hanging="180"/>
      </w:pPr>
    </w:lvl>
    <w:lvl w:ilvl="6" w:tplc="64051677" w:tentative="1">
      <w:start w:val="1"/>
      <w:numFmt w:val="decimal"/>
      <w:lvlText w:val="%7."/>
      <w:lvlJc w:val="left"/>
      <w:pPr>
        <w:ind w:left="5040" w:hanging="360"/>
      </w:pPr>
    </w:lvl>
    <w:lvl w:ilvl="7" w:tplc="64051677" w:tentative="1">
      <w:start w:val="1"/>
      <w:numFmt w:val="lowerLetter"/>
      <w:lvlText w:val="%8."/>
      <w:lvlJc w:val="left"/>
      <w:pPr>
        <w:ind w:left="5760" w:hanging="360"/>
      </w:pPr>
    </w:lvl>
    <w:lvl w:ilvl="8" w:tplc="64051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32">
    <w:multiLevelType w:val="hybridMultilevel"/>
    <w:lvl w:ilvl="0" w:tplc="70035814">
      <w:start w:val="1"/>
      <w:numFmt w:val="decimal"/>
      <w:lvlText w:val="%1."/>
      <w:lvlJc w:val="left"/>
      <w:pPr>
        <w:ind w:left="720" w:hanging="360"/>
      </w:pPr>
    </w:lvl>
    <w:lvl w:ilvl="1" w:tplc="70035814" w:tentative="1">
      <w:start w:val="1"/>
      <w:numFmt w:val="lowerLetter"/>
      <w:lvlText w:val="%2."/>
      <w:lvlJc w:val="left"/>
      <w:pPr>
        <w:ind w:left="1440" w:hanging="360"/>
      </w:pPr>
    </w:lvl>
    <w:lvl w:ilvl="2" w:tplc="70035814" w:tentative="1">
      <w:start w:val="1"/>
      <w:numFmt w:val="lowerRoman"/>
      <w:lvlText w:val="%3."/>
      <w:lvlJc w:val="right"/>
      <w:pPr>
        <w:ind w:left="2160" w:hanging="180"/>
      </w:pPr>
    </w:lvl>
    <w:lvl w:ilvl="3" w:tplc="70035814" w:tentative="1">
      <w:start w:val="1"/>
      <w:numFmt w:val="decimal"/>
      <w:lvlText w:val="%4."/>
      <w:lvlJc w:val="left"/>
      <w:pPr>
        <w:ind w:left="2880" w:hanging="360"/>
      </w:pPr>
    </w:lvl>
    <w:lvl w:ilvl="4" w:tplc="70035814" w:tentative="1">
      <w:start w:val="1"/>
      <w:numFmt w:val="lowerLetter"/>
      <w:lvlText w:val="%5."/>
      <w:lvlJc w:val="left"/>
      <w:pPr>
        <w:ind w:left="3600" w:hanging="360"/>
      </w:pPr>
    </w:lvl>
    <w:lvl w:ilvl="5" w:tplc="70035814" w:tentative="1">
      <w:start w:val="1"/>
      <w:numFmt w:val="lowerRoman"/>
      <w:lvlText w:val="%6."/>
      <w:lvlJc w:val="right"/>
      <w:pPr>
        <w:ind w:left="4320" w:hanging="180"/>
      </w:pPr>
    </w:lvl>
    <w:lvl w:ilvl="6" w:tplc="70035814" w:tentative="1">
      <w:start w:val="1"/>
      <w:numFmt w:val="decimal"/>
      <w:lvlText w:val="%7."/>
      <w:lvlJc w:val="left"/>
      <w:pPr>
        <w:ind w:left="5040" w:hanging="360"/>
      </w:pPr>
    </w:lvl>
    <w:lvl w:ilvl="7" w:tplc="70035814" w:tentative="1">
      <w:start w:val="1"/>
      <w:numFmt w:val="lowerLetter"/>
      <w:lvlText w:val="%8."/>
      <w:lvlJc w:val="left"/>
      <w:pPr>
        <w:ind w:left="5760" w:hanging="360"/>
      </w:pPr>
    </w:lvl>
    <w:lvl w:ilvl="8" w:tplc="70035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31">
    <w:multiLevelType w:val="hybridMultilevel"/>
    <w:lvl w:ilvl="0" w:tplc="19414952">
      <w:start w:val="1"/>
      <w:numFmt w:val="decimal"/>
      <w:lvlText w:val="%1."/>
      <w:lvlJc w:val="left"/>
      <w:pPr>
        <w:ind w:left="720" w:hanging="360"/>
      </w:pPr>
    </w:lvl>
    <w:lvl w:ilvl="1" w:tplc="19414952" w:tentative="1">
      <w:start w:val="1"/>
      <w:numFmt w:val="lowerLetter"/>
      <w:lvlText w:val="%2."/>
      <w:lvlJc w:val="left"/>
      <w:pPr>
        <w:ind w:left="1440" w:hanging="360"/>
      </w:pPr>
    </w:lvl>
    <w:lvl w:ilvl="2" w:tplc="19414952" w:tentative="1">
      <w:start w:val="1"/>
      <w:numFmt w:val="lowerRoman"/>
      <w:lvlText w:val="%3."/>
      <w:lvlJc w:val="right"/>
      <w:pPr>
        <w:ind w:left="2160" w:hanging="180"/>
      </w:pPr>
    </w:lvl>
    <w:lvl w:ilvl="3" w:tplc="19414952" w:tentative="1">
      <w:start w:val="1"/>
      <w:numFmt w:val="decimal"/>
      <w:lvlText w:val="%4."/>
      <w:lvlJc w:val="left"/>
      <w:pPr>
        <w:ind w:left="2880" w:hanging="360"/>
      </w:pPr>
    </w:lvl>
    <w:lvl w:ilvl="4" w:tplc="19414952" w:tentative="1">
      <w:start w:val="1"/>
      <w:numFmt w:val="lowerLetter"/>
      <w:lvlText w:val="%5."/>
      <w:lvlJc w:val="left"/>
      <w:pPr>
        <w:ind w:left="3600" w:hanging="360"/>
      </w:pPr>
    </w:lvl>
    <w:lvl w:ilvl="5" w:tplc="19414952" w:tentative="1">
      <w:start w:val="1"/>
      <w:numFmt w:val="lowerRoman"/>
      <w:lvlText w:val="%6."/>
      <w:lvlJc w:val="right"/>
      <w:pPr>
        <w:ind w:left="4320" w:hanging="180"/>
      </w:pPr>
    </w:lvl>
    <w:lvl w:ilvl="6" w:tplc="19414952" w:tentative="1">
      <w:start w:val="1"/>
      <w:numFmt w:val="decimal"/>
      <w:lvlText w:val="%7."/>
      <w:lvlJc w:val="left"/>
      <w:pPr>
        <w:ind w:left="5040" w:hanging="360"/>
      </w:pPr>
    </w:lvl>
    <w:lvl w:ilvl="7" w:tplc="19414952" w:tentative="1">
      <w:start w:val="1"/>
      <w:numFmt w:val="lowerLetter"/>
      <w:lvlText w:val="%8."/>
      <w:lvlJc w:val="left"/>
      <w:pPr>
        <w:ind w:left="5760" w:hanging="360"/>
      </w:pPr>
    </w:lvl>
    <w:lvl w:ilvl="8" w:tplc="19414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30">
    <w:multiLevelType w:val="hybridMultilevel"/>
    <w:lvl w:ilvl="0" w:tplc="51352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230">
    <w:abstractNumId w:val="32230"/>
  </w:num>
  <w:num w:numId="32231">
    <w:abstractNumId w:val="32231"/>
  </w:num>
  <w:num w:numId="32232">
    <w:abstractNumId w:val="32232"/>
  </w:num>
  <w:num w:numId="32233">
    <w:abstractNumId w:val="32233"/>
  </w:num>
  <w:num w:numId="32234">
    <w:abstractNumId w:val="32234"/>
  </w:num>
  <w:num w:numId="32235">
    <w:abstractNumId w:val="32235"/>
  </w:num>
  <w:num w:numId="32236">
    <w:abstractNumId w:val="32236"/>
  </w:num>
  <w:num w:numId="32237">
    <w:abstractNumId w:val="32237"/>
  </w:num>
  <w:num w:numId="32238">
    <w:abstractNumId w:val="32238"/>
  </w:num>
  <w:num w:numId="32239">
    <w:abstractNumId w:val="32239"/>
  </w:num>
  <w:num w:numId="32240">
    <w:abstractNumId w:val="32240"/>
  </w:num>
  <w:num w:numId="32241">
    <w:abstractNumId w:val="32241"/>
  </w:num>
  <w:num w:numId="32242">
    <w:abstractNumId w:val="32242"/>
  </w:num>
  <w:num w:numId="32243">
    <w:abstractNumId w:val="32243"/>
  </w:num>
  <w:num w:numId="32244">
    <w:abstractNumId w:val="32244"/>
  </w:num>
  <w:num w:numId="32245">
    <w:abstractNumId w:val="32245"/>
  </w:num>
  <w:num w:numId="32246">
    <w:abstractNumId w:val="32246"/>
  </w:num>
  <w:num w:numId="32247">
    <w:abstractNumId w:val="32247"/>
  </w:num>
  <w:num w:numId="32248">
    <w:abstractNumId w:val="32248"/>
  </w:num>
  <w:num w:numId="32249">
    <w:abstractNumId w:val="32249"/>
  </w:num>
  <w:num w:numId="32250">
    <w:abstractNumId w:val="32250"/>
  </w:num>
  <w:num w:numId="32251">
    <w:abstractNumId w:val="32251"/>
  </w:num>
  <w:num w:numId="32252">
    <w:abstractNumId w:val="32252"/>
  </w:num>
  <w:num w:numId="32253">
    <w:abstractNumId w:val="32253"/>
  </w:num>
  <w:num w:numId="32254">
    <w:abstractNumId w:val="32254"/>
  </w:num>
  <w:num w:numId="32255">
    <w:abstractNumId w:val="32255"/>
  </w:num>
  <w:num w:numId="32256">
    <w:abstractNumId w:val="32256"/>
  </w:num>
  <w:num w:numId="32257">
    <w:abstractNumId w:val="32257"/>
  </w:num>
  <w:num w:numId="32258">
    <w:abstractNumId w:val="32258"/>
  </w:num>
  <w:num w:numId="32259">
    <w:abstractNumId w:val="32259"/>
  </w:num>
  <w:num w:numId="32260">
    <w:abstractNumId w:val="32260"/>
  </w:num>
  <w:num w:numId="32261">
    <w:abstractNumId w:val="32261"/>
  </w:num>
  <w:num w:numId="32262">
    <w:abstractNumId w:val="32262"/>
  </w:num>
  <w:num w:numId="32263">
    <w:abstractNumId w:val="32263"/>
  </w:num>
  <w:num w:numId="32264">
    <w:abstractNumId w:val="32264"/>
  </w:num>
  <w:num w:numId="32265">
    <w:abstractNumId w:val="32265"/>
  </w:num>
  <w:num w:numId="32266">
    <w:abstractNumId w:val="3226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37626930" Type="http://schemas.openxmlformats.org/officeDocument/2006/relationships/comments" Target="comments.xml"/><Relationship Id="rId302471140" Type="http://schemas.microsoft.com/office/2011/relationships/commentsExtended" Target="commentsExtended.xml"/><Relationship Id="rId92837361" Type="http://schemas.openxmlformats.org/officeDocument/2006/relationships/image" Target="media/imgrId92837361.jpg"/><Relationship Id="rId441561dc511637119" Type="http://schemas.openxmlformats.org/officeDocument/2006/relationships/hyperlink" Target="https://iservice.lombardini.it/jsp/Template2/manuale.jsp?id=283&amp;parent=1136" TargetMode="External"/><Relationship Id="rId618561dc51163757e" Type="http://schemas.openxmlformats.org/officeDocument/2006/relationships/hyperlink" Target="https://iservice.lombardini.it/jsp/Template2/manuale.jsp?id=279&amp;parent=1136&amp;txts=2.18" TargetMode="External"/><Relationship Id="rId416761dc511637797" Type="http://schemas.openxmlformats.org/officeDocument/2006/relationships/hyperlink" Target="https://iservice.lombardini.it/jsp/Template2/manuale.jsp?id=269&amp;parent=1136" TargetMode="External"/><Relationship Id="rId915661dc5116a5a6f" Type="http://schemas.openxmlformats.org/officeDocument/2006/relationships/hyperlink" Target="https://iservice.lombardini.it/jsp/Template2/manuale.jsp?id=269&amp;parent=1136" TargetMode="External"/><Relationship Id="rId688961dc5116e5396" Type="http://schemas.openxmlformats.org/officeDocument/2006/relationships/hyperlink" Target="https://iservice.lombardini.it/jsp/Template2/manuale.jsp?id=269&amp;parent=1136" TargetMode="External"/><Relationship Id="rId569961dc5116e555d" Type="http://schemas.openxmlformats.org/officeDocument/2006/relationships/hyperlink" Target="https://partners.lombardini.it/App/SparepartCatalogue/Default/Catalogue.aspx" TargetMode="External"/><Relationship Id="rId483061dc5116e5759" Type="http://schemas.openxmlformats.org/officeDocument/2006/relationships/hyperlink" Target="https://iservice.lombardini.it/jsp/Template2/manuale.jsp?id=339&amp;parent=1136" TargetMode="External"/><Relationship Id="rId425161dc5116e5dfb" Type="http://schemas.openxmlformats.org/officeDocument/2006/relationships/hyperlink" Target="https://iservice.lombardini.it/jsp/Template2/manuale.jsp?id=339&amp;parent=1136" TargetMode="External"/><Relationship Id="rId263761dc5116e6040" Type="http://schemas.openxmlformats.org/officeDocument/2006/relationships/hyperlink" Target="https://iservice.lombardini.it/jsp/Template2/manuale.jsp?id=339&amp;parent=1136" TargetMode="External"/><Relationship Id="rId529461dc51173e684" Type="http://schemas.openxmlformats.org/officeDocument/2006/relationships/hyperlink" Target="https://iservice.lombardini.it/jsp/Template2/manuale.jsp?id=339&amp;parent=1136" TargetMode="External"/><Relationship Id="rId468661dc51173ed2e" Type="http://schemas.openxmlformats.org/officeDocument/2006/relationships/hyperlink" Target="https://iservice.lombardini.it/jsp/Template2/manuale.jsp?id=339&amp;parent=1136" TargetMode="External"/><Relationship Id="rId910861dc51173efcf" Type="http://schemas.openxmlformats.org/officeDocument/2006/relationships/hyperlink" Target="https://iservice.lombardini.it/jsp/Template2/manuale.jsp?id=339&amp;parent=1136" TargetMode="External"/><Relationship Id="rId187361dc51176c9ee" Type="http://schemas.openxmlformats.org/officeDocument/2006/relationships/hyperlink" Target="https://iservice.lombardini.it/jsp/Template2/manuale.jsp?id=339&amp;parent=1136" TargetMode="External"/><Relationship Id="rId620461dc51177d005" Type="http://schemas.openxmlformats.org/officeDocument/2006/relationships/hyperlink" Target="https://iservice.lombardini.it/jsp/Template2/manuale.jsp?id=339&amp;parent=1136" TargetMode="External"/><Relationship Id="rId117561dc51177d228" Type="http://schemas.openxmlformats.org/officeDocument/2006/relationships/hyperlink" Target="https://iservice.lombardini.it/jsp/Template2/manuale.jsp?id=339&amp;parent=1136" TargetMode="External"/><Relationship Id="rId323961dc5117a95a6" Type="http://schemas.openxmlformats.org/officeDocument/2006/relationships/hyperlink" Target="https://iservice.lombardini.it/jsp/Template2/manuale.jsp?id=339&amp;parent=1136" TargetMode="External"/><Relationship Id="rId574261dc5117a98e8" Type="http://schemas.openxmlformats.org/officeDocument/2006/relationships/hyperlink" Target="https://iservice.lombardini.it/jsp/Template2/manuale.jsp?id=339&amp;parent=1136" TargetMode="External"/><Relationship Id="rId988961dc5117c06a3" Type="http://schemas.openxmlformats.org/officeDocument/2006/relationships/hyperlink" Target="https://www.youtube.com/embed/zqY-GFl8lG0?rel=0" TargetMode="External"/><Relationship Id="rId414361dc5117d2d84" Type="http://schemas.openxmlformats.org/officeDocument/2006/relationships/hyperlink" Target="https://iservice.lombardini.it/jsp/Template2/manuale.jsp?id=339&amp;parent=1136" TargetMode="External"/><Relationship Id="rId625861dc5118250ee" Type="http://schemas.openxmlformats.org/officeDocument/2006/relationships/hyperlink" Target="https://iservice.lombardini.it/jsp/Template2/manuale.jsp?id=339&amp;parent=1136" TargetMode="External"/><Relationship Id="rId445261dc5118252c3" Type="http://schemas.openxmlformats.org/officeDocument/2006/relationships/hyperlink" Target="https://iservice.lombardini.it/jsp/Template2/manuale.jsp?id=339&amp;parent=1136" TargetMode="External"/><Relationship Id="rId442561dc51185363a" Type="http://schemas.openxmlformats.org/officeDocument/2006/relationships/hyperlink" Target="https://www.youtube.com/embed/RJLCkTqlczU?rel=0" TargetMode="External"/><Relationship Id="rId843361dc511864668" Type="http://schemas.openxmlformats.org/officeDocument/2006/relationships/hyperlink" Target="https://iservice.lombardini.it/jsp/Template2/manuale.jsp?id=269&amp;parent=1136" TargetMode="External"/><Relationship Id="rId841561dc5118a7e05" Type="http://schemas.openxmlformats.org/officeDocument/2006/relationships/hyperlink" Target="https://iservice.lombardini.it/jsp/Template2/manuale.jsp?id=339&amp;parent=1136" TargetMode="External"/><Relationship Id="rId979661dc5118bdbed" Type="http://schemas.openxmlformats.org/officeDocument/2006/relationships/hyperlink" Target="https://www.youtube.com/embed/Kcv-_3Edask?rel=0" TargetMode="External"/><Relationship Id="rId584561dc5118e5000" Type="http://schemas.openxmlformats.org/officeDocument/2006/relationships/hyperlink" Target="https://iservice.lombardini.it/jsp/Template2/manuale.jsp?id=339&amp;parent=1136" TargetMode="External"/><Relationship Id="rId530361dc511902fed" Type="http://schemas.openxmlformats.org/officeDocument/2006/relationships/hyperlink" Target="https://iservice.lombardini.it/jsp/Template2/manuale.jsp?id=339&amp;parent=1136" TargetMode="External"/><Relationship Id="rId196561dc5119a03df" Type="http://schemas.openxmlformats.org/officeDocument/2006/relationships/hyperlink" Target="https://iservice.lombardini.it/jsp/Template2/manuale.jsp?id=289&amp;parent=1136" TargetMode="External"/><Relationship Id="rId828261dc5119ae830" Type="http://schemas.openxmlformats.org/officeDocument/2006/relationships/hyperlink" Target="https://iservice.lombardini.it/jsp/Template2/manuale.jsp?id=283&amp;parent=1136" TargetMode="External"/><Relationship Id="rId454061dc511b61439" Type="http://schemas.openxmlformats.org/officeDocument/2006/relationships/hyperlink" Target="https://iservice.lombardini.it/jsp/Template2/manuale.jsp?id=283&amp;parent=1136" TargetMode="External"/><Relationship Id="rId768461dc511b6164b" Type="http://schemas.openxmlformats.org/officeDocument/2006/relationships/hyperlink" Target="https://iservice.lombardini.it/jsp/Template2/manuale.jsp?id=291&amp;parent=1136" TargetMode="External"/><Relationship Id="rId331361dc511b61bc5" Type="http://schemas.openxmlformats.org/officeDocument/2006/relationships/hyperlink" Target="https://iservice.lombardini.it/jsp/Template2/manuale.jsp?id=292&amp;parent=1136" TargetMode="External"/><Relationship Id="rId508161dc511b93812" Type="http://schemas.openxmlformats.org/officeDocument/2006/relationships/hyperlink" Target="https://iservice.lombardini.it/jsp/Template2/manuale.jsp?id=339&amp;parent=1136" TargetMode="External"/><Relationship Id="rId779761dc511bbb404" Type="http://schemas.openxmlformats.org/officeDocument/2006/relationships/hyperlink" Target="https://iservice.lombardini.it/jsp/Template2/manuale.jsp?id=283&amp;parent=1136" TargetMode="External"/><Relationship Id="rId134361dc511bbb79d" Type="http://schemas.openxmlformats.org/officeDocument/2006/relationships/hyperlink" Target="https://iservice.lombardini.it/jsp/Template2/manuale.jsp?id=292&amp;parent=1136" TargetMode="External"/><Relationship Id="rId179261dc511bbbb7b" Type="http://schemas.openxmlformats.org/officeDocument/2006/relationships/hyperlink" Target="https://iservice.lombardini.it/jsp/Template2/manuale.jsp?id=337&amp;parent=1136" TargetMode="External"/><Relationship Id="rId206761dc511bd04c5" Type="http://schemas.openxmlformats.org/officeDocument/2006/relationships/hyperlink" Target="https://iservice.lombardini.it/jsp/Template2/manuale.jsp?id=290&amp;parent=1136" TargetMode="External"/><Relationship Id="rId617361dc511c3654e" Type="http://schemas.openxmlformats.org/officeDocument/2006/relationships/hyperlink" Target="https://iservice.lombardini.it/jsp/Template2/manuale.jsp?id=317&amp;parent=1136" TargetMode="External"/><Relationship Id="rId404161dc511c36f26" Type="http://schemas.openxmlformats.org/officeDocument/2006/relationships/hyperlink" Target="https://iservice.lombardini.it/jsp/Template2/manuale.jsp?id=271&amp;parent=1136" TargetMode="External"/><Relationship Id="rId260661dc511c37724" Type="http://schemas.openxmlformats.org/officeDocument/2006/relationships/hyperlink" Target="https://iservice.lombardini.it/jsp/Template2/manuale.jsp?id=339&amp;parent=1136" TargetMode="External"/><Relationship Id="rId541461dc511ca4a4e" Type="http://schemas.openxmlformats.org/officeDocument/2006/relationships/hyperlink" Target="https://iservice.lombardini.it/jsp/Template2/manuale.jsp?id=339&amp;parent=1136" TargetMode="External"/><Relationship Id="rId983961dc511cd6af8" Type="http://schemas.openxmlformats.org/officeDocument/2006/relationships/hyperlink" Target="https://iservice.lombardini.it/jsp/Template2/manuale.jsp?id=337&amp;parent=1136" TargetMode="External"/><Relationship Id="rId896261dc511cd7565" Type="http://schemas.openxmlformats.org/officeDocument/2006/relationships/hyperlink" Target="https://iservice.lombardini.it/jsp/Template2/manuale.jsp?id=292&amp;parent=1136" TargetMode="External"/><Relationship Id="rId601761dc511ce94ac" Type="http://schemas.openxmlformats.org/officeDocument/2006/relationships/hyperlink" Target="https://iservice.lombardini.it/jsp/Template2/manuale.jsp?id=283&amp;parent=1136" TargetMode="External"/><Relationship Id="rId207661dc511d1f413" Type="http://schemas.openxmlformats.org/officeDocument/2006/relationships/hyperlink" Target="https://iservice.lombardini.it/jsp/Template2/manuale.jsp?id=317&amp;parent=1136" TargetMode="External"/><Relationship Id="rId596461dc511d418ed" Type="http://schemas.openxmlformats.org/officeDocument/2006/relationships/hyperlink" Target="https://iservice.lombardini.it/jsp/Template2/manuale.jsp?id=283&amp;parent=1136" TargetMode="External"/><Relationship Id="rId784961dc511d41a78" Type="http://schemas.openxmlformats.org/officeDocument/2006/relationships/hyperlink" Target="https://iservice.lombardini.it/jsp/Template2/manuale.jsp?id=290&amp;parent=1136" TargetMode="External"/><Relationship Id="rId191361dc511d8369c" Type="http://schemas.openxmlformats.org/officeDocument/2006/relationships/hyperlink" Target="https://iservice.lombardini.it/jsp/Template2/manuale.jsp?id=283&amp;parent=1136" TargetMode="External"/><Relationship Id="rId912961dc511e0f952" Type="http://schemas.openxmlformats.org/officeDocument/2006/relationships/hyperlink" Target="https://www.youtube.com/embed/meko2s8_-U0?rel=0" TargetMode="External"/><Relationship Id="rId353661dc51163694c" Type="http://schemas.openxmlformats.org/officeDocument/2006/relationships/image" Target="media/imgrId353661dc51163694c.jpg"/><Relationship Id="rId604261dc5116486a6" Type="http://schemas.openxmlformats.org/officeDocument/2006/relationships/image" Target="media/imgrId604261dc5116486a6.jpg"/><Relationship Id="rId604961dc51166291d" Type="http://schemas.openxmlformats.org/officeDocument/2006/relationships/image" Target="media/imgrId604961dc51166291d.jpg"/><Relationship Id="rId262261dc5116787da" Type="http://schemas.openxmlformats.org/officeDocument/2006/relationships/image" Target="media/imgrId262261dc5116787da.jpg"/><Relationship Id="rId913761dc51168c301" Type="http://schemas.openxmlformats.org/officeDocument/2006/relationships/image" Target="media/imgrId913761dc51168c301.jpg"/><Relationship Id="rId446161dc5116a4c34" Type="http://schemas.openxmlformats.org/officeDocument/2006/relationships/image" Target="media/imgrId446161dc5116a4c34.jpg"/><Relationship Id="rId188061dc5116bd180" Type="http://schemas.openxmlformats.org/officeDocument/2006/relationships/image" Target="media/imgrId188061dc5116bd180.jpg"/><Relationship Id="rId446261dc5116d26ba" Type="http://schemas.openxmlformats.org/officeDocument/2006/relationships/image" Target="media/imgrId446261dc5116d26ba.jpg"/><Relationship Id="rId305961dc5116e4cb9" Type="http://schemas.openxmlformats.org/officeDocument/2006/relationships/image" Target="media/imgrId305961dc5116e4cb9.jpg"/><Relationship Id="rId902461dc51170c6c4" Type="http://schemas.openxmlformats.org/officeDocument/2006/relationships/image" Target="media/imgrId902461dc51170c6c4.jpg"/><Relationship Id="rId708161dc511728e47" Type="http://schemas.openxmlformats.org/officeDocument/2006/relationships/image" Target="media/imgrId708161dc511728e47.jpg"/><Relationship Id="rId145261dc51173dd6d" Type="http://schemas.openxmlformats.org/officeDocument/2006/relationships/image" Target="media/imgrId145261dc51173dd6d.jpg"/><Relationship Id="rId438761dc511754949" Type="http://schemas.openxmlformats.org/officeDocument/2006/relationships/image" Target="media/imgrId438761dc511754949.jpg"/><Relationship Id="rId829361dc51176c16d" Type="http://schemas.openxmlformats.org/officeDocument/2006/relationships/image" Target="media/imgrId829361dc51176c16d.jpg"/><Relationship Id="rId929161dc51177ca2e" Type="http://schemas.openxmlformats.org/officeDocument/2006/relationships/image" Target="media/imgrId929161dc51177ca2e.jpg"/><Relationship Id="rId904161dc511792b7b" Type="http://schemas.openxmlformats.org/officeDocument/2006/relationships/image" Target="media/imgrId904161dc511792b7b.jpg"/><Relationship Id="rId844861dc5117a90b2" Type="http://schemas.openxmlformats.org/officeDocument/2006/relationships/image" Target="media/imgrId844861dc5117a90b2.jpg"/><Relationship Id="rId713961dc5117c002d" Type="http://schemas.openxmlformats.org/officeDocument/2006/relationships/image" Target="media/imgrId713961dc5117c002d.jpg"/><Relationship Id="rId851361dc5117d23e2" Type="http://schemas.openxmlformats.org/officeDocument/2006/relationships/image" Target="media/imgrId851361dc5117d23e2.jpg"/><Relationship Id="rId791661dc5117e7dd3" Type="http://schemas.openxmlformats.org/officeDocument/2006/relationships/image" Target="media/imgrId791661dc5117e7dd3.jpg"/><Relationship Id="rId323061dc51180b368" Type="http://schemas.openxmlformats.org/officeDocument/2006/relationships/image" Target="media/imgrId323061dc51180b368.jpg"/><Relationship Id="rId321661dc51182422e" Type="http://schemas.openxmlformats.org/officeDocument/2006/relationships/image" Target="media/imgrId321661dc51182422e.png"/><Relationship Id="rId260561dc51183dace" Type="http://schemas.openxmlformats.org/officeDocument/2006/relationships/image" Target="media/imgrId260561dc51183dace.jpg"/><Relationship Id="rId356261dc511852cd8" Type="http://schemas.openxmlformats.org/officeDocument/2006/relationships/image" Target="media/imgrId356261dc511852cd8.jpg"/><Relationship Id="rId481161dc511863e8b" Type="http://schemas.openxmlformats.org/officeDocument/2006/relationships/image" Target="media/imgrId481161dc511863e8b.jpg"/><Relationship Id="rId584761dc511879b39" Type="http://schemas.openxmlformats.org/officeDocument/2006/relationships/image" Target="media/imgrId584761dc511879b39.jpg"/><Relationship Id="rId483461dc511890ae4" Type="http://schemas.openxmlformats.org/officeDocument/2006/relationships/image" Target="media/imgrId483461dc511890ae4.jpg"/><Relationship Id="rId735461dc5118a77e1" Type="http://schemas.openxmlformats.org/officeDocument/2006/relationships/image" Target="media/imgrId735461dc5118a77e1.jpg"/><Relationship Id="rId646861dc5118bd755" Type="http://schemas.openxmlformats.org/officeDocument/2006/relationships/image" Target="media/imgrId646861dc5118bd755.jpg"/><Relationship Id="rId987061dc5118d40d2" Type="http://schemas.openxmlformats.org/officeDocument/2006/relationships/image" Target="media/imgrId987061dc5118d40d2.jpg"/><Relationship Id="rId509061dc5118e49b3" Type="http://schemas.openxmlformats.org/officeDocument/2006/relationships/image" Target="media/imgrId509061dc5118e49b3.jpg"/><Relationship Id="rId295361dc511902b90" Type="http://schemas.openxmlformats.org/officeDocument/2006/relationships/image" Target="media/imgrId295361dc511902b90.jpg"/><Relationship Id="rId731061dc511914e45" Type="http://schemas.openxmlformats.org/officeDocument/2006/relationships/image" Target="media/imgrId731061dc511914e45.jpg"/><Relationship Id="rId465761dc51192e834" Type="http://schemas.openxmlformats.org/officeDocument/2006/relationships/image" Target="media/imgrId465761dc51192e834.jpg"/><Relationship Id="rId991361dc51194457d" Type="http://schemas.openxmlformats.org/officeDocument/2006/relationships/image" Target="media/imgrId991361dc51194457d.jpg"/><Relationship Id="rId994461dc511958644" Type="http://schemas.openxmlformats.org/officeDocument/2006/relationships/image" Target="media/imgrId994461dc511958644.jpg"/><Relationship Id="rId233461dc51196c9de" Type="http://schemas.openxmlformats.org/officeDocument/2006/relationships/image" Target="media/imgrId233461dc51196c9de.jpg"/><Relationship Id="rId654961dc5119874b4" Type="http://schemas.openxmlformats.org/officeDocument/2006/relationships/image" Target="media/imgrId654961dc5119874b4.jpg"/><Relationship Id="rId494961dc51199f456" Type="http://schemas.openxmlformats.org/officeDocument/2006/relationships/image" Target="media/imgrId494961dc51199f456.jpg"/><Relationship Id="rId299161dc5119ae4dd" Type="http://schemas.openxmlformats.org/officeDocument/2006/relationships/image" Target="media/imgrId299161dc5119ae4dd.jpg"/><Relationship Id="rId361661dc5119c2904" Type="http://schemas.openxmlformats.org/officeDocument/2006/relationships/image" Target="media/imgrId361661dc5119c2904.jpg"/><Relationship Id="rId688461dc5119db818" Type="http://schemas.openxmlformats.org/officeDocument/2006/relationships/image" Target="media/imgrId688461dc5119db818.jpg"/><Relationship Id="rId697161dc511b0b674" Type="http://schemas.openxmlformats.org/officeDocument/2006/relationships/image" Target="media/imgrId697161dc511b0b674.jpg"/><Relationship Id="rId315961dc511b2e15d" Type="http://schemas.openxmlformats.org/officeDocument/2006/relationships/image" Target="media/imgrId315961dc511b2e15d.jpg"/><Relationship Id="rId754761dc511b4bc12" Type="http://schemas.openxmlformats.org/officeDocument/2006/relationships/image" Target="media/imgrId754761dc511b4bc12.jpg"/><Relationship Id="rId392061dc511b60c95" Type="http://schemas.openxmlformats.org/officeDocument/2006/relationships/image" Target="media/imgrId392061dc511b60c95.jpg"/><Relationship Id="rId884361dc511b7886d" Type="http://schemas.openxmlformats.org/officeDocument/2006/relationships/image" Target="media/imgrId884361dc511b7886d.jpg"/><Relationship Id="rId294561dc511b922f4" Type="http://schemas.openxmlformats.org/officeDocument/2006/relationships/image" Target="media/imgrId294561dc511b922f4.jpg"/><Relationship Id="rId908961dc511ba9a37" Type="http://schemas.openxmlformats.org/officeDocument/2006/relationships/image" Target="media/imgrId908961dc511ba9a37.jpg"/><Relationship Id="rId153061dc511bbb143" Type="http://schemas.openxmlformats.org/officeDocument/2006/relationships/image" Target="media/imgrId153061dc511bbb143.jpg"/><Relationship Id="rId121961dc511bcf965" Type="http://schemas.openxmlformats.org/officeDocument/2006/relationships/image" Target="media/imgrId121961dc511bcf965.jpg"/><Relationship Id="rId468361dc511bea58e" Type="http://schemas.openxmlformats.org/officeDocument/2006/relationships/image" Target="media/imgrId468361dc511bea58e.jpg"/><Relationship Id="rId512161dc511c0bfb2" Type="http://schemas.openxmlformats.org/officeDocument/2006/relationships/image" Target="media/imgrId512161dc511c0bfb2.jpg"/><Relationship Id="rId360261dc511c23498" Type="http://schemas.openxmlformats.org/officeDocument/2006/relationships/image" Target="media/imgrId360261dc511c23498.jpg"/><Relationship Id="rId354761dc511c3587f" Type="http://schemas.openxmlformats.org/officeDocument/2006/relationships/image" Target="media/imgrId354761dc511c3587f.jpg"/><Relationship Id="rId145361dc511c4e704" Type="http://schemas.openxmlformats.org/officeDocument/2006/relationships/image" Target="media/imgrId145361dc511c4e704.jpg"/><Relationship Id="rId456361dc511c79020" Type="http://schemas.openxmlformats.org/officeDocument/2006/relationships/image" Target="media/imgrId456361dc511c79020.jpg"/><Relationship Id="rId554461dc511c89632" Type="http://schemas.openxmlformats.org/officeDocument/2006/relationships/image" Target="media/imgrId554461dc511c89632.jpg"/><Relationship Id="rId407461dc511ca3c6a" Type="http://schemas.openxmlformats.org/officeDocument/2006/relationships/image" Target="media/imgrId407461dc511ca3c6a.jpg"/><Relationship Id="rId391661dc511cbcac4" Type="http://schemas.openxmlformats.org/officeDocument/2006/relationships/image" Target="media/imgrId391661dc511cbcac4.jpg"/><Relationship Id="rId333261dc511cd5dc6" Type="http://schemas.openxmlformats.org/officeDocument/2006/relationships/image" Target="media/imgrId333261dc511cd5dc6.jpg"/><Relationship Id="rId309161dc511ce8da5" Type="http://schemas.openxmlformats.org/officeDocument/2006/relationships/image" Target="media/imgrId309161dc511ce8da5.jpg"/><Relationship Id="rId845361dc511d0be56" Type="http://schemas.openxmlformats.org/officeDocument/2006/relationships/image" Target="media/imgrId845361dc511d0be56.jpg"/><Relationship Id="rId464061dc511d1ec98" Type="http://schemas.openxmlformats.org/officeDocument/2006/relationships/image" Target="media/imgrId464061dc511d1ec98.jpg"/><Relationship Id="rId642561dc511d409a8" Type="http://schemas.openxmlformats.org/officeDocument/2006/relationships/image" Target="media/imgrId642561dc511d409a8.jpg"/><Relationship Id="rId589361dc511d41706" Type="http://schemas.openxmlformats.org/officeDocument/2006/relationships/image" Target="media/imgrId589361dc511d41706.png"/><Relationship Id="rId711961dc511d5c323" Type="http://schemas.openxmlformats.org/officeDocument/2006/relationships/image" Target="media/imgrId711961dc511d5c323.jpg"/><Relationship Id="rId971361dc511d5d362" Type="http://schemas.openxmlformats.org/officeDocument/2006/relationships/image" Target="media/imgrId971361dc511d5d362.png"/><Relationship Id="rId794061dc511d73ced" Type="http://schemas.openxmlformats.org/officeDocument/2006/relationships/image" Target="media/imgrId794061dc511d73ced.jpg"/><Relationship Id="rId556061dc511d833b8" Type="http://schemas.openxmlformats.org/officeDocument/2006/relationships/image" Target="media/imgrId556061dc511d833b8.jpg"/><Relationship Id="rId663861dc511d97190" Type="http://schemas.openxmlformats.org/officeDocument/2006/relationships/image" Target="media/imgrId663861dc511d97190.jpg"/><Relationship Id="rId926361dc511da65e2" Type="http://schemas.openxmlformats.org/officeDocument/2006/relationships/image" Target="media/imgrId926361dc511da65e2.jpg"/><Relationship Id="rId545261dc511db9161" Type="http://schemas.openxmlformats.org/officeDocument/2006/relationships/image" Target="media/imgrId545261dc511db9161.jpg"/><Relationship Id="rId731361dc511dcf60b" Type="http://schemas.openxmlformats.org/officeDocument/2006/relationships/image" Target="media/imgrId731361dc511dcf60b.jpg"/><Relationship Id="rId680161dc511ddeffe" Type="http://schemas.openxmlformats.org/officeDocument/2006/relationships/image" Target="media/imgrId680161dc511ddeffe.jpg"/><Relationship Id="rId793861dc511df1d86" Type="http://schemas.openxmlformats.org/officeDocument/2006/relationships/image" Target="media/imgrId793861dc511df1d86.png"/><Relationship Id="rId880861dc511e0f1d0" Type="http://schemas.openxmlformats.org/officeDocument/2006/relationships/image" Target="media/imgrId880861dc511e0f1d0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837361" Type="http://schemas.openxmlformats.org/officeDocument/2006/relationships/image" Target="media/imgrId9283736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837361" Type="http://schemas.openxmlformats.org/officeDocument/2006/relationships/image" Target="media/imgrId9283736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837361" Type="http://schemas.openxmlformats.org/officeDocument/2006/relationships/image" Target="media/imgrId9283736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837361" Type="http://schemas.openxmlformats.org/officeDocument/2006/relationships/image" Target="media/imgrId9283736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837361" Type="http://schemas.openxmlformats.org/officeDocument/2006/relationships/image" Target="media/imgrId9283736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837361" Type="http://schemas.openxmlformats.org/officeDocument/2006/relationships/image" Target="media/imgrId9283736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