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 E5 Owner Manual (REV. 00)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6096000" cy="6096000"/>
            <wp:effectExtent l="0" t="95250" r="0" b="0"/>
            <wp:docPr id="23177823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5081758" cstate="print"/>
                    <a:stretch>
                      <a:fillRect/>
                    </a:stretch>
                  </pic:blipFill>
                  <pic:spPr>
                    <a:xfrm>
                      <a:off x="0" y="0"/>
                      <a:ext cx="6096000" cy="609600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1524006" w:name="ctxt"/>
    <w:bookmarkEnd w:id="11524006"/>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363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363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363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363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363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363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363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363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363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363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09161dc9350e0016"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13261dc9350e009e"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363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70861dc9350e02cc"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29"/>
              </w:rPr>
              <w:drawing>
                <wp:inline distT="0" distB="0" distL="0" distR="0">
                  <wp:extent cx="5551200" cy="4168800"/>
                  <wp:effectExtent b="0" l="0" r="0" t="0"/>
                  <wp:docPr id="49541672" name="name912861dc93513b32d"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168861dc93513b325"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148"/>
              </w:rPr>
              <w:drawing>
                <wp:inline distT="0" distB="0" distL="0" distR="0">
                  <wp:extent cx="5040000" cy="1922400"/>
                  <wp:effectExtent b="0" l="0" r="0" t="0"/>
                  <wp:docPr id="17074564" name="name296261dc93515db17" descr="Engine_Label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EN.png"/>
                          <pic:cNvPicPr/>
                        </pic:nvPicPr>
                        <pic:blipFill>
                          <a:blip r:embed="rId432961dc93515db0d" cstate="print"/>
                          <a:stretch>
                            <a:fillRect/>
                          </a:stretch>
                        </pic:blipFill>
                        <pic:spPr>
                          <a:xfrm>
                            <a:off x="0" y="0"/>
                            <a:ext cx="5040000" cy="19224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29"/>
              </w:rPr>
              <w:drawing>
                <wp:inline distT="0" distB="0" distL="0" distR="0">
                  <wp:extent cx="5551200" cy="4168800"/>
                  <wp:effectExtent b="0" l="0" r="0" t="0"/>
                  <wp:docPr id="56540227" name="name633861dc935181418"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238961dc935181410"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25423498" name="name700161dc9351b2365"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693461dc9351b2347"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81189966" name="name521461dc9351d4d25"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354061dc9351d4d1d"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Coolant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30"/>
              </w:rPr>
              <w:drawing>
                <wp:inline distT="0" distB="0" distL="0" distR="0">
                  <wp:extent cx="5551200" cy="4176000"/>
                  <wp:effectExtent b="0" l="0" r="0" t="0"/>
                  <wp:docPr id="93316691" name="name401661dc935208120"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635161dc93520811b" cstate="print"/>
                          <a:stretch>
                            <a:fillRect/>
                          </a:stretch>
                        </pic:blipFill>
                        <pic:spPr>
                          <a:xfrm>
                            <a:off x="0" y="0"/>
                            <a:ext cx="5551200" cy="41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27845079" name="name984861dc9352239a7"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858861dc9352239a1"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w:t>
            </w:r>
            <w:r>
              <w:rPr>
                <w:b/>
                <w:bCs/>
                <w:color w:val="00274C"/>
                <w:position w:val="-2"/>
                <w:sz w:val="20"/>
                <w:szCs w:val="20"/>
                <w:u w:val="none"/>
              </w:rPr>
              <w:t xml:space="preserve"> </w:t>
            </w:r>
            <w:r>
              <w:rPr>
                <w:b/>
                <w:bCs/>
                <w:i/>
                <w:iCs/>
                <w:color w:val="00274C"/>
                <w:position w:val="-2"/>
                <w:sz w:val="20"/>
                <w:szCs w:val="20"/>
                <w:u w:val="none"/>
              </w:rPr>
              <w:t xml:space="preserve">are not supplied by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pump to DEF injector (provided if needed)</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29"/>
              </w:rPr>
              <w:drawing>
                <wp:inline distT="0" distB="0" distL="0" distR="0">
                  <wp:extent cx="5551200" cy="4168800"/>
                  <wp:effectExtent b="0" l="0" r="0" t="0"/>
                  <wp:docPr id="94309591" name="name703761dc935243bd6"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665661dc935243bc0"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Return tube in 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59146560" name="name611861dc935268e4f"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356361dc935268e45"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97732389" name="name594561dc93528d747"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984161dc93528d742"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1.10.1 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3"/>
              </w:rPr>
              <w:drawing>
                <wp:inline distT="0" distB="0" distL="0" distR="0">
                  <wp:extent cx="5040000" cy="4586400"/>
                  <wp:effectExtent b="0" l="0" r="0" t="0"/>
                  <wp:docPr id="80624471" name="name152561dc9352ab926"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370861dc9352ab920"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1.10.2 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1"/>
              </w:rPr>
              <w:drawing>
                <wp:inline distT="0" distB="0" distL="0" distR="0">
                  <wp:extent cx="5040000" cy="4564800"/>
                  <wp:effectExtent b="0" l="0" r="0" t="0"/>
                  <wp:docPr id="86641432" name="name503061dc9352c70e4"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49161dc9352c70d9"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1.10.3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39"/>
              </w:rPr>
              <w:drawing>
                <wp:inline distT="0" distB="0" distL="0" distR="0">
                  <wp:extent cx="5040000" cy="4291200"/>
                  <wp:effectExtent b="0" l="0" r="0" t="0"/>
                  <wp:docPr id="43252535" name="name621261dc9352f19ee"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426061dc9352f19e7"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ATS with DOC+DPF+SCR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r>
              <w:rPr>
                <w:position w:val="-329"/>
              </w:rPr>
              <w:drawing>
                <wp:inline distT="0" distB="0" distL="0" distR="0">
                  <wp:extent cx="5551200" cy="4161600"/>
                  <wp:effectExtent b="0" l="0" r="0" t="0"/>
                  <wp:docPr id="57796000" name="name701561dc93532df37"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659761dc93532df2f"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631">
    <w:multiLevelType w:val="hybridMultilevel"/>
    <w:lvl w:ilvl="0" w:tplc="83118982">
      <w:start w:val="1"/>
      <w:numFmt w:val="decimal"/>
      <w:lvlText w:val="%1."/>
      <w:lvlJc w:val="left"/>
      <w:pPr>
        <w:ind w:left="720" w:hanging="360"/>
      </w:pPr>
    </w:lvl>
    <w:lvl w:ilvl="1" w:tplc="83118982" w:tentative="1">
      <w:start w:val="1"/>
      <w:numFmt w:val="lowerLetter"/>
      <w:lvlText w:val="%2."/>
      <w:lvlJc w:val="left"/>
      <w:pPr>
        <w:ind w:left="1440" w:hanging="360"/>
      </w:pPr>
    </w:lvl>
    <w:lvl w:ilvl="2" w:tplc="83118982" w:tentative="1">
      <w:start w:val="1"/>
      <w:numFmt w:val="lowerRoman"/>
      <w:lvlText w:val="%3."/>
      <w:lvlJc w:val="right"/>
      <w:pPr>
        <w:ind w:left="2160" w:hanging="180"/>
      </w:pPr>
    </w:lvl>
    <w:lvl w:ilvl="3" w:tplc="83118982" w:tentative="1">
      <w:start w:val="1"/>
      <w:numFmt w:val="decimal"/>
      <w:lvlText w:val="%4."/>
      <w:lvlJc w:val="left"/>
      <w:pPr>
        <w:ind w:left="2880" w:hanging="360"/>
      </w:pPr>
    </w:lvl>
    <w:lvl w:ilvl="4" w:tplc="83118982" w:tentative="1">
      <w:start w:val="1"/>
      <w:numFmt w:val="lowerLetter"/>
      <w:lvlText w:val="%5."/>
      <w:lvlJc w:val="left"/>
      <w:pPr>
        <w:ind w:left="3600" w:hanging="360"/>
      </w:pPr>
    </w:lvl>
    <w:lvl w:ilvl="5" w:tplc="83118982" w:tentative="1">
      <w:start w:val="1"/>
      <w:numFmt w:val="lowerRoman"/>
      <w:lvlText w:val="%6."/>
      <w:lvlJc w:val="right"/>
      <w:pPr>
        <w:ind w:left="4320" w:hanging="180"/>
      </w:pPr>
    </w:lvl>
    <w:lvl w:ilvl="6" w:tplc="83118982" w:tentative="1">
      <w:start w:val="1"/>
      <w:numFmt w:val="decimal"/>
      <w:lvlText w:val="%7."/>
      <w:lvlJc w:val="left"/>
      <w:pPr>
        <w:ind w:left="5040" w:hanging="360"/>
      </w:pPr>
    </w:lvl>
    <w:lvl w:ilvl="7" w:tplc="83118982" w:tentative="1">
      <w:start w:val="1"/>
      <w:numFmt w:val="lowerLetter"/>
      <w:lvlText w:val="%8."/>
      <w:lvlJc w:val="left"/>
      <w:pPr>
        <w:ind w:left="5760" w:hanging="360"/>
      </w:pPr>
    </w:lvl>
    <w:lvl w:ilvl="8" w:tplc="83118982" w:tentative="1">
      <w:start w:val="1"/>
      <w:numFmt w:val="lowerRoman"/>
      <w:lvlText w:val="%9."/>
      <w:lvlJc w:val="right"/>
      <w:pPr>
        <w:ind w:left="6480" w:hanging="180"/>
      </w:pPr>
    </w:lvl>
  </w:abstractNum>
  <w:abstractNum w:abstractNumId="13630">
    <w:multiLevelType w:val="hybridMultilevel"/>
    <w:lvl w:ilvl="0" w:tplc="6657350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630">
    <w:abstractNumId w:val="13630"/>
  </w:num>
  <w:num w:numId="13631">
    <w:abstractNumId w:val="136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36890416" Type="http://schemas.openxmlformats.org/officeDocument/2006/relationships/comments" Target="comments.xml"/><Relationship Id="rId803999443" Type="http://schemas.microsoft.com/office/2011/relationships/commentsExtended" Target="commentsExtended.xml"/><Relationship Id="rId55081758" Type="http://schemas.openxmlformats.org/officeDocument/2006/relationships/image" Target="media/imgrId55081758.jpg"/><Relationship Id="rId809161dc9350e0016" Type="http://schemas.openxmlformats.org/officeDocument/2006/relationships/hyperlink" Target="http://www.kohlerengines.com/home.htm" TargetMode="External"/><Relationship Id="rId713261dc9350e009e" Type="http://schemas.openxmlformats.org/officeDocument/2006/relationships/hyperlink" Target="http://dealers.kohlerpower.it/" TargetMode="External"/><Relationship Id="rId670861dc9350e02cc" Type="http://schemas.openxmlformats.org/officeDocument/2006/relationships/hyperlink" Target="http://www.kohlerengines.com/home.htm" TargetMode="External"/><Relationship Id="rId168861dc93513b325" Type="http://schemas.openxmlformats.org/officeDocument/2006/relationships/image" Target="media/imgrId168861dc93513b325.png"/><Relationship Id="rId432961dc93515db0d" Type="http://schemas.openxmlformats.org/officeDocument/2006/relationships/image" Target="media/imgrId432961dc93515db0d.png"/><Relationship Id="rId238961dc935181410" Type="http://schemas.openxmlformats.org/officeDocument/2006/relationships/image" Target="media/imgrId238961dc935181410.png"/><Relationship Id="rId693461dc9351b2347" Type="http://schemas.openxmlformats.org/officeDocument/2006/relationships/image" Target="media/imgrId693461dc9351b2347.png"/><Relationship Id="rId354061dc9351d4d1d" Type="http://schemas.openxmlformats.org/officeDocument/2006/relationships/image" Target="media/imgrId354061dc9351d4d1d.png"/><Relationship Id="rId635161dc93520811b" Type="http://schemas.openxmlformats.org/officeDocument/2006/relationships/image" Target="media/imgrId635161dc93520811b.png"/><Relationship Id="rId858861dc9352239a1" Type="http://schemas.openxmlformats.org/officeDocument/2006/relationships/image" Target="media/imgrId858861dc9352239a1.png"/><Relationship Id="rId665661dc935243bc0" Type="http://schemas.openxmlformats.org/officeDocument/2006/relationships/image" Target="media/imgrId665661dc935243bc0.png"/><Relationship Id="rId356361dc935268e45" Type="http://schemas.openxmlformats.org/officeDocument/2006/relationships/image" Target="media/imgrId356361dc935268e45.png"/><Relationship Id="rId984161dc93528d742" Type="http://schemas.openxmlformats.org/officeDocument/2006/relationships/image" Target="media/imgrId984161dc93528d742.png"/><Relationship Id="rId370861dc9352ab920" Type="http://schemas.openxmlformats.org/officeDocument/2006/relationships/image" Target="media/imgrId370861dc9352ab920.jpg"/><Relationship Id="rId149161dc9352c70d9" Type="http://schemas.openxmlformats.org/officeDocument/2006/relationships/image" Target="media/imgrId149161dc9352c70d9.jpg"/><Relationship Id="rId426061dc9352f19e7" Type="http://schemas.openxmlformats.org/officeDocument/2006/relationships/image" Target="media/imgrId426061dc9352f19e7.jpg"/><Relationship Id="rId659761dc93532df2f" Type="http://schemas.openxmlformats.org/officeDocument/2006/relationships/image" Target="media/imgrId659761dc93532df2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5081758" Type="http://schemas.openxmlformats.org/officeDocument/2006/relationships/image" Target="media/imgrId5508175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5081758" Type="http://schemas.openxmlformats.org/officeDocument/2006/relationships/image" Target="media/imgrId5508175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5081758" Type="http://schemas.openxmlformats.org/officeDocument/2006/relationships/image" Target="media/imgrId5508175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5081758" Type="http://schemas.openxmlformats.org/officeDocument/2006/relationships/image" Target="media/imgrId5508175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5081758" Type="http://schemas.openxmlformats.org/officeDocument/2006/relationships/image" Target="media/imgrId5508175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5081758" Type="http://schemas.openxmlformats.org/officeDocument/2006/relationships/image" Target="media/imgrId5508175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