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KDI-TCP 3404 E5 Owner Manual (REV. 00)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6096000" cy="6096000"/>
            <wp:effectExtent l="0" t="95250" r="0" b="0"/>
            <wp:docPr id="38832422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2921561" cstate="print"/>
                    <a:stretch>
                      <a:fillRect/>
                    </a:stretch>
                  </pic:blipFill>
                  <pic:spPr>
                    <a:xfrm>
                      <a:off x="0" y="0"/>
                      <a:ext cx="6096000" cy="609600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723261" w:name="ctxt"/>
    <w:bookmarkEnd w:id="7723261"/>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223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223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223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223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223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223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223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223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223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223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24461dc93ba8e715"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95561dc93ba8e79a"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223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82061dc93ba8ea1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29"/>
              </w:rPr>
              <w:drawing>
                <wp:inline distT="0" distB="0" distL="0" distR="0">
                  <wp:extent cx="5551200" cy="4168800"/>
                  <wp:effectExtent b="0" l="0" r="0" t="0"/>
                  <wp:docPr id="8156868" name="name194761dc93bac2f52"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617361dc93bac2f48"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148"/>
              </w:rPr>
              <w:drawing>
                <wp:inline distT="0" distB="0" distL="0" distR="0">
                  <wp:extent cx="5040000" cy="1922400"/>
                  <wp:effectExtent b="0" l="0" r="0" t="0"/>
                  <wp:docPr id="85939887" name="name128361dc93bad9555" descr="Engine_Label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EN.png"/>
                          <pic:cNvPicPr/>
                        </pic:nvPicPr>
                        <pic:blipFill>
                          <a:blip r:embed="rId981061dc93bad954b" cstate="print"/>
                          <a:stretch>
                            <a:fillRect/>
                          </a:stretch>
                        </pic:blipFill>
                        <pic:spPr>
                          <a:xfrm>
                            <a:off x="0" y="0"/>
                            <a:ext cx="5040000" cy="19224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29"/>
              </w:rPr>
              <w:drawing>
                <wp:inline distT="0" distB="0" distL="0" distR="0">
                  <wp:extent cx="5551200" cy="4168800"/>
                  <wp:effectExtent b="0" l="0" r="0" t="0"/>
                  <wp:docPr id="28675863" name="name395361dc93bb07d88"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486861dc93bb07d83"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11491861" name="name732661dc93bb2b32b"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136661dc93bb2b325"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27568259" name="name529461dc93bb4c2b3"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296361dc93bb4c293"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Coolant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30"/>
              </w:rPr>
              <w:drawing>
                <wp:inline distT="0" distB="0" distL="0" distR="0">
                  <wp:extent cx="5551200" cy="4176000"/>
                  <wp:effectExtent b="0" l="0" r="0" t="0"/>
                  <wp:docPr id="49907581" name="name269461dc93bb691aa"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640361dc93bb691a3" cstate="print"/>
                          <a:stretch>
                            <a:fillRect/>
                          </a:stretch>
                        </pic:blipFill>
                        <pic:spPr>
                          <a:xfrm>
                            <a:off x="0" y="0"/>
                            <a:ext cx="5551200" cy="41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36073080" name="name571061dc93bb8214d"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932861dc93bb82145"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w:t>
            </w:r>
            <w:r>
              <w:rPr>
                <w:b/>
                <w:bCs/>
                <w:color w:val="00274C"/>
                <w:position w:val="-2"/>
                <w:sz w:val="20"/>
                <w:szCs w:val="20"/>
                <w:u w:val="none"/>
              </w:rPr>
              <w:t xml:space="preserve"> </w:t>
            </w:r>
            <w:r>
              <w:rPr>
                <w:b/>
                <w:bCs/>
                <w:i/>
                <w:iCs/>
                <w:color w:val="00274C"/>
                <w:position w:val="-2"/>
                <w:sz w:val="20"/>
                <w:szCs w:val="20"/>
                <w:u w:val="none"/>
              </w:rPr>
              <w:t xml:space="preserve">are not supplied by Kohler.</w:t>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pump to DEF injector (provided if needed)</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29"/>
              </w:rPr>
              <w:drawing>
                <wp:inline distT="0" distB="0" distL="0" distR="0">
                  <wp:extent cx="5551200" cy="4168800"/>
                  <wp:effectExtent b="0" l="0" r="0" t="0"/>
                  <wp:docPr id="24394871" name="name319261dc93bba6cda"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381861dc93bba6cb1"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Return tube in 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55256339" name="name192361dc93bbc400d"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164161dc93bbc4005"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position w:val="-329"/>
              </w:rPr>
              <w:drawing>
                <wp:inline distT="0" distB="0" distL="0" distR="0">
                  <wp:extent cx="5551200" cy="4161600"/>
                  <wp:effectExtent b="0" l="0" r="0" t="0"/>
                  <wp:docPr id="23980117" name="name725361dc93bbe4118"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925261dc93bbe40c5"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1.10.1 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3"/>
              </w:rPr>
              <w:drawing>
                <wp:inline distT="0" distB="0" distL="0" distR="0">
                  <wp:extent cx="5040000" cy="4586400"/>
                  <wp:effectExtent b="0" l="0" r="0" t="0"/>
                  <wp:docPr id="4892744" name="name172061dc93bc0ad92"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298961dc93bc0ad8c"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1.10.2 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1"/>
              </w:rPr>
              <w:drawing>
                <wp:inline distT="0" distB="0" distL="0" distR="0">
                  <wp:extent cx="5040000" cy="4564800"/>
                  <wp:effectExtent b="0" l="0" r="0" t="0"/>
                  <wp:docPr id="48207226" name="name216861dc93bc24c42"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396961dc93bc24c3a"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1.10.3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39"/>
              </w:rPr>
              <w:drawing>
                <wp:inline distT="0" distB="0" distL="0" distR="0">
                  <wp:extent cx="5040000" cy="4291200"/>
                  <wp:effectExtent b="0" l="0" r="0" t="0"/>
                  <wp:docPr id="81386097" name="name877661dc93bc4a6ca"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299061dc93bc4a6ab"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ATS with DOC+DPF+SCR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r>
              <w:rPr>
                <w:position w:val="-329"/>
              </w:rPr>
              <w:drawing>
                <wp:inline distT="0" distB="0" distL="0" distR="0">
                  <wp:extent cx="5551200" cy="4161600"/>
                  <wp:effectExtent b="0" l="0" r="0" t="0"/>
                  <wp:docPr id="47122406" name="name495661dc93bc6de83"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966061dc93bc6de7f"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239">
    <w:multiLevelType w:val="hybridMultilevel"/>
    <w:lvl w:ilvl="0" w:tplc="55559219">
      <w:start w:val="1"/>
      <w:numFmt w:val="decimal"/>
      <w:lvlText w:val="%1."/>
      <w:lvlJc w:val="left"/>
      <w:pPr>
        <w:ind w:left="720" w:hanging="360"/>
      </w:pPr>
    </w:lvl>
    <w:lvl w:ilvl="1" w:tplc="55559219" w:tentative="1">
      <w:start w:val="1"/>
      <w:numFmt w:val="lowerLetter"/>
      <w:lvlText w:val="%2."/>
      <w:lvlJc w:val="left"/>
      <w:pPr>
        <w:ind w:left="1440" w:hanging="360"/>
      </w:pPr>
    </w:lvl>
    <w:lvl w:ilvl="2" w:tplc="55559219" w:tentative="1">
      <w:start w:val="1"/>
      <w:numFmt w:val="lowerRoman"/>
      <w:lvlText w:val="%3."/>
      <w:lvlJc w:val="right"/>
      <w:pPr>
        <w:ind w:left="2160" w:hanging="180"/>
      </w:pPr>
    </w:lvl>
    <w:lvl w:ilvl="3" w:tplc="55559219" w:tentative="1">
      <w:start w:val="1"/>
      <w:numFmt w:val="decimal"/>
      <w:lvlText w:val="%4."/>
      <w:lvlJc w:val="left"/>
      <w:pPr>
        <w:ind w:left="2880" w:hanging="360"/>
      </w:pPr>
    </w:lvl>
    <w:lvl w:ilvl="4" w:tplc="55559219" w:tentative="1">
      <w:start w:val="1"/>
      <w:numFmt w:val="lowerLetter"/>
      <w:lvlText w:val="%5."/>
      <w:lvlJc w:val="left"/>
      <w:pPr>
        <w:ind w:left="3600" w:hanging="360"/>
      </w:pPr>
    </w:lvl>
    <w:lvl w:ilvl="5" w:tplc="55559219" w:tentative="1">
      <w:start w:val="1"/>
      <w:numFmt w:val="lowerRoman"/>
      <w:lvlText w:val="%6."/>
      <w:lvlJc w:val="right"/>
      <w:pPr>
        <w:ind w:left="4320" w:hanging="180"/>
      </w:pPr>
    </w:lvl>
    <w:lvl w:ilvl="6" w:tplc="55559219" w:tentative="1">
      <w:start w:val="1"/>
      <w:numFmt w:val="decimal"/>
      <w:lvlText w:val="%7."/>
      <w:lvlJc w:val="left"/>
      <w:pPr>
        <w:ind w:left="5040" w:hanging="360"/>
      </w:pPr>
    </w:lvl>
    <w:lvl w:ilvl="7" w:tplc="55559219" w:tentative="1">
      <w:start w:val="1"/>
      <w:numFmt w:val="lowerLetter"/>
      <w:lvlText w:val="%8."/>
      <w:lvlJc w:val="left"/>
      <w:pPr>
        <w:ind w:left="5760" w:hanging="360"/>
      </w:pPr>
    </w:lvl>
    <w:lvl w:ilvl="8" w:tplc="55559219" w:tentative="1">
      <w:start w:val="1"/>
      <w:numFmt w:val="lowerRoman"/>
      <w:lvlText w:val="%9."/>
      <w:lvlJc w:val="right"/>
      <w:pPr>
        <w:ind w:left="6480" w:hanging="180"/>
      </w:pPr>
    </w:lvl>
  </w:abstractNum>
  <w:abstractNum w:abstractNumId="12238">
    <w:multiLevelType w:val="hybridMultilevel"/>
    <w:lvl w:ilvl="0" w:tplc="148925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2238">
    <w:abstractNumId w:val="12238"/>
  </w:num>
  <w:num w:numId="12239">
    <w:abstractNumId w:val="122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7306376" Type="http://schemas.openxmlformats.org/officeDocument/2006/relationships/comments" Target="comments.xml"/><Relationship Id="rId661741002" Type="http://schemas.microsoft.com/office/2011/relationships/commentsExtended" Target="commentsExtended.xml"/><Relationship Id="rId92921561" Type="http://schemas.openxmlformats.org/officeDocument/2006/relationships/image" Target="media/imgrId92921561.jpg"/><Relationship Id="rId424461dc93ba8e715" Type="http://schemas.openxmlformats.org/officeDocument/2006/relationships/hyperlink" Target="http://www.kohlerengines.com/home.htm" TargetMode="External"/><Relationship Id="rId495561dc93ba8e79a" Type="http://schemas.openxmlformats.org/officeDocument/2006/relationships/hyperlink" Target="http://dealers.kohlerpower.it/" TargetMode="External"/><Relationship Id="rId482061dc93ba8ea16" Type="http://schemas.openxmlformats.org/officeDocument/2006/relationships/hyperlink" Target="http://www.kohlerengines.com/home.htm" TargetMode="External"/><Relationship Id="rId617361dc93bac2f48" Type="http://schemas.openxmlformats.org/officeDocument/2006/relationships/image" Target="media/imgrId617361dc93bac2f48.png"/><Relationship Id="rId981061dc93bad954b" Type="http://schemas.openxmlformats.org/officeDocument/2006/relationships/image" Target="media/imgrId981061dc93bad954b.png"/><Relationship Id="rId486861dc93bb07d83" Type="http://schemas.openxmlformats.org/officeDocument/2006/relationships/image" Target="media/imgrId486861dc93bb07d83.png"/><Relationship Id="rId136661dc93bb2b325" Type="http://schemas.openxmlformats.org/officeDocument/2006/relationships/image" Target="media/imgrId136661dc93bb2b325.png"/><Relationship Id="rId296361dc93bb4c293" Type="http://schemas.openxmlformats.org/officeDocument/2006/relationships/image" Target="media/imgrId296361dc93bb4c293.png"/><Relationship Id="rId640361dc93bb691a3" Type="http://schemas.openxmlformats.org/officeDocument/2006/relationships/image" Target="media/imgrId640361dc93bb691a3.png"/><Relationship Id="rId932861dc93bb82145" Type="http://schemas.openxmlformats.org/officeDocument/2006/relationships/image" Target="media/imgrId932861dc93bb82145.png"/><Relationship Id="rId381861dc93bba6cb1" Type="http://schemas.openxmlformats.org/officeDocument/2006/relationships/image" Target="media/imgrId381861dc93bba6cb1.png"/><Relationship Id="rId164161dc93bbc4005" Type="http://schemas.openxmlformats.org/officeDocument/2006/relationships/image" Target="media/imgrId164161dc93bbc4005.png"/><Relationship Id="rId925261dc93bbe40c5" Type="http://schemas.openxmlformats.org/officeDocument/2006/relationships/image" Target="media/imgrId925261dc93bbe40c5.png"/><Relationship Id="rId298961dc93bc0ad8c" Type="http://schemas.openxmlformats.org/officeDocument/2006/relationships/image" Target="media/imgrId298961dc93bc0ad8c.jpg"/><Relationship Id="rId396961dc93bc24c3a" Type="http://schemas.openxmlformats.org/officeDocument/2006/relationships/image" Target="media/imgrId396961dc93bc24c3a.jpg"/><Relationship Id="rId299061dc93bc4a6ab" Type="http://schemas.openxmlformats.org/officeDocument/2006/relationships/image" Target="media/imgrId299061dc93bc4a6ab.jpg"/><Relationship Id="rId966061dc93bc6de7f" Type="http://schemas.openxmlformats.org/officeDocument/2006/relationships/image" Target="media/imgrId966061dc93bc6de7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2921561" Type="http://schemas.openxmlformats.org/officeDocument/2006/relationships/image" Target="media/imgrId9292156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2921561" Type="http://schemas.openxmlformats.org/officeDocument/2006/relationships/image" Target="media/imgrId9292156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2921561" Type="http://schemas.openxmlformats.org/officeDocument/2006/relationships/image" Target="media/imgrId9292156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2921561" Type="http://schemas.openxmlformats.org/officeDocument/2006/relationships/image" Target="media/imgrId9292156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2921561" Type="http://schemas.openxmlformats.org/officeDocument/2006/relationships/image" Target="media/imgrId9292156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2921561" Type="http://schemas.openxmlformats.org/officeDocument/2006/relationships/image" Target="media/imgrId9292156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