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 E5 Owner Manual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390115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606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279685" w:name="ctxt"/>
    <w:bookmarkEnd w:id="152796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Pre-start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2843813" name="name793661dc9546584b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11161dc95465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the following pages and carry out the operations described below in accordance with the instructions specified.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compliance with the operations described in the following pages involves the risk of damages to the engine and vehicle on which it is installed as well as personal and/or property damage.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Increase the frequency of maintenance operations in heavy working conditions (engine starts but stops, very dusty and hot environments, etc...).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minimum required AdBlue®/DEF quantity is present inside the AdBlue®/DEF tank. Refer also to the car documentation to check the AdBlue®/DEF level required for engine correct operation.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Starting and turning off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Starting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level of the engine oil, fuel and coolant and fill if necessary ( </w:t>
            </w:r>
            <w:hyperlink r:id="rId344661dc954659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24561dc954659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ignition key in the ignition switch (if supplied).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beyond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and release it when the engine starts (the key will return into ON position automatically).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0736861" name="name781961dc95466a6f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11261dc95466a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actuate the starter for more than 15 seconds at a time. If the engine does not start, wait for one minute before repeating attempt.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engine does not start after two attempts see </w:t>
            </w:r>
            <w:hyperlink r:id="rId687361dc95466a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7.1 and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found the cause.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After starting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420569" name="name361661dc95467d045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28061dc95467d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all the warning lights on the control panel are off when the engine is running.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Run at minimum speed for a few minutes according to table (except constant speed engine).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avoid damaging the engine do not use it mostly at idle for a long time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30min.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AMBIENT TEMPERATURE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TIME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-20°C a -10°C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-10°C a -5°C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-5°C a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seconds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Turning off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turn off the engine when it is running at the maximum rotation speed (except constant speed engine).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turning it off, keep it idle at minimum speed for about 1 minute.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Refuelling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1184029" name="name967761dc954692a4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01761dc954692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Before proceeding with operation, read  </w:t>
            </w:r>
            <w:hyperlink r:id="rId105261dc954692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832483" name="name228661dc9546a78b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68361dc9546a7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the engine off.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only approved fuels are those listed in </w:t>
            </w:r>
            <w:hyperlink r:id="rId923261dc9546a7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those countries where fuel has a high sulphur content, its is advisable to lubricate the engine with a high alkaline oil or alternatively to replace the lubricating oil recommended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more frequently.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avoid explosions or fire outbreaks, do not smoke or use open flames during the operations.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vapours are highly toxic. Only carry out the operations outdoors or in a well ventilated place.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your face well away from the fuel fill to prevent harmful vapours from being inhaled.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fuel in the correct way and do not litter as it is highly polluting.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refuelling, it is advisable to use a funnel to prevent fuel from spilling out.The fuel should also be filtered to prevent dust or dirt from entering the tank.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overfill the fuel tank. Leave room for the fuel to expand.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At the first fuelling or if the tank was empty filling the fuel system </w:t>
            </w:r>
            <w:hyperlink r:id="rId219561dc9546a9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(Par. 6.3 point 8)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6367" name="name175561dc9546bbbe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65361dc9546b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440761dc9546bb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2861dc9546bc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A.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oil recommended ( </w:t>
            </w:r>
            <w:hyperlink r:id="rId973761dc9546bc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1936740" name="name848661dc9546d41c4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21261dc9546d4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2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2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B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2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2756724" name="name652461dc9546e49a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67961dc9546e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on the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3992609" name="name537161dc954705e2a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86561dc954705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766715" name="name311361dc954719af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6761dc954719a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122961dc95471a1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292603" name="name610561dc954727ad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74361dc954727a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9610" name="name748961dc9547396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4361dc954739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3602564" name="name722461dc95475fcc8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300861dc95475f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32691803" name="name465461dc954771f82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476661dc954771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AdBlue®/DEF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Inducement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Below is a list of the warning lights that may light up on the machine panel to indicate inducement levels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machine manual for the operations to be carried out according to the activated warning lights.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CONDITION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EU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USA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LIGHT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DISPLAY MODE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INDUCEMENT LEVEL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Low AdBlue®/DEF level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42786800" name="name344561dc95478b0bf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482161dc95478b0b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AdBlue®/DEF level below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70642821" name="name289061dc95479db2b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692561dc95479db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1 inducement activated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AdBlue®/DEF level below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86900780" name="name601961dc9547b0fbe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645261dc9547b0f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2 inducement activated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AdBlue®/DEF tank empty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1600" cy="741600"/>
                        <wp:effectExtent b="0" l="0" r="0" t="0"/>
                        <wp:docPr id="21087589" name="name820661dc9547c7311" descr="Cap_4_AdBlue_warning_3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3_STOP.png"/>
                                <pic:cNvPicPr/>
                              </pic:nvPicPr>
                              <pic:blipFill>
                                <a:blip r:embed="rId875961dc9547c73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15459835" name="name468761dc9547d3d8c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512361dc9547d3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3 inducement activated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*1: The warning lights be different – consult the machine manual.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regeneration strategy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Only for Stage V configurations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(see Chap. 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You can intervene on the machine control panel for the DPF regeneration operations "only if requested by means of specific warning lights or messages on the control panel".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Tab. 4.11 describes the level of particulate accumulation, the relationship with the warning lights that will light up on the panel, the performance limitations of the engine and the operator’s options intervention.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 must be executed in accordance with the machine instructions.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SOOT LEVEL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LAMPS 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ENGINE DE-RATE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OPERATOR POSSIBLE ACTIONS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OPERATING CONDITIONS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/>
                <w:p/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condition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82137802" name="name548061dc9547ec958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712961dc9547ec9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31964483" name="name305761dc95480df91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589861dc95480df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Engine de-rate.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303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34468742" name="name700961dc95481def9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123061dc95481de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Strong Engine de-rate.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Contact an authorized KOHLER workshop.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Service Regeneration Required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REGENERATION via Kohler software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warning lights be different – consult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Unless stated otherwise in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7883" name="name447661dc95482ae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3361dc95482a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regenerations must only be executed if required by the ECU when the "HIGH SOOT" warning light goes on (due to a Level 3 - 5 particulate accumulation).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execute the forced regenerations if not required by the ECU (due to a Level 0 - 2 particulate accumulation).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minimum engine speed increases during the forced regeneration phases.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Repeated forced regenerations cause significant engine oil contamination by the fuel.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operations described in Par. 5.3 or 5.4 must be executed after every forced regeneration.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regeneration inhibition function is misused, the particulate accumulation level will increase within a short time.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engine oil filter and oil must be changed after a Service Regeneration is completed via KOHLER software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(Level 5 Particulate accumulation).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contamination allowed in the engine oil is 3% MAX.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Any engine load must be eliminated during forced regeneration so as to prevent damaging the ATS *2 system. 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switch the engine off during level 3, 4 and 5 regeneration so as to prevent damaging the ATS system.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36">
    <w:multiLevelType w:val="hybridMultilevel"/>
    <w:lvl w:ilvl="0" w:tplc="98364862">
      <w:start w:val="1"/>
      <w:numFmt w:val="decimal"/>
      <w:lvlText w:val="%1."/>
      <w:lvlJc w:val="left"/>
      <w:pPr>
        <w:ind w:left="720" w:hanging="360"/>
      </w:pPr>
    </w:lvl>
    <w:lvl w:ilvl="1" w:tplc="98364862" w:tentative="1">
      <w:start w:val="1"/>
      <w:numFmt w:val="lowerLetter"/>
      <w:lvlText w:val="%2."/>
      <w:lvlJc w:val="left"/>
      <w:pPr>
        <w:ind w:left="1440" w:hanging="360"/>
      </w:pPr>
    </w:lvl>
    <w:lvl w:ilvl="2" w:tplc="98364862" w:tentative="1">
      <w:start w:val="1"/>
      <w:numFmt w:val="lowerRoman"/>
      <w:lvlText w:val="%3."/>
      <w:lvlJc w:val="right"/>
      <w:pPr>
        <w:ind w:left="2160" w:hanging="180"/>
      </w:pPr>
    </w:lvl>
    <w:lvl w:ilvl="3" w:tplc="98364862" w:tentative="1">
      <w:start w:val="1"/>
      <w:numFmt w:val="decimal"/>
      <w:lvlText w:val="%4."/>
      <w:lvlJc w:val="left"/>
      <w:pPr>
        <w:ind w:left="2880" w:hanging="360"/>
      </w:pPr>
    </w:lvl>
    <w:lvl w:ilvl="4" w:tplc="98364862" w:tentative="1">
      <w:start w:val="1"/>
      <w:numFmt w:val="lowerLetter"/>
      <w:lvlText w:val="%5."/>
      <w:lvlJc w:val="left"/>
      <w:pPr>
        <w:ind w:left="3600" w:hanging="360"/>
      </w:pPr>
    </w:lvl>
    <w:lvl w:ilvl="5" w:tplc="98364862" w:tentative="1">
      <w:start w:val="1"/>
      <w:numFmt w:val="lowerRoman"/>
      <w:lvlText w:val="%6."/>
      <w:lvlJc w:val="right"/>
      <w:pPr>
        <w:ind w:left="4320" w:hanging="180"/>
      </w:pPr>
    </w:lvl>
    <w:lvl w:ilvl="6" w:tplc="98364862" w:tentative="1">
      <w:start w:val="1"/>
      <w:numFmt w:val="decimal"/>
      <w:lvlText w:val="%7."/>
      <w:lvlJc w:val="left"/>
      <w:pPr>
        <w:ind w:left="5040" w:hanging="360"/>
      </w:pPr>
    </w:lvl>
    <w:lvl w:ilvl="7" w:tplc="98364862" w:tentative="1">
      <w:start w:val="1"/>
      <w:numFmt w:val="lowerLetter"/>
      <w:lvlText w:val="%8."/>
      <w:lvlJc w:val="left"/>
      <w:pPr>
        <w:ind w:left="5760" w:hanging="360"/>
      </w:pPr>
    </w:lvl>
    <w:lvl w:ilvl="8" w:tplc="9836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5">
    <w:multiLevelType w:val="hybridMultilevel"/>
    <w:lvl w:ilvl="0" w:tplc="71234147">
      <w:start w:val="1"/>
      <w:numFmt w:val="decimal"/>
      <w:lvlText w:val="%1."/>
      <w:lvlJc w:val="left"/>
      <w:pPr>
        <w:ind w:left="720" w:hanging="360"/>
      </w:pPr>
    </w:lvl>
    <w:lvl w:ilvl="1" w:tplc="71234147" w:tentative="1">
      <w:start w:val="1"/>
      <w:numFmt w:val="decimal"/>
      <w:lvlText w:val="%2."/>
      <w:lvlJc w:val="left"/>
      <w:pPr>
        <w:ind w:left="1440" w:hanging="360"/>
      </w:pPr>
    </w:lvl>
    <w:lvl w:ilvl="2" w:tplc="71234147" w:tentative="1">
      <w:start w:val="1"/>
      <w:numFmt w:val="decimal"/>
      <w:lvlText w:val="%3."/>
      <w:lvlJc w:val="right"/>
      <w:pPr>
        <w:ind w:left="2160" w:hanging="180"/>
      </w:pPr>
    </w:lvl>
    <w:lvl w:ilvl="3" w:tplc="71234147" w:tentative="1">
      <w:start w:val="1"/>
      <w:numFmt w:val="decimal"/>
      <w:lvlText w:val="%4."/>
      <w:lvlJc w:val="left"/>
      <w:pPr>
        <w:ind w:left="2880" w:hanging="360"/>
      </w:pPr>
    </w:lvl>
    <w:lvl w:ilvl="4" w:tplc="71234147" w:tentative="1">
      <w:start w:val="1"/>
      <w:numFmt w:val="lowerLetter"/>
      <w:lvlText w:val="%5."/>
      <w:lvlJc w:val="left"/>
      <w:pPr>
        <w:ind w:left="3600" w:hanging="360"/>
      </w:pPr>
    </w:lvl>
    <w:lvl w:ilvl="5" w:tplc="71234147" w:tentative="1">
      <w:start w:val="1"/>
      <w:numFmt w:val="lowerRoman"/>
      <w:lvlText w:val="%6."/>
      <w:lvlJc w:val="right"/>
      <w:pPr>
        <w:ind w:left="4320" w:hanging="180"/>
      </w:pPr>
    </w:lvl>
    <w:lvl w:ilvl="6" w:tplc="71234147" w:tentative="1">
      <w:start w:val="1"/>
      <w:numFmt w:val="decimal"/>
      <w:lvlText w:val="%7."/>
      <w:lvlJc w:val="left"/>
      <w:pPr>
        <w:ind w:left="5040" w:hanging="360"/>
      </w:pPr>
    </w:lvl>
    <w:lvl w:ilvl="7" w:tplc="71234147" w:tentative="1">
      <w:start w:val="1"/>
      <w:numFmt w:val="lowerLetter"/>
      <w:lvlText w:val="%8."/>
      <w:lvlJc w:val="left"/>
      <w:pPr>
        <w:ind w:left="5760" w:hanging="360"/>
      </w:pPr>
    </w:lvl>
    <w:lvl w:ilvl="8" w:tplc="7123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4">
    <w:multiLevelType w:val="hybridMultilevel"/>
    <w:lvl w:ilvl="0" w:tplc="72734325">
      <w:start w:val="1"/>
      <w:numFmt w:val="decimal"/>
      <w:lvlText w:val="%1."/>
      <w:lvlJc w:val="left"/>
      <w:pPr>
        <w:ind w:left="720" w:hanging="360"/>
      </w:pPr>
    </w:lvl>
    <w:lvl w:ilvl="1" w:tplc="72734325" w:tentative="1">
      <w:start w:val="1"/>
      <w:numFmt w:val="lowerLetter"/>
      <w:lvlText w:val="%2."/>
      <w:lvlJc w:val="left"/>
      <w:pPr>
        <w:ind w:left="1440" w:hanging="360"/>
      </w:pPr>
    </w:lvl>
    <w:lvl w:ilvl="2" w:tplc="72734325" w:tentative="1">
      <w:start w:val="1"/>
      <w:numFmt w:val="lowerRoman"/>
      <w:lvlText w:val="%3."/>
      <w:lvlJc w:val="right"/>
      <w:pPr>
        <w:ind w:left="2160" w:hanging="180"/>
      </w:pPr>
    </w:lvl>
    <w:lvl w:ilvl="3" w:tplc="72734325" w:tentative="1">
      <w:start w:val="1"/>
      <w:numFmt w:val="decimal"/>
      <w:lvlText w:val="%4."/>
      <w:lvlJc w:val="left"/>
      <w:pPr>
        <w:ind w:left="2880" w:hanging="360"/>
      </w:pPr>
    </w:lvl>
    <w:lvl w:ilvl="4" w:tplc="72734325" w:tentative="1">
      <w:start w:val="1"/>
      <w:numFmt w:val="lowerLetter"/>
      <w:lvlText w:val="%5."/>
      <w:lvlJc w:val="left"/>
      <w:pPr>
        <w:ind w:left="3600" w:hanging="360"/>
      </w:pPr>
    </w:lvl>
    <w:lvl w:ilvl="5" w:tplc="72734325" w:tentative="1">
      <w:start w:val="1"/>
      <w:numFmt w:val="lowerRoman"/>
      <w:lvlText w:val="%6."/>
      <w:lvlJc w:val="right"/>
      <w:pPr>
        <w:ind w:left="4320" w:hanging="180"/>
      </w:pPr>
    </w:lvl>
    <w:lvl w:ilvl="6" w:tplc="72734325" w:tentative="1">
      <w:start w:val="1"/>
      <w:numFmt w:val="decimal"/>
      <w:lvlText w:val="%7."/>
      <w:lvlJc w:val="left"/>
      <w:pPr>
        <w:ind w:left="5040" w:hanging="360"/>
      </w:pPr>
    </w:lvl>
    <w:lvl w:ilvl="7" w:tplc="72734325" w:tentative="1">
      <w:start w:val="1"/>
      <w:numFmt w:val="lowerLetter"/>
      <w:lvlText w:val="%8."/>
      <w:lvlJc w:val="left"/>
      <w:pPr>
        <w:ind w:left="5760" w:hanging="360"/>
      </w:pPr>
    </w:lvl>
    <w:lvl w:ilvl="8" w:tplc="7273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3">
    <w:multiLevelType w:val="hybridMultilevel"/>
    <w:lvl w:ilvl="0" w:tplc="73034064">
      <w:start w:val="1"/>
      <w:numFmt w:val="decimal"/>
      <w:lvlText w:val="%1."/>
      <w:lvlJc w:val="left"/>
      <w:pPr>
        <w:ind w:left="720" w:hanging="360"/>
      </w:pPr>
    </w:lvl>
    <w:lvl w:ilvl="1" w:tplc="73034064" w:tentative="1">
      <w:start w:val="1"/>
      <w:numFmt w:val="lowerLetter"/>
      <w:lvlText w:val="%2."/>
      <w:lvlJc w:val="left"/>
      <w:pPr>
        <w:ind w:left="1440" w:hanging="360"/>
      </w:pPr>
    </w:lvl>
    <w:lvl w:ilvl="2" w:tplc="73034064" w:tentative="1">
      <w:start w:val="1"/>
      <w:numFmt w:val="lowerRoman"/>
      <w:lvlText w:val="%3."/>
      <w:lvlJc w:val="right"/>
      <w:pPr>
        <w:ind w:left="2160" w:hanging="180"/>
      </w:pPr>
    </w:lvl>
    <w:lvl w:ilvl="3" w:tplc="73034064" w:tentative="1">
      <w:start w:val="1"/>
      <w:numFmt w:val="decimal"/>
      <w:lvlText w:val="%4."/>
      <w:lvlJc w:val="left"/>
      <w:pPr>
        <w:ind w:left="2880" w:hanging="360"/>
      </w:pPr>
    </w:lvl>
    <w:lvl w:ilvl="4" w:tplc="73034064" w:tentative="1">
      <w:start w:val="1"/>
      <w:numFmt w:val="lowerLetter"/>
      <w:lvlText w:val="%5."/>
      <w:lvlJc w:val="left"/>
      <w:pPr>
        <w:ind w:left="3600" w:hanging="360"/>
      </w:pPr>
    </w:lvl>
    <w:lvl w:ilvl="5" w:tplc="73034064" w:tentative="1">
      <w:start w:val="1"/>
      <w:numFmt w:val="lowerRoman"/>
      <w:lvlText w:val="%6."/>
      <w:lvlJc w:val="right"/>
      <w:pPr>
        <w:ind w:left="4320" w:hanging="180"/>
      </w:pPr>
    </w:lvl>
    <w:lvl w:ilvl="6" w:tplc="73034064" w:tentative="1">
      <w:start w:val="1"/>
      <w:numFmt w:val="decimal"/>
      <w:lvlText w:val="%7."/>
      <w:lvlJc w:val="left"/>
      <w:pPr>
        <w:ind w:left="5040" w:hanging="360"/>
      </w:pPr>
    </w:lvl>
    <w:lvl w:ilvl="7" w:tplc="73034064" w:tentative="1">
      <w:start w:val="1"/>
      <w:numFmt w:val="lowerLetter"/>
      <w:lvlText w:val="%8."/>
      <w:lvlJc w:val="left"/>
      <w:pPr>
        <w:ind w:left="5760" w:hanging="360"/>
      </w:pPr>
    </w:lvl>
    <w:lvl w:ilvl="8" w:tplc="73034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2">
    <w:multiLevelType w:val="hybridMultilevel"/>
    <w:lvl w:ilvl="0" w:tplc="33218084">
      <w:start w:val="1"/>
      <w:numFmt w:val="decimal"/>
      <w:lvlText w:val="%1."/>
      <w:lvlJc w:val="left"/>
      <w:pPr>
        <w:ind w:left="720" w:hanging="360"/>
      </w:pPr>
    </w:lvl>
    <w:lvl w:ilvl="1" w:tplc="33218084" w:tentative="1">
      <w:start w:val="1"/>
      <w:numFmt w:val="lowerLetter"/>
      <w:lvlText w:val="%2."/>
      <w:lvlJc w:val="left"/>
      <w:pPr>
        <w:ind w:left="1440" w:hanging="360"/>
      </w:pPr>
    </w:lvl>
    <w:lvl w:ilvl="2" w:tplc="33218084" w:tentative="1">
      <w:start w:val="1"/>
      <w:numFmt w:val="lowerRoman"/>
      <w:lvlText w:val="%3."/>
      <w:lvlJc w:val="right"/>
      <w:pPr>
        <w:ind w:left="2160" w:hanging="180"/>
      </w:pPr>
    </w:lvl>
    <w:lvl w:ilvl="3" w:tplc="33218084" w:tentative="1">
      <w:start w:val="1"/>
      <w:numFmt w:val="decimal"/>
      <w:lvlText w:val="%4."/>
      <w:lvlJc w:val="left"/>
      <w:pPr>
        <w:ind w:left="2880" w:hanging="360"/>
      </w:pPr>
    </w:lvl>
    <w:lvl w:ilvl="4" w:tplc="33218084" w:tentative="1">
      <w:start w:val="1"/>
      <w:numFmt w:val="lowerLetter"/>
      <w:lvlText w:val="%5."/>
      <w:lvlJc w:val="left"/>
      <w:pPr>
        <w:ind w:left="3600" w:hanging="360"/>
      </w:pPr>
    </w:lvl>
    <w:lvl w:ilvl="5" w:tplc="33218084" w:tentative="1">
      <w:start w:val="1"/>
      <w:numFmt w:val="lowerRoman"/>
      <w:lvlText w:val="%6."/>
      <w:lvlJc w:val="right"/>
      <w:pPr>
        <w:ind w:left="4320" w:hanging="180"/>
      </w:pPr>
    </w:lvl>
    <w:lvl w:ilvl="6" w:tplc="33218084" w:tentative="1">
      <w:start w:val="1"/>
      <w:numFmt w:val="decimal"/>
      <w:lvlText w:val="%7."/>
      <w:lvlJc w:val="left"/>
      <w:pPr>
        <w:ind w:left="5040" w:hanging="360"/>
      </w:pPr>
    </w:lvl>
    <w:lvl w:ilvl="7" w:tplc="33218084" w:tentative="1">
      <w:start w:val="1"/>
      <w:numFmt w:val="lowerLetter"/>
      <w:lvlText w:val="%8."/>
      <w:lvlJc w:val="left"/>
      <w:pPr>
        <w:ind w:left="5760" w:hanging="360"/>
      </w:pPr>
    </w:lvl>
    <w:lvl w:ilvl="8" w:tplc="3321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1">
    <w:multiLevelType w:val="hybridMultilevel"/>
    <w:lvl w:ilvl="0" w:tplc="71786187">
      <w:start w:val="1"/>
      <w:numFmt w:val="decimal"/>
      <w:lvlText w:val="%1."/>
      <w:lvlJc w:val="left"/>
      <w:pPr>
        <w:ind w:left="720" w:hanging="360"/>
      </w:pPr>
    </w:lvl>
    <w:lvl w:ilvl="1" w:tplc="71786187" w:tentative="1">
      <w:start w:val="1"/>
      <w:numFmt w:val="lowerLetter"/>
      <w:lvlText w:val="%2."/>
      <w:lvlJc w:val="left"/>
      <w:pPr>
        <w:ind w:left="1440" w:hanging="360"/>
      </w:pPr>
    </w:lvl>
    <w:lvl w:ilvl="2" w:tplc="71786187" w:tentative="1">
      <w:start w:val="1"/>
      <w:numFmt w:val="lowerRoman"/>
      <w:lvlText w:val="%3."/>
      <w:lvlJc w:val="right"/>
      <w:pPr>
        <w:ind w:left="2160" w:hanging="180"/>
      </w:pPr>
    </w:lvl>
    <w:lvl w:ilvl="3" w:tplc="71786187" w:tentative="1">
      <w:start w:val="1"/>
      <w:numFmt w:val="decimal"/>
      <w:lvlText w:val="%4."/>
      <w:lvlJc w:val="left"/>
      <w:pPr>
        <w:ind w:left="2880" w:hanging="360"/>
      </w:pPr>
    </w:lvl>
    <w:lvl w:ilvl="4" w:tplc="71786187" w:tentative="1">
      <w:start w:val="1"/>
      <w:numFmt w:val="lowerLetter"/>
      <w:lvlText w:val="%5."/>
      <w:lvlJc w:val="left"/>
      <w:pPr>
        <w:ind w:left="3600" w:hanging="360"/>
      </w:pPr>
    </w:lvl>
    <w:lvl w:ilvl="5" w:tplc="71786187" w:tentative="1">
      <w:start w:val="1"/>
      <w:numFmt w:val="lowerRoman"/>
      <w:lvlText w:val="%6."/>
      <w:lvlJc w:val="right"/>
      <w:pPr>
        <w:ind w:left="4320" w:hanging="180"/>
      </w:pPr>
    </w:lvl>
    <w:lvl w:ilvl="6" w:tplc="71786187" w:tentative="1">
      <w:start w:val="1"/>
      <w:numFmt w:val="decimal"/>
      <w:lvlText w:val="%7."/>
      <w:lvlJc w:val="left"/>
      <w:pPr>
        <w:ind w:left="5040" w:hanging="360"/>
      </w:pPr>
    </w:lvl>
    <w:lvl w:ilvl="7" w:tplc="71786187" w:tentative="1">
      <w:start w:val="1"/>
      <w:numFmt w:val="lowerLetter"/>
      <w:lvlText w:val="%8."/>
      <w:lvlJc w:val="left"/>
      <w:pPr>
        <w:ind w:left="5760" w:hanging="360"/>
      </w:pPr>
    </w:lvl>
    <w:lvl w:ilvl="8" w:tplc="7178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">
    <w:multiLevelType w:val="hybridMultilevel"/>
    <w:lvl w:ilvl="0" w:tplc="93742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30">
    <w:abstractNumId w:val="3030"/>
  </w:num>
  <w:num w:numId="3031">
    <w:abstractNumId w:val="3031"/>
  </w:num>
  <w:num w:numId="3032">
    <w:abstractNumId w:val="3032"/>
  </w:num>
  <w:num w:numId="3033">
    <w:abstractNumId w:val="3033"/>
  </w:num>
  <w:num w:numId="3034">
    <w:abstractNumId w:val="3034"/>
  </w:num>
  <w:num w:numId="3035">
    <w:abstractNumId w:val="3035"/>
  </w:num>
  <w:num w:numId="3036">
    <w:abstractNumId w:val="30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7445294" Type="http://schemas.openxmlformats.org/officeDocument/2006/relationships/comments" Target="comments.xml"/><Relationship Id="rId443295600" Type="http://schemas.microsoft.com/office/2011/relationships/commentsExtended" Target="commentsExtended.xml"/><Relationship Id="rId20606990" Type="http://schemas.openxmlformats.org/officeDocument/2006/relationships/image" Target="media/imgrId20606990.jpg"/><Relationship Id="rId344661dc954659964" Type="http://schemas.openxmlformats.org/officeDocument/2006/relationships/hyperlink" Target="https://iservice.lombardini.it/jsp/Template2/manuale.jsp?id=2532&amp;parent=1972" TargetMode="External"/><Relationship Id="rId724561dc954659b1a" Type="http://schemas.openxmlformats.org/officeDocument/2006/relationships/hyperlink" Target="https://iservice.lombardini.it/jsp/Template2/manuale.jsp?id=2533&amp;parent=1972" TargetMode="External"/><Relationship Id="rId687361dc95466af7a" Type="http://schemas.openxmlformats.org/officeDocument/2006/relationships/hyperlink" Target="https://iservice.lombardini.it/jsp/Template2/manuale.jsp?id=2547&amp;parent=1972" TargetMode="External"/><Relationship Id="rId105261dc954692c5d" Type="http://schemas.openxmlformats.org/officeDocument/2006/relationships/hyperlink" Target="https://iservice.lombardini.it/jsp/Template2/manuale.jsp?id=2527&amp;parent=1972" TargetMode="External"/><Relationship Id="rId923261dc9546a7f82" Type="http://schemas.openxmlformats.org/officeDocument/2006/relationships/hyperlink" Target="https://iservice.lombardini.it/jsp/Template2/manuale.jsp?id=2523&amp;parent=1972" TargetMode="External"/><Relationship Id="rId219561dc9546a90a6" Type="http://schemas.openxmlformats.org/officeDocument/2006/relationships/hyperlink" Target="https://iservice.lombardini.it/jsp/Template2/manuale.jsp?id=2546&amp;parent=1972" TargetMode="External"/><Relationship Id="rId440761dc9546bbf40" Type="http://schemas.openxmlformats.org/officeDocument/2006/relationships/hyperlink" Target="https://iservice.lombardini.it/jsp/Template2/manuale.jsp?id=2522&amp;parent=1972" TargetMode="External"/><Relationship Id="rId192861dc9546bc112" Type="http://schemas.openxmlformats.org/officeDocument/2006/relationships/hyperlink" Target="https://iservice.lombardini.it/jsp/Template2/manuale.jsp?id=2527&amp;parent=1972" TargetMode="External"/><Relationship Id="rId973761dc9546bc416" Type="http://schemas.openxmlformats.org/officeDocument/2006/relationships/hyperlink" Target="https://iservice.lombardini.it/jsp/Template2/manuale.jsp?id=2522&amp;parent=1972" TargetMode="External"/><Relationship Id="rId122961dc95471a16f" Type="http://schemas.openxmlformats.org/officeDocument/2006/relationships/hyperlink" Target="https://iservice.lombardini.it/jsp/Template2/manuale.jsp?id=60&amp;parent=962" TargetMode="External"/><Relationship Id="rId511161dc9546584b2" Type="http://schemas.openxmlformats.org/officeDocument/2006/relationships/image" Target="media/imgrId511161dc9546584b2.png"/><Relationship Id="rId311261dc95466a6f6" Type="http://schemas.openxmlformats.org/officeDocument/2006/relationships/image" Target="media/imgrId311261dc95466a6f6.png"/><Relationship Id="rId928061dc95467d03d" Type="http://schemas.openxmlformats.org/officeDocument/2006/relationships/image" Target="media/imgrId928061dc95467d03d.png"/><Relationship Id="rId201761dc954692a3d" Type="http://schemas.openxmlformats.org/officeDocument/2006/relationships/image" Target="media/imgrId201761dc954692a3d.png"/><Relationship Id="rId468361dc9546a78b8" Type="http://schemas.openxmlformats.org/officeDocument/2006/relationships/image" Target="media/imgrId468361dc9546a78b8.png"/><Relationship Id="rId365361dc9546bbbc7" Type="http://schemas.openxmlformats.org/officeDocument/2006/relationships/image" Target="media/imgrId365361dc9546bbbc7.png"/><Relationship Id="rId921261dc9546d41b9" Type="http://schemas.openxmlformats.org/officeDocument/2006/relationships/image" Target="media/imgrId921261dc9546d41b9.png"/><Relationship Id="rId867961dc9546e49a6" Type="http://schemas.openxmlformats.org/officeDocument/2006/relationships/image" Target="media/imgrId867961dc9546e49a6.png"/><Relationship Id="rId286561dc954705e26" Type="http://schemas.openxmlformats.org/officeDocument/2006/relationships/image" Target="media/imgrId286561dc954705e26.png"/><Relationship Id="rId276761dc954719af9" Type="http://schemas.openxmlformats.org/officeDocument/2006/relationships/image" Target="media/imgrId276761dc954719af9.jpg"/><Relationship Id="rId374361dc954727ad8" Type="http://schemas.openxmlformats.org/officeDocument/2006/relationships/image" Target="media/imgrId374361dc954727ad8.jpg"/><Relationship Id="rId164361dc9547396cf" Type="http://schemas.openxmlformats.org/officeDocument/2006/relationships/image" Target="media/imgrId164361dc9547396cf.jpg"/><Relationship Id="rId300861dc95475fcc3" Type="http://schemas.openxmlformats.org/officeDocument/2006/relationships/image" Target="media/imgrId300861dc95475fcc3.png"/><Relationship Id="rId476661dc954771f7d" Type="http://schemas.openxmlformats.org/officeDocument/2006/relationships/image" Target="media/imgrId476661dc954771f7d.png"/><Relationship Id="rId482161dc95478b0b7" Type="http://schemas.openxmlformats.org/officeDocument/2006/relationships/image" Target="media/imgrId482161dc95478b0b7.png"/><Relationship Id="rId692561dc95479db26" Type="http://schemas.openxmlformats.org/officeDocument/2006/relationships/image" Target="media/imgrId692561dc95479db26.png"/><Relationship Id="rId645261dc9547b0fac" Type="http://schemas.openxmlformats.org/officeDocument/2006/relationships/image" Target="media/imgrId645261dc9547b0fac.png"/><Relationship Id="rId875961dc9547c730d" Type="http://schemas.openxmlformats.org/officeDocument/2006/relationships/image" Target="media/imgrId875961dc9547c730d.png"/><Relationship Id="rId512361dc9547d3d86" Type="http://schemas.openxmlformats.org/officeDocument/2006/relationships/image" Target="media/imgrId512361dc9547d3d86.png"/><Relationship Id="rId712961dc9547ec938" Type="http://schemas.openxmlformats.org/officeDocument/2006/relationships/image" Target="media/imgrId712961dc9547ec938.png"/><Relationship Id="rId589861dc95480df8d" Type="http://schemas.openxmlformats.org/officeDocument/2006/relationships/image" Target="media/imgrId589861dc95480df8d.png"/><Relationship Id="rId123061dc95481def4" Type="http://schemas.openxmlformats.org/officeDocument/2006/relationships/image" Target="media/imgrId123061dc95481def4.png"/><Relationship Id="rId513361dc95482ae78" Type="http://schemas.openxmlformats.org/officeDocument/2006/relationships/image" Target="media/imgrId513361dc95482ae7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06990" Type="http://schemas.openxmlformats.org/officeDocument/2006/relationships/image" Target="media/imgrId206069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