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048278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60154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8064370" w:name="ctxt"/>
    <w:bookmarkEnd w:id="58064370"/>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708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08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708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708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708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708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708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708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708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708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31161dca71c8bcb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14161dca71c8bd3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08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62961dca71c8bf3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87298544" name="name448261dca71cd235c"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69461dca71cd235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21171004" name="name655461dca71d00bd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51061dca71d00bc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2708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708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708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22279567" name="name395561dca71d20aa9"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88861dca71d20a8d"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0822550" name="name188061dca71d3cd5a"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80061dca71d3cd5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75147239" name="name235861dca71d5e3a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04661dca71d5e37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53791034" name="name355761dca71d8333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71061dca71d8333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7794719" name="name400961dca71daccb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61061dca71daccb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081">
    <w:multiLevelType w:val="hybridMultilevel"/>
    <w:lvl w:ilvl="0" w:tplc="34034921">
      <w:start w:val="1"/>
      <w:numFmt w:val="decimal"/>
      <w:lvlText w:val="%1."/>
      <w:lvlJc w:val="left"/>
      <w:pPr>
        <w:ind w:left="720" w:hanging="360"/>
      </w:pPr>
    </w:lvl>
    <w:lvl w:ilvl="1" w:tplc="34034921" w:tentative="1">
      <w:start w:val="1"/>
      <w:numFmt w:val="lowerLetter"/>
      <w:lvlText w:val="%2."/>
      <w:lvlJc w:val="left"/>
      <w:pPr>
        <w:ind w:left="1440" w:hanging="360"/>
      </w:pPr>
    </w:lvl>
    <w:lvl w:ilvl="2" w:tplc="34034921" w:tentative="1">
      <w:start w:val="1"/>
      <w:numFmt w:val="lowerRoman"/>
      <w:lvlText w:val="%3."/>
      <w:lvlJc w:val="right"/>
      <w:pPr>
        <w:ind w:left="2160" w:hanging="180"/>
      </w:pPr>
    </w:lvl>
    <w:lvl w:ilvl="3" w:tplc="34034921" w:tentative="1">
      <w:start w:val="1"/>
      <w:numFmt w:val="decimal"/>
      <w:lvlText w:val="%4."/>
      <w:lvlJc w:val="left"/>
      <w:pPr>
        <w:ind w:left="2880" w:hanging="360"/>
      </w:pPr>
    </w:lvl>
    <w:lvl w:ilvl="4" w:tplc="34034921" w:tentative="1">
      <w:start w:val="1"/>
      <w:numFmt w:val="lowerLetter"/>
      <w:lvlText w:val="%5."/>
      <w:lvlJc w:val="left"/>
      <w:pPr>
        <w:ind w:left="3600" w:hanging="360"/>
      </w:pPr>
    </w:lvl>
    <w:lvl w:ilvl="5" w:tplc="34034921" w:tentative="1">
      <w:start w:val="1"/>
      <w:numFmt w:val="lowerRoman"/>
      <w:lvlText w:val="%6."/>
      <w:lvlJc w:val="right"/>
      <w:pPr>
        <w:ind w:left="4320" w:hanging="180"/>
      </w:pPr>
    </w:lvl>
    <w:lvl w:ilvl="6" w:tplc="34034921" w:tentative="1">
      <w:start w:val="1"/>
      <w:numFmt w:val="decimal"/>
      <w:lvlText w:val="%7."/>
      <w:lvlJc w:val="left"/>
      <w:pPr>
        <w:ind w:left="5040" w:hanging="360"/>
      </w:pPr>
    </w:lvl>
    <w:lvl w:ilvl="7" w:tplc="34034921" w:tentative="1">
      <w:start w:val="1"/>
      <w:numFmt w:val="lowerLetter"/>
      <w:lvlText w:val="%8."/>
      <w:lvlJc w:val="left"/>
      <w:pPr>
        <w:ind w:left="5760" w:hanging="360"/>
      </w:pPr>
    </w:lvl>
    <w:lvl w:ilvl="8" w:tplc="34034921" w:tentative="1">
      <w:start w:val="1"/>
      <w:numFmt w:val="lowerRoman"/>
      <w:lvlText w:val="%9."/>
      <w:lvlJc w:val="right"/>
      <w:pPr>
        <w:ind w:left="6480" w:hanging="180"/>
      </w:pPr>
    </w:lvl>
  </w:abstractNum>
  <w:abstractNum w:abstractNumId="27080">
    <w:multiLevelType w:val="hybridMultilevel"/>
    <w:lvl w:ilvl="0" w:tplc="760049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080">
    <w:abstractNumId w:val="27080"/>
  </w:num>
  <w:num w:numId="27081">
    <w:abstractNumId w:val="270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8958154" Type="http://schemas.openxmlformats.org/officeDocument/2006/relationships/comments" Target="comments.xml"/><Relationship Id="rId458851460" Type="http://schemas.microsoft.com/office/2011/relationships/commentsExtended" Target="commentsExtended.xml"/><Relationship Id="rId81601545" Type="http://schemas.openxmlformats.org/officeDocument/2006/relationships/image" Target="media/imgrId81601545.jpg"/><Relationship Id="rId331161dca71c8bcbb" Type="http://schemas.openxmlformats.org/officeDocument/2006/relationships/hyperlink" Target="http://www.kohlerengines.com/home.htm" TargetMode="External"/><Relationship Id="rId614161dca71c8bd3c" Type="http://schemas.openxmlformats.org/officeDocument/2006/relationships/hyperlink" Target="http://dealers.kohlerpower.it/" TargetMode="External"/><Relationship Id="rId862961dca71c8bf32" Type="http://schemas.openxmlformats.org/officeDocument/2006/relationships/hyperlink" Target="http://www.kohlerengines.com/home.htm" TargetMode="External"/><Relationship Id="rId869461dca71cd2356" Type="http://schemas.openxmlformats.org/officeDocument/2006/relationships/image" Target="media/imgrId869461dca71cd2356.jpg"/><Relationship Id="rId951061dca71d00bca" Type="http://schemas.openxmlformats.org/officeDocument/2006/relationships/image" Target="media/imgrId951061dca71d00bca.jpg"/><Relationship Id="rId388861dca71d20a8d" Type="http://schemas.openxmlformats.org/officeDocument/2006/relationships/image" Target="media/imgrId388861dca71d20a8d.jpg"/><Relationship Id="rId680061dca71d3cd53" Type="http://schemas.openxmlformats.org/officeDocument/2006/relationships/image" Target="media/imgrId680061dca71d3cd53.jpg"/><Relationship Id="rId104661dca71d5e374" Type="http://schemas.openxmlformats.org/officeDocument/2006/relationships/image" Target="media/imgrId104661dca71d5e374.jpg"/><Relationship Id="rId371061dca71d83332" Type="http://schemas.openxmlformats.org/officeDocument/2006/relationships/image" Target="media/imgrId371061dca71d83332.jpg"/><Relationship Id="rId961061dca71daccb5" Type="http://schemas.openxmlformats.org/officeDocument/2006/relationships/image" Target="media/imgrId961061dca71daccb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601545" Type="http://schemas.openxmlformats.org/officeDocument/2006/relationships/image" Target="media/imgrId816015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601545" Type="http://schemas.openxmlformats.org/officeDocument/2006/relationships/image" Target="media/imgrId816015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601545" Type="http://schemas.openxmlformats.org/officeDocument/2006/relationships/image" Target="media/imgrId816015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601545" Type="http://schemas.openxmlformats.org/officeDocument/2006/relationships/image" Target="media/imgrId816015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601545" Type="http://schemas.openxmlformats.org/officeDocument/2006/relationships/image" Target="media/imgrId816015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601545" Type="http://schemas.openxmlformats.org/officeDocument/2006/relationships/image" Target="media/imgrId816015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