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7404656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037331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1852053" w:name="ctxt"/>
    <w:bookmarkEnd w:id="31852053"/>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641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641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641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641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641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641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641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641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641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641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85461dca78ca443b"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20761dca78ca454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641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956861dca78ca4798"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p>
      <w:pPr>
        <w:widowControl w:val="on"/>
        <w:pBdr/>
        <w:spacing w:before="225" w:after="225" w:line="262" w:lineRule="auto"/>
        <w:ind w:left="0" w:right="0"/>
        <w:jc w:val="left"/>
        <w:textDirection w:val="lrTb"/>
      </w:pPr>
      <w:r>
        <w:drawing>
          <wp:inline distT="0" distB="0" distL="0" distR="0">
            <wp:extent cx="4752000" cy="6508800"/>
            <wp:effectExtent b="0" l="0" r="0" t="0"/>
            <wp:docPr id="60516094" name="name113961dca78ce0620"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388661dca78ce0615"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54127855" name="name957661dca78d07de6"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853561dca78d07de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Turbine exhaust pipe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Mar>
              <w:top w:w="150" w:type="dxa"/>
              <w:left w:w="150" w:type="dxa"/>
              <w:bottom w:w="150" w:type="dxa"/>
              <w:right w:w="150" w:type="dxa"/>
            </w:tcMar>
            <w:textDirection w:val="lrTb"/>
            <w:vAlign w:val="top"/>
          </w:tcPr>
          <w:p>
            <w:pPr>
              <w:numPr>
                <w:ilvl w:val="0"/>
                <w:numId w:val="6411"/>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6411"/>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6411"/>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752000" cy="3218400"/>
            <wp:effectExtent b="0" l="0" r="0" t="0"/>
            <wp:docPr id="35791411" name="name521961dca78d262e2"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492161dca78d262da"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785600"/>
            <wp:effectExtent b="0" l="0" r="0" t="0"/>
            <wp:docPr id="17087424" name="name494261dca78d415e0"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775361dca78d415db"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p>
      <w:pPr>
        <w:widowControl w:val="on"/>
        <w:pBdr/>
        <w:spacing w:before="0" w:after="0" w:line="262" w:lineRule="auto"/>
        <w:ind w:left="0" w:right="0"/>
        <w:jc w:val="left"/>
        <w:textDirection w:val="lrTb"/>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4147200"/>
            <wp:effectExtent b="0" l="0" r="0" t="0"/>
            <wp:docPr id="24799593" name="name687161dca78d60fdb"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122261dca78d60fd2"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4089600"/>
            <wp:effectExtent b="0" l="0" r="0" t="0"/>
            <wp:docPr id="30361427" name="name180561dca78d82cb4"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508461dca78d82c9e"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4046400"/>
            <wp:effectExtent b="0" l="0" r="0" t="0"/>
            <wp:docPr id="88656536" name="name212561dca78da2688"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265261dca78da2680"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412">
    <w:multiLevelType w:val="hybridMultilevel"/>
    <w:lvl w:ilvl="0" w:tplc="96556549">
      <w:start w:val="1"/>
      <w:numFmt w:val="decimal"/>
      <w:lvlText w:val="%1."/>
      <w:lvlJc w:val="left"/>
      <w:pPr>
        <w:ind w:left="720" w:hanging="360"/>
      </w:pPr>
    </w:lvl>
    <w:lvl w:ilvl="1" w:tplc="96556549" w:tentative="1">
      <w:start w:val="1"/>
      <w:numFmt w:val="lowerLetter"/>
      <w:lvlText w:val="%2."/>
      <w:lvlJc w:val="left"/>
      <w:pPr>
        <w:ind w:left="1440" w:hanging="360"/>
      </w:pPr>
    </w:lvl>
    <w:lvl w:ilvl="2" w:tplc="96556549" w:tentative="1">
      <w:start w:val="1"/>
      <w:numFmt w:val="lowerRoman"/>
      <w:lvlText w:val="%3."/>
      <w:lvlJc w:val="right"/>
      <w:pPr>
        <w:ind w:left="2160" w:hanging="180"/>
      </w:pPr>
    </w:lvl>
    <w:lvl w:ilvl="3" w:tplc="96556549" w:tentative="1">
      <w:start w:val="1"/>
      <w:numFmt w:val="decimal"/>
      <w:lvlText w:val="%4."/>
      <w:lvlJc w:val="left"/>
      <w:pPr>
        <w:ind w:left="2880" w:hanging="360"/>
      </w:pPr>
    </w:lvl>
    <w:lvl w:ilvl="4" w:tplc="96556549" w:tentative="1">
      <w:start w:val="1"/>
      <w:numFmt w:val="lowerLetter"/>
      <w:lvlText w:val="%5."/>
      <w:lvlJc w:val="left"/>
      <w:pPr>
        <w:ind w:left="3600" w:hanging="360"/>
      </w:pPr>
    </w:lvl>
    <w:lvl w:ilvl="5" w:tplc="96556549" w:tentative="1">
      <w:start w:val="1"/>
      <w:numFmt w:val="lowerRoman"/>
      <w:lvlText w:val="%6."/>
      <w:lvlJc w:val="right"/>
      <w:pPr>
        <w:ind w:left="4320" w:hanging="180"/>
      </w:pPr>
    </w:lvl>
    <w:lvl w:ilvl="6" w:tplc="96556549" w:tentative="1">
      <w:start w:val="1"/>
      <w:numFmt w:val="decimal"/>
      <w:lvlText w:val="%7."/>
      <w:lvlJc w:val="left"/>
      <w:pPr>
        <w:ind w:left="5040" w:hanging="360"/>
      </w:pPr>
    </w:lvl>
    <w:lvl w:ilvl="7" w:tplc="96556549" w:tentative="1">
      <w:start w:val="1"/>
      <w:numFmt w:val="lowerLetter"/>
      <w:lvlText w:val="%8."/>
      <w:lvlJc w:val="left"/>
      <w:pPr>
        <w:ind w:left="5760" w:hanging="360"/>
      </w:pPr>
    </w:lvl>
    <w:lvl w:ilvl="8" w:tplc="96556549" w:tentative="1">
      <w:start w:val="1"/>
      <w:numFmt w:val="lowerRoman"/>
      <w:lvlText w:val="%9."/>
      <w:lvlJc w:val="right"/>
      <w:pPr>
        <w:ind w:left="6480" w:hanging="180"/>
      </w:pPr>
    </w:lvl>
  </w:abstractNum>
  <w:abstractNum w:abstractNumId="6411">
    <w:multiLevelType w:val="hybridMultilevel"/>
    <w:lvl w:ilvl="0" w:tplc="7728311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411">
    <w:abstractNumId w:val="6411"/>
  </w:num>
  <w:num w:numId="6412">
    <w:abstractNumId w:val="64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56337375" Type="http://schemas.openxmlformats.org/officeDocument/2006/relationships/comments" Target="comments.xml"/><Relationship Id="rId105492026" Type="http://schemas.microsoft.com/office/2011/relationships/commentsExtended" Target="commentsExtended.xml"/><Relationship Id="rId40373314" Type="http://schemas.openxmlformats.org/officeDocument/2006/relationships/image" Target="media/imgrId40373314.jpg"/><Relationship Id="rId785461dca78ca443b" Type="http://schemas.openxmlformats.org/officeDocument/2006/relationships/hyperlink" Target="http://www.kohlerengines.com/home.htm" TargetMode="External"/><Relationship Id="rId420761dca78ca4546" Type="http://schemas.openxmlformats.org/officeDocument/2006/relationships/hyperlink" Target="http://dealers.kohlerpower.it/" TargetMode="External"/><Relationship Id="rId956861dca78ca4798" Type="http://schemas.openxmlformats.org/officeDocument/2006/relationships/hyperlink" Target="http://www.kohlerengines.com/home.htm" TargetMode="External"/><Relationship Id="rId388661dca78ce0615" Type="http://schemas.openxmlformats.org/officeDocument/2006/relationships/image" Target="media/imgrId388661dca78ce0615.jpg"/><Relationship Id="rId853561dca78d07de1" Type="http://schemas.openxmlformats.org/officeDocument/2006/relationships/image" Target="media/imgrId853561dca78d07de1.png"/><Relationship Id="rId492161dca78d262da" Type="http://schemas.openxmlformats.org/officeDocument/2006/relationships/image" Target="media/imgrId492161dca78d262da.jpg"/><Relationship Id="rId775361dca78d415db" Type="http://schemas.openxmlformats.org/officeDocument/2006/relationships/image" Target="media/imgrId775361dca78d415db.jpg"/><Relationship Id="rId122261dca78d60fd2" Type="http://schemas.openxmlformats.org/officeDocument/2006/relationships/image" Target="media/imgrId122261dca78d60fd2.jpg"/><Relationship Id="rId508461dca78d82c9e" Type="http://schemas.openxmlformats.org/officeDocument/2006/relationships/image" Target="media/imgrId508461dca78d82c9e.jpg"/><Relationship Id="rId265261dca78da2680" Type="http://schemas.openxmlformats.org/officeDocument/2006/relationships/image" Target="media/imgrId265261dca78da268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0373314" Type="http://schemas.openxmlformats.org/officeDocument/2006/relationships/image" Target="media/imgrId4037331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0373314" Type="http://schemas.openxmlformats.org/officeDocument/2006/relationships/image" Target="media/imgrId4037331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0373314" Type="http://schemas.openxmlformats.org/officeDocument/2006/relationships/image" Target="media/imgrId4037331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0373314" Type="http://schemas.openxmlformats.org/officeDocument/2006/relationships/image" Target="media/imgrId4037331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0373314" Type="http://schemas.openxmlformats.org/officeDocument/2006/relationships/image" Target="media/imgrId4037331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0373314" Type="http://schemas.openxmlformats.org/officeDocument/2006/relationships/image" Target="media/imgrId4037331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