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137440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65826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358407" w:name="ctxt"/>
    <w:bookmarkEnd w:id="8358407"/>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4668"/>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24668"/>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24668"/>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24668"/>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24668"/>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2466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24668"/>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24668"/>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24668"/>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4668"/>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238761dd5dbd733dd"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05861dd5dbd7358e"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4668"/>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649761dd5dbd7383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p>
      <w:pPr>
        <w:widowControl w:val="on"/>
        <w:pBdr/>
        <w:spacing w:before="225" w:after="225" w:line="262" w:lineRule="auto"/>
        <w:ind w:left="0" w:right="0"/>
        <w:jc w:val="left"/>
        <w:textDirection w:val="lrTb"/>
      </w:pPr>
      <w:r>
        <w:drawing>
          <wp:inline distT="0" distB="0" distL="0" distR="0">
            <wp:extent cx="4752000" cy="6516000"/>
            <wp:effectExtent b="0" l="0" r="0" t="0"/>
            <wp:docPr id="85596421" name="name870161dd5dbdb6ace"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487461dd5dbdb6ac8"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48180648" name="name947861dd5dbdd077f"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91561dd5dbdd077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Tubo scarico dalla turbina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Mar>
              <w:top w:w="150" w:type="dxa"/>
              <w:left w:w="150" w:type="dxa"/>
              <w:bottom w:w="150" w:type="dxa"/>
              <w:right w:w="150" w:type="dxa"/>
            </w:tcMar>
            <w:textDirection w:val="lrTb"/>
            <w:vAlign w:val="top"/>
          </w:tcPr>
          <w:p>
            <w:pPr>
              <w:numPr>
                <w:ilvl w:val="0"/>
                <w:numId w:val="24668"/>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24668"/>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24668"/>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73330442" name="name755161dd5dbde6a01"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632661dd5dbde69ef"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30019119" name="name663261dd5dbe10237"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285361dd5dbe10233"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58358292" name="name821761dd5dbe30e5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02761dd5dbe30e2e"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3216624" name="name855661dd5dbe4ee0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59061dd5dbe4edf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50861021" name="name901561dd5dbe6e2d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37361dd5dbe6e2d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669">
    <w:multiLevelType w:val="hybridMultilevel"/>
    <w:lvl w:ilvl="0" w:tplc="97706678">
      <w:start w:val="1"/>
      <w:numFmt w:val="decimal"/>
      <w:lvlText w:val="%1."/>
      <w:lvlJc w:val="left"/>
      <w:pPr>
        <w:ind w:left="720" w:hanging="360"/>
      </w:pPr>
    </w:lvl>
    <w:lvl w:ilvl="1" w:tplc="97706678" w:tentative="1">
      <w:start w:val="1"/>
      <w:numFmt w:val="lowerLetter"/>
      <w:lvlText w:val="%2."/>
      <w:lvlJc w:val="left"/>
      <w:pPr>
        <w:ind w:left="1440" w:hanging="360"/>
      </w:pPr>
    </w:lvl>
    <w:lvl w:ilvl="2" w:tplc="97706678" w:tentative="1">
      <w:start w:val="1"/>
      <w:numFmt w:val="lowerRoman"/>
      <w:lvlText w:val="%3."/>
      <w:lvlJc w:val="right"/>
      <w:pPr>
        <w:ind w:left="2160" w:hanging="180"/>
      </w:pPr>
    </w:lvl>
    <w:lvl w:ilvl="3" w:tplc="97706678" w:tentative="1">
      <w:start w:val="1"/>
      <w:numFmt w:val="decimal"/>
      <w:lvlText w:val="%4."/>
      <w:lvlJc w:val="left"/>
      <w:pPr>
        <w:ind w:left="2880" w:hanging="360"/>
      </w:pPr>
    </w:lvl>
    <w:lvl w:ilvl="4" w:tplc="97706678" w:tentative="1">
      <w:start w:val="1"/>
      <w:numFmt w:val="lowerLetter"/>
      <w:lvlText w:val="%5."/>
      <w:lvlJc w:val="left"/>
      <w:pPr>
        <w:ind w:left="3600" w:hanging="360"/>
      </w:pPr>
    </w:lvl>
    <w:lvl w:ilvl="5" w:tplc="97706678" w:tentative="1">
      <w:start w:val="1"/>
      <w:numFmt w:val="lowerRoman"/>
      <w:lvlText w:val="%6."/>
      <w:lvlJc w:val="right"/>
      <w:pPr>
        <w:ind w:left="4320" w:hanging="180"/>
      </w:pPr>
    </w:lvl>
    <w:lvl w:ilvl="6" w:tplc="97706678" w:tentative="1">
      <w:start w:val="1"/>
      <w:numFmt w:val="decimal"/>
      <w:lvlText w:val="%7."/>
      <w:lvlJc w:val="left"/>
      <w:pPr>
        <w:ind w:left="5040" w:hanging="360"/>
      </w:pPr>
    </w:lvl>
    <w:lvl w:ilvl="7" w:tplc="97706678" w:tentative="1">
      <w:start w:val="1"/>
      <w:numFmt w:val="lowerLetter"/>
      <w:lvlText w:val="%8."/>
      <w:lvlJc w:val="left"/>
      <w:pPr>
        <w:ind w:left="5760" w:hanging="360"/>
      </w:pPr>
    </w:lvl>
    <w:lvl w:ilvl="8" w:tplc="97706678" w:tentative="1">
      <w:start w:val="1"/>
      <w:numFmt w:val="lowerRoman"/>
      <w:lvlText w:val="%9."/>
      <w:lvlJc w:val="right"/>
      <w:pPr>
        <w:ind w:left="6480" w:hanging="180"/>
      </w:pPr>
    </w:lvl>
  </w:abstractNum>
  <w:abstractNum w:abstractNumId="24668">
    <w:multiLevelType w:val="hybridMultilevel"/>
    <w:lvl w:ilvl="0" w:tplc="673529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668">
    <w:abstractNumId w:val="24668"/>
  </w:num>
  <w:num w:numId="24669">
    <w:abstractNumId w:val="246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66961141" Type="http://schemas.openxmlformats.org/officeDocument/2006/relationships/comments" Target="comments.xml"/><Relationship Id="rId571398778" Type="http://schemas.microsoft.com/office/2011/relationships/commentsExtended" Target="commentsExtended.xml"/><Relationship Id="rId55658264" Type="http://schemas.openxmlformats.org/officeDocument/2006/relationships/image" Target="media/imgrId55658264.jpg"/><Relationship Id="rId238761dd5dbd733dd" Type="http://schemas.openxmlformats.org/officeDocument/2006/relationships/hyperlink" Target="http://www.kohlerengines.com/home.htm" TargetMode="External"/><Relationship Id="rId705861dd5dbd7358e" Type="http://schemas.openxmlformats.org/officeDocument/2006/relationships/hyperlink" Target="http://dealers.kohlerpower.it/" TargetMode="External"/><Relationship Id="rId649761dd5dbd73836" Type="http://schemas.openxmlformats.org/officeDocument/2006/relationships/hyperlink" Target="http://www.kohlerengines.com/home.htm" TargetMode="External"/><Relationship Id="rId487461dd5dbdb6ac8" Type="http://schemas.openxmlformats.org/officeDocument/2006/relationships/image" Target="media/imgrId487461dd5dbdb6ac8.jpg"/><Relationship Id="rId391561dd5dbdd077a" Type="http://schemas.openxmlformats.org/officeDocument/2006/relationships/image" Target="media/imgrId391561dd5dbdd077a.jpg"/><Relationship Id="rId632661dd5dbde69ef" Type="http://schemas.openxmlformats.org/officeDocument/2006/relationships/image" Target="media/imgrId632661dd5dbde69ef.jpg"/><Relationship Id="rId285361dd5dbe10233" Type="http://schemas.openxmlformats.org/officeDocument/2006/relationships/image" Target="media/imgrId285361dd5dbe10233.jpg"/><Relationship Id="rId302761dd5dbe30e2e" Type="http://schemas.openxmlformats.org/officeDocument/2006/relationships/image" Target="media/imgrId302761dd5dbe30e2e.jpg"/><Relationship Id="rId759061dd5dbe4edfd" Type="http://schemas.openxmlformats.org/officeDocument/2006/relationships/image" Target="media/imgrId759061dd5dbe4edfd.jpg"/><Relationship Id="rId337361dd5dbe6e2da" Type="http://schemas.openxmlformats.org/officeDocument/2006/relationships/image" Target="media/imgrId337361dd5dbe6e2d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658264" Type="http://schemas.openxmlformats.org/officeDocument/2006/relationships/image" Target="media/imgrId5565826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658264" Type="http://schemas.openxmlformats.org/officeDocument/2006/relationships/image" Target="media/imgrId5565826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658264" Type="http://schemas.openxmlformats.org/officeDocument/2006/relationships/image" Target="media/imgrId5565826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658264" Type="http://schemas.openxmlformats.org/officeDocument/2006/relationships/image" Target="media/imgrId5565826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658264" Type="http://schemas.openxmlformats.org/officeDocument/2006/relationships/image" Target="media/imgrId5565826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658264" Type="http://schemas.openxmlformats.org/officeDocument/2006/relationships/image" Target="media/imgrId556582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