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239377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62660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498238" w:name="ctxt"/>
    <w:bookmarkEnd w:id="86498238"/>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269"/>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426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269"/>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55861dd5e5f6b2a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26161dd5e5f6b33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4269"/>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92561dd5e5f6b56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7930637" name="name751261dd5e5fa6c9e"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61161dd5e5fa6c9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19299776" name="name280261dd5e5fbc85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11061dd5e5fbc85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4269"/>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4269"/>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4269"/>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51272611" name="name707761dd5e5fd2844"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184861dd5e5fd2840"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41143875" name="name114561dd5e5fe570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26261dd5e5fe56f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6683495" name="name380761dd5e600c3a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3561dd5e600c3a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2802012" name="name924661dd5e6027f1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6061dd5e6027f1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0187167" name="name958661dd5e604685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66961dd5e604684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70">
    <w:multiLevelType w:val="hybridMultilevel"/>
    <w:lvl w:ilvl="0" w:tplc="86181843">
      <w:start w:val="1"/>
      <w:numFmt w:val="decimal"/>
      <w:lvlText w:val="%1."/>
      <w:lvlJc w:val="left"/>
      <w:pPr>
        <w:ind w:left="720" w:hanging="360"/>
      </w:pPr>
    </w:lvl>
    <w:lvl w:ilvl="1" w:tplc="86181843" w:tentative="1">
      <w:start w:val="1"/>
      <w:numFmt w:val="lowerLetter"/>
      <w:lvlText w:val="%2."/>
      <w:lvlJc w:val="left"/>
      <w:pPr>
        <w:ind w:left="1440" w:hanging="360"/>
      </w:pPr>
    </w:lvl>
    <w:lvl w:ilvl="2" w:tplc="86181843" w:tentative="1">
      <w:start w:val="1"/>
      <w:numFmt w:val="lowerRoman"/>
      <w:lvlText w:val="%3."/>
      <w:lvlJc w:val="right"/>
      <w:pPr>
        <w:ind w:left="2160" w:hanging="180"/>
      </w:pPr>
    </w:lvl>
    <w:lvl w:ilvl="3" w:tplc="86181843" w:tentative="1">
      <w:start w:val="1"/>
      <w:numFmt w:val="decimal"/>
      <w:lvlText w:val="%4."/>
      <w:lvlJc w:val="left"/>
      <w:pPr>
        <w:ind w:left="2880" w:hanging="360"/>
      </w:pPr>
    </w:lvl>
    <w:lvl w:ilvl="4" w:tplc="86181843" w:tentative="1">
      <w:start w:val="1"/>
      <w:numFmt w:val="lowerLetter"/>
      <w:lvlText w:val="%5."/>
      <w:lvlJc w:val="left"/>
      <w:pPr>
        <w:ind w:left="3600" w:hanging="360"/>
      </w:pPr>
    </w:lvl>
    <w:lvl w:ilvl="5" w:tplc="86181843" w:tentative="1">
      <w:start w:val="1"/>
      <w:numFmt w:val="lowerRoman"/>
      <w:lvlText w:val="%6."/>
      <w:lvlJc w:val="right"/>
      <w:pPr>
        <w:ind w:left="4320" w:hanging="180"/>
      </w:pPr>
    </w:lvl>
    <w:lvl w:ilvl="6" w:tplc="86181843" w:tentative="1">
      <w:start w:val="1"/>
      <w:numFmt w:val="decimal"/>
      <w:lvlText w:val="%7."/>
      <w:lvlJc w:val="left"/>
      <w:pPr>
        <w:ind w:left="5040" w:hanging="360"/>
      </w:pPr>
    </w:lvl>
    <w:lvl w:ilvl="7" w:tplc="86181843" w:tentative="1">
      <w:start w:val="1"/>
      <w:numFmt w:val="lowerLetter"/>
      <w:lvlText w:val="%8."/>
      <w:lvlJc w:val="left"/>
      <w:pPr>
        <w:ind w:left="5760" w:hanging="360"/>
      </w:pPr>
    </w:lvl>
    <w:lvl w:ilvl="8" w:tplc="86181843" w:tentative="1">
      <w:start w:val="1"/>
      <w:numFmt w:val="lowerRoman"/>
      <w:lvlText w:val="%9."/>
      <w:lvlJc w:val="right"/>
      <w:pPr>
        <w:ind w:left="6480" w:hanging="180"/>
      </w:pPr>
    </w:lvl>
  </w:abstractNum>
  <w:abstractNum w:abstractNumId="4269">
    <w:multiLevelType w:val="hybridMultilevel"/>
    <w:lvl w:ilvl="0" w:tplc="187126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269">
    <w:abstractNumId w:val="4269"/>
  </w:num>
  <w:num w:numId="4270">
    <w:abstractNumId w:val="42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7047662" Type="http://schemas.openxmlformats.org/officeDocument/2006/relationships/comments" Target="comments.xml"/><Relationship Id="rId107865566" Type="http://schemas.microsoft.com/office/2011/relationships/commentsExtended" Target="commentsExtended.xml"/><Relationship Id="rId46626602" Type="http://schemas.openxmlformats.org/officeDocument/2006/relationships/image" Target="media/imgrId46626602.jpg"/><Relationship Id="rId355861dd5e5f6b2a6" Type="http://schemas.openxmlformats.org/officeDocument/2006/relationships/hyperlink" Target="http://www.kohlerengines.com/home.htm" TargetMode="External"/><Relationship Id="rId726161dd5e5f6b332" Type="http://schemas.openxmlformats.org/officeDocument/2006/relationships/hyperlink" Target="http://dealers.kohlerpower.it/" TargetMode="External"/><Relationship Id="rId692561dd5e5f6b564" Type="http://schemas.openxmlformats.org/officeDocument/2006/relationships/hyperlink" Target="http://www.kohlerengines.com/home.htm" TargetMode="External"/><Relationship Id="rId661161dd5e5fa6c93" Type="http://schemas.openxmlformats.org/officeDocument/2006/relationships/image" Target="media/imgrId661161dd5e5fa6c93.jpg"/><Relationship Id="rId811061dd5e5fbc851" Type="http://schemas.openxmlformats.org/officeDocument/2006/relationships/image" Target="media/imgrId811061dd5e5fbc851.jpg"/><Relationship Id="rId184861dd5e5fd2840" Type="http://schemas.openxmlformats.org/officeDocument/2006/relationships/image" Target="media/imgrId184861dd5e5fd2840.jpg"/><Relationship Id="rId626261dd5e5fe56fd" Type="http://schemas.openxmlformats.org/officeDocument/2006/relationships/image" Target="media/imgrId626261dd5e5fe56fd.jpg"/><Relationship Id="rId983561dd5e600c3a1" Type="http://schemas.openxmlformats.org/officeDocument/2006/relationships/image" Target="media/imgrId983561dd5e600c3a1.jpg"/><Relationship Id="rId716061dd5e6027f12" Type="http://schemas.openxmlformats.org/officeDocument/2006/relationships/image" Target="media/imgrId716061dd5e6027f12.jpg"/><Relationship Id="rId366961dd5e604684e" Type="http://schemas.openxmlformats.org/officeDocument/2006/relationships/image" Target="media/imgrId366961dd5e604684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626602" Type="http://schemas.openxmlformats.org/officeDocument/2006/relationships/image" Target="media/imgrId4662660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626602" Type="http://schemas.openxmlformats.org/officeDocument/2006/relationships/image" Target="media/imgrId4662660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626602" Type="http://schemas.openxmlformats.org/officeDocument/2006/relationships/image" Target="media/imgrId4662660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626602" Type="http://schemas.openxmlformats.org/officeDocument/2006/relationships/image" Target="media/imgrId4662660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626602" Type="http://schemas.openxmlformats.org/officeDocument/2006/relationships/image" Target="media/imgrId4662660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626602" Type="http://schemas.openxmlformats.org/officeDocument/2006/relationships/image" Target="media/imgrId4662660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