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333108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66016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693723" w:name="ctxt"/>
    <w:bookmarkEnd w:id="3693723"/>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476"/>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476"/>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476"/>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476"/>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476"/>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47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476"/>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476"/>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476"/>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476"/>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261761dd60377578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13761dd60377580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476"/>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358661dd6037759a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p>
      <w:pPr>
        <w:widowControl w:val="on"/>
        <w:pBdr/>
        <w:spacing w:before="225" w:after="225" w:line="262" w:lineRule="auto"/>
        <w:ind w:left="0" w:right="0"/>
        <w:jc w:val="left"/>
        <w:textDirection w:val="lrTb"/>
      </w:pPr>
      <w:r>
        <w:drawing>
          <wp:inline distT="0" distB="0" distL="0" distR="0">
            <wp:extent cx="4752000" cy="6516000"/>
            <wp:effectExtent b="0" l="0" r="0" t="0"/>
            <wp:docPr id="46705606" name="name899661dd6037aa656"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117861dd6037aa64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17349354" name="name347361dd6037c4d38"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57561dd6037c4d3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Tubo scarico dalla turbina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Mar>
              <w:top w:w="150" w:type="dxa"/>
              <w:left w:w="150" w:type="dxa"/>
              <w:bottom w:w="150" w:type="dxa"/>
              <w:right w:w="150" w:type="dxa"/>
            </w:tcMar>
            <w:textDirection w:val="lrTb"/>
            <w:vAlign w:val="top"/>
          </w:tcPr>
          <w:p>
            <w:pPr>
              <w:numPr>
                <w:ilvl w:val="0"/>
                <w:numId w:val="1476"/>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476"/>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476"/>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11157115" name="name117161dd6037dacb5"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137161dd6037daca0"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23033918" name="name485361dd6037ee646"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593361dd6037ee642"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32566953" name="name966461dd603815b9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73961dd603815b98"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45102452" name="name532961dd60382e01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78161dd60382e01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23209811" name="name511961dd6038484b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26361dd6038484b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77">
    <w:multiLevelType w:val="hybridMultilevel"/>
    <w:lvl w:ilvl="0" w:tplc="97719159">
      <w:start w:val="1"/>
      <w:numFmt w:val="decimal"/>
      <w:lvlText w:val="%1."/>
      <w:lvlJc w:val="left"/>
      <w:pPr>
        <w:ind w:left="720" w:hanging="360"/>
      </w:pPr>
    </w:lvl>
    <w:lvl w:ilvl="1" w:tplc="97719159" w:tentative="1">
      <w:start w:val="1"/>
      <w:numFmt w:val="lowerLetter"/>
      <w:lvlText w:val="%2."/>
      <w:lvlJc w:val="left"/>
      <w:pPr>
        <w:ind w:left="1440" w:hanging="360"/>
      </w:pPr>
    </w:lvl>
    <w:lvl w:ilvl="2" w:tplc="97719159" w:tentative="1">
      <w:start w:val="1"/>
      <w:numFmt w:val="lowerRoman"/>
      <w:lvlText w:val="%3."/>
      <w:lvlJc w:val="right"/>
      <w:pPr>
        <w:ind w:left="2160" w:hanging="180"/>
      </w:pPr>
    </w:lvl>
    <w:lvl w:ilvl="3" w:tplc="97719159" w:tentative="1">
      <w:start w:val="1"/>
      <w:numFmt w:val="decimal"/>
      <w:lvlText w:val="%4."/>
      <w:lvlJc w:val="left"/>
      <w:pPr>
        <w:ind w:left="2880" w:hanging="360"/>
      </w:pPr>
    </w:lvl>
    <w:lvl w:ilvl="4" w:tplc="97719159" w:tentative="1">
      <w:start w:val="1"/>
      <w:numFmt w:val="lowerLetter"/>
      <w:lvlText w:val="%5."/>
      <w:lvlJc w:val="left"/>
      <w:pPr>
        <w:ind w:left="3600" w:hanging="360"/>
      </w:pPr>
    </w:lvl>
    <w:lvl w:ilvl="5" w:tplc="97719159" w:tentative="1">
      <w:start w:val="1"/>
      <w:numFmt w:val="lowerRoman"/>
      <w:lvlText w:val="%6."/>
      <w:lvlJc w:val="right"/>
      <w:pPr>
        <w:ind w:left="4320" w:hanging="180"/>
      </w:pPr>
    </w:lvl>
    <w:lvl w:ilvl="6" w:tplc="97719159" w:tentative="1">
      <w:start w:val="1"/>
      <w:numFmt w:val="decimal"/>
      <w:lvlText w:val="%7."/>
      <w:lvlJc w:val="left"/>
      <w:pPr>
        <w:ind w:left="5040" w:hanging="360"/>
      </w:pPr>
    </w:lvl>
    <w:lvl w:ilvl="7" w:tplc="97719159" w:tentative="1">
      <w:start w:val="1"/>
      <w:numFmt w:val="lowerLetter"/>
      <w:lvlText w:val="%8."/>
      <w:lvlJc w:val="left"/>
      <w:pPr>
        <w:ind w:left="5760" w:hanging="360"/>
      </w:pPr>
    </w:lvl>
    <w:lvl w:ilvl="8" w:tplc="97719159" w:tentative="1">
      <w:start w:val="1"/>
      <w:numFmt w:val="lowerRoman"/>
      <w:lvlText w:val="%9."/>
      <w:lvlJc w:val="right"/>
      <w:pPr>
        <w:ind w:left="6480" w:hanging="180"/>
      </w:pPr>
    </w:lvl>
  </w:abstractNum>
  <w:abstractNum w:abstractNumId="1476">
    <w:multiLevelType w:val="hybridMultilevel"/>
    <w:lvl w:ilvl="0" w:tplc="459481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76">
    <w:abstractNumId w:val="1476"/>
  </w:num>
  <w:num w:numId="1477">
    <w:abstractNumId w:val="14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4515503" Type="http://schemas.openxmlformats.org/officeDocument/2006/relationships/comments" Target="comments.xml"/><Relationship Id="rId315344721" Type="http://schemas.microsoft.com/office/2011/relationships/commentsExtended" Target="commentsExtended.xml"/><Relationship Id="rId57660169" Type="http://schemas.openxmlformats.org/officeDocument/2006/relationships/image" Target="media/imgrId57660169.jpg"/><Relationship Id="rId261761dd603775788" Type="http://schemas.openxmlformats.org/officeDocument/2006/relationships/hyperlink" Target="http://www.kohlerengines.com/home.htm" TargetMode="External"/><Relationship Id="rId113761dd60377580d" Type="http://schemas.openxmlformats.org/officeDocument/2006/relationships/hyperlink" Target="http://dealers.kohlerpower.it/" TargetMode="External"/><Relationship Id="rId358661dd6037759a0" Type="http://schemas.openxmlformats.org/officeDocument/2006/relationships/hyperlink" Target="http://www.kohlerengines.com/home.htm" TargetMode="External"/><Relationship Id="rId117861dd6037aa645" Type="http://schemas.openxmlformats.org/officeDocument/2006/relationships/image" Target="media/imgrId117861dd6037aa645.jpg"/><Relationship Id="rId157561dd6037c4d32" Type="http://schemas.openxmlformats.org/officeDocument/2006/relationships/image" Target="media/imgrId157561dd6037c4d32.jpg"/><Relationship Id="rId137161dd6037daca0" Type="http://schemas.openxmlformats.org/officeDocument/2006/relationships/image" Target="media/imgrId137161dd6037daca0.jpg"/><Relationship Id="rId593361dd6037ee642" Type="http://schemas.openxmlformats.org/officeDocument/2006/relationships/image" Target="media/imgrId593361dd6037ee642.jpg"/><Relationship Id="rId273961dd603815b98" Type="http://schemas.openxmlformats.org/officeDocument/2006/relationships/image" Target="media/imgrId273961dd603815b98.jpg"/><Relationship Id="rId378161dd60382e011" Type="http://schemas.openxmlformats.org/officeDocument/2006/relationships/image" Target="media/imgrId378161dd60382e011.jpg"/><Relationship Id="rId726361dd6038484b0" Type="http://schemas.openxmlformats.org/officeDocument/2006/relationships/image" Target="media/imgrId726361dd6038484b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660169" Type="http://schemas.openxmlformats.org/officeDocument/2006/relationships/image" Target="media/imgrId576601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660169" Type="http://schemas.openxmlformats.org/officeDocument/2006/relationships/image" Target="media/imgrId576601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660169" Type="http://schemas.openxmlformats.org/officeDocument/2006/relationships/image" Target="media/imgrId576601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660169" Type="http://schemas.openxmlformats.org/officeDocument/2006/relationships/image" Target="media/imgrId576601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660169" Type="http://schemas.openxmlformats.org/officeDocument/2006/relationships/image" Target="media/imgrId576601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660169" Type="http://schemas.openxmlformats.org/officeDocument/2006/relationships/image" Target="media/imgrId576601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