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56753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90482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458007" w:name="ctxt"/>
    <w:bookmarkEnd w:id="59458007"/>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79045724" name="name999661dd60a4bd90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26561dd60a4bd90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18756536" name="name943461dd60a4d852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44961dd60a4d851b"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65600"/>
            <wp:effectExtent b="0" l="0" r="0" t="0"/>
            <wp:docPr id="72711510" name="name138061dd60a50086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11261dd60a50084d"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73590" name="name425561dd60a5106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661dd60a5106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36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36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36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36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36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98106" name="name908961dd60a51db6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1561dd60a51db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36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36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36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40661dd60a51dfbe"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236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36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369"/>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2369"/>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236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59185" name="name841361dd60a52d4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961dd60a52d4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369"/>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369"/>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33942" name="name395361dd60a53ee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7161dd60a53ee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369"/>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2369"/>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236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236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236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2369"/>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2369"/>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2369"/>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2369"/>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2369"/>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36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36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2458875" name="name469161dd60a55b6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4161dd60a55b6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236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36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15155266" name="name215561dd60a5774b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78461dd60a5774b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370">
    <w:multiLevelType w:val="hybridMultilevel"/>
    <w:lvl w:ilvl="0" w:tplc="92858220">
      <w:start w:val="1"/>
      <w:numFmt w:val="decimal"/>
      <w:lvlText w:val="%1."/>
      <w:lvlJc w:val="left"/>
      <w:pPr>
        <w:ind w:left="720" w:hanging="360"/>
      </w:pPr>
    </w:lvl>
    <w:lvl w:ilvl="1" w:tplc="92858220" w:tentative="1">
      <w:start w:val="1"/>
      <w:numFmt w:val="lowerLetter"/>
      <w:lvlText w:val="%2."/>
      <w:lvlJc w:val="left"/>
      <w:pPr>
        <w:ind w:left="1440" w:hanging="360"/>
      </w:pPr>
    </w:lvl>
    <w:lvl w:ilvl="2" w:tplc="92858220" w:tentative="1">
      <w:start w:val="1"/>
      <w:numFmt w:val="lowerRoman"/>
      <w:lvlText w:val="%3."/>
      <w:lvlJc w:val="right"/>
      <w:pPr>
        <w:ind w:left="2160" w:hanging="180"/>
      </w:pPr>
    </w:lvl>
    <w:lvl w:ilvl="3" w:tplc="92858220" w:tentative="1">
      <w:start w:val="1"/>
      <w:numFmt w:val="decimal"/>
      <w:lvlText w:val="%4."/>
      <w:lvlJc w:val="left"/>
      <w:pPr>
        <w:ind w:left="2880" w:hanging="360"/>
      </w:pPr>
    </w:lvl>
    <w:lvl w:ilvl="4" w:tplc="92858220" w:tentative="1">
      <w:start w:val="1"/>
      <w:numFmt w:val="lowerLetter"/>
      <w:lvlText w:val="%5."/>
      <w:lvlJc w:val="left"/>
      <w:pPr>
        <w:ind w:left="3600" w:hanging="360"/>
      </w:pPr>
    </w:lvl>
    <w:lvl w:ilvl="5" w:tplc="92858220" w:tentative="1">
      <w:start w:val="1"/>
      <w:numFmt w:val="lowerRoman"/>
      <w:lvlText w:val="%6."/>
      <w:lvlJc w:val="right"/>
      <w:pPr>
        <w:ind w:left="4320" w:hanging="180"/>
      </w:pPr>
    </w:lvl>
    <w:lvl w:ilvl="6" w:tplc="92858220" w:tentative="1">
      <w:start w:val="1"/>
      <w:numFmt w:val="decimal"/>
      <w:lvlText w:val="%7."/>
      <w:lvlJc w:val="left"/>
      <w:pPr>
        <w:ind w:left="5040" w:hanging="360"/>
      </w:pPr>
    </w:lvl>
    <w:lvl w:ilvl="7" w:tplc="92858220" w:tentative="1">
      <w:start w:val="1"/>
      <w:numFmt w:val="lowerLetter"/>
      <w:lvlText w:val="%8."/>
      <w:lvlJc w:val="left"/>
      <w:pPr>
        <w:ind w:left="5760" w:hanging="360"/>
      </w:pPr>
    </w:lvl>
    <w:lvl w:ilvl="8" w:tplc="92858220" w:tentative="1">
      <w:start w:val="1"/>
      <w:numFmt w:val="lowerRoman"/>
      <w:lvlText w:val="%9."/>
      <w:lvlJc w:val="right"/>
      <w:pPr>
        <w:ind w:left="6480" w:hanging="180"/>
      </w:pPr>
    </w:lvl>
  </w:abstractNum>
  <w:abstractNum w:abstractNumId="22369">
    <w:multiLevelType w:val="hybridMultilevel"/>
    <w:lvl w:ilvl="0" w:tplc="934687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369">
    <w:abstractNumId w:val="22369"/>
  </w:num>
  <w:num w:numId="22370">
    <w:abstractNumId w:val="223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2903878" Type="http://schemas.openxmlformats.org/officeDocument/2006/relationships/comments" Target="comments.xml"/><Relationship Id="rId626749296" Type="http://schemas.microsoft.com/office/2011/relationships/commentsExtended" Target="commentsExtended.xml"/><Relationship Id="rId57904820" Type="http://schemas.openxmlformats.org/officeDocument/2006/relationships/image" Target="media/imgrId57904820.jpg"/><Relationship Id="rId340661dd60a51dfbe" Type="http://schemas.openxmlformats.org/officeDocument/2006/relationships/hyperlink" Target="https://iservice.lombardini.it/jsp/Template2/manuale.jsp?id=203&amp;parent=1000" TargetMode="External"/><Relationship Id="rId426561dd60a4bd905" Type="http://schemas.openxmlformats.org/officeDocument/2006/relationships/image" Target="media/imgrId426561dd60a4bd905.jpg"/><Relationship Id="rId944961dd60a4d851b" Type="http://schemas.openxmlformats.org/officeDocument/2006/relationships/image" Target="media/imgrId944961dd60a4d851b.jpg"/><Relationship Id="rId811261dd60a50084d" Type="http://schemas.openxmlformats.org/officeDocument/2006/relationships/image" Target="media/imgrId811261dd60a50084d.jpg"/><Relationship Id="rId229661dd60a5106d6" Type="http://schemas.openxmlformats.org/officeDocument/2006/relationships/image" Target="media/imgrId229661dd60a5106d6.jpg"/><Relationship Id="rId141561dd60a51db60" Type="http://schemas.openxmlformats.org/officeDocument/2006/relationships/image" Target="media/imgrId141561dd60a51db60.jpg"/><Relationship Id="rId146961dd60a52d47b" Type="http://schemas.openxmlformats.org/officeDocument/2006/relationships/image" Target="media/imgrId146961dd60a52d47b.jpg"/><Relationship Id="rId277161dd60a53eeb6" Type="http://schemas.openxmlformats.org/officeDocument/2006/relationships/image" Target="media/imgrId277161dd60a53eeb6.jpg"/><Relationship Id="rId434161dd60a55b649" Type="http://schemas.openxmlformats.org/officeDocument/2006/relationships/image" Target="media/imgrId434161dd60a55b649.png"/><Relationship Id="rId978461dd60a5774b5" Type="http://schemas.openxmlformats.org/officeDocument/2006/relationships/image" Target="media/imgrId978461dd60a5774b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904820" Type="http://schemas.openxmlformats.org/officeDocument/2006/relationships/image" Target="media/imgrId579048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904820" Type="http://schemas.openxmlformats.org/officeDocument/2006/relationships/image" Target="media/imgrId579048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904820" Type="http://schemas.openxmlformats.org/officeDocument/2006/relationships/image" Target="media/imgrId579048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904820" Type="http://schemas.openxmlformats.org/officeDocument/2006/relationships/image" Target="media/imgrId579048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904820" Type="http://schemas.openxmlformats.org/officeDocument/2006/relationships/image" Target="media/imgrId579048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904820" Type="http://schemas.openxmlformats.org/officeDocument/2006/relationships/image" Target="media/imgrId579048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