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1903TCR - TCRE5 - TC (Rev_19.2)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92270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512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17321" w:name="ctxt"/>
    <w:bookmarkEnd w:id="571732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722161dd605b767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910047" name="name892961dd605b9f8c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66861dd605b9f8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051893" name="name423061dd605baef9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5761dd605baef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380961dd605baf2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802965" name="name795861dd605bbf2da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766161dd605bbf2c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666561dd605bbfb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514861dd605bc0d7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448661dd605bc135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744761dd605bc1b3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684961dd605bc202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09161dd605bc261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802161dd605bc2aa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777861dd605bc30f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587861dd605bc512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507361dd605bc77c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693561dd605bc849d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422761dd605bc853c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783861dd605bc85d2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777261dd605bca01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511161dd605bcb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88740" name="name863661dd605bde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661dd605bde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50061dd605bdf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48369243" name="name948761dd605c0759b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349161dd605c07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74515957" name="name162361dd605c1ed35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31061dd605c1e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166814" name="name762961dd605c2cfc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4061dd605c2cfc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200461dd605c2d2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75802882" name="name623661dd605c46704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565761dd605c46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89065" name="name266061dd605c59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961dd605c59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66161dd605c59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07676" name="name331161dd605c73176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55761dd605c73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69760" name="name780161dd605c8403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4261dd605c84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828561dd605c84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32683" name="name993561dd605c97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761dd605c97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43561dd605c98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97429" name="name126761dd605caea84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615461dd605cae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4350" name="name619461dd605cc11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6261dd605cc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28461dd605cc1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04559" name="name323261dd605cd2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761dd605cd2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80761dd605cd2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765943" name="name923861dd605ce5609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602461dd605ce5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0862034" name="name288461dd605d07366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88961dd605d07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82514" name="name815561dd605d18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561dd605d18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15661dd605d19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39247" name="name261261dd605d2c8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6261dd605d2c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89461dd605d2c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09564" name="name436361dd605d3f3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1661dd605d3f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01061dd605d40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32620" name="name523161dd605d518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3261dd605d51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63245" name="name602861dd605d68e10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819361dd605d68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62796864" name="name205461dd605d8059f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846861dd605d80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17291" name="name121061dd605d9289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6261dd605d92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685261dd605d92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039162" name="name214961dd605dab52d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918561dd605dab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271488" name="name729961dd605dc341f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393961dd605dc3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99673" name="name725561dd605dd73c8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850961dd605dd7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2116" name="name392561dd605de8b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161dd605de8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53061dd605de8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21161dd605de8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278017" name="name290061dd605e0d99d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653261dd605e0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82439481" name="name131161dd605e22c4e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616161dd605e22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36998" name="name334761dd605e31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661dd605e31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92161dd605e31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51811" name="name397961dd605e43d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2861dd605e43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89161dd605e44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04715" name="name940761dd605e5fb0e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441461dd605e5f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28799" name="name766061dd605e6ec5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0461dd605e6ec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23161dd605e6f1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96461dd605e6f3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712961dd605e700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71861dd605e702b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 Si consigliano i seguenti additivi: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DEFA Fluid Plus (Pakelo Lubrificanti),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Diesel Treatment (Green Star),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Top Diesel (Bardhal),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STP® Diesel Fuel Injector Treatment.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6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851761dd605e725a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420174" name="name606861dd605e83c3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77661dd605e83c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855761dd605e841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832861dd605e845b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921261dd605e848dc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934">
    <w:multiLevelType w:val="hybridMultilevel"/>
    <w:lvl w:ilvl="0" w:tplc="17187693">
      <w:start w:val="1"/>
      <w:numFmt w:val="decimal"/>
      <w:lvlText w:val="%1."/>
      <w:lvlJc w:val="left"/>
      <w:pPr>
        <w:ind w:left="720" w:hanging="360"/>
      </w:pPr>
    </w:lvl>
    <w:lvl w:ilvl="1" w:tplc="17187693" w:tentative="1">
      <w:start w:val="1"/>
      <w:numFmt w:val="lowerLetter"/>
      <w:lvlText w:val="%2."/>
      <w:lvlJc w:val="left"/>
      <w:pPr>
        <w:ind w:left="1440" w:hanging="360"/>
      </w:pPr>
    </w:lvl>
    <w:lvl w:ilvl="2" w:tplc="17187693" w:tentative="1">
      <w:start w:val="1"/>
      <w:numFmt w:val="lowerRoman"/>
      <w:lvlText w:val="%3."/>
      <w:lvlJc w:val="right"/>
      <w:pPr>
        <w:ind w:left="2160" w:hanging="180"/>
      </w:pPr>
    </w:lvl>
    <w:lvl w:ilvl="3" w:tplc="17187693" w:tentative="1">
      <w:start w:val="1"/>
      <w:numFmt w:val="decimal"/>
      <w:lvlText w:val="%4."/>
      <w:lvlJc w:val="left"/>
      <w:pPr>
        <w:ind w:left="2880" w:hanging="360"/>
      </w:pPr>
    </w:lvl>
    <w:lvl w:ilvl="4" w:tplc="17187693" w:tentative="1">
      <w:start w:val="1"/>
      <w:numFmt w:val="lowerLetter"/>
      <w:lvlText w:val="%5."/>
      <w:lvlJc w:val="left"/>
      <w:pPr>
        <w:ind w:left="3600" w:hanging="360"/>
      </w:pPr>
    </w:lvl>
    <w:lvl w:ilvl="5" w:tplc="17187693" w:tentative="1">
      <w:start w:val="1"/>
      <w:numFmt w:val="lowerRoman"/>
      <w:lvlText w:val="%6."/>
      <w:lvlJc w:val="right"/>
      <w:pPr>
        <w:ind w:left="4320" w:hanging="180"/>
      </w:pPr>
    </w:lvl>
    <w:lvl w:ilvl="6" w:tplc="17187693" w:tentative="1">
      <w:start w:val="1"/>
      <w:numFmt w:val="decimal"/>
      <w:lvlText w:val="%7."/>
      <w:lvlJc w:val="left"/>
      <w:pPr>
        <w:ind w:left="5040" w:hanging="360"/>
      </w:pPr>
    </w:lvl>
    <w:lvl w:ilvl="7" w:tplc="17187693" w:tentative="1">
      <w:start w:val="1"/>
      <w:numFmt w:val="lowerLetter"/>
      <w:lvlText w:val="%8."/>
      <w:lvlJc w:val="left"/>
      <w:pPr>
        <w:ind w:left="5760" w:hanging="360"/>
      </w:pPr>
    </w:lvl>
    <w:lvl w:ilvl="8" w:tplc="1718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3">
    <w:multiLevelType w:val="hybridMultilevel"/>
    <w:lvl w:ilvl="0" w:tplc="79164354">
      <w:start w:val="1"/>
      <w:numFmt w:val="decimal"/>
      <w:lvlText w:val="%1."/>
      <w:lvlJc w:val="left"/>
      <w:pPr>
        <w:ind w:left="720" w:hanging="360"/>
      </w:pPr>
    </w:lvl>
    <w:lvl w:ilvl="1" w:tplc="79164354" w:tentative="1">
      <w:start w:val="1"/>
      <w:numFmt w:val="lowerLetter"/>
      <w:lvlText w:val="%2."/>
      <w:lvlJc w:val="left"/>
      <w:pPr>
        <w:ind w:left="1440" w:hanging="360"/>
      </w:pPr>
    </w:lvl>
    <w:lvl w:ilvl="2" w:tplc="79164354" w:tentative="1">
      <w:start w:val="1"/>
      <w:numFmt w:val="lowerRoman"/>
      <w:lvlText w:val="%3."/>
      <w:lvlJc w:val="right"/>
      <w:pPr>
        <w:ind w:left="2160" w:hanging="180"/>
      </w:pPr>
    </w:lvl>
    <w:lvl w:ilvl="3" w:tplc="79164354" w:tentative="1">
      <w:start w:val="1"/>
      <w:numFmt w:val="decimal"/>
      <w:lvlText w:val="%4."/>
      <w:lvlJc w:val="left"/>
      <w:pPr>
        <w:ind w:left="2880" w:hanging="360"/>
      </w:pPr>
    </w:lvl>
    <w:lvl w:ilvl="4" w:tplc="79164354" w:tentative="1">
      <w:start w:val="1"/>
      <w:numFmt w:val="lowerLetter"/>
      <w:lvlText w:val="%5."/>
      <w:lvlJc w:val="left"/>
      <w:pPr>
        <w:ind w:left="3600" w:hanging="360"/>
      </w:pPr>
    </w:lvl>
    <w:lvl w:ilvl="5" w:tplc="79164354" w:tentative="1">
      <w:start w:val="1"/>
      <w:numFmt w:val="lowerRoman"/>
      <w:lvlText w:val="%6."/>
      <w:lvlJc w:val="right"/>
      <w:pPr>
        <w:ind w:left="4320" w:hanging="180"/>
      </w:pPr>
    </w:lvl>
    <w:lvl w:ilvl="6" w:tplc="79164354" w:tentative="1">
      <w:start w:val="1"/>
      <w:numFmt w:val="decimal"/>
      <w:lvlText w:val="%7."/>
      <w:lvlJc w:val="left"/>
      <w:pPr>
        <w:ind w:left="5040" w:hanging="360"/>
      </w:pPr>
    </w:lvl>
    <w:lvl w:ilvl="7" w:tplc="79164354" w:tentative="1">
      <w:start w:val="1"/>
      <w:numFmt w:val="lowerLetter"/>
      <w:lvlText w:val="%8."/>
      <w:lvlJc w:val="left"/>
      <w:pPr>
        <w:ind w:left="5760" w:hanging="360"/>
      </w:pPr>
    </w:lvl>
    <w:lvl w:ilvl="8" w:tplc="7916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2">
    <w:multiLevelType w:val="hybridMultilevel"/>
    <w:lvl w:ilvl="0" w:tplc="85814720">
      <w:start w:val="1"/>
      <w:numFmt w:val="decimal"/>
      <w:lvlText w:val="%1."/>
      <w:lvlJc w:val="left"/>
      <w:pPr>
        <w:ind w:left="720" w:hanging="360"/>
      </w:pPr>
    </w:lvl>
    <w:lvl w:ilvl="1" w:tplc="85814720" w:tentative="1">
      <w:start w:val="1"/>
      <w:numFmt w:val="lowerLetter"/>
      <w:lvlText w:val="%2."/>
      <w:lvlJc w:val="left"/>
      <w:pPr>
        <w:ind w:left="1440" w:hanging="360"/>
      </w:pPr>
    </w:lvl>
    <w:lvl w:ilvl="2" w:tplc="85814720" w:tentative="1">
      <w:start w:val="1"/>
      <w:numFmt w:val="lowerRoman"/>
      <w:lvlText w:val="%3."/>
      <w:lvlJc w:val="right"/>
      <w:pPr>
        <w:ind w:left="2160" w:hanging="180"/>
      </w:pPr>
    </w:lvl>
    <w:lvl w:ilvl="3" w:tplc="85814720" w:tentative="1">
      <w:start w:val="1"/>
      <w:numFmt w:val="decimal"/>
      <w:lvlText w:val="%4."/>
      <w:lvlJc w:val="left"/>
      <w:pPr>
        <w:ind w:left="2880" w:hanging="360"/>
      </w:pPr>
    </w:lvl>
    <w:lvl w:ilvl="4" w:tplc="85814720" w:tentative="1">
      <w:start w:val="1"/>
      <w:numFmt w:val="lowerLetter"/>
      <w:lvlText w:val="%5."/>
      <w:lvlJc w:val="left"/>
      <w:pPr>
        <w:ind w:left="3600" w:hanging="360"/>
      </w:pPr>
    </w:lvl>
    <w:lvl w:ilvl="5" w:tplc="85814720" w:tentative="1">
      <w:start w:val="1"/>
      <w:numFmt w:val="lowerRoman"/>
      <w:lvlText w:val="%6."/>
      <w:lvlJc w:val="right"/>
      <w:pPr>
        <w:ind w:left="4320" w:hanging="180"/>
      </w:pPr>
    </w:lvl>
    <w:lvl w:ilvl="6" w:tplc="85814720" w:tentative="1">
      <w:start w:val="1"/>
      <w:numFmt w:val="decimal"/>
      <w:lvlText w:val="%7."/>
      <w:lvlJc w:val="left"/>
      <w:pPr>
        <w:ind w:left="5040" w:hanging="360"/>
      </w:pPr>
    </w:lvl>
    <w:lvl w:ilvl="7" w:tplc="85814720" w:tentative="1">
      <w:start w:val="1"/>
      <w:numFmt w:val="lowerLetter"/>
      <w:lvlText w:val="%8."/>
      <w:lvlJc w:val="left"/>
      <w:pPr>
        <w:ind w:left="5760" w:hanging="360"/>
      </w:pPr>
    </w:lvl>
    <w:lvl w:ilvl="8" w:tplc="85814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1">
    <w:multiLevelType w:val="hybridMultilevel"/>
    <w:lvl w:ilvl="0" w:tplc="39512148">
      <w:start w:val="1"/>
      <w:numFmt w:val="decimal"/>
      <w:lvlText w:val="%1."/>
      <w:lvlJc w:val="left"/>
      <w:pPr>
        <w:ind w:left="720" w:hanging="360"/>
      </w:pPr>
    </w:lvl>
    <w:lvl w:ilvl="1" w:tplc="39512148" w:tentative="1">
      <w:start w:val="1"/>
      <w:numFmt w:val="lowerLetter"/>
      <w:lvlText w:val="%2."/>
      <w:lvlJc w:val="left"/>
      <w:pPr>
        <w:ind w:left="1440" w:hanging="360"/>
      </w:pPr>
    </w:lvl>
    <w:lvl w:ilvl="2" w:tplc="39512148" w:tentative="1">
      <w:start w:val="1"/>
      <w:numFmt w:val="lowerRoman"/>
      <w:lvlText w:val="%3."/>
      <w:lvlJc w:val="right"/>
      <w:pPr>
        <w:ind w:left="2160" w:hanging="180"/>
      </w:pPr>
    </w:lvl>
    <w:lvl w:ilvl="3" w:tplc="39512148" w:tentative="1">
      <w:start w:val="1"/>
      <w:numFmt w:val="decimal"/>
      <w:lvlText w:val="%4."/>
      <w:lvlJc w:val="left"/>
      <w:pPr>
        <w:ind w:left="2880" w:hanging="360"/>
      </w:pPr>
    </w:lvl>
    <w:lvl w:ilvl="4" w:tplc="39512148" w:tentative="1">
      <w:start w:val="1"/>
      <w:numFmt w:val="lowerLetter"/>
      <w:lvlText w:val="%5."/>
      <w:lvlJc w:val="left"/>
      <w:pPr>
        <w:ind w:left="3600" w:hanging="360"/>
      </w:pPr>
    </w:lvl>
    <w:lvl w:ilvl="5" w:tplc="39512148" w:tentative="1">
      <w:start w:val="1"/>
      <w:numFmt w:val="lowerRoman"/>
      <w:lvlText w:val="%6."/>
      <w:lvlJc w:val="right"/>
      <w:pPr>
        <w:ind w:left="4320" w:hanging="180"/>
      </w:pPr>
    </w:lvl>
    <w:lvl w:ilvl="6" w:tplc="39512148" w:tentative="1">
      <w:start w:val="1"/>
      <w:numFmt w:val="decimal"/>
      <w:lvlText w:val="%7."/>
      <w:lvlJc w:val="left"/>
      <w:pPr>
        <w:ind w:left="5040" w:hanging="360"/>
      </w:pPr>
    </w:lvl>
    <w:lvl w:ilvl="7" w:tplc="39512148" w:tentative="1">
      <w:start w:val="1"/>
      <w:numFmt w:val="lowerLetter"/>
      <w:lvlText w:val="%8."/>
      <w:lvlJc w:val="left"/>
      <w:pPr>
        <w:ind w:left="5760" w:hanging="360"/>
      </w:pPr>
    </w:lvl>
    <w:lvl w:ilvl="8" w:tplc="3951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0">
    <w:multiLevelType w:val="hybridMultilevel"/>
    <w:lvl w:ilvl="0" w:tplc="37100286">
      <w:start w:val="1"/>
      <w:numFmt w:val="decimal"/>
      <w:lvlText w:val="%1."/>
      <w:lvlJc w:val="left"/>
      <w:pPr>
        <w:ind w:left="720" w:hanging="360"/>
      </w:pPr>
    </w:lvl>
    <w:lvl w:ilvl="1" w:tplc="37100286" w:tentative="1">
      <w:start w:val="1"/>
      <w:numFmt w:val="lowerLetter"/>
      <w:lvlText w:val="%2."/>
      <w:lvlJc w:val="left"/>
      <w:pPr>
        <w:ind w:left="1440" w:hanging="360"/>
      </w:pPr>
    </w:lvl>
    <w:lvl w:ilvl="2" w:tplc="37100286" w:tentative="1">
      <w:start w:val="1"/>
      <w:numFmt w:val="lowerRoman"/>
      <w:lvlText w:val="%3."/>
      <w:lvlJc w:val="right"/>
      <w:pPr>
        <w:ind w:left="2160" w:hanging="180"/>
      </w:pPr>
    </w:lvl>
    <w:lvl w:ilvl="3" w:tplc="37100286" w:tentative="1">
      <w:start w:val="1"/>
      <w:numFmt w:val="decimal"/>
      <w:lvlText w:val="%4."/>
      <w:lvlJc w:val="left"/>
      <w:pPr>
        <w:ind w:left="2880" w:hanging="360"/>
      </w:pPr>
    </w:lvl>
    <w:lvl w:ilvl="4" w:tplc="37100286" w:tentative="1">
      <w:start w:val="1"/>
      <w:numFmt w:val="lowerLetter"/>
      <w:lvlText w:val="%5."/>
      <w:lvlJc w:val="left"/>
      <w:pPr>
        <w:ind w:left="3600" w:hanging="360"/>
      </w:pPr>
    </w:lvl>
    <w:lvl w:ilvl="5" w:tplc="37100286" w:tentative="1">
      <w:start w:val="1"/>
      <w:numFmt w:val="lowerRoman"/>
      <w:lvlText w:val="%6."/>
      <w:lvlJc w:val="right"/>
      <w:pPr>
        <w:ind w:left="4320" w:hanging="180"/>
      </w:pPr>
    </w:lvl>
    <w:lvl w:ilvl="6" w:tplc="37100286" w:tentative="1">
      <w:start w:val="1"/>
      <w:numFmt w:val="decimal"/>
      <w:lvlText w:val="%7."/>
      <w:lvlJc w:val="left"/>
      <w:pPr>
        <w:ind w:left="5040" w:hanging="360"/>
      </w:pPr>
    </w:lvl>
    <w:lvl w:ilvl="7" w:tplc="37100286" w:tentative="1">
      <w:start w:val="1"/>
      <w:numFmt w:val="lowerLetter"/>
      <w:lvlText w:val="%8."/>
      <w:lvlJc w:val="left"/>
      <w:pPr>
        <w:ind w:left="5760" w:hanging="360"/>
      </w:pPr>
    </w:lvl>
    <w:lvl w:ilvl="8" w:tplc="3710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9">
    <w:multiLevelType w:val="hybridMultilevel"/>
    <w:lvl w:ilvl="0" w:tplc="19713482">
      <w:start w:val="1"/>
      <w:numFmt w:val="decimal"/>
      <w:lvlText w:val="%1."/>
      <w:lvlJc w:val="left"/>
      <w:pPr>
        <w:ind w:left="720" w:hanging="360"/>
      </w:pPr>
    </w:lvl>
    <w:lvl w:ilvl="1" w:tplc="19713482" w:tentative="1">
      <w:start w:val="1"/>
      <w:numFmt w:val="lowerLetter"/>
      <w:lvlText w:val="%2."/>
      <w:lvlJc w:val="left"/>
      <w:pPr>
        <w:ind w:left="1440" w:hanging="360"/>
      </w:pPr>
    </w:lvl>
    <w:lvl w:ilvl="2" w:tplc="19713482" w:tentative="1">
      <w:start w:val="1"/>
      <w:numFmt w:val="lowerRoman"/>
      <w:lvlText w:val="%3."/>
      <w:lvlJc w:val="right"/>
      <w:pPr>
        <w:ind w:left="2160" w:hanging="180"/>
      </w:pPr>
    </w:lvl>
    <w:lvl w:ilvl="3" w:tplc="19713482" w:tentative="1">
      <w:start w:val="1"/>
      <w:numFmt w:val="decimal"/>
      <w:lvlText w:val="%4."/>
      <w:lvlJc w:val="left"/>
      <w:pPr>
        <w:ind w:left="2880" w:hanging="360"/>
      </w:pPr>
    </w:lvl>
    <w:lvl w:ilvl="4" w:tplc="19713482" w:tentative="1">
      <w:start w:val="1"/>
      <w:numFmt w:val="lowerLetter"/>
      <w:lvlText w:val="%5."/>
      <w:lvlJc w:val="left"/>
      <w:pPr>
        <w:ind w:left="3600" w:hanging="360"/>
      </w:pPr>
    </w:lvl>
    <w:lvl w:ilvl="5" w:tplc="19713482" w:tentative="1">
      <w:start w:val="1"/>
      <w:numFmt w:val="lowerRoman"/>
      <w:lvlText w:val="%6."/>
      <w:lvlJc w:val="right"/>
      <w:pPr>
        <w:ind w:left="4320" w:hanging="180"/>
      </w:pPr>
    </w:lvl>
    <w:lvl w:ilvl="6" w:tplc="19713482" w:tentative="1">
      <w:start w:val="1"/>
      <w:numFmt w:val="decimal"/>
      <w:lvlText w:val="%7."/>
      <w:lvlJc w:val="left"/>
      <w:pPr>
        <w:ind w:left="5040" w:hanging="360"/>
      </w:pPr>
    </w:lvl>
    <w:lvl w:ilvl="7" w:tplc="19713482" w:tentative="1">
      <w:start w:val="1"/>
      <w:numFmt w:val="lowerLetter"/>
      <w:lvlText w:val="%8."/>
      <w:lvlJc w:val="left"/>
      <w:pPr>
        <w:ind w:left="5760" w:hanging="360"/>
      </w:pPr>
    </w:lvl>
    <w:lvl w:ilvl="8" w:tplc="1971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8">
    <w:multiLevelType w:val="hybridMultilevel"/>
    <w:lvl w:ilvl="0" w:tplc="93125295">
      <w:start w:val="1"/>
      <w:numFmt w:val="decimal"/>
      <w:lvlText w:val="%1."/>
      <w:lvlJc w:val="left"/>
      <w:pPr>
        <w:ind w:left="720" w:hanging="360"/>
      </w:pPr>
    </w:lvl>
    <w:lvl w:ilvl="1" w:tplc="93125295" w:tentative="1">
      <w:start w:val="1"/>
      <w:numFmt w:val="lowerLetter"/>
      <w:lvlText w:val="%2."/>
      <w:lvlJc w:val="left"/>
      <w:pPr>
        <w:ind w:left="1440" w:hanging="360"/>
      </w:pPr>
    </w:lvl>
    <w:lvl w:ilvl="2" w:tplc="93125295" w:tentative="1">
      <w:start w:val="1"/>
      <w:numFmt w:val="lowerRoman"/>
      <w:lvlText w:val="%3."/>
      <w:lvlJc w:val="right"/>
      <w:pPr>
        <w:ind w:left="2160" w:hanging="180"/>
      </w:pPr>
    </w:lvl>
    <w:lvl w:ilvl="3" w:tplc="93125295" w:tentative="1">
      <w:start w:val="1"/>
      <w:numFmt w:val="decimal"/>
      <w:lvlText w:val="%4."/>
      <w:lvlJc w:val="left"/>
      <w:pPr>
        <w:ind w:left="2880" w:hanging="360"/>
      </w:pPr>
    </w:lvl>
    <w:lvl w:ilvl="4" w:tplc="93125295" w:tentative="1">
      <w:start w:val="1"/>
      <w:numFmt w:val="lowerLetter"/>
      <w:lvlText w:val="%5."/>
      <w:lvlJc w:val="left"/>
      <w:pPr>
        <w:ind w:left="3600" w:hanging="360"/>
      </w:pPr>
    </w:lvl>
    <w:lvl w:ilvl="5" w:tplc="93125295" w:tentative="1">
      <w:start w:val="1"/>
      <w:numFmt w:val="lowerRoman"/>
      <w:lvlText w:val="%6."/>
      <w:lvlJc w:val="right"/>
      <w:pPr>
        <w:ind w:left="4320" w:hanging="180"/>
      </w:pPr>
    </w:lvl>
    <w:lvl w:ilvl="6" w:tplc="93125295" w:tentative="1">
      <w:start w:val="1"/>
      <w:numFmt w:val="decimal"/>
      <w:lvlText w:val="%7."/>
      <w:lvlJc w:val="left"/>
      <w:pPr>
        <w:ind w:left="5040" w:hanging="360"/>
      </w:pPr>
    </w:lvl>
    <w:lvl w:ilvl="7" w:tplc="93125295" w:tentative="1">
      <w:start w:val="1"/>
      <w:numFmt w:val="lowerLetter"/>
      <w:lvlText w:val="%8."/>
      <w:lvlJc w:val="left"/>
      <w:pPr>
        <w:ind w:left="5760" w:hanging="360"/>
      </w:pPr>
    </w:lvl>
    <w:lvl w:ilvl="8" w:tplc="9312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7">
    <w:multiLevelType w:val="hybridMultilevel"/>
    <w:lvl w:ilvl="0" w:tplc="21236577">
      <w:start w:val="1"/>
      <w:numFmt w:val="decimal"/>
      <w:lvlText w:val="%1."/>
      <w:lvlJc w:val="left"/>
      <w:pPr>
        <w:ind w:left="720" w:hanging="360"/>
      </w:pPr>
    </w:lvl>
    <w:lvl w:ilvl="1" w:tplc="21236577" w:tentative="1">
      <w:start w:val="1"/>
      <w:numFmt w:val="lowerLetter"/>
      <w:lvlText w:val="%2."/>
      <w:lvlJc w:val="left"/>
      <w:pPr>
        <w:ind w:left="1440" w:hanging="360"/>
      </w:pPr>
    </w:lvl>
    <w:lvl w:ilvl="2" w:tplc="21236577" w:tentative="1">
      <w:start w:val="1"/>
      <w:numFmt w:val="lowerRoman"/>
      <w:lvlText w:val="%3."/>
      <w:lvlJc w:val="right"/>
      <w:pPr>
        <w:ind w:left="2160" w:hanging="180"/>
      </w:pPr>
    </w:lvl>
    <w:lvl w:ilvl="3" w:tplc="21236577" w:tentative="1">
      <w:start w:val="1"/>
      <w:numFmt w:val="decimal"/>
      <w:lvlText w:val="%4."/>
      <w:lvlJc w:val="left"/>
      <w:pPr>
        <w:ind w:left="2880" w:hanging="360"/>
      </w:pPr>
    </w:lvl>
    <w:lvl w:ilvl="4" w:tplc="21236577" w:tentative="1">
      <w:start w:val="1"/>
      <w:numFmt w:val="lowerLetter"/>
      <w:lvlText w:val="%5."/>
      <w:lvlJc w:val="left"/>
      <w:pPr>
        <w:ind w:left="3600" w:hanging="360"/>
      </w:pPr>
    </w:lvl>
    <w:lvl w:ilvl="5" w:tplc="21236577" w:tentative="1">
      <w:start w:val="1"/>
      <w:numFmt w:val="lowerRoman"/>
      <w:lvlText w:val="%6."/>
      <w:lvlJc w:val="right"/>
      <w:pPr>
        <w:ind w:left="4320" w:hanging="180"/>
      </w:pPr>
    </w:lvl>
    <w:lvl w:ilvl="6" w:tplc="21236577" w:tentative="1">
      <w:start w:val="1"/>
      <w:numFmt w:val="decimal"/>
      <w:lvlText w:val="%7."/>
      <w:lvlJc w:val="left"/>
      <w:pPr>
        <w:ind w:left="5040" w:hanging="360"/>
      </w:pPr>
    </w:lvl>
    <w:lvl w:ilvl="7" w:tplc="21236577" w:tentative="1">
      <w:start w:val="1"/>
      <w:numFmt w:val="lowerLetter"/>
      <w:lvlText w:val="%8."/>
      <w:lvlJc w:val="left"/>
      <w:pPr>
        <w:ind w:left="5760" w:hanging="360"/>
      </w:pPr>
    </w:lvl>
    <w:lvl w:ilvl="8" w:tplc="2123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6">
    <w:multiLevelType w:val="hybridMultilevel"/>
    <w:lvl w:ilvl="0" w:tplc="37299234">
      <w:start w:val="1"/>
      <w:numFmt w:val="decimal"/>
      <w:lvlText w:val="%1."/>
      <w:lvlJc w:val="left"/>
      <w:pPr>
        <w:ind w:left="720" w:hanging="360"/>
      </w:pPr>
    </w:lvl>
    <w:lvl w:ilvl="1" w:tplc="37299234" w:tentative="1">
      <w:start w:val="1"/>
      <w:numFmt w:val="lowerLetter"/>
      <w:lvlText w:val="%2."/>
      <w:lvlJc w:val="left"/>
      <w:pPr>
        <w:ind w:left="1440" w:hanging="360"/>
      </w:pPr>
    </w:lvl>
    <w:lvl w:ilvl="2" w:tplc="37299234" w:tentative="1">
      <w:start w:val="1"/>
      <w:numFmt w:val="lowerRoman"/>
      <w:lvlText w:val="%3."/>
      <w:lvlJc w:val="right"/>
      <w:pPr>
        <w:ind w:left="2160" w:hanging="180"/>
      </w:pPr>
    </w:lvl>
    <w:lvl w:ilvl="3" w:tplc="37299234" w:tentative="1">
      <w:start w:val="1"/>
      <w:numFmt w:val="decimal"/>
      <w:lvlText w:val="%4."/>
      <w:lvlJc w:val="left"/>
      <w:pPr>
        <w:ind w:left="2880" w:hanging="360"/>
      </w:pPr>
    </w:lvl>
    <w:lvl w:ilvl="4" w:tplc="37299234" w:tentative="1">
      <w:start w:val="1"/>
      <w:numFmt w:val="lowerLetter"/>
      <w:lvlText w:val="%5."/>
      <w:lvlJc w:val="left"/>
      <w:pPr>
        <w:ind w:left="3600" w:hanging="360"/>
      </w:pPr>
    </w:lvl>
    <w:lvl w:ilvl="5" w:tplc="37299234" w:tentative="1">
      <w:start w:val="1"/>
      <w:numFmt w:val="lowerRoman"/>
      <w:lvlText w:val="%6."/>
      <w:lvlJc w:val="right"/>
      <w:pPr>
        <w:ind w:left="4320" w:hanging="180"/>
      </w:pPr>
    </w:lvl>
    <w:lvl w:ilvl="6" w:tplc="37299234" w:tentative="1">
      <w:start w:val="1"/>
      <w:numFmt w:val="decimal"/>
      <w:lvlText w:val="%7."/>
      <w:lvlJc w:val="left"/>
      <w:pPr>
        <w:ind w:left="5040" w:hanging="360"/>
      </w:pPr>
    </w:lvl>
    <w:lvl w:ilvl="7" w:tplc="37299234" w:tentative="1">
      <w:start w:val="1"/>
      <w:numFmt w:val="lowerLetter"/>
      <w:lvlText w:val="%8."/>
      <w:lvlJc w:val="left"/>
      <w:pPr>
        <w:ind w:left="5760" w:hanging="360"/>
      </w:pPr>
    </w:lvl>
    <w:lvl w:ilvl="8" w:tplc="37299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5">
    <w:multiLevelType w:val="hybridMultilevel"/>
    <w:lvl w:ilvl="0" w:tplc="46529695">
      <w:start w:val="1"/>
      <w:numFmt w:val="decimal"/>
      <w:lvlText w:val="%1."/>
      <w:lvlJc w:val="left"/>
      <w:pPr>
        <w:ind w:left="720" w:hanging="360"/>
      </w:pPr>
    </w:lvl>
    <w:lvl w:ilvl="1" w:tplc="46529695" w:tentative="1">
      <w:start w:val="1"/>
      <w:numFmt w:val="lowerLetter"/>
      <w:lvlText w:val="%2."/>
      <w:lvlJc w:val="left"/>
      <w:pPr>
        <w:ind w:left="1440" w:hanging="360"/>
      </w:pPr>
    </w:lvl>
    <w:lvl w:ilvl="2" w:tplc="46529695" w:tentative="1">
      <w:start w:val="1"/>
      <w:numFmt w:val="lowerRoman"/>
      <w:lvlText w:val="%3."/>
      <w:lvlJc w:val="right"/>
      <w:pPr>
        <w:ind w:left="2160" w:hanging="180"/>
      </w:pPr>
    </w:lvl>
    <w:lvl w:ilvl="3" w:tplc="46529695" w:tentative="1">
      <w:start w:val="1"/>
      <w:numFmt w:val="decimal"/>
      <w:lvlText w:val="%4."/>
      <w:lvlJc w:val="left"/>
      <w:pPr>
        <w:ind w:left="2880" w:hanging="360"/>
      </w:pPr>
    </w:lvl>
    <w:lvl w:ilvl="4" w:tplc="46529695" w:tentative="1">
      <w:start w:val="1"/>
      <w:numFmt w:val="lowerLetter"/>
      <w:lvlText w:val="%5."/>
      <w:lvlJc w:val="left"/>
      <w:pPr>
        <w:ind w:left="3600" w:hanging="360"/>
      </w:pPr>
    </w:lvl>
    <w:lvl w:ilvl="5" w:tplc="46529695" w:tentative="1">
      <w:start w:val="1"/>
      <w:numFmt w:val="lowerRoman"/>
      <w:lvlText w:val="%6."/>
      <w:lvlJc w:val="right"/>
      <w:pPr>
        <w:ind w:left="4320" w:hanging="180"/>
      </w:pPr>
    </w:lvl>
    <w:lvl w:ilvl="6" w:tplc="46529695" w:tentative="1">
      <w:start w:val="1"/>
      <w:numFmt w:val="decimal"/>
      <w:lvlText w:val="%7."/>
      <w:lvlJc w:val="left"/>
      <w:pPr>
        <w:ind w:left="5040" w:hanging="360"/>
      </w:pPr>
    </w:lvl>
    <w:lvl w:ilvl="7" w:tplc="46529695" w:tentative="1">
      <w:start w:val="1"/>
      <w:numFmt w:val="lowerLetter"/>
      <w:lvlText w:val="%8."/>
      <w:lvlJc w:val="left"/>
      <w:pPr>
        <w:ind w:left="5760" w:hanging="360"/>
      </w:pPr>
    </w:lvl>
    <w:lvl w:ilvl="8" w:tplc="4652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4">
    <w:multiLevelType w:val="hybridMultilevel"/>
    <w:lvl w:ilvl="0" w:tplc="72682051">
      <w:start w:val="1"/>
      <w:numFmt w:val="decimal"/>
      <w:lvlText w:val="%1."/>
      <w:lvlJc w:val="left"/>
      <w:pPr>
        <w:ind w:left="720" w:hanging="360"/>
      </w:pPr>
    </w:lvl>
    <w:lvl w:ilvl="1" w:tplc="72682051" w:tentative="1">
      <w:start w:val="1"/>
      <w:numFmt w:val="lowerLetter"/>
      <w:lvlText w:val="%2."/>
      <w:lvlJc w:val="left"/>
      <w:pPr>
        <w:ind w:left="1440" w:hanging="360"/>
      </w:pPr>
    </w:lvl>
    <w:lvl w:ilvl="2" w:tplc="72682051" w:tentative="1">
      <w:start w:val="1"/>
      <w:numFmt w:val="lowerRoman"/>
      <w:lvlText w:val="%3."/>
      <w:lvlJc w:val="right"/>
      <w:pPr>
        <w:ind w:left="2160" w:hanging="180"/>
      </w:pPr>
    </w:lvl>
    <w:lvl w:ilvl="3" w:tplc="72682051" w:tentative="1">
      <w:start w:val="1"/>
      <w:numFmt w:val="decimal"/>
      <w:lvlText w:val="%4."/>
      <w:lvlJc w:val="left"/>
      <w:pPr>
        <w:ind w:left="2880" w:hanging="360"/>
      </w:pPr>
    </w:lvl>
    <w:lvl w:ilvl="4" w:tplc="72682051" w:tentative="1">
      <w:start w:val="1"/>
      <w:numFmt w:val="lowerLetter"/>
      <w:lvlText w:val="%5."/>
      <w:lvlJc w:val="left"/>
      <w:pPr>
        <w:ind w:left="3600" w:hanging="360"/>
      </w:pPr>
    </w:lvl>
    <w:lvl w:ilvl="5" w:tplc="72682051" w:tentative="1">
      <w:start w:val="1"/>
      <w:numFmt w:val="lowerRoman"/>
      <w:lvlText w:val="%6."/>
      <w:lvlJc w:val="right"/>
      <w:pPr>
        <w:ind w:left="4320" w:hanging="180"/>
      </w:pPr>
    </w:lvl>
    <w:lvl w:ilvl="6" w:tplc="72682051" w:tentative="1">
      <w:start w:val="1"/>
      <w:numFmt w:val="decimal"/>
      <w:lvlText w:val="%7."/>
      <w:lvlJc w:val="left"/>
      <w:pPr>
        <w:ind w:left="5040" w:hanging="360"/>
      </w:pPr>
    </w:lvl>
    <w:lvl w:ilvl="7" w:tplc="72682051" w:tentative="1">
      <w:start w:val="1"/>
      <w:numFmt w:val="lowerLetter"/>
      <w:lvlText w:val="%8."/>
      <w:lvlJc w:val="left"/>
      <w:pPr>
        <w:ind w:left="5760" w:hanging="360"/>
      </w:pPr>
    </w:lvl>
    <w:lvl w:ilvl="8" w:tplc="7268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3">
    <w:multiLevelType w:val="hybridMultilevel"/>
    <w:lvl w:ilvl="0" w:tplc="35968333">
      <w:start w:val="1"/>
      <w:numFmt w:val="decimal"/>
      <w:lvlText w:val="%1."/>
      <w:lvlJc w:val="left"/>
      <w:pPr>
        <w:ind w:left="720" w:hanging="360"/>
      </w:pPr>
    </w:lvl>
    <w:lvl w:ilvl="1" w:tplc="35968333" w:tentative="1">
      <w:start w:val="1"/>
      <w:numFmt w:val="lowerLetter"/>
      <w:lvlText w:val="%2."/>
      <w:lvlJc w:val="left"/>
      <w:pPr>
        <w:ind w:left="1440" w:hanging="360"/>
      </w:pPr>
    </w:lvl>
    <w:lvl w:ilvl="2" w:tplc="35968333" w:tentative="1">
      <w:start w:val="1"/>
      <w:numFmt w:val="lowerRoman"/>
      <w:lvlText w:val="%3."/>
      <w:lvlJc w:val="right"/>
      <w:pPr>
        <w:ind w:left="2160" w:hanging="180"/>
      </w:pPr>
    </w:lvl>
    <w:lvl w:ilvl="3" w:tplc="35968333" w:tentative="1">
      <w:start w:val="1"/>
      <w:numFmt w:val="decimal"/>
      <w:lvlText w:val="%4."/>
      <w:lvlJc w:val="left"/>
      <w:pPr>
        <w:ind w:left="2880" w:hanging="360"/>
      </w:pPr>
    </w:lvl>
    <w:lvl w:ilvl="4" w:tplc="35968333" w:tentative="1">
      <w:start w:val="1"/>
      <w:numFmt w:val="lowerLetter"/>
      <w:lvlText w:val="%5."/>
      <w:lvlJc w:val="left"/>
      <w:pPr>
        <w:ind w:left="3600" w:hanging="360"/>
      </w:pPr>
    </w:lvl>
    <w:lvl w:ilvl="5" w:tplc="35968333" w:tentative="1">
      <w:start w:val="1"/>
      <w:numFmt w:val="lowerRoman"/>
      <w:lvlText w:val="%6."/>
      <w:lvlJc w:val="right"/>
      <w:pPr>
        <w:ind w:left="4320" w:hanging="180"/>
      </w:pPr>
    </w:lvl>
    <w:lvl w:ilvl="6" w:tplc="35968333" w:tentative="1">
      <w:start w:val="1"/>
      <w:numFmt w:val="decimal"/>
      <w:lvlText w:val="%7."/>
      <w:lvlJc w:val="left"/>
      <w:pPr>
        <w:ind w:left="5040" w:hanging="360"/>
      </w:pPr>
    </w:lvl>
    <w:lvl w:ilvl="7" w:tplc="35968333" w:tentative="1">
      <w:start w:val="1"/>
      <w:numFmt w:val="lowerLetter"/>
      <w:lvlText w:val="%8."/>
      <w:lvlJc w:val="left"/>
      <w:pPr>
        <w:ind w:left="5760" w:hanging="360"/>
      </w:pPr>
    </w:lvl>
    <w:lvl w:ilvl="8" w:tplc="3596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2">
    <w:multiLevelType w:val="hybridMultilevel"/>
    <w:lvl w:ilvl="0" w:tplc="43179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922">
    <w:abstractNumId w:val="6922"/>
  </w:num>
  <w:num w:numId="6923">
    <w:abstractNumId w:val="6923"/>
  </w:num>
  <w:num w:numId="6924">
    <w:abstractNumId w:val="6924"/>
  </w:num>
  <w:num w:numId="6925">
    <w:abstractNumId w:val="6925"/>
  </w:num>
  <w:num w:numId="6926">
    <w:abstractNumId w:val="6926"/>
  </w:num>
  <w:num w:numId="6927">
    <w:abstractNumId w:val="6927"/>
  </w:num>
  <w:num w:numId="6928">
    <w:abstractNumId w:val="6928"/>
  </w:num>
  <w:num w:numId="6929">
    <w:abstractNumId w:val="6929"/>
  </w:num>
  <w:num w:numId="6930">
    <w:abstractNumId w:val="6930"/>
  </w:num>
  <w:num w:numId="6931">
    <w:abstractNumId w:val="6931"/>
  </w:num>
  <w:num w:numId="6932">
    <w:abstractNumId w:val="6932"/>
  </w:num>
  <w:num w:numId="6933">
    <w:abstractNumId w:val="6933"/>
  </w:num>
  <w:num w:numId="6934">
    <w:abstractNumId w:val="69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4998823" Type="http://schemas.openxmlformats.org/officeDocument/2006/relationships/comments" Target="comments.xml"/><Relationship Id="rId771896309" Type="http://schemas.microsoft.com/office/2011/relationships/commentsExtended" Target="commentsExtended.xml"/><Relationship Id="rId35512074" Type="http://schemas.openxmlformats.org/officeDocument/2006/relationships/image" Target="media/imgrId35512074.jpg"/><Relationship Id="rId722161dd605b76736" Type="http://schemas.openxmlformats.org/officeDocument/2006/relationships/hyperlink" Target="https://iservice.lombardini.it/jsp/Template2/manuale.jsp?id=41&amp;parent=962" TargetMode="External"/><Relationship Id="rId380961dd605baf263" Type="http://schemas.openxmlformats.org/officeDocument/2006/relationships/hyperlink" Target="https://iservice.lombardini.it/jsp/Template2/manuale.jsp?id=60&amp;parent=962" TargetMode="External"/><Relationship Id="rId666561dd605bbfbef" Type="http://schemas.openxmlformats.org/officeDocument/2006/relationships/hyperlink" Target="https://iservice.lombardini.it/jsp/Template2/manuale.jsp?id=59&amp;parent=962" TargetMode="External"/><Relationship Id="rId514861dd605bc0d7a" Type="http://schemas.openxmlformats.org/officeDocument/2006/relationships/hyperlink" Target="https://iservice.lombardini.it/jsp/Template2/manuale.jsp?id=42&amp;parent=962" TargetMode="External"/><Relationship Id="rId448661dd605bc1351" Type="http://schemas.openxmlformats.org/officeDocument/2006/relationships/hyperlink" Target="https://iservice.lombardini.it/jsp/Template2/manuale.jsp?id=75&amp;parent=962" TargetMode="External"/><Relationship Id="rId744761dd605bc1b3e" Type="http://schemas.openxmlformats.org/officeDocument/2006/relationships/hyperlink" Target="https://iservice.lombardini.it/jsp/Template2/manuale.jsp?id=44&amp;parent=962" TargetMode="External"/><Relationship Id="rId684961dd605bc2028" Type="http://schemas.openxmlformats.org/officeDocument/2006/relationships/hyperlink" Target="https://iservice.lombardini.it/jsp/Template2/manuale.jsp?id=73&amp;parent=962" TargetMode="External"/><Relationship Id="rId309161dd605bc261d" Type="http://schemas.openxmlformats.org/officeDocument/2006/relationships/hyperlink" Target="https://iservice.lombardini.it/jsp/Template2/manuale.jsp?id=76&amp;parent=962" TargetMode="External"/><Relationship Id="rId802161dd605bc2aac" Type="http://schemas.openxmlformats.org/officeDocument/2006/relationships/hyperlink" Target="https://iservice.lombardini.it/jsp/Template2/manuale.jsp?id=77&amp;parent=962" TargetMode="External"/><Relationship Id="rId777861dd605bc30f5" Type="http://schemas.openxmlformats.org/officeDocument/2006/relationships/hyperlink" Target="https://iservice.lombardini.it/jsp/Template2/manuale.jsp?id=74&amp;parent=962" TargetMode="External"/><Relationship Id="rId587861dd605bc5126" Type="http://schemas.openxmlformats.org/officeDocument/2006/relationships/hyperlink" Target="https://iservice.lombardini.it/jsp/Template2/manuale.jsp?id=87&amp;parent=962" TargetMode="External"/><Relationship Id="rId507361dd605bc77cb" Type="http://schemas.openxmlformats.org/officeDocument/2006/relationships/hyperlink" Target="https://iservice.lombardini.it/jsp/Template4/manuale.jsp?id=2669&amp;parent=1034" TargetMode="External"/><Relationship Id="rId693561dd605bc849d" Type="http://schemas.openxmlformats.org/officeDocument/2006/relationships/hyperlink" Target="https://iservice.lombardini.it/jsp/Template2/manuale.jsp?id=83&amp;parent=962" TargetMode="External"/><Relationship Id="rId422761dd605bc853c" Type="http://schemas.openxmlformats.org/officeDocument/2006/relationships/hyperlink" Target="https://iservice.lombardini.it/jsp/Template2/manuale.jsp?id=84&amp;parent=962" TargetMode="External"/><Relationship Id="rId783861dd605bc85d2" Type="http://schemas.openxmlformats.org/officeDocument/2006/relationships/hyperlink" Target="https://iservice.lombardini.it/jsp/Template2/manuale.jsp?id=85&amp;parent=962" TargetMode="External"/><Relationship Id="rId777261dd605bca016" Type="http://schemas.openxmlformats.org/officeDocument/2006/relationships/hyperlink" Target="https://iservice.lombardini.it/jsp/Template2/manuale.jsp?id=86&amp;parent=962" TargetMode="External"/><Relationship Id="rId511161dd605bcb0ee" Type="http://schemas.openxmlformats.org/officeDocument/2006/relationships/hyperlink" Target="https://iservice.lombardini.it/jsp/Template4/manuale.jsp?id=2664&amp;parent=1034" TargetMode="External"/><Relationship Id="rId550061dd605bdf66c" Type="http://schemas.openxmlformats.org/officeDocument/2006/relationships/hyperlink" Target="https://iservice.lombardini.it/jsp/Template2/manuale.jsp?id=60&amp;parent=962" TargetMode="External"/><Relationship Id="rId200461dd605c2d295" Type="http://schemas.openxmlformats.org/officeDocument/2006/relationships/hyperlink" Target="https://iservice.lombardini.it/jsp/Template2/manuale.jsp?id=60&amp;parent=962" TargetMode="External"/><Relationship Id="rId866161dd605c59f77" Type="http://schemas.openxmlformats.org/officeDocument/2006/relationships/hyperlink" Target="https://iservice.lombardini.it/jsp/Template2/manuale.jsp?id=60&amp;parent=962" TargetMode="External"/><Relationship Id="rId828561dd605c84643" Type="http://schemas.openxmlformats.org/officeDocument/2006/relationships/hyperlink" Target="https://iservice.lombardini.it/jsp/Template2/manuale.jsp?id=59&amp;parent=962" TargetMode="External"/><Relationship Id="rId143561dd605c980be" Type="http://schemas.openxmlformats.org/officeDocument/2006/relationships/hyperlink" Target="https://iservice.lombardini.it/jsp/Template2/manuale.jsp?id=60&amp;parent=962" TargetMode="External"/><Relationship Id="rId528461dd605cc1774" Type="http://schemas.openxmlformats.org/officeDocument/2006/relationships/hyperlink" Target="https://iservice.lombardini.it/jsp/Template2/manuale.jsp?id=59&amp;parent=962" TargetMode="External"/><Relationship Id="rId880761dd605cd2fd1" Type="http://schemas.openxmlformats.org/officeDocument/2006/relationships/hyperlink" Target="https://iservice.lombardini.it/jsp/Template2/manuale.jsp?id=60&amp;parent=962" TargetMode="External"/><Relationship Id="rId715661dd605d190ba" Type="http://schemas.openxmlformats.org/officeDocument/2006/relationships/hyperlink" Target="https://iservice.lombardini.it/jsp/Template2/manuale.jsp?id=60&amp;parent=962" TargetMode="External"/><Relationship Id="rId189461dd605d2cdf0" Type="http://schemas.openxmlformats.org/officeDocument/2006/relationships/hyperlink" Target="https://iservice.lombardini.it/jsp/Template2/manuale.jsp?id=59&amp;parent=962" TargetMode="External"/><Relationship Id="rId801061dd605d40dab" Type="http://schemas.openxmlformats.org/officeDocument/2006/relationships/hyperlink" Target="https://iservice.lombardini.it/jsp/Template2/manuale.jsp?id=70&amp;parent=962" TargetMode="External"/><Relationship Id="rId685261dd605d92e69" Type="http://schemas.openxmlformats.org/officeDocument/2006/relationships/hyperlink" Target="https://iservice.lombardini.it/jsp/Template2/manuale.jsp?id=59&amp;parent=962" TargetMode="External"/><Relationship Id="rId653061dd605de8e1d" Type="http://schemas.openxmlformats.org/officeDocument/2006/relationships/hyperlink" Target="https://iservice.lombardini.it/jsp/Template2/manuale.jsp?id=60&amp;parent=962" TargetMode="External"/><Relationship Id="rId921161dd605de8f4c" Type="http://schemas.openxmlformats.org/officeDocument/2006/relationships/hyperlink" Target="https://iservice.lombardini.it/jsp/Template2/manuale.jsp?id=59&amp;parent=962" TargetMode="External"/><Relationship Id="rId292161dd605e31f0c" Type="http://schemas.openxmlformats.org/officeDocument/2006/relationships/hyperlink" Target="https://iservice.lombardini.it/jsp/Template2/manuale.jsp?id=60&amp;parent=962" TargetMode="External"/><Relationship Id="rId189161dd605e440f1" Type="http://schemas.openxmlformats.org/officeDocument/2006/relationships/hyperlink" Target="https://iservice.lombardini.it/jsp/Template2/manuale.jsp?id=59&amp;parent=962" TargetMode="External"/><Relationship Id="rId123161dd605e6f12d" Type="http://schemas.openxmlformats.org/officeDocument/2006/relationships/hyperlink" Target="https://iservice.lombardini.it/jsp/Template2/manuale.jsp?id=80&amp;parent=962" TargetMode="External"/><Relationship Id="rId296461dd605e6f3ba" Type="http://schemas.openxmlformats.org/officeDocument/2006/relationships/hyperlink" Target="https://iservice.lombardini.it/jsp/Template2/manuale.jsp?id=81&amp;parent=962" TargetMode="External"/><Relationship Id="rId712961dd605e700dc" Type="http://schemas.openxmlformats.org/officeDocument/2006/relationships/hyperlink" Target="https://iservice.lombardini.it/jsp/Template2/manuale.jsp?id=80&amp;parent=962" TargetMode="External"/><Relationship Id="rId871861dd605e702b5" Type="http://schemas.openxmlformats.org/officeDocument/2006/relationships/hyperlink" Target="https://iservice.lombardini.it/jsp/Template2/manuale.jsp?id=83&amp;parent=962" TargetMode="External"/><Relationship Id="rId851761dd605e725a7" Type="http://schemas.openxmlformats.org/officeDocument/2006/relationships/hyperlink" Target="https://iservice.lombardini.it/jsp/Template2/manuale.jsp?id=83&amp;parent=962" TargetMode="External"/><Relationship Id="rId855761dd605e841b9" Type="http://schemas.openxmlformats.org/officeDocument/2006/relationships/hyperlink" Target="https://iservice.lombardini.it/jsp/Template2/manuale.jsp?id=41&amp;parent=962" TargetMode="External"/><Relationship Id="rId832861dd605e845b3" Type="http://schemas.openxmlformats.org/officeDocument/2006/relationships/hyperlink" Target="https://iservice.lombardini.it/jsp/Template2/manuale.jsp?id=71&amp;parent=962" TargetMode="External"/><Relationship Id="rId921261dd605e848dc" Type="http://schemas.openxmlformats.org/officeDocument/2006/relationships/hyperlink" Target="https://iservice.lombardini.it/jsp/Template2/manuale.jsp?id=70&amp;parent=962" TargetMode="External"/><Relationship Id="rId366861dd605b9f8c3" Type="http://schemas.openxmlformats.org/officeDocument/2006/relationships/image" Target="media/imgrId366861dd605b9f8c3.jpg"/><Relationship Id="rId375761dd605baef8d" Type="http://schemas.openxmlformats.org/officeDocument/2006/relationships/image" Target="media/imgrId375761dd605baef8d.jpg"/><Relationship Id="rId766161dd605bbf2c8" Type="http://schemas.openxmlformats.org/officeDocument/2006/relationships/image" Target="media/imgrId766161dd605bbf2c8.jpg"/><Relationship Id="rId762661dd605bded91" Type="http://schemas.openxmlformats.org/officeDocument/2006/relationships/image" Target="media/imgrId762661dd605bded91.jpg"/><Relationship Id="rId349161dd605c07594" Type="http://schemas.openxmlformats.org/officeDocument/2006/relationships/image" Target="media/imgrId349161dd605c07594.jpg"/><Relationship Id="rId531061dd605c1ed20" Type="http://schemas.openxmlformats.org/officeDocument/2006/relationships/image" Target="media/imgrId531061dd605c1ed20.jpg"/><Relationship Id="rId894061dd605c2cfc2" Type="http://schemas.openxmlformats.org/officeDocument/2006/relationships/image" Target="media/imgrId894061dd605c2cfc2.jpg"/><Relationship Id="rId565761dd605c46700" Type="http://schemas.openxmlformats.org/officeDocument/2006/relationships/image" Target="media/imgrId565761dd605c46700.jpg"/><Relationship Id="rId742961dd605c59880" Type="http://schemas.openxmlformats.org/officeDocument/2006/relationships/image" Target="media/imgrId742961dd605c59880.jpg"/><Relationship Id="rId355761dd605c73171" Type="http://schemas.openxmlformats.org/officeDocument/2006/relationships/image" Target="media/imgrId355761dd605c73171.jpg"/><Relationship Id="rId824261dd605c84034" Type="http://schemas.openxmlformats.org/officeDocument/2006/relationships/image" Target="media/imgrId824261dd605c84034.jpg"/><Relationship Id="rId801761dd605c97ad5" Type="http://schemas.openxmlformats.org/officeDocument/2006/relationships/image" Target="media/imgrId801761dd605c97ad5.jpg"/><Relationship Id="rId615461dd605caea7d" Type="http://schemas.openxmlformats.org/officeDocument/2006/relationships/image" Target="media/imgrId615461dd605caea7d.jpg"/><Relationship Id="rId916261dd605cc1157" Type="http://schemas.openxmlformats.org/officeDocument/2006/relationships/image" Target="media/imgrId916261dd605cc1157.jpg"/><Relationship Id="rId753761dd605cd29af" Type="http://schemas.openxmlformats.org/officeDocument/2006/relationships/image" Target="media/imgrId753761dd605cd29af.jpg"/><Relationship Id="rId602461dd605ce5603" Type="http://schemas.openxmlformats.org/officeDocument/2006/relationships/image" Target="media/imgrId602461dd605ce5603.jpg"/><Relationship Id="rId988961dd605d07332" Type="http://schemas.openxmlformats.org/officeDocument/2006/relationships/image" Target="media/imgrId988961dd605d07332.jpg"/><Relationship Id="rId629561dd605d18c5d" Type="http://schemas.openxmlformats.org/officeDocument/2006/relationships/image" Target="media/imgrId629561dd605d18c5d.jpg"/><Relationship Id="rId116261dd605d2c85f" Type="http://schemas.openxmlformats.org/officeDocument/2006/relationships/image" Target="media/imgrId116261dd605d2c85f.jpg"/><Relationship Id="rId771661dd605d3f3f9" Type="http://schemas.openxmlformats.org/officeDocument/2006/relationships/image" Target="media/imgrId771661dd605d3f3f9.jpg"/><Relationship Id="rId763261dd605d518c2" Type="http://schemas.openxmlformats.org/officeDocument/2006/relationships/image" Target="media/imgrId763261dd605d518c2.jpg"/><Relationship Id="rId819361dd605d68e09" Type="http://schemas.openxmlformats.org/officeDocument/2006/relationships/image" Target="media/imgrId819361dd605d68e09.jpg"/><Relationship Id="rId846861dd605d80599" Type="http://schemas.openxmlformats.org/officeDocument/2006/relationships/image" Target="media/imgrId846861dd605d80599.jpg"/><Relationship Id="rId156261dd605d92880" Type="http://schemas.openxmlformats.org/officeDocument/2006/relationships/image" Target="media/imgrId156261dd605d92880.jpg"/><Relationship Id="rId918561dd605dab525" Type="http://schemas.openxmlformats.org/officeDocument/2006/relationships/image" Target="media/imgrId918561dd605dab525.jpg"/><Relationship Id="rId393961dd605dc3345" Type="http://schemas.openxmlformats.org/officeDocument/2006/relationships/image" Target="media/imgrId393961dd605dc3345.jpg"/><Relationship Id="rId850961dd605dd73c3" Type="http://schemas.openxmlformats.org/officeDocument/2006/relationships/image" Target="media/imgrId850961dd605dd73c3.jpg"/><Relationship Id="rId765161dd605de8afc" Type="http://schemas.openxmlformats.org/officeDocument/2006/relationships/image" Target="media/imgrId765161dd605de8afc.jpg"/><Relationship Id="rId653261dd605e0d998" Type="http://schemas.openxmlformats.org/officeDocument/2006/relationships/image" Target="media/imgrId653261dd605e0d998.png"/><Relationship Id="rId616161dd605e22c2a" Type="http://schemas.openxmlformats.org/officeDocument/2006/relationships/image" Target="media/imgrId616161dd605e22c2a.jpg"/><Relationship Id="rId922661dd605e31901" Type="http://schemas.openxmlformats.org/officeDocument/2006/relationships/image" Target="media/imgrId922661dd605e31901.jpg"/><Relationship Id="rId412861dd605e43d92" Type="http://schemas.openxmlformats.org/officeDocument/2006/relationships/image" Target="media/imgrId412861dd605e43d92.jpg"/><Relationship Id="rId441461dd605e5faf0" Type="http://schemas.openxmlformats.org/officeDocument/2006/relationships/image" Target="media/imgrId441461dd605e5faf0.jpg"/><Relationship Id="rId390461dd605e6ec50" Type="http://schemas.openxmlformats.org/officeDocument/2006/relationships/image" Target="media/imgrId390461dd605e6ec50.jpg"/><Relationship Id="rId177661dd605e83c2e" Type="http://schemas.openxmlformats.org/officeDocument/2006/relationships/image" Target="media/imgrId177661dd605e83c2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2074" Type="http://schemas.openxmlformats.org/officeDocument/2006/relationships/image" Target="media/imgrId355120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2074" Type="http://schemas.openxmlformats.org/officeDocument/2006/relationships/image" Target="media/imgrId355120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2074" Type="http://schemas.openxmlformats.org/officeDocument/2006/relationships/image" Target="media/imgrId355120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2074" Type="http://schemas.openxmlformats.org/officeDocument/2006/relationships/image" Target="media/imgrId355120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2074" Type="http://schemas.openxmlformats.org/officeDocument/2006/relationships/image" Target="media/imgrId355120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2074" Type="http://schemas.openxmlformats.org/officeDocument/2006/relationships/image" Target="media/imgrId355120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