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1903TCR / KDI 1903TCRE5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7131364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712226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0935306" w:name="ctxt"/>
    <w:bookmarkEnd w:id="20935306"/>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17483"/>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7483"/>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990361dd621909372"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296561dd62190941d"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7483"/>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748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7483"/>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17483"/>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7483"/>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616461dd621909eaa"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295261dd621909f53"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17483"/>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7483"/>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17483"/>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3668498" name="name854861dd621946443"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90061dd62194643f"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17483"/>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7483"/>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17483"/>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432261dd6219469a8"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textDirection w:val="lrTb"/>
      </w:pPr>
      <w:r>
        <w:drawing>
          <wp:inline distT="0" distB="0" distL="0" distR="0">
            <wp:extent cx="4932000" cy="2772000"/>
            <wp:effectExtent b="0" l="0" r="0" t="0"/>
            <wp:docPr id="28974689" name="name554161dd62195b952"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945161dd62195b935"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785600"/>
            <wp:effectExtent b="0" l="0" r="0" t="0"/>
            <wp:docPr id="29621491" name="name937061dd6219709cc"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308261dd6219709c8"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43337636" name="name327561dd6219932a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31761dd621993298"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7237633" name="name889161dd6219c97b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12861dd6219c97ac"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29293477" name="name188661dd6219e4de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90461dd6219e4dd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SCARICO</w:t>
      </w:r>
    </w:p>
    <w:p>
      <w:pPr>
        <w:widowControl w:val="on"/>
        <w:pBdr/>
        <w:spacing w:before="225" w:after="225" w:line="262" w:lineRule="auto"/>
        <w:ind w:left="0" w:right="0"/>
        <w:jc w:val="left"/>
        <w:textDirection w:val="lrTb"/>
      </w:pPr>
      <w:r>
        <w:drawing>
          <wp:inline distT="0" distB="0" distL="0" distR="0">
            <wp:extent cx="4932000" cy="3196800"/>
            <wp:effectExtent b="0" l="0" r="0" t="0"/>
            <wp:docPr id="12089528" name="name404161dd621a09eda"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612061dd621a09ed7"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7860080" name="name324761dd621a1a07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30961dd621a1a07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1500533" name="name341761dd621a2d0b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81961dd621a2d0a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4918803" name="name784961dd621a445d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95761dd621a445ba"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985335" name="name591061dd621a52ec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85361dd621a52ebf"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2572852" name="name659761dd621a6ccf3"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194961dd621a6cccf"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20356024" name="name999861dd621a858eb"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103061dd621a858e7"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esterni del motore (CONFIGURAZIONE BASE)</w:t>
      </w:r>
    </w:p>
    <w:p>
      <w:pPr>
        <w:widowControl w:val="on"/>
        <w:pBdr/>
        <w:spacing w:before="225" w:after="225" w:line="262" w:lineRule="auto"/>
        <w:ind w:left="0" w:right="0"/>
        <w:jc w:val="left"/>
        <w:textDirection w:val="lrTb"/>
      </w:pPr>
      <w:r>
        <w:rPr>
          <w:b/>
          <w:bCs/>
          <w:color w:val="00274C"/>
          <w:sz w:val="20"/>
          <w:szCs w:val="20"/>
          <w:u w:val="none"/>
        </w:rPr>
        <w:t xml:space="preserve">VISTA LATO DISTRIBUZIONE - SCARICO</w:t>
      </w:r>
      <w:r>
        <w:drawing>
          <wp:inline distT="0" distB="0" distL="0" distR="0">
            <wp:extent cx="5544000" cy="3600000"/>
            <wp:effectExtent b="0" l="0" r="0" t="0"/>
            <wp:docPr id="45179598" name="name148261dd621aad2fc"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72861dd621aad2f7"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68063319" name="name253661dd621acb40e"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34661dd621acb40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500161dd621acb766"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26570826" name="name918661dd621b0c02f"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629261dd621b0c02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77537127" name="name258861dd621b2da87"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15161dd621b2da71"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sitema ATS può essere montato in modo differente rispetto all'illustrazione.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87599121" name="name888461dd621b5abc8"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204961dd621b5abac"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484">
    <w:multiLevelType w:val="hybridMultilevel"/>
    <w:lvl w:ilvl="0" w:tplc="14225669">
      <w:start w:val="1"/>
      <w:numFmt w:val="decimal"/>
      <w:lvlText w:val="%1."/>
      <w:lvlJc w:val="left"/>
      <w:pPr>
        <w:ind w:left="720" w:hanging="360"/>
      </w:pPr>
    </w:lvl>
    <w:lvl w:ilvl="1" w:tplc="14225669" w:tentative="1">
      <w:start w:val="1"/>
      <w:numFmt w:val="lowerLetter"/>
      <w:lvlText w:val="%2."/>
      <w:lvlJc w:val="left"/>
      <w:pPr>
        <w:ind w:left="1440" w:hanging="360"/>
      </w:pPr>
    </w:lvl>
    <w:lvl w:ilvl="2" w:tplc="14225669" w:tentative="1">
      <w:start w:val="1"/>
      <w:numFmt w:val="lowerRoman"/>
      <w:lvlText w:val="%3."/>
      <w:lvlJc w:val="right"/>
      <w:pPr>
        <w:ind w:left="2160" w:hanging="180"/>
      </w:pPr>
    </w:lvl>
    <w:lvl w:ilvl="3" w:tplc="14225669" w:tentative="1">
      <w:start w:val="1"/>
      <w:numFmt w:val="decimal"/>
      <w:lvlText w:val="%4."/>
      <w:lvlJc w:val="left"/>
      <w:pPr>
        <w:ind w:left="2880" w:hanging="360"/>
      </w:pPr>
    </w:lvl>
    <w:lvl w:ilvl="4" w:tplc="14225669" w:tentative="1">
      <w:start w:val="1"/>
      <w:numFmt w:val="lowerLetter"/>
      <w:lvlText w:val="%5."/>
      <w:lvlJc w:val="left"/>
      <w:pPr>
        <w:ind w:left="3600" w:hanging="360"/>
      </w:pPr>
    </w:lvl>
    <w:lvl w:ilvl="5" w:tplc="14225669" w:tentative="1">
      <w:start w:val="1"/>
      <w:numFmt w:val="lowerRoman"/>
      <w:lvlText w:val="%6."/>
      <w:lvlJc w:val="right"/>
      <w:pPr>
        <w:ind w:left="4320" w:hanging="180"/>
      </w:pPr>
    </w:lvl>
    <w:lvl w:ilvl="6" w:tplc="14225669" w:tentative="1">
      <w:start w:val="1"/>
      <w:numFmt w:val="decimal"/>
      <w:lvlText w:val="%7."/>
      <w:lvlJc w:val="left"/>
      <w:pPr>
        <w:ind w:left="5040" w:hanging="360"/>
      </w:pPr>
    </w:lvl>
    <w:lvl w:ilvl="7" w:tplc="14225669" w:tentative="1">
      <w:start w:val="1"/>
      <w:numFmt w:val="lowerLetter"/>
      <w:lvlText w:val="%8."/>
      <w:lvlJc w:val="left"/>
      <w:pPr>
        <w:ind w:left="5760" w:hanging="360"/>
      </w:pPr>
    </w:lvl>
    <w:lvl w:ilvl="8" w:tplc="14225669" w:tentative="1">
      <w:start w:val="1"/>
      <w:numFmt w:val="lowerRoman"/>
      <w:lvlText w:val="%9."/>
      <w:lvlJc w:val="right"/>
      <w:pPr>
        <w:ind w:left="6480" w:hanging="180"/>
      </w:pPr>
    </w:lvl>
  </w:abstractNum>
  <w:abstractNum w:abstractNumId="17483">
    <w:multiLevelType w:val="hybridMultilevel"/>
    <w:lvl w:ilvl="0" w:tplc="5568869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7483">
    <w:abstractNumId w:val="17483"/>
  </w:num>
  <w:num w:numId="17484">
    <w:abstractNumId w:val="174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52216915" Type="http://schemas.openxmlformats.org/officeDocument/2006/relationships/comments" Target="comments.xml"/><Relationship Id="rId588588541" Type="http://schemas.microsoft.com/office/2011/relationships/commentsExtended" Target="commentsExtended.xml"/><Relationship Id="rId47122269" Type="http://schemas.openxmlformats.org/officeDocument/2006/relationships/image" Target="media/imgrId47122269.jpg"/><Relationship Id="rId990361dd621909372" Type="http://schemas.openxmlformats.org/officeDocument/2006/relationships/hyperlink" Target="https://iservice.lombardini.it/jsp/Template2/manuale.jsp?id=96&amp;parent=1000" TargetMode="External"/><Relationship Id="rId296561dd62190941d" Type="http://schemas.openxmlformats.org/officeDocument/2006/relationships/hyperlink" Target="https://iservice.lombardini.it/jsp/Template2/manuale.jsp?id=97&amp;parent=1000" TargetMode="External"/><Relationship Id="rId616461dd621909eaa" Type="http://schemas.openxmlformats.org/officeDocument/2006/relationships/hyperlink" Target="https://iservice.lombardini.it/jsp/Template2/manuale.jsp?id=193&amp;parent=1000" TargetMode="External"/><Relationship Id="rId295261dd621909f53" Type="http://schemas.openxmlformats.org/officeDocument/2006/relationships/hyperlink" Target="https://iservice.lombardini.it/jsp/Template2/manuale.jsp?id=193&amp;parent=1000" TargetMode="External"/><Relationship Id="rId432261dd6219469a8" Type="http://schemas.openxmlformats.org/officeDocument/2006/relationships/hyperlink" Target="https://iservice.lombardini.it/jsp/Template2/manuale.jsp?id=114&amp;parent=1000" TargetMode="External"/><Relationship Id="rId500161dd621acb766" Type="http://schemas.openxmlformats.org/officeDocument/2006/relationships/hyperlink" Target="https://iservice.lombardini.it/jsp/Template2/manuale.jsp?id=176&amp;parent=1000" TargetMode="External"/><Relationship Id="rId690061dd62194643f" Type="http://schemas.openxmlformats.org/officeDocument/2006/relationships/image" Target="media/imgrId690061dd62194643f.gif"/><Relationship Id="rId945161dd62195b935" Type="http://schemas.openxmlformats.org/officeDocument/2006/relationships/image" Target="media/imgrId945161dd62195b935.jpg"/><Relationship Id="rId308261dd6219709c8" Type="http://schemas.openxmlformats.org/officeDocument/2006/relationships/image" Target="media/imgrId308261dd6219709c8.jpg"/><Relationship Id="rId831761dd621993298" Type="http://schemas.openxmlformats.org/officeDocument/2006/relationships/image" Target="media/imgrId831761dd621993298.jpg"/><Relationship Id="rId912861dd6219c97ac" Type="http://schemas.openxmlformats.org/officeDocument/2006/relationships/image" Target="media/imgrId912861dd6219c97ac.jpg"/><Relationship Id="rId390461dd6219e4ddf" Type="http://schemas.openxmlformats.org/officeDocument/2006/relationships/image" Target="media/imgrId390461dd6219e4ddf.jpg"/><Relationship Id="rId612061dd621a09ed7" Type="http://schemas.openxmlformats.org/officeDocument/2006/relationships/image" Target="media/imgrId612061dd621a09ed7.jpg"/><Relationship Id="rId730961dd621a1a07b" Type="http://schemas.openxmlformats.org/officeDocument/2006/relationships/image" Target="media/imgrId730961dd621a1a07b.gif"/><Relationship Id="rId481961dd621a2d0ab" Type="http://schemas.openxmlformats.org/officeDocument/2006/relationships/image" Target="media/imgrId481961dd621a2d0ab.gif"/><Relationship Id="rId495761dd621a445ba" Type="http://schemas.openxmlformats.org/officeDocument/2006/relationships/image" Target="media/imgrId495761dd621a445ba.gif"/><Relationship Id="rId385361dd621a52ebf" Type="http://schemas.openxmlformats.org/officeDocument/2006/relationships/image" Target="media/imgrId385361dd621a52ebf.gif"/><Relationship Id="rId194961dd621a6cccf" Type="http://schemas.openxmlformats.org/officeDocument/2006/relationships/image" Target="media/imgrId194961dd621a6cccf.jpg"/><Relationship Id="rId103061dd621a858e7" Type="http://schemas.openxmlformats.org/officeDocument/2006/relationships/image" Target="media/imgrId103061dd621a858e7.jpg"/><Relationship Id="rId572861dd621aad2f7" Type="http://schemas.openxmlformats.org/officeDocument/2006/relationships/image" Target="media/imgrId572861dd621aad2f7.png"/><Relationship Id="rId834661dd621acb409" Type="http://schemas.openxmlformats.org/officeDocument/2006/relationships/image" Target="media/imgrId834661dd621acb409.png"/><Relationship Id="rId629261dd621b0c02a" Type="http://schemas.openxmlformats.org/officeDocument/2006/relationships/image" Target="media/imgrId629261dd621b0c02a.png"/><Relationship Id="rId515161dd621b2da71" Type="http://schemas.openxmlformats.org/officeDocument/2006/relationships/image" Target="media/imgrId515161dd621b2da71.png"/><Relationship Id="rId204961dd621b5abac" Type="http://schemas.openxmlformats.org/officeDocument/2006/relationships/image" Target="media/imgrId204961dd621b5aba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7122269" Type="http://schemas.openxmlformats.org/officeDocument/2006/relationships/image" Target="media/imgrId4712226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7122269" Type="http://schemas.openxmlformats.org/officeDocument/2006/relationships/image" Target="media/imgrId4712226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7122269" Type="http://schemas.openxmlformats.org/officeDocument/2006/relationships/image" Target="media/imgrId4712226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7122269" Type="http://schemas.openxmlformats.org/officeDocument/2006/relationships/image" Target="media/imgrId4712226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7122269" Type="http://schemas.openxmlformats.org/officeDocument/2006/relationships/image" Target="media/imgrId4712226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7122269" Type="http://schemas.openxmlformats.org/officeDocument/2006/relationships/image" Target="media/imgrId4712226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