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820711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34932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3764073" w:name="ctxt"/>
    <w:bookmarkEnd w:id="73764073"/>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700061dd6240f098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489661dd6240f1b3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65600"/>
            <wp:effectExtent b="0" l="0" r="0" t="0"/>
            <wp:docPr id="21939992" name="name660761dd62413a7e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75261dd62413a7e7"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74746144" name="name871861dd62415c12f"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21561dd62415c12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60678" name="name921561dd62416e8d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3561dd62416e8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38785" name="name239361dd62417f5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061dd62417f5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52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552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552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552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552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71687" name="name564461dd62419027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4061dd6241902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52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552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552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23161dd624190b01"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1552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552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52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552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552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5482" name="name303161dd6241a75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261dd6241a75a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527"/>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5527"/>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33546" name="name929761dd6241ba5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2361dd6241ba5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527"/>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5527"/>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1552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1552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1552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5527"/>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5527"/>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5527"/>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15527"/>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5527"/>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0090348" name="name158561dd6241d288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8761dd6241d28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69124" name="name306461dd6242053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0761dd6242052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15516655" name="name199561dd62422962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88461dd62422961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79771005" name="name482161dd62424451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82861dd62424450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66004" name="name952161dd624257c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861dd624257c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881261dd624258610" w:history="1">
              <w:r>
                <w:rPr>
                  <w:rStyle w:val="DefaultParagraphFontPHPDOCX"/>
                  <w:b/>
                  <w:bCs/>
                  <w:color w:val="0000FF"/>
                  <w:position w:val="-2"/>
                  <w:sz w:val="20"/>
                  <w:szCs w:val="20"/>
                  <w:u w:val="none"/>
                </w:rPr>
                <w:t xml:space="preserve">Par. 2.17.1</w:t>
              </w:r>
            </w:hyperlink>
          </w:p>
          <w:p>
            <w:pPr>
              <w:numPr>
                <w:ilvl w:val="0"/>
                <w:numId w:val="15527"/>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092956" name="name261261dd624274af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52761dd624274a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4982392" name="name750261dd6242887e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38761dd6242887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35005" name="name318961dd6242a06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361dd6242a06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744261dd6242a1ee0"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7694089" name="name795561dd6242b534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26661dd6242b534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00124" name="name205761dd6242c9e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8961dd6242c9e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94723034" name="name238961dd6242e0b6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67061dd6242e0b5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78041071" name="name129961dd62430c28a"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30661dd62430c28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5529"/>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5529"/>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5529"/>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5529"/>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5529"/>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137013" name="name978461dd62433858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08961dd6243385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282661dd62433900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530161dd6243396a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30461" name="name232661dd6243468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061dd6243467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2605999" name="name182661dd62435bdf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41061dd62435bdf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6361792" name="name369761dd62436dcb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88261dd62436dc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7304390" name="name457361dd62437df23"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34961dd62437df1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84772034" name="name853261dd6243997a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40961dd62439979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4298583" name="name437361dd6243afc9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04561dd6243afc9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90861dd6243b013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34897713" name="name292761dd6243cbb4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40561dd6243cbb4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71461909" name="name206061dd6243e9c4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37261dd6243e9c30"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11576103" name="name125361dd62441188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27661dd624411880"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98614477" name="name346761dd62443400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40061dd624433ff8"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29094125" name="name687861dd624450a9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47561dd624450a8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5873279" name="name708361dd62446696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87561dd62446695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6033476" name="name494061dd62447ff3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09261dd62447ff2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8339457" name="name902961dd624499c9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87661dd624499c8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969859" name="name787661dd6244b2ae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36561dd6244b2a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75244" name="name795461dd6244cad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161dd6244cad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Consultare il </w:t>
            </w:r>
            <w:hyperlink r:id="rId219161dd6244cb6d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9549387" name="name905161dd6244ed62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11761dd6244ed62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03532" name="name755761dd624508e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261dd624508e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13325956" name="name535861dd624526b2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73761dd624526b2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58917169" name="name728661dd62453d91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19961dd62453d90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4794067" name="name668961dd624556ee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22461dd624556ec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99469" name="name360161dd62456a6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161dd62456a6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5527"/>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4756347" name="name985461dd62459706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54061dd62459706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63268558" name="name771661dd6245af96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82261dd6245af96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19280008" name="name253061dd6245c2d9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87461dd6245c2d8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55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45756433" name="name895161dd6245d5e1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02061dd6245d5df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6749" name="name246661dd6245e6f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3661dd6245e6f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9465522" name="name271861dd624613eba"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54561dd624613eb4"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88563" name="name702561dd62462e0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7461dd62462e0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4027391" name="name128961dd62464406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59361dd62464406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28166" name="name731061dd624662f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961dd624662f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5527"/>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5527"/>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39409966" name="name863961dd62467f56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96461dd62467f56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5527"/>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59194403" name="name583561dd624696fe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02661dd624696fe2"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6275546" name="name847461dd6246abe5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66361dd6246abe5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053691" name="name904261dd6246c8d1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29761dd6246c8d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7562703" name="name184261dd6246dad3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05161dd6246dad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37361dd6246dbaa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10316779" name="name759861dd6246efb5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84761dd6246efb5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9879618" name="name744161dd62470a5b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96461dd62470a5b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97883" name="name257361dd62471aa5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36661dd62471aa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5768863" name="name211561dd62472f24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84161dd62472f23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154709" name="name140161dd6247441c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77561dd6247441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218241" name="name371261dd62475616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79961dd62475614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562807" name="name889061dd62476894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40761dd6247689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6176014" name="name361161dd62477a66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61661dd62477a65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877749" name="name405861dd62478d7a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12261dd62478d7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3086348" name="name631561dd6247a265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18261dd6247a265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9314218" name="name168361dd6247b36f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87061dd6247b36f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7941574" name="name520061dd6247c42e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76961dd6247c42d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1208601" name="name912161dd6247d5da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40361dd6247d5da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3011822" name="name502061dd6247ea7f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39161dd6247ea7f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156761dd6247ebabd"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819683" name="name679261dd6248077fe"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36961dd6248077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339361dd62480810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958379" name="name230161dd62481b9b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21861dd62481b9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57653419" name="name788261dd62483709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50661dd62483708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1327771" name="name940261dd62484c73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57461dd62484c73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7784978" name="name903161dd62487971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34961dd6248797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554039" name="name582761dd62489673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58661dd6248967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64386" name="name390461dd6248a8e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161dd6248a8e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7749349" name="name390161dd6248c262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06161dd6248c261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1179857" name="name761361dd6248d909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06361dd6248d909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19290" name="name471661dd6248ebf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461dd6248ebf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Consultare il </w:t>
            </w:r>
            <w:hyperlink r:id="rId525661dd6248ec2ea"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3444612" name="name697861dd624907a10"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93761dd624907a0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722923" name="name663161dd624919e6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99261dd624919e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41081" name="name625861dd6249297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961dd6249297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Consultare il </w:t>
            </w:r>
            <w:hyperlink r:id="rId899361dd624929d24"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149699" name="name850061dd62493a02f"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85461dd62493a0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636637" name="name543761dd62494f17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16861dd62494f1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8940807" name="name286361dd62496a84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19161dd62496a82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5347005" name="name816461dd62498161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22461dd62498161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5199566" name="name235761dd62499c8c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27161dd62499c8b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9672957" name="name311661dd6249b4ff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55861dd6249b4fe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570563" name="name240461dd6249cc02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03661dd6249cc0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467136" name="name931061dd6249e00a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17661dd6249e00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1072480" name="name518161dd624a05f4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77861dd624a05f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931512" name="name287261dd624a1b834"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00361dd624a1b8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649527" name="name848061dd624a309f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85561dd624a309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661581" name="name432361dd624a4537d"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66261dd624a453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31671" name="name452161dd624a57d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161dd624a57d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Consultare il </w:t>
            </w:r>
            <w:hyperlink r:id="rId787961dd624a584c2"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972196" name="name902661dd624a6d92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11861dd624a6d9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732504" name="name535761dd624a8b72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93861dd624a8b72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58287213" name="name551061dd624a9fd8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04761dd624a9fd6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71532854" name="name349361dd624ab043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32261dd624ab042b"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2974197" name="name393961dd624ac5e8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63261dd624ac5e8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9818336" name="name170161dd624ad718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00561dd624ad716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2491385" name="name919661dd624aebd6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78461dd624aebd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69529946" name="name485661dd624b0746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26961dd624b0746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70798291" name="name114861dd624b21e3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90761dd624b21e3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8236745" name="name826361dd624b32877"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14461dd624b32872"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79721593" name="name117461dd624b43b2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52661dd624b43b2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35880949" name="name967361dd624b5958a"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99361dd624b5958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61375633" name="name742961dd624b719e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47961dd624b719d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5530"/>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745961dd624b72a0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5530"/>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407670" name="name383661dd624b8837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65361dd624b883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139795" name="name889161dd624b9e76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75461dd624b9e7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194621" name="name923661dd624baf34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79861dd624baf3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37517" name="name366461dd624bbcd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261dd624bbcd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Consultare il </w:t>
            </w:r>
            <w:hyperlink r:id="rId948561dd624bbd11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50198359" name="name239261dd624bd0bd2"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68261dd624bd0bc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5077143" name="name146361dd624be53f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67661dd624be53f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0447521" name="name668261dd624c0546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44561dd624c0546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086231" name="name147061dd624c1868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46761dd624c186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224161dd624c1b62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527261dd624c1ba27"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5527"/>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15527"/>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5527"/>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5527"/>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5527"/>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5527"/>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5527"/>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5531"/>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5531"/>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5531"/>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5531"/>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5531"/>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537474" name="name556761dd624c2f5f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68261dd624c2f5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2493276" name="name196161dd624c3f4a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28761dd624c3f4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46814" name="name429461dd624c51a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2261dd624c51a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768161dd624c52436"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7991060" name="name356861dd624c6396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98461dd624c6396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5532"/>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5532"/>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9647302" name="name688861dd624c777b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86161dd624c777b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5533"/>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5533"/>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5533"/>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038670" name="name995261dd624c8bda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21161dd624c8bd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5534"/>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4958689" name="name571361dd624c9e3d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18161dd624c9e3c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5535"/>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0378017" name="name701961dd624cae9b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20161dd624cae9b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18520" name="name732561dd624cbce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561dd624cbce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5527"/>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535">
    <w:multiLevelType w:val="hybridMultilevel"/>
    <w:lvl w:ilvl="0" w:tplc="29189594">
      <w:start w:val="1"/>
      <w:numFmt w:val="decimal"/>
      <w:lvlText w:val="%1."/>
      <w:lvlJc w:val="left"/>
      <w:pPr>
        <w:ind w:left="720" w:hanging="360"/>
      </w:pPr>
    </w:lvl>
    <w:lvl w:ilvl="1" w:tplc="29189594" w:tentative="1">
      <w:start w:val="1"/>
      <w:numFmt w:val="lowerLetter"/>
      <w:lvlText w:val="%2."/>
      <w:lvlJc w:val="left"/>
      <w:pPr>
        <w:ind w:left="1440" w:hanging="360"/>
      </w:pPr>
    </w:lvl>
    <w:lvl w:ilvl="2" w:tplc="29189594" w:tentative="1">
      <w:start w:val="1"/>
      <w:numFmt w:val="lowerRoman"/>
      <w:lvlText w:val="%3."/>
      <w:lvlJc w:val="right"/>
      <w:pPr>
        <w:ind w:left="2160" w:hanging="180"/>
      </w:pPr>
    </w:lvl>
    <w:lvl w:ilvl="3" w:tplc="29189594" w:tentative="1">
      <w:start w:val="1"/>
      <w:numFmt w:val="decimal"/>
      <w:lvlText w:val="%4."/>
      <w:lvlJc w:val="left"/>
      <w:pPr>
        <w:ind w:left="2880" w:hanging="360"/>
      </w:pPr>
    </w:lvl>
    <w:lvl w:ilvl="4" w:tplc="29189594" w:tentative="1">
      <w:start w:val="1"/>
      <w:numFmt w:val="lowerLetter"/>
      <w:lvlText w:val="%5."/>
      <w:lvlJc w:val="left"/>
      <w:pPr>
        <w:ind w:left="3600" w:hanging="360"/>
      </w:pPr>
    </w:lvl>
    <w:lvl w:ilvl="5" w:tplc="29189594" w:tentative="1">
      <w:start w:val="1"/>
      <w:numFmt w:val="lowerRoman"/>
      <w:lvlText w:val="%6."/>
      <w:lvlJc w:val="right"/>
      <w:pPr>
        <w:ind w:left="4320" w:hanging="180"/>
      </w:pPr>
    </w:lvl>
    <w:lvl w:ilvl="6" w:tplc="29189594" w:tentative="1">
      <w:start w:val="1"/>
      <w:numFmt w:val="decimal"/>
      <w:lvlText w:val="%7."/>
      <w:lvlJc w:val="left"/>
      <w:pPr>
        <w:ind w:left="5040" w:hanging="360"/>
      </w:pPr>
    </w:lvl>
    <w:lvl w:ilvl="7" w:tplc="29189594" w:tentative="1">
      <w:start w:val="1"/>
      <w:numFmt w:val="lowerLetter"/>
      <w:lvlText w:val="%8."/>
      <w:lvlJc w:val="left"/>
      <w:pPr>
        <w:ind w:left="5760" w:hanging="360"/>
      </w:pPr>
    </w:lvl>
    <w:lvl w:ilvl="8" w:tplc="29189594" w:tentative="1">
      <w:start w:val="1"/>
      <w:numFmt w:val="lowerRoman"/>
      <w:lvlText w:val="%9."/>
      <w:lvlJc w:val="right"/>
      <w:pPr>
        <w:ind w:left="6480" w:hanging="180"/>
      </w:pPr>
    </w:lvl>
  </w:abstractNum>
  <w:abstractNum w:abstractNumId="15534">
    <w:multiLevelType w:val="hybridMultilevel"/>
    <w:lvl w:ilvl="0" w:tplc="89503299">
      <w:start w:val="1"/>
      <w:numFmt w:val="decimal"/>
      <w:lvlText w:val="%1."/>
      <w:lvlJc w:val="left"/>
      <w:pPr>
        <w:ind w:left="720" w:hanging="360"/>
      </w:pPr>
    </w:lvl>
    <w:lvl w:ilvl="1" w:tplc="89503299" w:tentative="1">
      <w:start w:val="1"/>
      <w:numFmt w:val="lowerLetter"/>
      <w:lvlText w:val="%2."/>
      <w:lvlJc w:val="left"/>
      <w:pPr>
        <w:ind w:left="1440" w:hanging="360"/>
      </w:pPr>
    </w:lvl>
    <w:lvl w:ilvl="2" w:tplc="89503299" w:tentative="1">
      <w:start w:val="1"/>
      <w:numFmt w:val="lowerRoman"/>
      <w:lvlText w:val="%3."/>
      <w:lvlJc w:val="right"/>
      <w:pPr>
        <w:ind w:left="2160" w:hanging="180"/>
      </w:pPr>
    </w:lvl>
    <w:lvl w:ilvl="3" w:tplc="89503299" w:tentative="1">
      <w:start w:val="1"/>
      <w:numFmt w:val="decimal"/>
      <w:lvlText w:val="%4."/>
      <w:lvlJc w:val="left"/>
      <w:pPr>
        <w:ind w:left="2880" w:hanging="360"/>
      </w:pPr>
    </w:lvl>
    <w:lvl w:ilvl="4" w:tplc="89503299" w:tentative="1">
      <w:start w:val="1"/>
      <w:numFmt w:val="lowerLetter"/>
      <w:lvlText w:val="%5."/>
      <w:lvlJc w:val="left"/>
      <w:pPr>
        <w:ind w:left="3600" w:hanging="360"/>
      </w:pPr>
    </w:lvl>
    <w:lvl w:ilvl="5" w:tplc="89503299" w:tentative="1">
      <w:start w:val="1"/>
      <w:numFmt w:val="lowerRoman"/>
      <w:lvlText w:val="%6."/>
      <w:lvlJc w:val="right"/>
      <w:pPr>
        <w:ind w:left="4320" w:hanging="180"/>
      </w:pPr>
    </w:lvl>
    <w:lvl w:ilvl="6" w:tplc="89503299" w:tentative="1">
      <w:start w:val="1"/>
      <w:numFmt w:val="decimal"/>
      <w:lvlText w:val="%7."/>
      <w:lvlJc w:val="left"/>
      <w:pPr>
        <w:ind w:left="5040" w:hanging="360"/>
      </w:pPr>
    </w:lvl>
    <w:lvl w:ilvl="7" w:tplc="89503299" w:tentative="1">
      <w:start w:val="1"/>
      <w:numFmt w:val="lowerLetter"/>
      <w:lvlText w:val="%8."/>
      <w:lvlJc w:val="left"/>
      <w:pPr>
        <w:ind w:left="5760" w:hanging="360"/>
      </w:pPr>
    </w:lvl>
    <w:lvl w:ilvl="8" w:tplc="89503299" w:tentative="1">
      <w:start w:val="1"/>
      <w:numFmt w:val="lowerRoman"/>
      <w:lvlText w:val="%9."/>
      <w:lvlJc w:val="right"/>
      <w:pPr>
        <w:ind w:left="6480" w:hanging="180"/>
      </w:pPr>
    </w:lvl>
  </w:abstractNum>
  <w:abstractNum w:abstractNumId="15533">
    <w:multiLevelType w:val="hybridMultilevel"/>
    <w:lvl w:ilvl="0" w:tplc="91128782">
      <w:start w:val="1"/>
      <w:numFmt w:val="decimal"/>
      <w:lvlText w:val="%1."/>
      <w:lvlJc w:val="left"/>
      <w:pPr>
        <w:ind w:left="720" w:hanging="360"/>
      </w:pPr>
    </w:lvl>
    <w:lvl w:ilvl="1" w:tplc="91128782" w:tentative="1">
      <w:start w:val="1"/>
      <w:numFmt w:val="lowerLetter"/>
      <w:lvlText w:val="%2."/>
      <w:lvlJc w:val="left"/>
      <w:pPr>
        <w:ind w:left="1440" w:hanging="360"/>
      </w:pPr>
    </w:lvl>
    <w:lvl w:ilvl="2" w:tplc="91128782" w:tentative="1">
      <w:start w:val="1"/>
      <w:numFmt w:val="lowerRoman"/>
      <w:lvlText w:val="%3."/>
      <w:lvlJc w:val="right"/>
      <w:pPr>
        <w:ind w:left="2160" w:hanging="180"/>
      </w:pPr>
    </w:lvl>
    <w:lvl w:ilvl="3" w:tplc="91128782" w:tentative="1">
      <w:start w:val="1"/>
      <w:numFmt w:val="decimal"/>
      <w:lvlText w:val="%4."/>
      <w:lvlJc w:val="left"/>
      <w:pPr>
        <w:ind w:left="2880" w:hanging="360"/>
      </w:pPr>
    </w:lvl>
    <w:lvl w:ilvl="4" w:tplc="91128782" w:tentative="1">
      <w:start w:val="1"/>
      <w:numFmt w:val="lowerLetter"/>
      <w:lvlText w:val="%5."/>
      <w:lvlJc w:val="left"/>
      <w:pPr>
        <w:ind w:left="3600" w:hanging="360"/>
      </w:pPr>
    </w:lvl>
    <w:lvl w:ilvl="5" w:tplc="91128782" w:tentative="1">
      <w:start w:val="1"/>
      <w:numFmt w:val="lowerRoman"/>
      <w:lvlText w:val="%6."/>
      <w:lvlJc w:val="right"/>
      <w:pPr>
        <w:ind w:left="4320" w:hanging="180"/>
      </w:pPr>
    </w:lvl>
    <w:lvl w:ilvl="6" w:tplc="91128782" w:tentative="1">
      <w:start w:val="1"/>
      <w:numFmt w:val="decimal"/>
      <w:lvlText w:val="%7."/>
      <w:lvlJc w:val="left"/>
      <w:pPr>
        <w:ind w:left="5040" w:hanging="360"/>
      </w:pPr>
    </w:lvl>
    <w:lvl w:ilvl="7" w:tplc="91128782" w:tentative="1">
      <w:start w:val="1"/>
      <w:numFmt w:val="lowerLetter"/>
      <w:lvlText w:val="%8."/>
      <w:lvlJc w:val="left"/>
      <w:pPr>
        <w:ind w:left="5760" w:hanging="360"/>
      </w:pPr>
    </w:lvl>
    <w:lvl w:ilvl="8" w:tplc="91128782" w:tentative="1">
      <w:start w:val="1"/>
      <w:numFmt w:val="lowerRoman"/>
      <w:lvlText w:val="%9."/>
      <w:lvlJc w:val="right"/>
      <w:pPr>
        <w:ind w:left="6480" w:hanging="180"/>
      </w:pPr>
    </w:lvl>
  </w:abstractNum>
  <w:abstractNum w:abstractNumId="15532">
    <w:multiLevelType w:val="hybridMultilevel"/>
    <w:lvl w:ilvl="0" w:tplc="89132402">
      <w:start w:val="1"/>
      <w:numFmt w:val="decimal"/>
      <w:lvlText w:val="%1."/>
      <w:lvlJc w:val="left"/>
      <w:pPr>
        <w:ind w:left="720" w:hanging="360"/>
      </w:pPr>
    </w:lvl>
    <w:lvl w:ilvl="1" w:tplc="89132402" w:tentative="1">
      <w:start w:val="1"/>
      <w:numFmt w:val="lowerLetter"/>
      <w:lvlText w:val="%2."/>
      <w:lvlJc w:val="left"/>
      <w:pPr>
        <w:ind w:left="1440" w:hanging="360"/>
      </w:pPr>
    </w:lvl>
    <w:lvl w:ilvl="2" w:tplc="89132402" w:tentative="1">
      <w:start w:val="1"/>
      <w:numFmt w:val="lowerRoman"/>
      <w:lvlText w:val="%3."/>
      <w:lvlJc w:val="right"/>
      <w:pPr>
        <w:ind w:left="2160" w:hanging="180"/>
      </w:pPr>
    </w:lvl>
    <w:lvl w:ilvl="3" w:tplc="89132402" w:tentative="1">
      <w:start w:val="1"/>
      <w:numFmt w:val="decimal"/>
      <w:lvlText w:val="%4."/>
      <w:lvlJc w:val="left"/>
      <w:pPr>
        <w:ind w:left="2880" w:hanging="360"/>
      </w:pPr>
    </w:lvl>
    <w:lvl w:ilvl="4" w:tplc="89132402" w:tentative="1">
      <w:start w:val="1"/>
      <w:numFmt w:val="lowerLetter"/>
      <w:lvlText w:val="%5."/>
      <w:lvlJc w:val="left"/>
      <w:pPr>
        <w:ind w:left="3600" w:hanging="360"/>
      </w:pPr>
    </w:lvl>
    <w:lvl w:ilvl="5" w:tplc="89132402" w:tentative="1">
      <w:start w:val="1"/>
      <w:numFmt w:val="lowerRoman"/>
      <w:lvlText w:val="%6."/>
      <w:lvlJc w:val="right"/>
      <w:pPr>
        <w:ind w:left="4320" w:hanging="180"/>
      </w:pPr>
    </w:lvl>
    <w:lvl w:ilvl="6" w:tplc="89132402" w:tentative="1">
      <w:start w:val="1"/>
      <w:numFmt w:val="decimal"/>
      <w:lvlText w:val="%7."/>
      <w:lvlJc w:val="left"/>
      <w:pPr>
        <w:ind w:left="5040" w:hanging="360"/>
      </w:pPr>
    </w:lvl>
    <w:lvl w:ilvl="7" w:tplc="89132402" w:tentative="1">
      <w:start w:val="1"/>
      <w:numFmt w:val="lowerLetter"/>
      <w:lvlText w:val="%8."/>
      <w:lvlJc w:val="left"/>
      <w:pPr>
        <w:ind w:left="5760" w:hanging="360"/>
      </w:pPr>
    </w:lvl>
    <w:lvl w:ilvl="8" w:tplc="89132402" w:tentative="1">
      <w:start w:val="1"/>
      <w:numFmt w:val="lowerRoman"/>
      <w:lvlText w:val="%9."/>
      <w:lvlJc w:val="right"/>
      <w:pPr>
        <w:ind w:left="6480" w:hanging="180"/>
      </w:pPr>
    </w:lvl>
  </w:abstractNum>
  <w:abstractNum w:abstractNumId="15531">
    <w:multiLevelType w:val="hybridMultilevel"/>
    <w:lvl w:ilvl="0" w:tplc="64572351">
      <w:start w:val="1"/>
      <w:numFmt w:val="decimal"/>
      <w:lvlText w:val="%1."/>
      <w:lvlJc w:val="left"/>
      <w:pPr>
        <w:ind w:left="720" w:hanging="360"/>
      </w:pPr>
    </w:lvl>
    <w:lvl w:ilvl="1" w:tplc="64572351" w:tentative="1">
      <w:start w:val="1"/>
      <w:numFmt w:val="lowerLetter"/>
      <w:lvlText w:val="%2."/>
      <w:lvlJc w:val="left"/>
      <w:pPr>
        <w:ind w:left="1440" w:hanging="360"/>
      </w:pPr>
    </w:lvl>
    <w:lvl w:ilvl="2" w:tplc="64572351" w:tentative="1">
      <w:start w:val="1"/>
      <w:numFmt w:val="lowerRoman"/>
      <w:lvlText w:val="%3."/>
      <w:lvlJc w:val="right"/>
      <w:pPr>
        <w:ind w:left="2160" w:hanging="180"/>
      </w:pPr>
    </w:lvl>
    <w:lvl w:ilvl="3" w:tplc="64572351" w:tentative="1">
      <w:start w:val="1"/>
      <w:numFmt w:val="decimal"/>
      <w:lvlText w:val="%4."/>
      <w:lvlJc w:val="left"/>
      <w:pPr>
        <w:ind w:left="2880" w:hanging="360"/>
      </w:pPr>
    </w:lvl>
    <w:lvl w:ilvl="4" w:tplc="64572351" w:tentative="1">
      <w:start w:val="1"/>
      <w:numFmt w:val="lowerLetter"/>
      <w:lvlText w:val="%5."/>
      <w:lvlJc w:val="left"/>
      <w:pPr>
        <w:ind w:left="3600" w:hanging="360"/>
      </w:pPr>
    </w:lvl>
    <w:lvl w:ilvl="5" w:tplc="64572351" w:tentative="1">
      <w:start w:val="1"/>
      <w:numFmt w:val="lowerRoman"/>
      <w:lvlText w:val="%6."/>
      <w:lvlJc w:val="right"/>
      <w:pPr>
        <w:ind w:left="4320" w:hanging="180"/>
      </w:pPr>
    </w:lvl>
    <w:lvl w:ilvl="6" w:tplc="64572351" w:tentative="1">
      <w:start w:val="1"/>
      <w:numFmt w:val="decimal"/>
      <w:lvlText w:val="%7."/>
      <w:lvlJc w:val="left"/>
      <w:pPr>
        <w:ind w:left="5040" w:hanging="360"/>
      </w:pPr>
    </w:lvl>
    <w:lvl w:ilvl="7" w:tplc="64572351" w:tentative="1">
      <w:start w:val="1"/>
      <w:numFmt w:val="lowerLetter"/>
      <w:lvlText w:val="%8."/>
      <w:lvlJc w:val="left"/>
      <w:pPr>
        <w:ind w:left="5760" w:hanging="360"/>
      </w:pPr>
    </w:lvl>
    <w:lvl w:ilvl="8" w:tplc="64572351" w:tentative="1">
      <w:start w:val="1"/>
      <w:numFmt w:val="lowerRoman"/>
      <w:lvlText w:val="%9."/>
      <w:lvlJc w:val="right"/>
      <w:pPr>
        <w:ind w:left="6480" w:hanging="180"/>
      </w:pPr>
    </w:lvl>
  </w:abstractNum>
  <w:abstractNum w:abstractNumId="15530">
    <w:multiLevelType w:val="hybridMultilevel"/>
    <w:lvl w:ilvl="0" w:tplc="35296337">
      <w:start w:val="1"/>
      <w:numFmt w:val="decimal"/>
      <w:lvlText w:val="%1."/>
      <w:lvlJc w:val="left"/>
      <w:pPr>
        <w:ind w:left="720" w:hanging="360"/>
      </w:pPr>
    </w:lvl>
    <w:lvl w:ilvl="1" w:tplc="35296337" w:tentative="1">
      <w:start w:val="1"/>
      <w:numFmt w:val="lowerLetter"/>
      <w:lvlText w:val="%2."/>
      <w:lvlJc w:val="left"/>
      <w:pPr>
        <w:ind w:left="1440" w:hanging="360"/>
      </w:pPr>
    </w:lvl>
    <w:lvl w:ilvl="2" w:tplc="35296337" w:tentative="1">
      <w:start w:val="1"/>
      <w:numFmt w:val="lowerRoman"/>
      <w:lvlText w:val="%3."/>
      <w:lvlJc w:val="right"/>
      <w:pPr>
        <w:ind w:left="2160" w:hanging="180"/>
      </w:pPr>
    </w:lvl>
    <w:lvl w:ilvl="3" w:tplc="35296337" w:tentative="1">
      <w:start w:val="1"/>
      <w:numFmt w:val="decimal"/>
      <w:lvlText w:val="%4."/>
      <w:lvlJc w:val="left"/>
      <w:pPr>
        <w:ind w:left="2880" w:hanging="360"/>
      </w:pPr>
    </w:lvl>
    <w:lvl w:ilvl="4" w:tplc="35296337" w:tentative="1">
      <w:start w:val="1"/>
      <w:numFmt w:val="lowerLetter"/>
      <w:lvlText w:val="%5."/>
      <w:lvlJc w:val="left"/>
      <w:pPr>
        <w:ind w:left="3600" w:hanging="360"/>
      </w:pPr>
    </w:lvl>
    <w:lvl w:ilvl="5" w:tplc="35296337" w:tentative="1">
      <w:start w:val="1"/>
      <w:numFmt w:val="lowerRoman"/>
      <w:lvlText w:val="%6."/>
      <w:lvlJc w:val="right"/>
      <w:pPr>
        <w:ind w:left="4320" w:hanging="180"/>
      </w:pPr>
    </w:lvl>
    <w:lvl w:ilvl="6" w:tplc="35296337" w:tentative="1">
      <w:start w:val="1"/>
      <w:numFmt w:val="decimal"/>
      <w:lvlText w:val="%7."/>
      <w:lvlJc w:val="left"/>
      <w:pPr>
        <w:ind w:left="5040" w:hanging="360"/>
      </w:pPr>
    </w:lvl>
    <w:lvl w:ilvl="7" w:tplc="35296337" w:tentative="1">
      <w:start w:val="1"/>
      <w:numFmt w:val="lowerLetter"/>
      <w:lvlText w:val="%8."/>
      <w:lvlJc w:val="left"/>
      <w:pPr>
        <w:ind w:left="5760" w:hanging="360"/>
      </w:pPr>
    </w:lvl>
    <w:lvl w:ilvl="8" w:tplc="35296337" w:tentative="1">
      <w:start w:val="1"/>
      <w:numFmt w:val="lowerRoman"/>
      <w:lvlText w:val="%9."/>
      <w:lvlJc w:val="right"/>
      <w:pPr>
        <w:ind w:left="6480" w:hanging="180"/>
      </w:pPr>
    </w:lvl>
  </w:abstractNum>
  <w:abstractNum w:abstractNumId="15529">
    <w:multiLevelType w:val="hybridMultilevel"/>
    <w:lvl w:ilvl="0" w:tplc="62653036">
      <w:start w:val="1"/>
      <w:numFmt w:val="decimal"/>
      <w:lvlText w:val="%1."/>
      <w:lvlJc w:val="left"/>
      <w:pPr>
        <w:ind w:left="720" w:hanging="360"/>
      </w:pPr>
    </w:lvl>
    <w:lvl w:ilvl="1" w:tplc="62653036" w:tentative="1">
      <w:start w:val="1"/>
      <w:numFmt w:val="lowerLetter"/>
      <w:lvlText w:val="%2."/>
      <w:lvlJc w:val="left"/>
      <w:pPr>
        <w:ind w:left="1440" w:hanging="360"/>
      </w:pPr>
    </w:lvl>
    <w:lvl w:ilvl="2" w:tplc="62653036" w:tentative="1">
      <w:start w:val="1"/>
      <w:numFmt w:val="lowerRoman"/>
      <w:lvlText w:val="%3."/>
      <w:lvlJc w:val="right"/>
      <w:pPr>
        <w:ind w:left="2160" w:hanging="180"/>
      </w:pPr>
    </w:lvl>
    <w:lvl w:ilvl="3" w:tplc="62653036" w:tentative="1">
      <w:start w:val="1"/>
      <w:numFmt w:val="decimal"/>
      <w:lvlText w:val="%4."/>
      <w:lvlJc w:val="left"/>
      <w:pPr>
        <w:ind w:left="2880" w:hanging="360"/>
      </w:pPr>
    </w:lvl>
    <w:lvl w:ilvl="4" w:tplc="62653036" w:tentative="1">
      <w:start w:val="1"/>
      <w:numFmt w:val="lowerLetter"/>
      <w:lvlText w:val="%5."/>
      <w:lvlJc w:val="left"/>
      <w:pPr>
        <w:ind w:left="3600" w:hanging="360"/>
      </w:pPr>
    </w:lvl>
    <w:lvl w:ilvl="5" w:tplc="62653036" w:tentative="1">
      <w:start w:val="1"/>
      <w:numFmt w:val="lowerRoman"/>
      <w:lvlText w:val="%6."/>
      <w:lvlJc w:val="right"/>
      <w:pPr>
        <w:ind w:left="4320" w:hanging="180"/>
      </w:pPr>
    </w:lvl>
    <w:lvl w:ilvl="6" w:tplc="62653036" w:tentative="1">
      <w:start w:val="1"/>
      <w:numFmt w:val="decimal"/>
      <w:lvlText w:val="%7."/>
      <w:lvlJc w:val="left"/>
      <w:pPr>
        <w:ind w:left="5040" w:hanging="360"/>
      </w:pPr>
    </w:lvl>
    <w:lvl w:ilvl="7" w:tplc="62653036" w:tentative="1">
      <w:start w:val="1"/>
      <w:numFmt w:val="lowerLetter"/>
      <w:lvlText w:val="%8."/>
      <w:lvlJc w:val="left"/>
      <w:pPr>
        <w:ind w:left="5760" w:hanging="360"/>
      </w:pPr>
    </w:lvl>
    <w:lvl w:ilvl="8" w:tplc="62653036" w:tentative="1">
      <w:start w:val="1"/>
      <w:numFmt w:val="lowerRoman"/>
      <w:lvlText w:val="%9."/>
      <w:lvlJc w:val="right"/>
      <w:pPr>
        <w:ind w:left="6480" w:hanging="180"/>
      </w:pPr>
    </w:lvl>
  </w:abstractNum>
  <w:abstractNum w:abstractNumId="15528">
    <w:multiLevelType w:val="hybridMultilevel"/>
    <w:lvl w:ilvl="0" w:tplc="95530870">
      <w:start w:val="1"/>
      <w:numFmt w:val="decimal"/>
      <w:lvlText w:val="%1."/>
      <w:lvlJc w:val="left"/>
      <w:pPr>
        <w:ind w:left="720" w:hanging="360"/>
      </w:pPr>
    </w:lvl>
    <w:lvl w:ilvl="1" w:tplc="95530870" w:tentative="1">
      <w:start w:val="1"/>
      <w:numFmt w:val="lowerLetter"/>
      <w:lvlText w:val="%2."/>
      <w:lvlJc w:val="left"/>
      <w:pPr>
        <w:ind w:left="1440" w:hanging="360"/>
      </w:pPr>
    </w:lvl>
    <w:lvl w:ilvl="2" w:tplc="95530870" w:tentative="1">
      <w:start w:val="1"/>
      <w:numFmt w:val="lowerRoman"/>
      <w:lvlText w:val="%3."/>
      <w:lvlJc w:val="right"/>
      <w:pPr>
        <w:ind w:left="2160" w:hanging="180"/>
      </w:pPr>
    </w:lvl>
    <w:lvl w:ilvl="3" w:tplc="95530870" w:tentative="1">
      <w:start w:val="1"/>
      <w:numFmt w:val="decimal"/>
      <w:lvlText w:val="%4."/>
      <w:lvlJc w:val="left"/>
      <w:pPr>
        <w:ind w:left="2880" w:hanging="360"/>
      </w:pPr>
    </w:lvl>
    <w:lvl w:ilvl="4" w:tplc="95530870" w:tentative="1">
      <w:start w:val="1"/>
      <w:numFmt w:val="lowerLetter"/>
      <w:lvlText w:val="%5."/>
      <w:lvlJc w:val="left"/>
      <w:pPr>
        <w:ind w:left="3600" w:hanging="360"/>
      </w:pPr>
    </w:lvl>
    <w:lvl w:ilvl="5" w:tplc="95530870" w:tentative="1">
      <w:start w:val="1"/>
      <w:numFmt w:val="lowerRoman"/>
      <w:lvlText w:val="%6."/>
      <w:lvlJc w:val="right"/>
      <w:pPr>
        <w:ind w:left="4320" w:hanging="180"/>
      </w:pPr>
    </w:lvl>
    <w:lvl w:ilvl="6" w:tplc="95530870" w:tentative="1">
      <w:start w:val="1"/>
      <w:numFmt w:val="decimal"/>
      <w:lvlText w:val="%7."/>
      <w:lvlJc w:val="left"/>
      <w:pPr>
        <w:ind w:left="5040" w:hanging="360"/>
      </w:pPr>
    </w:lvl>
    <w:lvl w:ilvl="7" w:tplc="95530870" w:tentative="1">
      <w:start w:val="1"/>
      <w:numFmt w:val="lowerLetter"/>
      <w:lvlText w:val="%8."/>
      <w:lvlJc w:val="left"/>
      <w:pPr>
        <w:ind w:left="5760" w:hanging="360"/>
      </w:pPr>
    </w:lvl>
    <w:lvl w:ilvl="8" w:tplc="95530870" w:tentative="1">
      <w:start w:val="1"/>
      <w:numFmt w:val="lowerRoman"/>
      <w:lvlText w:val="%9."/>
      <w:lvlJc w:val="right"/>
      <w:pPr>
        <w:ind w:left="6480" w:hanging="180"/>
      </w:pPr>
    </w:lvl>
  </w:abstractNum>
  <w:abstractNum w:abstractNumId="15527">
    <w:multiLevelType w:val="hybridMultilevel"/>
    <w:lvl w:ilvl="0" w:tplc="356268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527">
    <w:abstractNumId w:val="15527"/>
  </w:num>
  <w:num w:numId="15528">
    <w:abstractNumId w:val="15528"/>
  </w:num>
  <w:num w:numId="15529">
    <w:abstractNumId w:val="15529"/>
  </w:num>
  <w:num w:numId="15530">
    <w:abstractNumId w:val="15530"/>
  </w:num>
  <w:num w:numId="15531">
    <w:abstractNumId w:val="15531"/>
  </w:num>
  <w:num w:numId="15532">
    <w:abstractNumId w:val="15532"/>
  </w:num>
  <w:num w:numId="15533">
    <w:abstractNumId w:val="15533"/>
  </w:num>
  <w:num w:numId="15534">
    <w:abstractNumId w:val="15534"/>
  </w:num>
  <w:num w:numId="15535">
    <w:abstractNumId w:val="155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9211318" Type="http://schemas.openxmlformats.org/officeDocument/2006/relationships/comments" Target="comments.xml"/><Relationship Id="rId899633848" Type="http://schemas.microsoft.com/office/2011/relationships/commentsExtended" Target="commentsExtended.xml"/><Relationship Id="rId29349329" Type="http://schemas.openxmlformats.org/officeDocument/2006/relationships/image" Target="media/imgrId29349329.jpg"/><Relationship Id="rId700061dd6240f0981" Type="http://schemas.openxmlformats.org/officeDocument/2006/relationships/hyperlink" Target="https://iservice.lombardini.it/jsp/Template2/manuale.jsp?id=55&amp;parent=1000" TargetMode="External"/><Relationship Id="rId489661dd6240f1b39" Type="http://schemas.openxmlformats.org/officeDocument/2006/relationships/hyperlink" Target="https://iservice.lombardini.it/jsp/Template2/manuale.jsp?id=195&amp;parent=1000" TargetMode="External"/><Relationship Id="rId723161dd624190b01" Type="http://schemas.openxmlformats.org/officeDocument/2006/relationships/hyperlink" Target="https://iservice.lombardini.it/jsp/Template2/manuale.jsp?id=203&amp;parent=1000" TargetMode="External"/><Relationship Id="rId881261dd624258610" Type="http://schemas.openxmlformats.org/officeDocument/2006/relationships/hyperlink" Target="https://iservice.lombardini.it/jsp/Template2/manuale.jsp?id=112&amp;parent=1000" TargetMode="External"/><Relationship Id="rId744261dd6242a1ee0" Type="http://schemas.openxmlformats.org/officeDocument/2006/relationships/hyperlink" Target="https://iservice.lombardini.it/jsp/Template2/manuale.jsp?id=822&amp;parent=1000" TargetMode="External"/><Relationship Id="rId282661dd624339006" Type="http://schemas.openxmlformats.org/officeDocument/2006/relationships/hyperlink" Target="https://iservice.lombardini.it/jsp/Template2/manuale.jsp?id=822&amp;parent=1000" TargetMode="External"/><Relationship Id="rId530161dd6243396a0" Type="http://schemas.openxmlformats.org/officeDocument/2006/relationships/hyperlink" Target="https://iservice.lombardini.it/jsp/Template2/manuale.jsp?id=822&amp;parent=1000" TargetMode="External"/><Relationship Id="rId890861dd6243b0138" Type="http://schemas.openxmlformats.org/officeDocument/2006/relationships/hyperlink" Target="https://www.youtube.com/embed/Ig3XosQ8h0s?rel=0" TargetMode="External"/><Relationship Id="rId219161dd6244cb6d6" Type="http://schemas.openxmlformats.org/officeDocument/2006/relationships/hyperlink" Target="https://iservice.lombardini.it/jsp/Template2/manuale.jsp?id=113&amp;parent=1000" TargetMode="External"/><Relationship Id="rId937361dd6246dbaa3" Type="http://schemas.openxmlformats.org/officeDocument/2006/relationships/hyperlink" Target="https://www.youtube.com/embed/6-0TbYG2EkY?rel=0" TargetMode="External"/><Relationship Id="rId156761dd6247ebabd" Type="http://schemas.openxmlformats.org/officeDocument/2006/relationships/hyperlink" Target="https://iservice.lombardini.it/jsp/Template2/manuale.jsp?id=171&amp;parent=1000" TargetMode="External"/><Relationship Id="rId339361dd624808106" Type="http://schemas.openxmlformats.org/officeDocument/2006/relationships/hyperlink" Target="https://iservice.lombardini.it/jsp/Template2/manuale.jsp?id=171&amp;parent=1000" TargetMode="External"/><Relationship Id="rId525661dd6248ec2ea" Type="http://schemas.openxmlformats.org/officeDocument/2006/relationships/hyperlink" Target="https://iservice.lombardini.it/jsp/Template2/manuale.jsp?id=103&amp;parent=1000" TargetMode="External"/><Relationship Id="rId899361dd624929d24" Type="http://schemas.openxmlformats.org/officeDocument/2006/relationships/hyperlink" Target="https://iservice.lombardini.it/jsp/Template2/manuale.jsp?id=103&amp;parent=1000" TargetMode="External"/><Relationship Id="rId787961dd624a584c2" Type="http://schemas.openxmlformats.org/officeDocument/2006/relationships/hyperlink" Target="https://iservice.lombardini.it/jsp/Template2/manuale.jsp?id=103&amp;parent=1000" TargetMode="External"/><Relationship Id="rId745961dd624b72a09" Type="http://schemas.openxmlformats.org/officeDocument/2006/relationships/hyperlink" Target="https://iservice.lombardini.it/jsp/Template2/manuale.jsp?id=55&amp;parent=1000" TargetMode="External"/><Relationship Id="rId948561dd624bbd11f" Type="http://schemas.openxmlformats.org/officeDocument/2006/relationships/hyperlink" Target="https://iservice.lombardini.it/jsp/Template2/manuale.jsp?id=113&amp;parent=1000" TargetMode="External"/><Relationship Id="rId224161dd624c1b620" Type="http://schemas.openxmlformats.org/officeDocument/2006/relationships/hyperlink" Target="https://iservice.lombardini.it/jsp/Template2/manuale.jsp?id=55&amp;parent=1000" TargetMode="External"/><Relationship Id="rId527261dd624c1ba27" Type="http://schemas.openxmlformats.org/officeDocument/2006/relationships/hyperlink" Target="https://iservice.lombardini.it/jsp/Template2/manuale.jsp?id=102&amp;parent=1000" TargetMode="External"/><Relationship Id="rId768161dd624c52436" Type="http://schemas.openxmlformats.org/officeDocument/2006/relationships/hyperlink" Target="https://iservice.lombardini.it/jsp/Template2/manuale.jsp?id=112&amp;parent=1000" TargetMode="External"/><Relationship Id="rId375261dd62413a7e7" Type="http://schemas.openxmlformats.org/officeDocument/2006/relationships/image" Target="media/imgrId375261dd62413a7e7.jpg"/><Relationship Id="rId421561dd62415c12a" Type="http://schemas.openxmlformats.org/officeDocument/2006/relationships/image" Target="media/imgrId421561dd62415c12a.jpg"/><Relationship Id="rId663561dd62416e8d8" Type="http://schemas.openxmlformats.org/officeDocument/2006/relationships/image" Target="media/imgrId663561dd62416e8d8.jpg"/><Relationship Id="rId871061dd62417f505" Type="http://schemas.openxmlformats.org/officeDocument/2006/relationships/image" Target="media/imgrId871061dd62417f505.jpg"/><Relationship Id="rId184061dd62419026c" Type="http://schemas.openxmlformats.org/officeDocument/2006/relationships/image" Target="media/imgrId184061dd62419026c.jpg"/><Relationship Id="rId371261dd6241a75a4" Type="http://schemas.openxmlformats.org/officeDocument/2006/relationships/image" Target="media/imgrId371261dd6241a75a4.jpg"/><Relationship Id="rId892361dd6241ba586" Type="http://schemas.openxmlformats.org/officeDocument/2006/relationships/image" Target="media/imgrId892361dd6241ba586.jpg"/><Relationship Id="rId128761dd6241d287a" Type="http://schemas.openxmlformats.org/officeDocument/2006/relationships/image" Target="media/imgrId128761dd6241d287a.png"/><Relationship Id="rId470761dd6242052f1" Type="http://schemas.openxmlformats.org/officeDocument/2006/relationships/image" Target="media/imgrId470761dd6242052f1.jpg"/><Relationship Id="rId888461dd62422961a" Type="http://schemas.openxmlformats.org/officeDocument/2006/relationships/image" Target="media/imgrId888461dd62422961a.jpg"/><Relationship Id="rId782861dd624244508" Type="http://schemas.openxmlformats.org/officeDocument/2006/relationships/image" Target="media/imgrId782861dd624244508.jpg"/><Relationship Id="rId165861dd624257c88" Type="http://schemas.openxmlformats.org/officeDocument/2006/relationships/image" Target="media/imgrId165861dd624257c88.jpg"/><Relationship Id="rId152761dd624274af6" Type="http://schemas.openxmlformats.org/officeDocument/2006/relationships/image" Target="media/imgrId152761dd624274af6.jpg"/><Relationship Id="rId538761dd6242887df" Type="http://schemas.openxmlformats.org/officeDocument/2006/relationships/image" Target="media/imgrId538761dd6242887df.jpg"/><Relationship Id="rId122361dd6242a06e3" Type="http://schemas.openxmlformats.org/officeDocument/2006/relationships/image" Target="media/imgrId122361dd6242a06e3.jpg"/><Relationship Id="rId226661dd6242b5345" Type="http://schemas.openxmlformats.org/officeDocument/2006/relationships/image" Target="media/imgrId226661dd6242b5345.jpg"/><Relationship Id="rId348961dd6242c9eba" Type="http://schemas.openxmlformats.org/officeDocument/2006/relationships/image" Target="media/imgrId348961dd6242c9eba.jpg"/><Relationship Id="rId667061dd6242e0b50" Type="http://schemas.openxmlformats.org/officeDocument/2006/relationships/image" Target="media/imgrId667061dd6242e0b50.jpg"/><Relationship Id="rId730661dd62430c285" Type="http://schemas.openxmlformats.org/officeDocument/2006/relationships/image" Target="media/imgrId730661dd62430c285.jpg"/><Relationship Id="rId708961dd624338581" Type="http://schemas.openxmlformats.org/officeDocument/2006/relationships/image" Target="media/imgrId708961dd624338581.jpg"/><Relationship Id="rId587061dd6243467fc" Type="http://schemas.openxmlformats.org/officeDocument/2006/relationships/image" Target="media/imgrId587061dd6243467fc.jpg"/><Relationship Id="rId641061dd62435bdf7" Type="http://schemas.openxmlformats.org/officeDocument/2006/relationships/image" Target="media/imgrId641061dd62435bdf7.jpg"/><Relationship Id="rId988261dd62436dc9d" Type="http://schemas.openxmlformats.org/officeDocument/2006/relationships/image" Target="media/imgrId988261dd62436dc9d.jpg"/><Relationship Id="rId734961dd62437df1f" Type="http://schemas.openxmlformats.org/officeDocument/2006/relationships/image" Target="media/imgrId734961dd62437df1f.jpg"/><Relationship Id="rId540961dd62439979d" Type="http://schemas.openxmlformats.org/officeDocument/2006/relationships/image" Target="media/imgrId540961dd62439979d.jpg"/><Relationship Id="rId804561dd6243afc93" Type="http://schemas.openxmlformats.org/officeDocument/2006/relationships/image" Target="media/imgrId804561dd6243afc93.jpg"/><Relationship Id="rId940561dd6243cbb47" Type="http://schemas.openxmlformats.org/officeDocument/2006/relationships/image" Target="media/imgrId940561dd6243cbb47.jpg"/><Relationship Id="rId337261dd6243e9c30" Type="http://schemas.openxmlformats.org/officeDocument/2006/relationships/image" Target="media/imgrId337261dd6243e9c30.jpg"/><Relationship Id="rId527661dd624411880" Type="http://schemas.openxmlformats.org/officeDocument/2006/relationships/image" Target="media/imgrId527661dd624411880.jpg"/><Relationship Id="rId940061dd624433ff8" Type="http://schemas.openxmlformats.org/officeDocument/2006/relationships/image" Target="media/imgrId940061dd624433ff8.jpg"/><Relationship Id="rId947561dd624450a8c" Type="http://schemas.openxmlformats.org/officeDocument/2006/relationships/image" Target="media/imgrId947561dd624450a8c.jpg"/><Relationship Id="rId387561dd624466954" Type="http://schemas.openxmlformats.org/officeDocument/2006/relationships/image" Target="media/imgrId387561dd624466954.jpg"/><Relationship Id="rId409261dd62447ff2d" Type="http://schemas.openxmlformats.org/officeDocument/2006/relationships/image" Target="media/imgrId409261dd62447ff2d.png"/><Relationship Id="rId787661dd624499c8e" Type="http://schemas.openxmlformats.org/officeDocument/2006/relationships/image" Target="media/imgrId787661dd624499c8e.jpg"/><Relationship Id="rId336561dd6244b2ae0" Type="http://schemas.openxmlformats.org/officeDocument/2006/relationships/image" Target="media/imgrId336561dd6244b2ae0.jpg"/><Relationship Id="rId697161dd6244cad81" Type="http://schemas.openxmlformats.org/officeDocument/2006/relationships/image" Target="media/imgrId697161dd6244cad81.jpg"/><Relationship Id="rId511761dd6244ed621" Type="http://schemas.openxmlformats.org/officeDocument/2006/relationships/image" Target="media/imgrId511761dd6244ed621.png"/><Relationship Id="rId262261dd624508ea1" Type="http://schemas.openxmlformats.org/officeDocument/2006/relationships/image" Target="media/imgrId262261dd624508ea1.jpg"/><Relationship Id="rId273761dd624526b22" Type="http://schemas.openxmlformats.org/officeDocument/2006/relationships/image" Target="media/imgrId273761dd624526b22.png"/><Relationship Id="rId119961dd62453d90d" Type="http://schemas.openxmlformats.org/officeDocument/2006/relationships/image" Target="media/imgrId119961dd62453d90d.jpg"/><Relationship Id="rId822461dd624556ecc" Type="http://schemas.openxmlformats.org/officeDocument/2006/relationships/image" Target="media/imgrId822461dd624556ecc.jpg"/><Relationship Id="rId880161dd62456a6d0" Type="http://schemas.openxmlformats.org/officeDocument/2006/relationships/image" Target="media/imgrId880161dd62456a6d0.jpg"/><Relationship Id="rId954061dd624597067" Type="http://schemas.openxmlformats.org/officeDocument/2006/relationships/image" Target="media/imgrId954061dd624597067.png"/><Relationship Id="rId182261dd6245af962" Type="http://schemas.openxmlformats.org/officeDocument/2006/relationships/image" Target="media/imgrId182261dd6245af962.png"/><Relationship Id="rId187461dd6245c2d8c" Type="http://schemas.openxmlformats.org/officeDocument/2006/relationships/image" Target="media/imgrId187461dd6245c2d8c.png"/><Relationship Id="rId102061dd6245d5dfc" Type="http://schemas.openxmlformats.org/officeDocument/2006/relationships/image" Target="media/imgrId102061dd6245d5dfc.png"/><Relationship Id="rId353661dd6245e6f87" Type="http://schemas.openxmlformats.org/officeDocument/2006/relationships/image" Target="media/imgrId353661dd6245e6f87.jpg"/><Relationship Id="rId954561dd624613eb4" Type="http://schemas.openxmlformats.org/officeDocument/2006/relationships/image" Target="media/imgrId954561dd624613eb4.png"/><Relationship Id="rId687461dd62462e085" Type="http://schemas.openxmlformats.org/officeDocument/2006/relationships/image" Target="media/imgrId687461dd62462e085.jpg"/><Relationship Id="rId159361dd624644062" Type="http://schemas.openxmlformats.org/officeDocument/2006/relationships/image" Target="media/imgrId159361dd624644062.png"/><Relationship Id="rId220961dd624662fc3" Type="http://schemas.openxmlformats.org/officeDocument/2006/relationships/image" Target="media/imgrId220961dd624662fc3.jpg"/><Relationship Id="rId896461dd62467f567" Type="http://schemas.openxmlformats.org/officeDocument/2006/relationships/image" Target="media/imgrId896461dd62467f567.jpg"/><Relationship Id="rId302661dd624696fe2" Type="http://schemas.openxmlformats.org/officeDocument/2006/relationships/image" Target="media/imgrId302661dd624696fe2.png"/><Relationship Id="rId666361dd6246abe53" Type="http://schemas.openxmlformats.org/officeDocument/2006/relationships/image" Target="media/imgrId666361dd6246abe53.png"/><Relationship Id="rId729761dd6246c8d12" Type="http://schemas.openxmlformats.org/officeDocument/2006/relationships/image" Target="media/imgrId729761dd6246c8d12.jpg"/><Relationship Id="rId405161dd6246dad3b" Type="http://schemas.openxmlformats.org/officeDocument/2006/relationships/image" Target="media/imgrId405161dd6246dad3b.jpg"/><Relationship Id="rId184761dd6246efb57" Type="http://schemas.openxmlformats.org/officeDocument/2006/relationships/image" Target="media/imgrId184761dd6246efb57.jpg"/><Relationship Id="rId196461dd62470a5b9" Type="http://schemas.openxmlformats.org/officeDocument/2006/relationships/image" Target="media/imgrId196461dd62470a5b9.jpg"/><Relationship Id="rId236661dd62471aa51" Type="http://schemas.openxmlformats.org/officeDocument/2006/relationships/image" Target="media/imgrId236661dd62471aa51.jpg"/><Relationship Id="rId784161dd62472f235" Type="http://schemas.openxmlformats.org/officeDocument/2006/relationships/image" Target="media/imgrId784161dd62472f235.jpg"/><Relationship Id="rId277561dd6247441c7" Type="http://schemas.openxmlformats.org/officeDocument/2006/relationships/image" Target="media/imgrId277561dd6247441c7.jpg"/><Relationship Id="rId979961dd62475614c" Type="http://schemas.openxmlformats.org/officeDocument/2006/relationships/image" Target="media/imgrId979961dd62475614c.jpg"/><Relationship Id="rId140761dd624768933" Type="http://schemas.openxmlformats.org/officeDocument/2006/relationships/image" Target="media/imgrId140761dd624768933.jpg"/><Relationship Id="rId161661dd62477a65b" Type="http://schemas.openxmlformats.org/officeDocument/2006/relationships/image" Target="media/imgrId161661dd62477a65b.jpg"/><Relationship Id="rId412261dd62478d790" Type="http://schemas.openxmlformats.org/officeDocument/2006/relationships/image" Target="media/imgrId412261dd62478d790.jpg"/><Relationship Id="rId218261dd6247a2650" Type="http://schemas.openxmlformats.org/officeDocument/2006/relationships/image" Target="media/imgrId218261dd6247a2650.jpg"/><Relationship Id="rId987061dd6247b36f1" Type="http://schemas.openxmlformats.org/officeDocument/2006/relationships/image" Target="media/imgrId987061dd6247b36f1.jpg"/><Relationship Id="rId776961dd6247c42d6" Type="http://schemas.openxmlformats.org/officeDocument/2006/relationships/image" Target="media/imgrId776961dd6247c42d6.jpg"/><Relationship Id="rId840361dd6247d5da2" Type="http://schemas.openxmlformats.org/officeDocument/2006/relationships/image" Target="media/imgrId840361dd6247d5da2.jpg"/><Relationship Id="rId939161dd6247ea7f9" Type="http://schemas.openxmlformats.org/officeDocument/2006/relationships/image" Target="media/imgrId939161dd6247ea7f9.jpg"/><Relationship Id="rId436961dd6248077f9" Type="http://schemas.openxmlformats.org/officeDocument/2006/relationships/image" Target="media/imgrId436961dd6248077f9.jpg"/><Relationship Id="rId221861dd62481b99a" Type="http://schemas.openxmlformats.org/officeDocument/2006/relationships/image" Target="media/imgrId221861dd62481b99a.jpg"/><Relationship Id="rId250661dd62483708b" Type="http://schemas.openxmlformats.org/officeDocument/2006/relationships/image" Target="media/imgrId250661dd62483708b.png"/><Relationship Id="rId357461dd62484c735" Type="http://schemas.openxmlformats.org/officeDocument/2006/relationships/image" Target="media/imgrId357461dd62484c735.png"/><Relationship Id="rId634961dd624879714" Type="http://schemas.openxmlformats.org/officeDocument/2006/relationships/image" Target="media/imgrId634961dd624879714.png"/><Relationship Id="rId258661dd62489671c" Type="http://schemas.openxmlformats.org/officeDocument/2006/relationships/image" Target="media/imgrId258661dd62489671c.png"/><Relationship Id="rId718161dd6248a8eb1" Type="http://schemas.openxmlformats.org/officeDocument/2006/relationships/image" Target="media/imgrId718161dd6248a8eb1.jpg"/><Relationship Id="rId506161dd6248c261a" Type="http://schemas.openxmlformats.org/officeDocument/2006/relationships/image" Target="media/imgrId506161dd6248c261a.png"/><Relationship Id="rId706361dd6248d9091" Type="http://schemas.openxmlformats.org/officeDocument/2006/relationships/image" Target="media/imgrId706361dd6248d9091.png"/><Relationship Id="rId365461dd6248ebf3d" Type="http://schemas.openxmlformats.org/officeDocument/2006/relationships/image" Target="media/imgrId365461dd6248ebf3d.jpg"/><Relationship Id="rId293761dd624907a0c" Type="http://schemas.openxmlformats.org/officeDocument/2006/relationships/image" Target="media/imgrId293761dd624907a0c.jpg"/><Relationship Id="rId899261dd624919e62" Type="http://schemas.openxmlformats.org/officeDocument/2006/relationships/image" Target="media/imgrId899261dd624919e62.jpg"/><Relationship Id="rId993961dd624929782" Type="http://schemas.openxmlformats.org/officeDocument/2006/relationships/image" Target="media/imgrId993961dd624929782.jpg"/><Relationship Id="rId185461dd62493a02b" Type="http://schemas.openxmlformats.org/officeDocument/2006/relationships/image" Target="media/imgrId185461dd62493a02b.jpg"/><Relationship Id="rId116861dd62494f170" Type="http://schemas.openxmlformats.org/officeDocument/2006/relationships/image" Target="media/imgrId116861dd62494f170.jpg"/><Relationship Id="rId919161dd62496a829" Type="http://schemas.openxmlformats.org/officeDocument/2006/relationships/image" Target="media/imgrId919161dd62496a829.jpg"/><Relationship Id="rId522461dd624981615" Type="http://schemas.openxmlformats.org/officeDocument/2006/relationships/image" Target="media/imgrId522461dd624981615.png"/><Relationship Id="rId327161dd62499c8bd" Type="http://schemas.openxmlformats.org/officeDocument/2006/relationships/image" Target="media/imgrId327161dd62499c8bd.png"/><Relationship Id="rId155861dd6249b4fec" Type="http://schemas.openxmlformats.org/officeDocument/2006/relationships/image" Target="media/imgrId155861dd6249b4fec.png"/><Relationship Id="rId203661dd6249cc024" Type="http://schemas.openxmlformats.org/officeDocument/2006/relationships/image" Target="media/imgrId203661dd6249cc024.jpg"/><Relationship Id="rId217661dd6249e008c" Type="http://schemas.openxmlformats.org/officeDocument/2006/relationships/image" Target="media/imgrId217661dd6249e008c.jpg"/><Relationship Id="rId777861dd624a05f3b" Type="http://schemas.openxmlformats.org/officeDocument/2006/relationships/image" Target="media/imgrId777861dd624a05f3b.jpg"/><Relationship Id="rId300361dd624a1b82f" Type="http://schemas.openxmlformats.org/officeDocument/2006/relationships/image" Target="media/imgrId300361dd624a1b82f.png"/><Relationship Id="rId185561dd624a309f3" Type="http://schemas.openxmlformats.org/officeDocument/2006/relationships/image" Target="media/imgrId185561dd624a309f3.jpg"/><Relationship Id="rId466261dd624a45376" Type="http://schemas.openxmlformats.org/officeDocument/2006/relationships/image" Target="media/imgrId466261dd624a45376.jpg"/><Relationship Id="rId906161dd624a57d14" Type="http://schemas.openxmlformats.org/officeDocument/2006/relationships/image" Target="media/imgrId906161dd624a57d14.jpg"/><Relationship Id="rId911861dd624a6d91d" Type="http://schemas.openxmlformats.org/officeDocument/2006/relationships/image" Target="media/imgrId911861dd624a6d91d.jpg"/><Relationship Id="rId993861dd624a8b727" Type="http://schemas.openxmlformats.org/officeDocument/2006/relationships/image" Target="media/imgrId993861dd624a8b727.png"/><Relationship Id="rId504761dd624a9fd60" Type="http://schemas.openxmlformats.org/officeDocument/2006/relationships/image" Target="media/imgrId504761dd624a9fd60.png"/><Relationship Id="rId132261dd624ab042b" Type="http://schemas.openxmlformats.org/officeDocument/2006/relationships/image" Target="media/imgrId132261dd624ab042b.png"/><Relationship Id="rId363261dd624ac5e82" Type="http://schemas.openxmlformats.org/officeDocument/2006/relationships/image" Target="media/imgrId363261dd624ac5e82.png"/><Relationship Id="rId600561dd624ad716b" Type="http://schemas.openxmlformats.org/officeDocument/2006/relationships/image" Target="media/imgrId600561dd624ad716b.png"/><Relationship Id="rId978461dd624aebd62" Type="http://schemas.openxmlformats.org/officeDocument/2006/relationships/image" Target="media/imgrId978461dd624aebd62.png"/><Relationship Id="rId826961dd624b07467" Type="http://schemas.openxmlformats.org/officeDocument/2006/relationships/image" Target="media/imgrId826961dd624b07467.jpg"/><Relationship Id="rId990761dd624b21e39" Type="http://schemas.openxmlformats.org/officeDocument/2006/relationships/image" Target="media/imgrId990761dd624b21e39.jpg"/><Relationship Id="rId714461dd624b32872" Type="http://schemas.openxmlformats.org/officeDocument/2006/relationships/image" Target="media/imgrId714461dd624b32872.jpg"/><Relationship Id="rId752661dd624b43b22" Type="http://schemas.openxmlformats.org/officeDocument/2006/relationships/image" Target="media/imgrId752661dd624b43b22.jpg"/><Relationship Id="rId699361dd624b59586" Type="http://schemas.openxmlformats.org/officeDocument/2006/relationships/image" Target="media/imgrId699361dd624b59586.jpg"/><Relationship Id="rId247961dd624b719dd" Type="http://schemas.openxmlformats.org/officeDocument/2006/relationships/image" Target="media/imgrId247961dd624b719dd.jpg"/><Relationship Id="rId565361dd624b88371" Type="http://schemas.openxmlformats.org/officeDocument/2006/relationships/image" Target="media/imgrId565361dd624b88371.jpg"/><Relationship Id="rId475461dd624b9e76a" Type="http://schemas.openxmlformats.org/officeDocument/2006/relationships/image" Target="media/imgrId475461dd624b9e76a.jpg"/><Relationship Id="rId779861dd624baf341" Type="http://schemas.openxmlformats.org/officeDocument/2006/relationships/image" Target="media/imgrId779861dd624baf341.jpg"/><Relationship Id="rId845261dd624bbcde6" Type="http://schemas.openxmlformats.org/officeDocument/2006/relationships/image" Target="media/imgrId845261dd624bbcde6.jpg"/><Relationship Id="rId368261dd624bd0bce" Type="http://schemas.openxmlformats.org/officeDocument/2006/relationships/image" Target="media/imgrId368261dd624bd0bce.jpg"/><Relationship Id="rId367661dd624be53f2" Type="http://schemas.openxmlformats.org/officeDocument/2006/relationships/image" Target="media/imgrId367661dd624be53f2.png"/><Relationship Id="rId844561dd624c05469" Type="http://schemas.openxmlformats.org/officeDocument/2006/relationships/image" Target="media/imgrId844561dd624c05469.png"/><Relationship Id="rId246761dd624c18680" Type="http://schemas.openxmlformats.org/officeDocument/2006/relationships/image" Target="media/imgrId246761dd624c18680.png"/><Relationship Id="rId768261dd624c2f5d3" Type="http://schemas.openxmlformats.org/officeDocument/2006/relationships/image" Target="media/imgrId768261dd624c2f5d3.jpg"/><Relationship Id="rId628761dd624c3f499" Type="http://schemas.openxmlformats.org/officeDocument/2006/relationships/image" Target="media/imgrId628761dd624c3f499.jpg"/><Relationship Id="rId402261dd624c51a00" Type="http://schemas.openxmlformats.org/officeDocument/2006/relationships/image" Target="media/imgrId402261dd624c51a00.jpg"/><Relationship Id="rId898461dd624c63961" Type="http://schemas.openxmlformats.org/officeDocument/2006/relationships/image" Target="media/imgrId898461dd624c63961.jpg"/><Relationship Id="rId886161dd624c777b7" Type="http://schemas.openxmlformats.org/officeDocument/2006/relationships/image" Target="media/imgrId886161dd624c777b7.jpg"/><Relationship Id="rId121161dd624c8bd81" Type="http://schemas.openxmlformats.org/officeDocument/2006/relationships/image" Target="media/imgrId121161dd624c8bd81.jpg"/><Relationship Id="rId218161dd624c9e3ce" Type="http://schemas.openxmlformats.org/officeDocument/2006/relationships/image" Target="media/imgrId218161dd624c9e3ce.jpg"/><Relationship Id="rId920161dd624cae9b7" Type="http://schemas.openxmlformats.org/officeDocument/2006/relationships/image" Target="media/imgrId920161dd624cae9b7.jpg"/><Relationship Id="rId173561dd624cbce68" Type="http://schemas.openxmlformats.org/officeDocument/2006/relationships/image" Target="media/imgrId173561dd624cbce6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349329" Type="http://schemas.openxmlformats.org/officeDocument/2006/relationships/image" Target="media/imgrId293493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349329" Type="http://schemas.openxmlformats.org/officeDocument/2006/relationships/image" Target="media/imgrId293493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349329" Type="http://schemas.openxmlformats.org/officeDocument/2006/relationships/image" Target="media/imgrId293493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349329" Type="http://schemas.openxmlformats.org/officeDocument/2006/relationships/image" Target="media/imgrId293493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349329" Type="http://schemas.openxmlformats.org/officeDocument/2006/relationships/image" Target="media/imgrId293493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349329" Type="http://schemas.openxmlformats.org/officeDocument/2006/relationships/image" Target="media/imgrId293493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