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50301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085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8099466" w:name="ctxt"/>
    <w:bookmarkEnd w:id="3809946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72857" name="name294761dd631759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661dd631759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2961dd63175a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2865" name="name683061dd63176897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6161dd631768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7126" name="name460661dd631781e34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774761dd631781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498461dd631782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39197" name="name311561dd63179ab8e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394861dd63179a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892161dd63179a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77738" name="name971861dd6317b24a6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421061dd6317b2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03392" name="name659661dd6317cc600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847761dd6317cc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0261dd6317ccb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05694" name="name952461dd6317db7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0861dd6317db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78461dd6317db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480661dd6317dc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588761dd6317dc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4761dd6317dc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503161dd6317dc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9052847" name="name722661dd6317f079b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653761dd6317f0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97841" name="name273161dd6318167bd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105661dd631816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39161dd6318171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56">
    <w:multiLevelType w:val="hybridMultilevel"/>
    <w:lvl w:ilvl="0" w:tplc="68463977">
      <w:start w:val="1"/>
      <w:numFmt w:val="decimal"/>
      <w:lvlText w:val="%1."/>
      <w:lvlJc w:val="left"/>
      <w:pPr>
        <w:ind w:left="720" w:hanging="360"/>
      </w:pPr>
    </w:lvl>
    <w:lvl w:ilvl="1" w:tplc="68463977" w:tentative="1">
      <w:start w:val="1"/>
      <w:numFmt w:val="lowerLetter"/>
      <w:lvlText w:val="%2."/>
      <w:lvlJc w:val="left"/>
      <w:pPr>
        <w:ind w:left="1440" w:hanging="360"/>
      </w:pPr>
    </w:lvl>
    <w:lvl w:ilvl="2" w:tplc="68463977" w:tentative="1">
      <w:start w:val="1"/>
      <w:numFmt w:val="lowerRoman"/>
      <w:lvlText w:val="%3."/>
      <w:lvlJc w:val="right"/>
      <w:pPr>
        <w:ind w:left="2160" w:hanging="180"/>
      </w:pPr>
    </w:lvl>
    <w:lvl w:ilvl="3" w:tplc="68463977" w:tentative="1">
      <w:start w:val="1"/>
      <w:numFmt w:val="decimal"/>
      <w:lvlText w:val="%4."/>
      <w:lvlJc w:val="left"/>
      <w:pPr>
        <w:ind w:left="2880" w:hanging="360"/>
      </w:pPr>
    </w:lvl>
    <w:lvl w:ilvl="4" w:tplc="68463977" w:tentative="1">
      <w:start w:val="1"/>
      <w:numFmt w:val="lowerLetter"/>
      <w:lvlText w:val="%5."/>
      <w:lvlJc w:val="left"/>
      <w:pPr>
        <w:ind w:left="3600" w:hanging="360"/>
      </w:pPr>
    </w:lvl>
    <w:lvl w:ilvl="5" w:tplc="68463977" w:tentative="1">
      <w:start w:val="1"/>
      <w:numFmt w:val="lowerRoman"/>
      <w:lvlText w:val="%6."/>
      <w:lvlJc w:val="right"/>
      <w:pPr>
        <w:ind w:left="4320" w:hanging="180"/>
      </w:pPr>
    </w:lvl>
    <w:lvl w:ilvl="6" w:tplc="68463977" w:tentative="1">
      <w:start w:val="1"/>
      <w:numFmt w:val="decimal"/>
      <w:lvlText w:val="%7."/>
      <w:lvlJc w:val="left"/>
      <w:pPr>
        <w:ind w:left="5040" w:hanging="360"/>
      </w:pPr>
    </w:lvl>
    <w:lvl w:ilvl="7" w:tplc="68463977" w:tentative="1">
      <w:start w:val="1"/>
      <w:numFmt w:val="lowerLetter"/>
      <w:lvlText w:val="%8."/>
      <w:lvlJc w:val="left"/>
      <w:pPr>
        <w:ind w:left="5760" w:hanging="360"/>
      </w:pPr>
    </w:lvl>
    <w:lvl w:ilvl="8" w:tplc="6846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">
    <w:multiLevelType w:val="hybridMultilevel"/>
    <w:lvl w:ilvl="0" w:tplc="57227827">
      <w:start w:val="1"/>
      <w:numFmt w:val="decimal"/>
      <w:lvlText w:val="%1."/>
      <w:lvlJc w:val="left"/>
      <w:pPr>
        <w:ind w:left="720" w:hanging="360"/>
      </w:pPr>
    </w:lvl>
    <w:lvl w:ilvl="1" w:tplc="57227827" w:tentative="1">
      <w:start w:val="1"/>
      <w:numFmt w:val="lowerLetter"/>
      <w:lvlText w:val="%2."/>
      <w:lvlJc w:val="left"/>
      <w:pPr>
        <w:ind w:left="1440" w:hanging="360"/>
      </w:pPr>
    </w:lvl>
    <w:lvl w:ilvl="2" w:tplc="57227827" w:tentative="1">
      <w:start w:val="1"/>
      <w:numFmt w:val="lowerRoman"/>
      <w:lvlText w:val="%3."/>
      <w:lvlJc w:val="right"/>
      <w:pPr>
        <w:ind w:left="2160" w:hanging="180"/>
      </w:pPr>
    </w:lvl>
    <w:lvl w:ilvl="3" w:tplc="57227827" w:tentative="1">
      <w:start w:val="1"/>
      <w:numFmt w:val="decimal"/>
      <w:lvlText w:val="%4."/>
      <w:lvlJc w:val="left"/>
      <w:pPr>
        <w:ind w:left="2880" w:hanging="360"/>
      </w:pPr>
    </w:lvl>
    <w:lvl w:ilvl="4" w:tplc="57227827" w:tentative="1">
      <w:start w:val="1"/>
      <w:numFmt w:val="lowerLetter"/>
      <w:lvlText w:val="%5."/>
      <w:lvlJc w:val="left"/>
      <w:pPr>
        <w:ind w:left="3600" w:hanging="360"/>
      </w:pPr>
    </w:lvl>
    <w:lvl w:ilvl="5" w:tplc="57227827" w:tentative="1">
      <w:start w:val="1"/>
      <w:numFmt w:val="lowerRoman"/>
      <w:lvlText w:val="%6."/>
      <w:lvlJc w:val="right"/>
      <w:pPr>
        <w:ind w:left="4320" w:hanging="180"/>
      </w:pPr>
    </w:lvl>
    <w:lvl w:ilvl="6" w:tplc="57227827" w:tentative="1">
      <w:start w:val="1"/>
      <w:numFmt w:val="decimal"/>
      <w:lvlText w:val="%7."/>
      <w:lvlJc w:val="left"/>
      <w:pPr>
        <w:ind w:left="5040" w:hanging="360"/>
      </w:pPr>
    </w:lvl>
    <w:lvl w:ilvl="7" w:tplc="57227827" w:tentative="1">
      <w:start w:val="1"/>
      <w:numFmt w:val="lowerLetter"/>
      <w:lvlText w:val="%8."/>
      <w:lvlJc w:val="left"/>
      <w:pPr>
        <w:ind w:left="5760" w:hanging="360"/>
      </w:pPr>
    </w:lvl>
    <w:lvl w:ilvl="8" w:tplc="5722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">
    <w:multiLevelType w:val="hybridMultilevel"/>
    <w:lvl w:ilvl="0" w:tplc="71278653">
      <w:start w:val="1"/>
      <w:numFmt w:val="decimal"/>
      <w:lvlText w:val="%1."/>
      <w:lvlJc w:val="left"/>
      <w:pPr>
        <w:ind w:left="720" w:hanging="360"/>
      </w:pPr>
    </w:lvl>
    <w:lvl w:ilvl="1" w:tplc="71278653" w:tentative="1">
      <w:start w:val="1"/>
      <w:numFmt w:val="lowerLetter"/>
      <w:lvlText w:val="%2."/>
      <w:lvlJc w:val="left"/>
      <w:pPr>
        <w:ind w:left="1440" w:hanging="360"/>
      </w:pPr>
    </w:lvl>
    <w:lvl w:ilvl="2" w:tplc="71278653" w:tentative="1">
      <w:start w:val="1"/>
      <w:numFmt w:val="lowerRoman"/>
      <w:lvlText w:val="%3."/>
      <w:lvlJc w:val="right"/>
      <w:pPr>
        <w:ind w:left="2160" w:hanging="180"/>
      </w:pPr>
    </w:lvl>
    <w:lvl w:ilvl="3" w:tplc="71278653" w:tentative="1">
      <w:start w:val="1"/>
      <w:numFmt w:val="decimal"/>
      <w:lvlText w:val="%4."/>
      <w:lvlJc w:val="left"/>
      <w:pPr>
        <w:ind w:left="2880" w:hanging="360"/>
      </w:pPr>
    </w:lvl>
    <w:lvl w:ilvl="4" w:tplc="71278653" w:tentative="1">
      <w:start w:val="1"/>
      <w:numFmt w:val="lowerLetter"/>
      <w:lvlText w:val="%5."/>
      <w:lvlJc w:val="left"/>
      <w:pPr>
        <w:ind w:left="3600" w:hanging="360"/>
      </w:pPr>
    </w:lvl>
    <w:lvl w:ilvl="5" w:tplc="71278653" w:tentative="1">
      <w:start w:val="1"/>
      <w:numFmt w:val="lowerRoman"/>
      <w:lvlText w:val="%6."/>
      <w:lvlJc w:val="right"/>
      <w:pPr>
        <w:ind w:left="4320" w:hanging="180"/>
      </w:pPr>
    </w:lvl>
    <w:lvl w:ilvl="6" w:tplc="71278653" w:tentative="1">
      <w:start w:val="1"/>
      <w:numFmt w:val="decimal"/>
      <w:lvlText w:val="%7."/>
      <w:lvlJc w:val="left"/>
      <w:pPr>
        <w:ind w:left="5040" w:hanging="360"/>
      </w:pPr>
    </w:lvl>
    <w:lvl w:ilvl="7" w:tplc="71278653" w:tentative="1">
      <w:start w:val="1"/>
      <w:numFmt w:val="lowerLetter"/>
      <w:lvlText w:val="%8."/>
      <w:lvlJc w:val="left"/>
      <w:pPr>
        <w:ind w:left="5760" w:hanging="360"/>
      </w:pPr>
    </w:lvl>
    <w:lvl w:ilvl="8" w:tplc="71278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">
    <w:multiLevelType w:val="hybridMultilevel"/>
    <w:lvl w:ilvl="0" w:tplc="64500267">
      <w:start w:val="1"/>
      <w:numFmt w:val="decimal"/>
      <w:lvlText w:val="%1."/>
      <w:lvlJc w:val="left"/>
      <w:pPr>
        <w:ind w:left="720" w:hanging="360"/>
      </w:pPr>
    </w:lvl>
    <w:lvl w:ilvl="1" w:tplc="64500267" w:tentative="1">
      <w:start w:val="1"/>
      <w:numFmt w:val="lowerLetter"/>
      <w:lvlText w:val="%2."/>
      <w:lvlJc w:val="left"/>
      <w:pPr>
        <w:ind w:left="1440" w:hanging="360"/>
      </w:pPr>
    </w:lvl>
    <w:lvl w:ilvl="2" w:tplc="64500267" w:tentative="1">
      <w:start w:val="1"/>
      <w:numFmt w:val="lowerRoman"/>
      <w:lvlText w:val="%3."/>
      <w:lvlJc w:val="right"/>
      <w:pPr>
        <w:ind w:left="2160" w:hanging="180"/>
      </w:pPr>
    </w:lvl>
    <w:lvl w:ilvl="3" w:tplc="64500267" w:tentative="1">
      <w:start w:val="1"/>
      <w:numFmt w:val="decimal"/>
      <w:lvlText w:val="%4."/>
      <w:lvlJc w:val="left"/>
      <w:pPr>
        <w:ind w:left="2880" w:hanging="360"/>
      </w:pPr>
    </w:lvl>
    <w:lvl w:ilvl="4" w:tplc="64500267" w:tentative="1">
      <w:start w:val="1"/>
      <w:numFmt w:val="lowerLetter"/>
      <w:lvlText w:val="%5."/>
      <w:lvlJc w:val="left"/>
      <w:pPr>
        <w:ind w:left="3600" w:hanging="360"/>
      </w:pPr>
    </w:lvl>
    <w:lvl w:ilvl="5" w:tplc="64500267" w:tentative="1">
      <w:start w:val="1"/>
      <w:numFmt w:val="lowerRoman"/>
      <w:lvlText w:val="%6."/>
      <w:lvlJc w:val="right"/>
      <w:pPr>
        <w:ind w:left="4320" w:hanging="180"/>
      </w:pPr>
    </w:lvl>
    <w:lvl w:ilvl="6" w:tplc="64500267" w:tentative="1">
      <w:start w:val="1"/>
      <w:numFmt w:val="decimal"/>
      <w:lvlText w:val="%7."/>
      <w:lvlJc w:val="left"/>
      <w:pPr>
        <w:ind w:left="5040" w:hanging="360"/>
      </w:pPr>
    </w:lvl>
    <w:lvl w:ilvl="7" w:tplc="64500267" w:tentative="1">
      <w:start w:val="1"/>
      <w:numFmt w:val="lowerLetter"/>
      <w:lvlText w:val="%8."/>
      <w:lvlJc w:val="left"/>
      <w:pPr>
        <w:ind w:left="5760" w:hanging="360"/>
      </w:pPr>
    </w:lvl>
    <w:lvl w:ilvl="8" w:tplc="6450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">
    <w:multiLevelType w:val="hybridMultilevel"/>
    <w:lvl w:ilvl="0" w:tplc="25213994">
      <w:start w:val="1"/>
      <w:numFmt w:val="decimal"/>
      <w:lvlText w:val="%1."/>
      <w:lvlJc w:val="left"/>
      <w:pPr>
        <w:ind w:left="720" w:hanging="360"/>
      </w:pPr>
    </w:lvl>
    <w:lvl w:ilvl="1" w:tplc="25213994" w:tentative="1">
      <w:start w:val="1"/>
      <w:numFmt w:val="lowerLetter"/>
      <w:lvlText w:val="%2."/>
      <w:lvlJc w:val="left"/>
      <w:pPr>
        <w:ind w:left="1440" w:hanging="360"/>
      </w:pPr>
    </w:lvl>
    <w:lvl w:ilvl="2" w:tplc="25213994" w:tentative="1">
      <w:start w:val="1"/>
      <w:numFmt w:val="lowerRoman"/>
      <w:lvlText w:val="%3."/>
      <w:lvlJc w:val="right"/>
      <w:pPr>
        <w:ind w:left="2160" w:hanging="180"/>
      </w:pPr>
    </w:lvl>
    <w:lvl w:ilvl="3" w:tplc="25213994" w:tentative="1">
      <w:start w:val="1"/>
      <w:numFmt w:val="decimal"/>
      <w:lvlText w:val="%4."/>
      <w:lvlJc w:val="left"/>
      <w:pPr>
        <w:ind w:left="2880" w:hanging="360"/>
      </w:pPr>
    </w:lvl>
    <w:lvl w:ilvl="4" w:tplc="25213994" w:tentative="1">
      <w:start w:val="1"/>
      <w:numFmt w:val="lowerLetter"/>
      <w:lvlText w:val="%5."/>
      <w:lvlJc w:val="left"/>
      <w:pPr>
        <w:ind w:left="3600" w:hanging="360"/>
      </w:pPr>
    </w:lvl>
    <w:lvl w:ilvl="5" w:tplc="25213994" w:tentative="1">
      <w:start w:val="1"/>
      <w:numFmt w:val="lowerRoman"/>
      <w:lvlText w:val="%6."/>
      <w:lvlJc w:val="right"/>
      <w:pPr>
        <w:ind w:left="4320" w:hanging="180"/>
      </w:pPr>
    </w:lvl>
    <w:lvl w:ilvl="6" w:tplc="25213994" w:tentative="1">
      <w:start w:val="1"/>
      <w:numFmt w:val="decimal"/>
      <w:lvlText w:val="%7."/>
      <w:lvlJc w:val="left"/>
      <w:pPr>
        <w:ind w:left="5040" w:hanging="360"/>
      </w:pPr>
    </w:lvl>
    <w:lvl w:ilvl="7" w:tplc="25213994" w:tentative="1">
      <w:start w:val="1"/>
      <w:numFmt w:val="lowerLetter"/>
      <w:lvlText w:val="%8."/>
      <w:lvlJc w:val="left"/>
      <w:pPr>
        <w:ind w:left="5760" w:hanging="360"/>
      </w:pPr>
    </w:lvl>
    <w:lvl w:ilvl="8" w:tplc="2521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">
    <w:multiLevelType w:val="hybridMultilevel"/>
    <w:lvl w:ilvl="0" w:tplc="35973898">
      <w:start w:val="1"/>
      <w:numFmt w:val="decimal"/>
      <w:lvlText w:val="%1."/>
      <w:lvlJc w:val="left"/>
      <w:pPr>
        <w:ind w:left="720" w:hanging="360"/>
      </w:pPr>
    </w:lvl>
    <w:lvl w:ilvl="1" w:tplc="35973898" w:tentative="1">
      <w:start w:val="1"/>
      <w:numFmt w:val="lowerLetter"/>
      <w:lvlText w:val="%2."/>
      <w:lvlJc w:val="left"/>
      <w:pPr>
        <w:ind w:left="1440" w:hanging="360"/>
      </w:pPr>
    </w:lvl>
    <w:lvl w:ilvl="2" w:tplc="35973898" w:tentative="1">
      <w:start w:val="1"/>
      <w:numFmt w:val="lowerRoman"/>
      <w:lvlText w:val="%3."/>
      <w:lvlJc w:val="right"/>
      <w:pPr>
        <w:ind w:left="2160" w:hanging="180"/>
      </w:pPr>
    </w:lvl>
    <w:lvl w:ilvl="3" w:tplc="35973898" w:tentative="1">
      <w:start w:val="1"/>
      <w:numFmt w:val="decimal"/>
      <w:lvlText w:val="%4."/>
      <w:lvlJc w:val="left"/>
      <w:pPr>
        <w:ind w:left="2880" w:hanging="360"/>
      </w:pPr>
    </w:lvl>
    <w:lvl w:ilvl="4" w:tplc="35973898" w:tentative="1">
      <w:start w:val="1"/>
      <w:numFmt w:val="lowerLetter"/>
      <w:lvlText w:val="%5."/>
      <w:lvlJc w:val="left"/>
      <w:pPr>
        <w:ind w:left="3600" w:hanging="360"/>
      </w:pPr>
    </w:lvl>
    <w:lvl w:ilvl="5" w:tplc="35973898" w:tentative="1">
      <w:start w:val="1"/>
      <w:numFmt w:val="lowerRoman"/>
      <w:lvlText w:val="%6."/>
      <w:lvlJc w:val="right"/>
      <w:pPr>
        <w:ind w:left="4320" w:hanging="180"/>
      </w:pPr>
    </w:lvl>
    <w:lvl w:ilvl="6" w:tplc="35973898" w:tentative="1">
      <w:start w:val="1"/>
      <w:numFmt w:val="decimal"/>
      <w:lvlText w:val="%7."/>
      <w:lvlJc w:val="left"/>
      <w:pPr>
        <w:ind w:left="5040" w:hanging="360"/>
      </w:pPr>
    </w:lvl>
    <w:lvl w:ilvl="7" w:tplc="35973898" w:tentative="1">
      <w:start w:val="1"/>
      <w:numFmt w:val="lowerLetter"/>
      <w:lvlText w:val="%8."/>
      <w:lvlJc w:val="left"/>
      <w:pPr>
        <w:ind w:left="5760" w:hanging="360"/>
      </w:pPr>
    </w:lvl>
    <w:lvl w:ilvl="8" w:tplc="3597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">
    <w:multiLevelType w:val="hybridMultilevel"/>
    <w:lvl w:ilvl="0" w:tplc="59930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50">
    <w:abstractNumId w:val="2450"/>
  </w:num>
  <w:num w:numId="2451">
    <w:abstractNumId w:val="2451"/>
  </w:num>
  <w:num w:numId="2452">
    <w:abstractNumId w:val="2452"/>
  </w:num>
  <w:num w:numId="2453">
    <w:abstractNumId w:val="2453"/>
  </w:num>
  <w:num w:numId="2454">
    <w:abstractNumId w:val="2454"/>
  </w:num>
  <w:num w:numId="2455">
    <w:abstractNumId w:val="2455"/>
  </w:num>
  <w:num w:numId="2456">
    <w:abstractNumId w:val="24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1821304" Type="http://schemas.openxmlformats.org/officeDocument/2006/relationships/comments" Target="comments.xml"/><Relationship Id="rId252908095" Type="http://schemas.microsoft.com/office/2011/relationships/commentsExtended" Target="commentsExtended.xml"/><Relationship Id="rId94085880" Type="http://schemas.openxmlformats.org/officeDocument/2006/relationships/image" Target="media/imgrId94085880.jpg"/><Relationship Id="rId102961dd63175a4d9" Type="http://schemas.openxmlformats.org/officeDocument/2006/relationships/hyperlink" Target="https://iservice.lombardini.it/jsp/Template2/manuale.jsp?id=198&amp;parent=1000" TargetMode="External"/><Relationship Id="rId498461dd631782b5c" Type="http://schemas.openxmlformats.org/officeDocument/2006/relationships/hyperlink" Target="https://iservice.lombardini.it/jsp/Template2/manuale.jsp?id=203&amp;parent=1000" TargetMode="External"/><Relationship Id="rId892161dd63179ae7b" Type="http://schemas.openxmlformats.org/officeDocument/2006/relationships/hyperlink" Target="https://iservice.lombardini.it/jsp/Template2/manuale.jsp?id=203&amp;parent=1000" TargetMode="External"/><Relationship Id="rId570261dd6317ccb8a" Type="http://schemas.openxmlformats.org/officeDocument/2006/relationships/hyperlink" Target="https://www.youtube.com/embed/_s_qNZuOqQU?rel=0" TargetMode="External"/><Relationship Id="rId378461dd6317dba92" Type="http://schemas.openxmlformats.org/officeDocument/2006/relationships/hyperlink" Target="https://iservice.lombardini.it/jsp/Template2/manuale.jsp?id=198&amp;parent=1000" TargetMode="External"/><Relationship Id="rId480661dd6317dc10e" Type="http://schemas.openxmlformats.org/officeDocument/2006/relationships/hyperlink" Target="https://iservice.lombardini.it/jsp/Template2/manuale.jsp?id=104&amp;parent=1000" TargetMode="External"/><Relationship Id="rId588761dd6317dc5fa" Type="http://schemas.openxmlformats.org/officeDocument/2006/relationships/hyperlink" Target="https://iservice.lombardini.it/jsp/Template2/manuale.jsp?id=203&amp;parent=1000" TargetMode="External"/><Relationship Id="rId754761dd6317dc9d5" Type="http://schemas.openxmlformats.org/officeDocument/2006/relationships/hyperlink" Target="https://iservice.lombardini.it/jsp/Template2/manuale.jsp?id=132&amp;parent=1000" TargetMode="External"/><Relationship Id="rId503161dd6317dca6e" Type="http://schemas.openxmlformats.org/officeDocument/2006/relationships/hyperlink" Target="https://iservice.lombardini.it/jsp/Template2/manuale.jsp?id=132&amp;parent=1000" TargetMode="External"/><Relationship Id="rId739161dd63181719e" Type="http://schemas.openxmlformats.org/officeDocument/2006/relationships/hyperlink" Target="https://www.youtube.com/embed/7T2NNBQqPpU?rel=0" TargetMode="External"/><Relationship Id="rId516661dd631759c4c" Type="http://schemas.openxmlformats.org/officeDocument/2006/relationships/image" Target="media/imgrId516661dd631759c4c.jpg"/><Relationship Id="rId956161dd631768976" Type="http://schemas.openxmlformats.org/officeDocument/2006/relationships/image" Target="media/imgrId956161dd631768976.jpg"/><Relationship Id="rId774761dd631781e27" Type="http://schemas.openxmlformats.org/officeDocument/2006/relationships/image" Target="media/imgrId774761dd631781e27.png"/><Relationship Id="rId394861dd63179ab8a" Type="http://schemas.openxmlformats.org/officeDocument/2006/relationships/image" Target="media/imgrId394861dd63179ab8a.png"/><Relationship Id="rId421061dd6317b24a1" Type="http://schemas.openxmlformats.org/officeDocument/2006/relationships/image" Target="media/imgrId421061dd6317b24a1.png"/><Relationship Id="rId847761dd6317cc5fb" Type="http://schemas.openxmlformats.org/officeDocument/2006/relationships/image" Target="media/imgrId847761dd6317cc5fb.png"/><Relationship Id="rId840861dd6317db7d3" Type="http://schemas.openxmlformats.org/officeDocument/2006/relationships/image" Target="media/imgrId840861dd6317db7d3.jpg"/><Relationship Id="rId653761dd6317f0797" Type="http://schemas.openxmlformats.org/officeDocument/2006/relationships/image" Target="media/imgrId653761dd6317f0797.jpg"/><Relationship Id="rId105661dd63181679b" Type="http://schemas.openxmlformats.org/officeDocument/2006/relationships/image" Target="media/imgrId105661dd63181679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85880" Type="http://schemas.openxmlformats.org/officeDocument/2006/relationships/image" Target="media/imgrId940858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85880" Type="http://schemas.openxmlformats.org/officeDocument/2006/relationships/image" Target="media/imgrId940858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85880" Type="http://schemas.openxmlformats.org/officeDocument/2006/relationships/image" Target="media/imgrId940858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85880" Type="http://schemas.openxmlformats.org/officeDocument/2006/relationships/image" Target="media/imgrId940858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85880" Type="http://schemas.openxmlformats.org/officeDocument/2006/relationships/image" Target="media/imgrId940858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085880" Type="http://schemas.openxmlformats.org/officeDocument/2006/relationships/image" Target="media/imgrId940858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