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la sostituzione dei gruppi funzionali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1903TCR / KDI 1903TCRE5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7333959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55317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1136096" w:name="ctxt"/>
    <w:bookmarkEnd w:id="81136096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per la sostituzione dei gruppi funzionali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Sostituzione elettroiniettore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176386" name="name230061dd62fec82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1361dd62fec82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104661dd62fec89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smontaggio (non di sostituzione) degli elettroiniettori, gli stessi non devono essere scambiati di posizione al montaggio (aiutarsi con l'ausilio di riferimenti tra gli elettroiniettori e rispettivo numero del cilindro).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580761dd62fec8c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592261dd62fec8e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di alta pressione devono essere sostituiti ad ogni smontaggio.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da fonti di temperature elevate.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tutte le guarnizioni di tenuta ad ogni montaggio per tutti i componenti ove esse sono previste.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 nuovo (o diverso) elettroiniettore viene montato sul motore, i nuovi dati di taratura devono essere inseriti all'interno della centralina ECU tramite specifico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37761dd62fec91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elettroiniettori non sono riparabili.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presente procedura può essere eseguita su uno o più elettroiniettori.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 sostituzione ultimata, in caso di perdita (olio - refrigerante - carburante - refrigerante), non intervenire con il motore in funzione,ma spegnerlo ed attendere 5/10 minuti prima di indagare e rimediare sull'inconveniente.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380252" name="name400961dd62fedc172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740361dd62fedc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Smontaggio tubi rifiuto carburante (Common Rail/elettroiniettori)</w:t>
            </w:r>
          </w:p>
          <w:p>
            <w:pPr>
              <w:numPr>
                <w:ilvl w:val="0"/>
                <w:numId w:val="15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996350" name="name831061dd62feeebbf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155661dd62feeeb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605418" name="name549961dd62ff0bf7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46061dd62ff0bf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la rimozione dei raccordi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ritornare automaticamente nella posizione iniziale, se questo non avviene occorre sostituirle.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475761dd62ff0c7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281367" name="name637861dd62ff209f8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770661dd62ff209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Smontaggio tubi alta pressione carburante (Common Rail/elettroiniettori)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759431" name="name691761dd62ff2eab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94061dd62ff2ea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274261dd62ff2ef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uno dei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successivamente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735163" name="name914361dd62ff3f2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2761dd62ff3f2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smontaggio ma non di sostituzione degli elettroiniettori, fare dei riferimenti sugli stessi rispettivamente al proprio cilindro, al fine di non scambiarli in fase di montaggio.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927261dd62ff3fc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956726" name="name549361dd62ff56b3f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248961dd62ff56b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Smontaggio elettroiniettori</w:t>
            </w:r>
          </w:p>
          <w:p/>
          <w:p/>
          <w:p>
            <w:pPr>
              <w:numPr>
                <w:ilvl w:val="0"/>
                <w:numId w:val="15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128153" name="name269761dd62ff663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1061dd62ff663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particolare attenzione a non danneggiare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gli anelli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danneggiati.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Sfilare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l'elettroiniettore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34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eseguendo piccole rotazioni per sbloccare il componente.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Sigillare tutti i raccordi dei componenti iniezione come illustrato nel </w:t>
            </w:r>
            <w:hyperlink r:id="rId398461dd62ff66b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Assicurasi che la guarnizione S sia rimasta nella posizione corretta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Nel caso non lo fosse provvedere al recupero all'interno del canotto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4907789" name="name824761dd62ff7830d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175161dd62ff78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03590" name="name565461dd62ff8e1ad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852761dd62ff8e1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77461dd62ff8e45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Montaggio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604214" name="name212861dd62ffa06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1161dd62ffa05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carburante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Riposizionare gli elettroiniettori (non sostituiti) seguendo i riferimenti fatti allo smontaggio come indicato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pulire l’elettroiniettore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dalla vernice presente in prossimità della parte a contatto con la guarnizione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</w:p>
          <w:p>
            <w:pPr>
              <w:numPr>
                <w:ilvl w:val="0"/>
                <w:numId w:val="15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l'elettroiniettore F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danneggiare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direzionarlo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570230" name="name731561dd62ffb87e0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306161dd62ffb87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Montaggio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155930" name="name206261dd62ffcb8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9861dd62ffcb8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assicurare la corretta tenuta con le guarnizioni. </w:t>
            </w:r>
          </w:p>
          <w:p>
            <w:pPr>
              <w:numPr>
                <w:ilvl w:val="0"/>
                <w:numId w:val="15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Common Rail e dell'elettroiniettore; correggere la posizione dell'elettroiniettore tramite l'imbocco dei raccordi degli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ed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numPr>
                <w:ilvl w:val="0"/>
                <w:numId w:val="15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le staffe fissaggio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777430" name="name173161dd62ffe1b87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572761dd62ffe1b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894001" name="name635361dd62fff1a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2261dd62fff1a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perfettamente posizionata sull'elettroiniettore.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staffa elettroiniettori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8014681" name="name466661dd6300137a0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404661dd6300137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Montaggio tubi rifiuto carburante</w:t>
            </w:r>
          </w:p>
          <w:p/>
          <w:p/>
          <w:p>
            <w:pPr>
              <w:numPr>
                <w:ilvl w:val="0"/>
                <w:numId w:val="15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313803" name="name491761dd630026f10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395061dd630026e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bloccarli con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5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856863" name="name857461dd630036f9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07161dd630036f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muovendo leggermente il supporto del cablaggio, che il filo elettrico del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in tensione in corrispondenza del foro di uscita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075243" name="name470761dd630052f8e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405161dd630052f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995261dd63005363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pompa iniezione carburante ad alta pressione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800988" name="name959961dd630065c1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45961dd630065c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550261dd630065f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92613" name="name570061dd6300772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9261dd6300772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04161dd6300777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alta pressione ad ogni smontaggio.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di smontaggio della pompa iniezione assicurarsi di avere a disposizione i nuovi tubi ad alta pressione.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pompa alimentazione deve essere sostituita, al termine del montaggio è necessario eseguire la procedura di Pump Learning tramite strumento </w:t>
            </w:r>
            <w:hyperlink r:id="rId840961dd630077d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680361dd6300780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175861dd6300782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025492" name="name619161dd63008ceab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529661dd63008ce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Smontaggio tubo alta pressione carburante (dalla pompa iniezione al Common Rail)</w:t>
            </w:r>
          </w:p>
          <w:p/>
          <w:p/>
          <w:p>
            <w:pPr>
              <w:numPr>
                <w:ilvl w:val="0"/>
                <w:numId w:val="15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7957964" name="name555361dd6300b1a55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871861dd6300b1a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201451" name="name813561dd6300c7e60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383161dd6300c7e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collettore di aspirazione C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785433" name="name555261dd6300e270b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198361dd6300e2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Smontaggio flangia carico olio su carter distribuzione</w:t>
            </w:r>
          </w:p>
          <w:p/>
          <w:p/>
          <w:p>
            <w:pPr>
              <w:numPr>
                <w:ilvl w:val="0"/>
                <w:numId w:val="15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motorino d'avviamento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93161dd6300e2b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l'attrezzo </w:t>
            </w:r>
            <w:hyperlink r:id="rId421161dd6300e2c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05161dd6300e2d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punto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163261dd6300e2e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002210" name="name956961dd63010258d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938261dd630102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Smontaggio pompa iniezione carburante alta pressione</w:t>
            </w:r>
          </w:p>
          <w:p/>
          <w:p/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fissaggio ingranaggio comando pompa alimentazione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344661dd6301036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479275" name="name816461dd630111f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1461dd630111f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che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cada all'interno del carter.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9412554" name="name576361dd630125b78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393161dd630125b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728777" name="name412461dd630137c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9261dd630137c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il tubo collegamento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maniglia per evitare danneggiamenti o perdite di carburante.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460761dd6301384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591761dd6301387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rifiuto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tubo entrata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dell'attrezzo </w:t>
            </w:r>
            <w:hyperlink r:id="rId820561dd6301398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disaccoppiare 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l'attrezzo </w:t>
            </w:r>
            <w:hyperlink r:id="rId743261dd630139d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4777762" name="name192761dd63015b24e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739861dd63015b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817579" name="name863361dd6301721a2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437861dd6301721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08861dd63017264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Montaggio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369750" name="name804661dd630183b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5661dd630183b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leggere attentamente il </w:t>
            </w:r>
            <w:hyperlink r:id="rId710261dd6301843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 solo senso di montaggio.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830761dd630184a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se presente.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il tubo collegamento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maniglia per evitare danneggiamenti o perdite di carburante.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 solo al momento in cui si ricollegano i tubi.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9067273" name="name972761dd63019a39e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546761dd63019a3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5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chiavetta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Inserire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proprio alloggiamento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coincidere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sede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542800" name="name553761dd6301adf87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625261dd6301adf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iniezione fino a battuta.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83576" name="name442661dd6301bdf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5461dd6301bdf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101522" name="name534961dd6301d6d5a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547861dd6301d6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524009" name="name961961dd6301e72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8561dd6301e71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1402567" name="name124561dd6302077c5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312661dd630207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regolazione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protezione.</w:t>
            </w:r>
          </w:p>
          <w:p>
            <w:pPr>
              <w:numPr>
                <w:ilvl w:val="0"/>
                <w:numId w:val="15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Agganciare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938877" name="name952761dd63021fd28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939761dd63021f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Montaggio tubo alta pressione (pompa iniezione / Common Rail)</w:t>
            </w:r>
          </w:p>
          <w:p/>
          <w:p/>
          <w:p>
            <w:pPr>
              <w:numPr>
                <w:ilvl w:val="0"/>
                <w:numId w:val="15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protezione.</w:t>
            </w:r>
          </w:p>
          <w:p>
            <w:pPr>
              <w:numPr>
                <w:ilvl w:val="0"/>
                <w:numId w:val="15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186687" name="name731161dd63022f6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3961dd63022f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9263259" name="name690361dd630247811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972561dd6302477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50461dd6302484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ordine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206977" name="name799461dd630261450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225061dd6302614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Montaggio flangia carico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5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63261dd6302626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885061dd630262b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il motorino d'avviamento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464556" name="name993661dd630276b17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367861dd630276b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12061dd63027726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gruppo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361660" name="name384461dd630287f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9961dd630287f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08861dd6302885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360161dd6302887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693461dd630288a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722697" name="name985161dd63029e08a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233261dd63029e0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rispettive guarnizioni metalliche.</w:t>
            </w:r>
          </w:p>
          <w:p>
            <w:pPr>
              <w:numPr>
                <w:ilvl w:val="0"/>
                <w:numId w:val="15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526421" name="name598161dd6302b253f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673961dd6302b2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159061dd6302b31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canali di passaggio dei gas di scarico risultano intasati da fuliggine e carbone, sostituire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21525" name="name101761dd6302cd673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775061dd6302cd6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02261dd6302cdbe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Montaggio</w:t>
            </w:r>
          </w:p>
          <w:p>
            <w:pPr>
              <w:numPr>
                <w:ilvl w:val="0"/>
                <w:numId w:val="15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gruppo valvola EGR.</w:t>
            </w:r>
          </w:p>
          <w:p>
            <w:pPr>
              <w:numPr>
                <w:ilvl w:val="0"/>
                <w:numId w:val="15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39261dd6302ce9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521179" name="name287961dd6302e4b76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493361dd6302e4b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624298" name="name866761dd63030dfc8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552861dd63030df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suo alloggiamento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401561dd63030f2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651761dd63030f6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9544328" name="name827161dd6303216f7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480461dd6303216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85961dd630321ed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valvola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008090" name="name102561dd6303307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6961dd6303307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530161dd630330a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772261dd630330c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rispettiva guarnizione.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506149" name="name415061dd630346d05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563961dd630346c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15061dd63034765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126529" name="name753661dd6303579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7261dd630357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malfunzionamento, la valvola EGR non è riparabile ma và sostituita.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785061dd6303585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791232" name="name514361dd63036c94c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560761dd63036c9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574361dd63036cf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16911" name="name588261dd630381b8f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949961dd630381b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95761dd63038240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pompa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Smontaggio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321861dd6303832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575335" name="name191761dd6303939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5861dd6303939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518961dd6303945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equipaggiato con la cinghia Poly-V, eseguire le operazioni descritte al </w:t>
            </w:r>
            <w:hyperlink r:id="rId145761dd6303948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Sostituire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caso di smontaggio  o in alternativa applicare sul filetto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 montaggio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541991" name="name507161dd6303aa92b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862461dd6303aa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24887854" name="name780461dd6303c1960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887361dd6303c19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3852394" name="name471561dd6303da640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271061dd6303da6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23561dd6303dae7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175826" name="name466761dd6303e7f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5061dd6303e7f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 ogni montaggio.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equipaggiato con la cinghia Poly-V, eseguire le operazioni descritte al </w:t>
            </w:r>
            <w:hyperlink r:id="rId319961dd6303e8d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809461dd6303e90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  <w:p/>
          <w:p/>
          <w:p>
            <w:pPr>
              <w:numPr>
                <w:ilvl w:val="0"/>
                <w:numId w:val="15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616562" name="name647661dd63040f13c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168561dd63040f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agganciare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Riagganciare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85734" name="name888461dd630424598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202161dd630424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 e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954753" name="name181561dd63043c761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395461dd63043c7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66561dd63043d43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414328" name="name501761dd6304580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8361dd6304580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48161dd6304587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motore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numPr>
                <w:ilvl w:val="0"/>
                <w:numId w:val="15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dell'alternatore eseguendo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2 ( </w:t>
            </w:r>
            <w:hyperlink r:id="rId383161dd6304591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641192" name="name411061dd63047482a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626761dd6304748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il motorino d'avviamento.</w:t>
            </w:r>
          </w:p>
          <w:p>
            <w:pPr>
              <w:numPr>
                <w:ilvl w:val="0"/>
                <w:numId w:val="15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414661dd6304750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250911" name="name206461dd63048b3bd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349361dd63048b3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di giri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rispettivo distanziale.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248788" name="name647261dd63049f5e2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528061dd63049f5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orario) e rimuovere il gruppo puleggia/ruota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887732" name="name977261dd6304b5701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455961dd6304b56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rispettivo disco fonoassorbente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703009" name="name760461dd6304c882d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514461dd6304c88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Montaggio</w:t>
            </w:r>
          </w:p>
          <w:p/>
          <w:p/>
          <w:p>
            <w:pPr>
              <w:numPr>
                <w:ilvl w:val="0"/>
                <w:numId w:val="15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montata correttamente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disco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nel </w:t>
            </w:r>
            <w:hyperlink r:id="rId314861dd6304ca2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745061dd6304ca5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6577752" name="name123361dd6304df826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437661dd6304df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pompa olio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173639" name="name893461dd6304ef12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50361dd6304ef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151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128361dd6304ef7f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1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pompa olio non è riparabile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Smontaggio pompa refrigerante</w:t>
            </w:r>
          </w:p>
          <w:p/>
          <w:p/>
          <w:p>
            <w:pPr>
              <w:numPr>
                <w:ilvl w:val="0"/>
                <w:numId w:val="15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698261dd6304efd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Smontaggio puleggia motore e ruota fonica</w:t>
            </w:r>
          </w:p>
          <w:p/>
          <w:p/>
          <w:p>
            <w:pPr>
              <w:numPr>
                <w:ilvl w:val="0"/>
                <w:numId w:val="15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513761dd6304f01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697006" name="name966161dd63051a903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972561dd63051a8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Smontaggio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836822" name="name230261dd63052b2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0261dd63052b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560161dd63052b5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Assicurarsi che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rivolta verso l'alto.</w:t>
            </w:r>
          </w:p>
          <w:p>
            <w:pPr>
              <w:numPr>
                <w:ilvl w:val="0"/>
                <w:numId w:val="15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779361dd63052b9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653623" name="name957661dd63053e964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198261dd63053e9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Smontaggio pompa olio</w:t>
            </w:r>
          </w:p>
          <w:p/>
          <w:p/>
          <w:p>
            <w:pPr>
              <w:numPr>
                <w:ilvl w:val="0"/>
                <w:numId w:val="15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01861dd63053fa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292497" name="name873761dd6305598bc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988561dd6305598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54620" name="name687561dd63056d928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780461dd63056d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Montaggio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616861dd63056de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15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15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324761dd63056e6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46861dd63056ee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591299" name="name585561dd630584820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330461dd6305848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0185341" name="name547461dd630597d53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365361dd630597d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84133" name="name482261dd6305a92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261dd6305a9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15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835633" name="name557661dd6305c00f8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767561dd6305c00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396361dd6305c0b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5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basamento,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004194" name="name570861dd6305d846b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624861dd6305d8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4576368" name="name378061dd6305ecd67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118361dd6305ec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69161dd6305ed9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677121" name="name441361dd63061090c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543661dd630610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Montaggio puleggia motore e ruota fonica</w:t>
            </w:r>
          </w:p>
          <w:p/>
          <w:p/>
          <w:p>
            <w:pPr>
              <w:numPr>
                <w:ilvl w:val="0"/>
                <w:numId w:val="15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</w:t>
            </w:r>
            <w:hyperlink r:id="rId744661dd6306110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19661dd6306112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15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 + 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587561dd630611e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98461dd6306120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954806" name="name557561dd630624e2e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704261dd630624e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372661dd630625c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AC.</w:t>
            </w:r>
          </w:p>
          <w:p>
            <w:pPr>
              <w:numPr>
                <w:ilvl w:val="0"/>
                <w:numId w:val="15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Montaggio pompa refrigerante</w:t>
            </w:r>
          </w:p>
          <w:p/>
          <w:p/>
          <w:p>
            <w:pPr>
              <w:numPr>
                <w:ilvl w:val="0"/>
                <w:numId w:val="15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447761dd6306266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582214" name="name128861dd63063e279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435461dd63063e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valvola pressione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390472" name="name539961dd63064fb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6261dd63064fb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587661dd6306501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verificarne l'integrità e sostituirla in caso di rottura.</w:t>
            </w:r>
          </w:p>
          <w:p>
            <w:pPr>
              <w:numPr>
                <w:ilvl w:val="0"/>
                <w:numId w:val="15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7378745" name="name604661dd630666f54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103261dd630666f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Montaggio</w:t>
            </w:r>
          </w:p>
          <w:p/>
          <w:p/>
          <w:p>
            <w:pPr>
              <w:numPr>
                <w:ilvl w:val="0"/>
                <w:numId w:val="15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5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104702" name="name845861dd630680bcd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807261dd630680b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separatore vapori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802647" name="name186461dd6306980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8961dd630698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25761dd630698c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5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tagliandola nel punto indicato e rimuovere il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sfilandolo dal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463539" name="name925561dd6306ae35f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311361dd6306ae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relativa guarnizione, prestando attenzione a non piegare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584027" name="name458561dd6306c82a3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670961dd6306c82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671663" name="name629761dd6306d85a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05761dd6306d85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loro integrità, sostituirli.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impurità.</w:t>
            </w:r>
          </w:p>
          <w:p>
            <w:pPr>
              <w:numPr>
                <w:ilvl w:val="0"/>
                <w:numId w:val="15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piegare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G, AG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nuova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141951" name="name616861dd6306ef695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992761dd6306ef6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68861793" name="name336261dd6307148b5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520361dd6307148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gruppo Oil cooler e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Smontaggio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547055" name="name326261dd630724d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8961dd630724d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347961dd6307252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671561dd6307255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284561dd6307255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757596" name="name310961dd63073a805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594761dd63073a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962639" name="name962261dd63074b85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12661dd63074b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l'uso di avvitatori.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  <w:p/>
          <w:p/>
          <w:p>
            <w:pPr>
              <w:numPr>
                <w:ilvl w:val="0"/>
                <w:numId w:val="15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effettuando tre giri completi e attendere 1 minuto.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questa operazione consentirà all'olio contenuto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defluire verso la coppa olio nel modo corretto.</w:t>
            </w:r>
          </w:p>
          <w:p>
            <w:pPr>
              <w:numPr>
                <w:ilvl w:val="0"/>
                <w:numId w:val="15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l'olio contenuto nel supporto filtro olio E sia defluito verso la coppa olio.</w:t>
            </w:r>
          </w:p>
          <w:p>
            <w:pPr>
              <w:numPr>
                <w:ilvl w:val="0"/>
                <w:numId w:val="15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16766" name="name409061dd63075e836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517461dd63075e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483675" name="name672661dd630775798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948561dd6307757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 Sostituzione cartuccia filtro olio</w:t>
            </w:r>
          </w:p>
          <w:p/>
          <w:p/>
          <w:p>
            <w:pPr>
              <w:numPr>
                <w:ilvl w:val="0"/>
                <w:numId w:val="15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54400"/>
                  <wp:effectExtent b="0" l="0" r="0" t="0"/>
                  <wp:docPr id="74617638" name="name721161dd630788902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884561dd6307888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e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cartuccia P nel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3905530" name="name504961dd63079eb69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898061dd63079eb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969416" name="name244261dd6307add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4461dd6307add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manuale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  <w:p/>
          <w:p/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ed avvitare il supporto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2400" cy="1526400"/>
                  <wp:effectExtent b="0" l="0" r="0" t="0"/>
                  <wp:docPr id="9641532" name="name796761dd6307bfe1c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923661dd6307bfe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99538419" name="name275461dd6307d28ea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981961dd6307d28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570196" name="name483561dd6307e3c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8361dd6307e3c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91961dd6307e41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668072" name="name632361dd630801bf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32261dd630801b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sfilare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2502909" name="name789761dd63081bb62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679661dd63081bb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842301" name="name695761dd63082fe8c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652061dd63082fe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697769" name="name984261dd63084015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73861dd630840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presenza del filtro della pompa alimentazione carburante ed eseguire la sostituzione se necessario.</w:t>
            </w:r>
          </w:p>
          <w:p>
            <w:pPr>
              <w:numPr>
                <w:ilvl w:val="0"/>
                <w:numId w:val="15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4473558" name="name780061dd630856043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192361dd6308560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5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31643094" name="name307761dd63086802f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176061dd6308680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Montaggio</w:t>
            </w:r>
          </w:p>
          <w:p>
            <w:pPr>
              <w:numPr>
                <w:ilvl w:val="0"/>
                <w:numId w:val="15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Serrare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913680" name="name506861dd63087f3d2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359861dd63087f3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carburante.</w:t>
            </w:r>
          </w:p>
          <w:p>
            <w:pPr>
              <w:numPr>
                <w:ilvl w:val="0"/>
                <w:numId w:val="15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lubrificare con carburante.</w:t>
            </w:r>
          </w:p>
          <w:p>
            <w:pPr>
              <w:numPr>
                <w:ilvl w:val="0"/>
                <w:numId w:val="15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996927" name="name679161dd630893388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478761dd630893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valvola SCV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625573" name="name522361dd6308a6b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8961dd6308a6b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sostituzione, accertarsi che l'area di lavoro sia priva di polveri (la parte X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sensibile alle micropoloveri).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particolare attenzione alla pulizia ed evitare qualsiasi tipo di contaminazione durante l'operazione di sostituzione - Prima di procedere con l'operazione di sostituzione, pulire accuratamente l'esterno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Evitare qualsiasi contatto con la parte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valvola durante l'operazione di sostituzione.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parte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valvola B con olio spray.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 accertarsi che la chiave del quadro macchina sia su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valvola nella stessa posizione della precedente.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4907845" name="name280661dd6308b838f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285161dd6308b8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7169404" name="name379661dd6308d7faf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248361dd6308d7f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Inserire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dotazione con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di fissaggio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Montare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 di posizionamento.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6 Nm).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10 Nm).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9185310" name="name478961dd6308ef69a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516061dd6308ef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61206086" name="name772961dd63090e19d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973461dd63090e1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6700604" name="name525961dd630924181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678661dd6309241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5262">
    <w:multiLevelType w:val="hybridMultilevel"/>
    <w:lvl w:ilvl="0" w:tplc="43976445">
      <w:start w:val="1"/>
      <w:numFmt w:val="decimal"/>
      <w:lvlText w:val="%1."/>
      <w:lvlJc w:val="left"/>
      <w:pPr>
        <w:ind w:left="720" w:hanging="360"/>
      </w:pPr>
    </w:lvl>
    <w:lvl w:ilvl="1" w:tplc="43976445" w:tentative="1">
      <w:start w:val="1"/>
      <w:numFmt w:val="lowerLetter"/>
      <w:lvlText w:val="%2."/>
      <w:lvlJc w:val="left"/>
      <w:pPr>
        <w:ind w:left="1440" w:hanging="360"/>
      </w:pPr>
    </w:lvl>
    <w:lvl w:ilvl="2" w:tplc="43976445" w:tentative="1">
      <w:start w:val="1"/>
      <w:numFmt w:val="lowerRoman"/>
      <w:lvlText w:val="%3."/>
      <w:lvlJc w:val="right"/>
      <w:pPr>
        <w:ind w:left="2160" w:hanging="180"/>
      </w:pPr>
    </w:lvl>
    <w:lvl w:ilvl="3" w:tplc="43976445" w:tentative="1">
      <w:start w:val="1"/>
      <w:numFmt w:val="decimal"/>
      <w:lvlText w:val="%4."/>
      <w:lvlJc w:val="left"/>
      <w:pPr>
        <w:ind w:left="2880" w:hanging="360"/>
      </w:pPr>
    </w:lvl>
    <w:lvl w:ilvl="4" w:tplc="43976445" w:tentative="1">
      <w:start w:val="1"/>
      <w:numFmt w:val="lowerLetter"/>
      <w:lvlText w:val="%5."/>
      <w:lvlJc w:val="left"/>
      <w:pPr>
        <w:ind w:left="3600" w:hanging="360"/>
      </w:pPr>
    </w:lvl>
    <w:lvl w:ilvl="5" w:tplc="43976445" w:tentative="1">
      <w:start w:val="1"/>
      <w:numFmt w:val="lowerRoman"/>
      <w:lvlText w:val="%6."/>
      <w:lvlJc w:val="right"/>
      <w:pPr>
        <w:ind w:left="4320" w:hanging="180"/>
      </w:pPr>
    </w:lvl>
    <w:lvl w:ilvl="6" w:tplc="43976445" w:tentative="1">
      <w:start w:val="1"/>
      <w:numFmt w:val="decimal"/>
      <w:lvlText w:val="%7."/>
      <w:lvlJc w:val="left"/>
      <w:pPr>
        <w:ind w:left="5040" w:hanging="360"/>
      </w:pPr>
    </w:lvl>
    <w:lvl w:ilvl="7" w:tplc="43976445" w:tentative="1">
      <w:start w:val="1"/>
      <w:numFmt w:val="lowerLetter"/>
      <w:lvlText w:val="%8."/>
      <w:lvlJc w:val="left"/>
      <w:pPr>
        <w:ind w:left="5760" w:hanging="360"/>
      </w:pPr>
    </w:lvl>
    <w:lvl w:ilvl="8" w:tplc="43976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61">
    <w:multiLevelType w:val="hybridMultilevel"/>
    <w:lvl w:ilvl="0" w:tplc="91215745">
      <w:start w:val="1"/>
      <w:numFmt w:val="decimal"/>
      <w:lvlText w:val="%1."/>
      <w:lvlJc w:val="left"/>
      <w:pPr>
        <w:ind w:left="720" w:hanging="360"/>
      </w:pPr>
    </w:lvl>
    <w:lvl w:ilvl="1" w:tplc="91215745" w:tentative="1">
      <w:start w:val="1"/>
      <w:numFmt w:val="lowerLetter"/>
      <w:lvlText w:val="%2."/>
      <w:lvlJc w:val="left"/>
      <w:pPr>
        <w:ind w:left="1440" w:hanging="360"/>
      </w:pPr>
    </w:lvl>
    <w:lvl w:ilvl="2" w:tplc="91215745" w:tentative="1">
      <w:start w:val="1"/>
      <w:numFmt w:val="lowerRoman"/>
      <w:lvlText w:val="%3."/>
      <w:lvlJc w:val="right"/>
      <w:pPr>
        <w:ind w:left="2160" w:hanging="180"/>
      </w:pPr>
    </w:lvl>
    <w:lvl w:ilvl="3" w:tplc="91215745" w:tentative="1">
      <w:start w:val="1"/>
      <w:numFmt w:val="decimal"/>
      <w:lvlText w:val="%4."/>
      <w:lvlJc w:val="left"/>
      <w:pPr>
        <w:ind w:left="2880" w:hanging="360"/>
      </w:pPr>
    </w:lvl>
    <w:lvl w:ilvl="4" w:tplc="91215745" w:tentative="1">
      <w:start w:val="1"/>
      <w:numFmt w:val="lowerLetter"/>
      <w:lvlText w:val="%5."/>
      <w:lvlJc w:val="left"/>
      <w:pPr>
        <w:ind w:left="3600" w:hanging="360"/>
      </w:pPr>
    </w:lvl>
    <w:lvl w:ilvl="5" w:tplc="91215745" w:tentative="1">
      <w:start w:val="1"/>
      <w:numFmt w:val="lowerRoman"/>
      <w:lvlText w:val="%6."/>
      <w:lvlJc w:val="right"/>
      <w:pPr>
        <w:ind w:left="4320" w:hanging="180"/>
      </w:pPr>
    </w:lvl>
    <w:lvl w:ilvl="6" w:tplc="91215745" w:tentative="1">
      <w:start w:val="1"/>
      <w:numFmt w:val="decimal"/>
      <w:lvlText w:val="%7."/>
      <w:lvlJc w:val="left"/>
      <w:pPr>
        <w:ind w:left="5040" w:hanging="360"/>
      </w:pPr>
    </w:lvl>
    <w:lvl w:ilvl="7" w:tplc="91215745" w:tentative="1">
      <w:start w:val="1"/>
      <w:numFmt w:val="lowerLetter"/>
      <w:lvlText w:val="%8."/>
      <w:lvlJc w:val="left"/>
      <w:pPr>
        <w:ind w:left="5760" w:hanging="360"/>
      </w:pPr>
    </w:lvl>
    <w:lvl w:ilvl="8" w:tplc="91215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60">
    <w:multiLevelType w:val="hybridMultilevel"/>
    <w:lvl w:ilvl="0" w:tplc="69258608">
      <w:start w:val="1"/>
      <w:numFmt w:val="decimal"/>
      <w:lvlText w:val="%1."/>
      <w:lvlJc w:val="left"/>
      <w:pPr>
        <w:ind w:left="720" w:hanging="360"/>
      </w:pPr>
    </w:lvl>
    <w:lvl w:ilvl="1" w:tplc="69258608" w:tentative="1">
      <w:start w:val="1"/>
      <w:numFmt w:val="lowerLetter"/>
      <w:lvlText w:val="%2."/>
      <w:lvlJc w:val="left"/>
      <w:pPr>
        <w:ind w:left="1440" w:hanging="360"/>
      </w:pPr>
    </w:lvl>
    <w:lvl w:ilvl="2" w:tplc="69258608" w:tentative="1">
      <w:start w:val="1"/>
      <w:numFmt w:val="lowerRoman"/>
      <w:lvlText w:val="%3."/>
      <w:lvlJc w:val="right"/>
      <w:pPr>
        <w:ind w:left="2160" w:hanging="180"/>
      </w:pPr>
    </w:lvl>
    <w:lvl w:ilvl="3" w:tplc="69258608" w:tentative="1">
      <w:start w:val="1"/>
      <w:numFmt w:val="decimal"/>
      <w:lvlText w:val="%4."/>
      <w:lvlJc w:val="left"/>
      <w:pPr>
        <w:ind w:left="2880" w:hanging="360"/>
      </w:pPr>
    </w:lvl>
    <w:lvl w:ilvl="4" w:tplc="69258608" w:tentative="1">
      <w:start w:val="1"/>
      <w:numFmt w:val="lowerLetter"/>
      <w:lvlText w:val="%5."/>
      <w:lvlJc w:val="left"/>
      <w:pPr>
        <w:ind w:left="3600" w:hanging="360"/>
      </w:pPr>
    </w:lvl>
    <w:lvl w:ilvl="5" w:tplc="69258608" w:tentative="1">
      <w:start w:val="1"/>
      <w:numFmt w:val="lowerRoman"/>
      <w:lvlText w:val="%6."/>
      <w:lvlJc w:val="right"/>
      <w:pPr>
        <w:ind w:left="4320" w:hanging="180"/>
      </w:pPr>
    </w:lvl>
    <w:lvl w:ilvl="6" w:tplc="69258608" w:tentative="1">
      <w:start w:val="1"/>
      <w:numFmt w:val="decimal"/>
      <w:lvlText w:val="%7."/>
      <w:lvlJc w:val="left"/>
      <w:pPr>
        <w:ind w:left="5040" w:hanging="360"/>
      </w:pPr>
    </w:lvl>
    <w:lvl w:ilvl="7" w:tplc="69258608" w:tentative="1">
      <w:start w:val="1"/>
      <w:numFmt w:val="lowerLetter"/>
      <w:lvlText w:val="%8."/>
      <w:lvlJc w:val="left"/>
      <w:pPr>
        <w:ind w:left="5760" w:hanging="360"/>
      </w:pPr>
    </w:lvl>
    <w:lvl w:ilvl="8" w:tplc="69258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59">
    <w:multiLevelType w:val="hybridMultilevel"/>
    <w:lvl w:ilvl="0" w:tplc="78039193">
      <w:start w:val="1"/>
      <w:numFmt w:val="decimal"/>
      <w:lvlText w:val="%1."/>
      <w:lvlJc w:val="left"/>
      <w:pPr>
        <w:ind w:left="720" w:hanging="360"/>
      </w:pPr>
    </w:lvl>
    <w:lvl w:ilvl="1" w:tplc="78039193" w:tentative="1">
      <w:start w:val="1"/>
      <w:numFmt w:val="lowerLetter"/>
      <w:lvlText w:val="%2."/>
      <w:lvlJc w:val="left"/>
      <w:pPr>
        <w:ind w:left="1440" w:hanging="360"/>
      </w:pPr>
    </w:lvl>
    <w:lvl w:ilvl="2" w:tplc="78039193" w:tentative="1">
      <w:start w:val="1"/>
      <w:numFmt w:val="lowerRoman"/>
      <w:lvlText w:val="%3."/>
      <w:lvlJc w:val="right"/>
      <w:pPr>
        <w:ind w:left="2160" w:hanging="180"/>
      </w:pPr>
    </w:lvl>
    <w:lvl w:ilvl="3" w:tplc="78039193" w:tentative="1">
      <w:start w:val="1"/>
      <w:numFmt w:val="decimal"/>
      <w:lvlText w:val="%4."/>
      <w:lvlJc w:val="left"/>
      <w:pPr>
        <w:ind w:left="2880" w:hanging="360"/>
      </w:pPr>
    </w:lvl>
    <w:lvl w:ilvl="4" w:tplc="78039193" w:tentative="1">
      <w:start w:val="1"/>
      <w:numFmt w:val="lowerLetter"/>
      <w:lvlText w:val="%5."/>
      <w:lvlJc w:val="left"/>
      <w:pPr>
        <w:ind w:left="3600" w:hanging="360"/>
      </w:pPr>
    </w:lvl>
    <w:lvl w:ilvl="5" w:tplc="78039193" w:tentative="1">
      <w:start w:val="1"/>
      <w:numFmt w:val="lowerRoman"/>
      <w:lvlText w:val="%6."/>
      <w:lvlJc w:val="right"/>
      <w:pPr>
        <w:ind w:left="4320" w:hanging="180"/>
      </w:pPr>
    </w:lvl>
    <w:lvl w:ilvl="6" w:tplc="78039193" w:tentative="1">
      <w:start w:val="1"/>
      <w:numFmt w:val="decimal"/>
      <w:lvlText w:val="%7."/>
      <w:lvlJc w:val="left"/>
      <w:pPr>
        <w:ind w:left="5040" w:hanging="360"/>
      </w:pPr>
    </w:lvl>
    <w:lvl w:ilvl="7" w:tplc="78039193" w:tentative="1">
      <w:start w:val="1"/>
      <w:numFmt w:val="lowerLetter"/>
      <w:lvlText w:val="%8."/>
      <w:lvlJc w:val="left"/>
      <w:pPr>
        <w:ind w:left="5760" w:hanging="360"/>
      </w:pPr>
    </w:lvl>
    <w:lvl w:ilvl="8" w:tplc="78039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58">
    <w:multiLevelType w:val="hybridMultilevel"/>
    <w:lvl w:ilvl="0" w:tplc="25994734">
      <w:start w:val="1"/>
      <w:numFmt w:val="decimal"/>
      <w:lvlText w:val="%1."/>
      <w:lvlJc w:val="left"/>
      <w:pPr>
        <w:ind w:left="720" w:hanging="360"/>
      </w:pPr>
    </w:lvl>
    <w:lvl w:ilvl="1" w:tplc="25994734" w:tentative="1">
      <w:start w:val="1"/>
      <w:numFmt w:val="lowerLetter"/>
      <w:lvlText w:val="%2."/>
      <w:lvlJc w:val="left"/>
      <w:pPr>
        <w:ind w:left="1440" w:hanging="360"/>
      </w:pPr>
    </w:lvl>
    <w:lvl w:ilvl="2" w:tplc="25994734" w:tentative="1">
      <w:start w:val="1"/>
      <w:numFmt w:val="lowerRoman"/>
      <w:lvlText w:val="%3."/>
      <w:lvlJc w:val="right"/>
      <w:pPr>
        <w:ind w:left="2160" w:hanging="180"/>
      </w:pPr>
    </w:lvl>
    <w:lvl w:ilvl="3" w:tplc="25994734" w:tentative="1">
      <w:start w:val="1"/>
      <w:numFmt w:val="decimal"/>
      <w:lvlText w:val="%4."/>
      <w:lvlJc w:val="left"/>
      <w:pPr>
        <w:ind w:left="2880" w:hanging="360"/>
      </w:pPr>
    </w:lvl>
    <w:lvl w:ilvl="4" w:tplc="25994734" w:tentative="1">
      <w:start w:val="1"/>
      <w:numFmt w:val="lowerLetter"/>
      <w:lvlText w:val="%5."/>
      <w:lvlJc w:val="left"/>
      <w:pPr>
        <w:ind w:left="3600" w:hanging="360"/>
      </w:pPr>
    </w:lvl>
    <w:lvl w:ilvl="5" w:tplc="25994734" w:tentative="1">
      <w:start w:val="1"/>
      <w:numFmt w:val="lowerRoman"/>
      <w:lvlText w:val="%6."/>
      <w:lvlJc w:val="right"/>
      <w:pPr>
        <w:ind w:left="4320" w:hanging="180"/>
      </w:pPr>
    </w:lvl>
    <w:lvl w:ilvl="6" w:tplc="25994734" w:tentative="1">
      <w:start w:val="1"/>
      <w:numFmt w:val="decimal"/>
      <w:lvlText w:val="%7."/>
      <w:lvlJc w:val="left"/>
      <w:pPr>
        <w:ind w:left="5040" w:hanging="360"/>
      </w:pPr>
    </w:lvl>
    <w:lvl w:ilvl="7" w:tplc="25994734" w:tentative="1">
      <w:start w:val="1"/>
      <w:numFmt w:val="lowerLetter"/>
      <w:lvlText w:val="%8."/>
      <w:lvlJc w:val="left"/>
      <w:pPr>
        <w:ind w:left="5760" w:hanging="360"/>
      </w:pPr>
    </w:lvl>
    <w:lvl w:ilvl="8" w:tplc="25994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57">
    <w:multiLevelType w:val="hybridMultilevel"/>
    <w:lvl w:ilvl="0" w:tplc="13814815">
      <w:start w:val="1"/>
      <w:numFmt w:val="decimal"/>
      <w:lvlText w:val="%1."/>
      <w:lvlJc w:val="left"/>
      <w:pPr>
        <w:ind w:left="720" w:hanging="360"/>
      </w:pPr>
    </w:lvl>
    <w:lvl w:ilvl="1" w:tplc="13814815" w:tentative="1">
      <w:start w:val="1"/>
      <w:numFmt w:val="lowerLetter"/>
      <w:lvlText w:val="%2."/>
      <w:lvlJc w:val="left"/>
      <w:pPr>
        <w:ind w:left="1440" w:hanging="360"/>
      </w:pPr>
    </w:lvl>
    <w:lvl w:ilvl="2" w:tplc="13814815" w:tentative="1">
      <w:start w:val="1"/>
      <w:numFmt w:val="lowerRoman"/>
      <w:lvlText w:val="%3."/>
      <w:lvlJc w:val="right"/>
      <w:pPr>
        <w:ind w:left="2160" w:hanging="180"/>
      </w:pPr>
    </w:lvl>
    <w:lvl w:ilvl="3" w:tplc="13814815" w:tentative="1">
      <w:start w:val="1"/>
      <w:numFmt w:val="decimal"/>
      <w:lvlText w:val="%4."/>
      <w:lvlJc w:val="left"/>
      <w:pPr>
        <w:ind w:left="2880" w:hanging="360"/>
      </w:pPr>
    </w:lvl>
    <w:lvl w:ilvl="4" w:tplc="13814815" w:tentative="1">
      <w:start w:val="1"/>
      <w:numFmt w:val="lowerLetter"/>
      <w:lvlText w:val="%5."/>
      <w:lvlJc w:val="left"/>
      <w:pPr>
        <w:ind w:left="3600" w:hanging="360"/>
      </w:pPr>
    </w:lvl>
    <w:lvl w:ilvl="5" w:tplc="13814815" w:tentative="1">
      <w:start w:val="1"/>
      <w:numFmt w:val="lowerRoman"/>
      <w:lvlText w:val="%6."/>
      <w:lvlJc w:val="right"/>
      <w:pPr>
        <w:ind w:left="4320" w:hanging="180"/>
      </w:pPr>
    </w:lvl>
    <w:lvl w:ilvl="6" w:tplc="13814815" w:tentative="1">
      <w:start w:val="1"/>
      <w:numFmt w:val="decimal"/>
      <w:lvlText w:val="%7."/>
      <w:lvlJc w:val="left"/>
      <w:pPr>
        <w:ind w:left="5040" w:hanging="360"/>
      </w:pPr>
    </w:lvl>
    <w:lvl w:ilvl="7" w:tplc="13814815" w:tentative="1">
      <w:start w:val="1"/>
      <w:numFmt w:val="lowerLetter"/>
      <w:lvlText w:val="%8."/>
      <w:lvlJc w:val="left"/>
      <w:pPr>
        <w:ind w:left="5760" w:hanging="360"/>
      </w:pPr>
    </w:lvl>
    <w:lvl w:ilvl="8" w:tplc="13814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56">
    <w:multiLevelType w:val="hybridMultilevel"/>
    <w:lvl w:ilvl="0" w:tplc="22711960">
      <w:start w:val="1"/>
      <w:numFmt w:val="decimal"/>
      <w:lvlText w:val="%1."/>
      <w:lvlJc w:val="left"/>
      <w:pPr>
        <w:ind w:left="720" w:hanging="360"/>
      </w:pPr>
    </w:lvl>
    <w:lvl w:ilvl="1" w:tplc="22711960" w:tentative="1">
      <w:start w:val="1"/>
      <w:numFmt w:val="lowerLetter"/>
      <w:lvlText w:val="%2."/>
      <w:lvlJc w:val="left"/>
      <w:pPr>
        <w:ind w:left="1440" w:hanging="360"/>
      </w:pPr>
    </w:lvl>
    <w:lvl w:ilvl="2" w:tplc="22711960" w:tentative="1">
      <w:start w:val="1"/>
      <w:numFmt w:val="lowerRoman"/>
      <w:lvlText w:val="%3."/>
      <w:lvlJc w:val="right"/>
      <w:pPr>
        <w:ind w:left="2160" w:hanging="180"/>
      </w:pPr>
    </w:lvl>
    <w:lvl w:ilvl="3" w:tplc="22711960" w:tentative="1">
      <w:start w:val="1"/>
      <w:numFmt w:val="decimal"/>
      <w:lvlText w:val="%4."/>
      <w:lvlJc w:val="left"/>
      <w:pPr>
        <w:ind w:left="2880" w:hanging="360"/>
      </w:pPr>
    </w:lvl>
    <w:lvl w:ilvl="4" w:tplc="22711960" w:tentative="1">
      <w:start w:val="1"/>
      <w:numFmt w:val="lowerLetter"/>
      <w:lvlText w:val="%5."/>
      <w:lvlJc w:val="left"/>
      <w:pPr>
        <w:ind w:left="3600" w:hanging="360"/>
      </w:pPr>
    </w:lvl>
    <w:lvl w:ilvl="5" w:tplc="22711960" w:tentative="1">
      <w:start w:val="1"/>
      <w:numFmt w:val="lowerRoman"/>
      <w:lvlText w:val="%6."/>
      <w:lvlJc w:val="right"/>
      <w:pPr>
        <w:ind w:left="4320" w:hanging="180"/>
      </w:pPr>
    </w:lvl>
    <w:lvl w:ilvl="6" w:tplc="22711960" w:tentative="1">
      <w:start w:val="1"/>
      <w:numFmt w:val="decimal"/>
      <w:lvlText w:val="%7."/>
      <w:lvlJc w:val="left"/>
      <w:pPr>
        <w:ind w:left="5040" w:hanging="360"/>
      </w:pPr>
    </w:lvl>
    <w:lvl w:ilvl="7" w:tplc="22711960" w:tentative="1">
      <w:start w:val="1"/>
      <w:numFmt w:val="lowerLetter"/>
      <w:lvlText w:val="%8."/>
      <w:lvlJc w:val="left"/>
      <w:pPr>
        <w:ind w:left="5760" w:hanging="360"/>
      </w:pPr>
    </w:lvl>
    <w:lvl w:ilvl="8" w:tplc="22711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55">
    <w:multiLevelType w:val="hybridMultilevel"/>
    <w:lvl w:ilvl="0" w:tplc="79550525">
      <w:start w:val="1"/>
      <w:numFmt w:val="decimal"/>
      <w:lvlText w:val="%1."/>
      <w:lvlJc w:val="left"/>
      <w:pPr>
        <w:ind w:left="720" w:hanging="360"/>
      </w:pPr>
    </w:lvl>
    <w:lvl w:ilvl="1" w:tplc="79550525" w:tentative="1">
      <w:start w:val="1"/>
      <w:numFmt w:val="lowerLetter"/>
      <w:lvlText w:val="%2."/>
      <w:lvlJc w:val="left"/>
      <w:pPr>
        <w:ind w:left="1440" w:hanging="360"/>
      </w:pPr>
    </w:lvl>
    <w:lvl w:ilvl="2" w:tplc="79550525" w:tentative="1">
      <w:start w:val="1"/>
      <w:numFmt w:val="lowerRoman"/>
      <w:lvlText w:val="%3."/>
      <w:lvlJc w:val="right"/>
      <w:pPr>
        <w:ind w:left="2160" w:hanging="180"/>
      </w:pPr>
    </w:lvl>
    <w:lvl w:ilvl="3" w:tplc="79550525" w:tentative="1">
      <w:start w:val="1"/>
      <w:numFmt w:val="decimal"/>
      <w:lvlText w:val="%4."/>
      <w:lvlJc w:val="left"/>
      <w:pPr>
        <w:ind w:left="2880" w:hanging="360"/>
      </w:pPr>
    </w:lvl>
    <w:lvl w:ilvl="4" w:tplc="79550525" w:tentative="1">
      <w:start w:val="1"/>
      <w:numFmt w:val="lowerLetter"/>
      <w:lvlText w:val="%5."/>
      <w:lvlJc w:val="left"/>
      <w:pPr>
        <w:ind w:left="3600" w:hanging="360"/>
      </w:pPr>
    </w:lvl>
    <w:lvl w:ilvl="5" w:tplc="79550525" w:tentative="1">
      <w:start w:val="1"/>
      <w:numFmt w:val="lowerRoman"/>
      <w:lvlText w:val="%6."/>
      <w:lvlJc w:val="right"/>
      <w:pPr>
        <w:ind w:left="4320" w:hanging="180"/>
      </w:pPr>
    </w:lvl>
    <w:lvl w:ilvl="6" w:tplc="79550525" w:tentative="1">
      <w:start w:val="1"/>
      <w:numFmt w:val="decimal"/>
      <w:lvlText w:val="%7."/>
      <w:lvlJc w:val="left"/>
      <w:pPr>
        <w:ind w:left="5040" w:hanging="360"/>
      </w:pPr>
    </w:lvl>
    <w:lvl w:ilvl="7" w:tplc="79550525" w:tentative="1">
      <w:start w:val="1"/>
      <w:numFmt w:val="lowerLetter"/>
      <w:lvlText w:val="%8."/>
      <w:lvlJc w:val="left"/>
      <w:pPr>
        <w:ind w:left="5760" w:hanging="360"/>
      </w:pPr>
    </w:lvl>
    <w:lvl w:ilvl="8" w:tplc="79550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54">
    <w:multiLevelType w:val="hybridMultilevel"/>
    <w:lvl w:ilvl="0" w:tplc="19899382">
      <w:start w:val="1"/>
      <w:numFmt w:val="decimal"/>
      <w:lvlText w:val="%1."/>
      <w:lvlJc w:val="left"/>
      <w:pPr>
        <w:ind w:left="720" w:hanging="360"/>
      </w:pPr>
    </w:lvl>
    <w:lvl w:ilvl="1" w:tplc="19899382" w:tentative="1">
      <w:start w:val="1"/>
      <w:numFmt w:val="lowerLetter"/>
      <w:lvlText w:val="%2."/>
      <w:lvlJc w:val="left"/>
      <w:pPr>
        <w:ind w:left="1440" w:hanging="360"/>
      </w:pPr>
    </w:lvl>
    <w:lvl w:ilvl="2" w:tplc="19899382" w:tentative="1">
      <w:start w:val="1"/>
      <w:numFmt w:val="lowerRoman"/>
      <w:lvlText w:val="%3."/>
      <w:lvlJc w:val="right"/>
      <w:pPr>
        <w:ind w:left="2160" w:hanging="180"/>
      </w:pPr>
    </w:lvl>
    <w:lvl w:ilvl="3" w:tplc="19899382" w:tentative="1">
      <w:start w:val="1"/>
      <w:numFmt w:val="decimal"/>
      <w:lvlText w:val="%4."/>
      <w:lvlJc w:val="left"/>
      <w:pPr>
        <w:ind w:left="2880" w:hanging="360"/>
      </w:pPr>
    </w:lvl>
    <w:lvl w:ilvl="4" w:tplc="19899382" w:tentative="1">
      <w:start w:val="1"/>
      <w:numFmt w:val="lowerLetter"/>
      <w:lvlText w:val="%5."/>
      <w:lvlJc w:val="left"/>
      <w:pPr>
        <w:ind w:left="3600" w:hanging="360"/>
      </w:pPr>
    </w:lvl>
    <w:lvl w:ilvl="5" w:tplc="19899382" w:tentative="1">
      <w:start w:val="1"/>
      <w:numFmt w:val="lowerRoman"/>
      <w:lvlText w:val="%6."/>
      <w:lvlJc w:val="right"/>
      <w:pPr>
        <w:ind w:left="4320" w:hanging="180"/>
      </w:pPr>
    </w:lvl>
    <w:lvl w:ilvl="6" w:tplc="19899382" w:tentative="1">
      <w:start w:val="1"/>
      <w:numFmt w:val="decimal"/>
      <w:lvlText w:val="%7."/>
      <w:lvlJc w:val="left"/>
      <w:pPr>
        <w:ind w:left="5040" w:hanging="360"/>
      </w:pPr>
    </w:lvl>
    <w:lvl w:ilvl="7" w:tplc="19899382" w:tentative="1">
      <w:start w:val="1"/>
      <w:numFmt w:val="lowerLetter"/>
      <w:lvlText w:val="%8."/>
      <w:lvlJc w:val="left"/>
      <w:pPr>
        <w:ind w:left="5760" w:hanging="360"/>
      </w:pPr>
    </w:lvl>
    <w:lvl w:ilvl="8" w:tplc="19899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53">
    <w:multiLevelType w:val="hybridMultilevel"/>
    <w:lvl w:ilvl="0" w:tplc="82237876">
      <w:start w:val="1"/>
      <w:numFmt w:val="decimal"/>
      <w:lvlText w:val="%1."/>
      <w:lvlJc w:val="left"/>
      <w:pPr>
        <w:ind w:left="720" w:hanging="360"/>
      </w:pPr>
    </w:lvl>
    <w:lvl w:ilvl="1" w:tplc="82237876" w:tentative="1">
      <w:start w:val="1"/>
      <w:numFmt w:val="lowerLetter"/>
      <w:lvlText w:val="%2."/>
      <w:lvlJc w:val="left"/>
      <w:pPr>
        <w:ind w:left="1440" w:hanging="360"/>
      </w:pPr>
    </w:lvl>
    <w:lvl w:ilvl="2" w:tplc="82237876" w:tentative="1">
      <w:start w:val="1"/>
      <w:numFmt w:val="lowerRoman"/>
      <w:lvlText w:val="%3."/>
      <w:lvlJc w:val="right"/>
      <w:pPr>
        <w:ind w:left="2160" w:hanging="180"/>
      </w:pPr>
    </w:lvl>
    <w:lvl w:ilvl="3" w:tplc="82237876" w:tentative="1">
      <w:start w:val="1"/>
      <w:numFmt w:val="decimal"/>
      <w:lvlText w:val="%4."/>
      <w:lvlJc w:val="left"/>
      <w:pPr>
        <w:ind w:left="2880" w:hanging="360"/>
      </w:pPr>
    </w:lvl>
    <w:lvl w:ilvl="4" w:tplc="82237876" w:tentative="1">
      <w:start w:val="1"/>
      <w:numFmt w:val="lowerLetter"/>
      <w:lvlText w:val="%5."/>
      <w:lvlJc w:val="left"/>
      <w:pPr>
        <w:ind w:left="3600" w:hanging="360"/>
      </w:pPr>
    </w:lvl>
    <w:lvl w:ilvl="5" w:tplc="82237876" w:tentative="1">
      <w:start w:val="1"/>
      <w:numFmt w:val="lowerRoman"/>
      <w:lvlText w:val="%6."/>
      <w:lvlJc w:val="right"/>
      <w:pPr>
        <w:ind w:left="4320" w:hanging="180"/>
      </w:pPr>
    </w:lvl>
    <w:lvl w:ilvl="6" w:tplc="82237876" w:tentative="1">
      <w:start w:val="1"/>
      <w:numFmt w:val="decimal"/>
      <w:lvlText w:val="%7."/>
      <w:lvlJc w:val="left"/>
      <w:pPr>
        <w:ind w:left="5040" w:hanging="360"/>
      </w:pPr>
    </w:lvl>
    <w:lvl w:ilvl="7" w:tplc="82237876" w:tentative="1">
      <w:start w:val="1"/>
      <w:numFmt w:val="lowerLetter"/>
      <w:lvlText w:val="%8."/>
      <w:lvlJc w:val="left"/>
      <w:pPr>
        <w:ind w:left="5760" w:hanging="360"/>
      </w:pPr>
    </w:lvl>
    <w:lvl w:ilvl="8" w:tplc="82237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52">
    <w:multiLevelType w:val="hybridMultilevel"/>
    <w:lvl w:ilvl="0" w:tplc="98368276">
      <w:start w:val="1"/>
      <w:numFmt w:val="decimal"/>
      <w:lvlText w:val="%1."/>
      <w:lvlJc w:val="left"/>
      <w:pPr>
        <w:ind w:left="720" w:hanging="360"/>
      </w:pPr>
    </w:lvl>
    <w:lvl w:ilvl="1" w:tplc="98368276" w:tentative="1">
      <w:start w:val="1"/>
      <w:numFmt w:val="lowerLetter"/>
      <w:lvlText w:val="%2."/>
      <w:lvlJc w:val="left"/>
      <w:pPr>
        <w:ind w:left="1440" w:hanging="360"/>
      </w:pPr>
    </w:lvl>
    <w:lvl w:ilvl="2" w:tplc="98368276" w:tentative="1">
      <w:start w:val="1"/>
      <w:numFmt w:val="lowerRoman"/>
      <w:lvlText w:val="%3."/>
      <w:lvlJc w:val="right"/>
      <w:pPr>
        <w:ind w:left="2160" w:hanging="180"/>
      </w:pPr>
    </w:lvl>
    <w:lvl w:ilvl="3" w:tplc="98368276" w:tentative="1">
      <w:start w:val="1"/>
      <w:numFmt w:val="decimal"/>
      <w:lvlText w:val="%4."/>
      <w:lvlJc w:val="left"/>
      <w:pPr>
        <w:ind w:left="2880" w:hanging="360"/>
      </w:pPr>
    </w:lvl>
    <w:lvl w:ilvl="4" w:tplc="98368276" w:tentative="1">
      <w:start w:val="1"/>
      <w:numFmt w:val="lowerLetter"/>
      <w:lvlText w:val="%5."/>
      <w:lvlJc w:val="left"/>
      <w:pPr>
        <w:ind w:left="3600" w:hanging="360"/>
      </w:pPr>
    </w:lvl>
    <w:lvl w:ilvl="5" w:tplc="98368276" w:tentative="1">
      <w:start w:val="1"/>
      <w:numFmt w:val="lowerRoman"/>
      <w:lvlText w:val="%6."/>
      <w:lvlJc w:val="right"/>
      <w:pPr>
        <w:ind w:left="4320" w:hanging="180"/>
      </w:pPr>
    </w:lvl>
    <w:lvl w:ilvl="6" w:tplc="98368276" w:tentative="1">
      <w:start w:val="1"/>
      <w:numFmt w:val="decimal"/>
      <w:lvlText w:val="%7."/>
      <w:lvlJc w:val="left"/>
      <w:pPr>
        <w:ind w:left="5040" w:hanging="360"/>
      </w:pPr>
    </w:lvl>
    <w:lvl w:ilvl="7" w:tplc="98368276" w:tentative="1">
      <w:start w:val="1"/>
      <w:numFmt w:val="lowerLetter"/>
      <w:lvlText w:val="%8."/>
      <w:lvlJc w:val="left"/>
      <w:pPr>
        <w:ind w:left="5760" w:hanging="360"/>
      </w:pPr>
    </w:lvl>
    <w:lvl w:ilvl="8" w:tplc="98368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51">
    <w:multiLevelType w:val="hybridMultilevel"/>
    <w:lvl w:ilvl="0" w:tplc="38986231">
      <w:start w:val="1"/>
      <w:numFmt w:val="decimal"/>
      <w:lvlText w:val="%1."/>
      <w:lvlJc w:val="left"/>
      <w:pPr>
        <w:ind w:left="720" w:hanging="360"/>
      </w:pPr>
    </w:lvl>
    <w:lvl w:ilvl="1" w:tplc="38986231" w:tentative="1">
      <w:start w:val="1"/>
      <w:numFmt w:val="lowerLetter"/>
      <w:lvlText w:val="%2."/>
      <w:lvlJc w:val="left"/>
      <w:pPr>
        <w:ind w:left="1440" w:hanging="360"/>
      </w:pPr>
    </w:lvl>
    <w:lvl w:ilvl="2" w:tplc="38986231" w:tentative="1">
      <w:start w:val="1"/>
      <w:numFmt w:val="lowerRoman"/>
      <w:lvlText w:val="%3."/>
      <w:lvlJc w:val="right"/>
      <w:pPr>
        <w:ind w:left="2160" w:hanging="180"/>
      </w:pPr>
    </w:lvl>
    <w:lvl w:ilvl="3" w:tplc="38986231" w:tentative="1">
      <w:start w:val="1"/>
      <w:numFmt w:val="decimal"/>
      <w:lvlText w:val="%4."/>
      <w:lvlJc w:val="left"/>
      <w:pPr>
        <w:ind w:left="2880" w:hanging="360"/>
      </w:pPr>
    </w:lvl>
    <w:lvl w:ilvl="4" w:tplc="38986231" w:tentative="1">
      <w:start w:val="1"/>
      <w:numFmt w:val="lowerLetter"/>
      <w:lvlText w:val="%5."/>
      <w:lvlJc w:val="left"/>
      <w:pPr>
        <w:ind w:left="3600" w:hanging="360"/>
      </w:pPr>
    </w:lvl>
    <w:lvl w:ilvl="5" w:tplc="38986231" w:tentative="1">
      <w:start w:val="1"/>
      <w:numFmt w:val="lowerRoman"/>
      <w:lvlText w:val="%6."/>
      <w:lvlJc w:val="right"/>
      <w:pPr>
        <w:ind w:left="4320" w:hanging="180"/>
      </w:pPr>
    </w:lvl>
    <w:lvl w:ilvl="6" w:tplc="38986231" w:tentative="1">
      <w:start w:val="1"/>
      <w:numFmt w:val="decimal"/>
      <w:lvlText w:val="%7."/>
      <w:lvlJc w:val="left"/>
      <w:pPr>
        <w:ind w:left="5040" w:hanging="360"/>
      </w:pPr>
    </w:lvl>
    <w:lvl w:ilvl="7" w:tplc="38986231" w:tentative="1">
      <w:start w:val="1"/>
      <w:numFmt w:val="lowerLetter"/>
      <w:lvlText w:val="%8."/>
      <w:lvlJc w:val="left"/>
      <w:pPr>
        <w:ind w:left="5760" w:hanging="360"/>
      </w:pPr>
    </w:lvl>
    <w:lvl w:ilvl="8" w:tplc="38986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50">
    <w:multiLevelType w:val="hybridMultilevel"/>
    <w:lvl w:ilvl="0" w:tplc="94640370">
      <w:start w:val="1"/>
      <w:numFmt w:val="decimal"/>
      <w:lvlText w:val="%1."/>
      <w:lvlJc w:val="left"/>
      <w:pPr>
        <w:ind w:left="720" w:hanging="360"/>
      </w:pPr>
    </w:lvl>
    <w:lvl w:ilvl="1" w:tplc="94640370" w:tentative="1">
      <w:start w:val="1"/>
      <w:numFmt w:val="lowerLetter"/>
      <w:lvlText w:val="%2."/>
      <w:lvlJc w:val="left"/>
      <w:pPr>
        <w:ind w:left="1440" w:hanging="360"/>
      </w:pPr>
    </w:lvl>
    <w:lvl w:ilvl="2" w:tplc="94640370" w:tentative="1">
      <w:start w:val="1"/>
      <w:numFmt w:val="lowerRoman"/>
      <w:lvlText w:val="%3."/>
      <w:lvlJc w:val="right"/>
      <w:pPr>
        <w:ind w:left="2160" w:hanging="180"/>
      </w:pPr>
    </w:lvl>
    <w:lvl w:ilvl="3" w:tplc="94640370" w:tentative="1">
      <w:start w:val="1"/>
      <w:numFmt w:val="decimal"/>
      <w:lvlText w:val="%4."/>
      <w:lvlJc w:val="left"/>
      <w:pPr>
        <w:ind w:left="2880" w:hanging="360"/>
      </w:pPr>
    </w:lvl>
    <w:lvl w:ilvl="4" w:tplc="94640370" w:tentative="1">
      <w:start w:val="1"/>
      <w:numFmt w:val="lowerLetter"/>
      <w:lvlText w:val="%5."/>
      <w:lvlJc w:val="left"/>
      <w:pPr>
        <w:ind w:left="3600" w:hanging="360"/>
      </w:pPr>
    </w:lvl>
    <w:lvl w:ilvl="5" w:tplc="94640370" w:tentative="1">
      <w:start w:val="1"/>
      <w:numFmt w:val="lowerRoman"/>
      <w:lvlText w:val="%6."/>
      <w:lvlJc w:val="right"/>
      <w:pPr>
        <w:ind w:left="4320" w:hanging="180"/>
      </w:pPr>
    </w:lvl>
    <w:lvl w:ilvl="6" w:tplc="94640370" w:tentative="1">
      <w:start w:val="1"/>
      <w:numFmt w:val="decimal"/>
      <w:lvlText w:val="%7."/>
      <w:lvlJc w:val="left"/>
      <w:pPr>
        <w:ind w:left="5040" w:hanging="360"/>
      </w:pPr>
    </w:lvl>
    <w:lvl w:ilvl="7" w:tplc="94640370" w:tentative="1">
      <w:start w:val="1"/>
      <w:numFmt w:val="lowerLetter"/>
      <w:lvlText w:val="%8."/>
      <w:lvlJc w:val="left"/>
      <w:pPr>
        <w:ind w:left="5760" w:hanging="360"/>
      </w:pPr>
    </w:lvl>
    <w:lvl w:ilvl="8" w:tplc="94640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49">
    <w:multiLevelType w:val="hybridMultilevel"/>
    <w:lvl w:ilvl="0" w:tplc="64758310">
      <w:start w:val="1"/>
      <w:numFmt w:val="decimal"/>
      <w:lvlText w:val="%1."/>
      <w:lvlJc w:val="left"/>
      <w:pPr>
        <w:ind w:left="720" w:hanging="360"/>
      </w:pPr>
    </w:lvl>
    <w:lvl w:ilvl="1" w:tplc="64758310" w:tentative="1">
      <w:start w:val="1"/>
      <w:numFmt w:val="lowerLetter"/>
      <w:lvlText w:val="%2."/>
      <w:lvlJc w:val="left"/>
      <w:pPr>
        <w:ind w:left="1440" w:hanging="360"/>
      </w:pPr>
    </w:lvl>
    <w:lvl w:ilvl="2" w:tplc="64758310" w:tentative="1">
      <w:start w:val="1"/>
      <w:numFmt w:val="lowerRoman"/>
      <w:lvlText w:val="%3."/>
      <w:lvlJc w:val="right"/>
      <w:pPr>
        <w:ind w:left="2160" w:hanging="180"/>
      </w:pPr>
    </w:lvl>
    <w:lvl w:ilvl="3" w:tplc="64758310" w:tentative="1">
      <w:start w:val="1"/>
      <w:numFmt w:val="decimal"/>
      <w:lvlText w:val="%4."/>
      <w:lvlJc w:val="left"/>
      <w:pPr>
        <w:ind w:left="2880" w:hanging="360"/>
      </w:pPr>
    </w:lvl>
    <w:lvl w:ilvl="4" w:tplc="64758310" w:tentative="1">
      <w:start w:val="1"/>
      <w:numFmt w:val="lowerLetter"/>
      <w:lvlText w:val="%5."/>
      <w:lvlJc w:val="left"/>
      <w:pPr>
        <w:ind w:left="3600" w:hanging="360"/>
      </w:pPr>
    </w:lvl>
    <w:lvl w:ilvl="5" w:tplc="64758310" w:tentative="1">
      <w:start w:val="1"/>
      <w:numFmt w:val="lowerRoman"/>
      <w:lvlText w:val="%6."/>
      <w:lvlJc w:val="right"/>
      <w:pPr>
        <w:ind w:left="4320" w:hanging="180"/>
      </w:pPr>
    </w:lvl>
    <w:lvl w:ilvl="6" w:tplc="64758310" w:tentative="1">
      <w:start w:val="1"/>
      <w:numFmt w:val="decimal"/>
      <w:lvlText w:val="%7."/>
      <w:lvlJc w:val="left"/>
      <w:pPr>
        <w:ind w:left="5040" w:hanging="360"/>
      </w:pPr>
    </w:lvl>
    <w:lvl w:ilvl="7" w:tplc="64758310" w:tentative="1">
      <w:start w:val="1"/>
      <w:numFmt w:val="lowerLetter"/>
      <w:lvlText w:val="%8."/>
      <w:lvlJc w:val="left"/>
      <w:pPr>
        <w:ind w:left="5760" w:hanging="360"/>
      </w:pPr>
    </w:lvl>
    <w:lvl w:ilvl="8" w:tplc="64758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48">
    <w:multiLevelType w:val="hybridMultilevel"/>
    <w:lvl w:ilvl="0" w:tplc="56374370">
      <w:start w:val="1"/>
      <w:numFmt w:val="decimal"/>
      <w:lvlText w:val="%1."/>
      <w:lvlJc w:val="left"/>
      <w:pPr>
        <w:ind w:left="720" w:hanging="360"/>
      </w:pPr>
    </w:lvl>
    <w:lvl w:ilvl="1" w:tplc="56374370" w:tentative="1">
      <w:start w:val="1"/>
      <w:numFmt w:val="lowerLetter"/>
      <w:lvlText w:val="%2."/>
      <w:lvlJc w:val="left"/>
      <w:pPr>
        <w:ind w:left="1440" w:hanging="360"/>
      </w:pPr>
    </w:lvl>
    <w:lvl w:ilvl="2" w:tplc="56374370" w:tentative="1">
      <w:start w:val="1"/>
      <w:numFmt w:val="lowerRoman"/>
      <w:lvlText w:val="%3."/>
      <w:lvlJc w:val="right"/>
      <w:pPr>
        <w:ind w:left="2160" w:hanging="180"/>
      </w:pPr>
    </w:lvl>
    <w:lvl w:ilvl="3" w:tplc="56374370" w:tentative="1">
      <w:start w:val="1"/>
      <w:numFmt w:val="decimal"/>
      <w:lvlText w:val="%4."/>
      <w:lvlJc w:val="left"/>
      <w:pPr>
        <w:ind w:left="2880" w:hanging="360"/>
      </w:pPr>
    </w:lvl>
    <w:lvl w:ilvl="4" w:tplc="56374370" w:tentative="1">
      <w:start w:val="1"/>
      <w:numFmt w:val="lowerLetter"/>
      <w:lvlText w:val="%5."/>
      <w:lvlJc w:val="left"/>
      <w:pPr>
        <w:ind w:left="3600" w:hanging="360"/>
      </w:pPr>
    </w:lvl>
    <w:lvl w:ilvl="5" w:tplc="56374370" w:tentative="1">
      <w:start w:val="1"/>
      <w:numFmt w:val="lowerRoman"/>
      <w:lvlText w:val="%6."/>
      <w:lvlJc w:val="right"/>
      <w:pPr>
        <w:ind w:left="4320" w:hanging="180"/>
      </w:pPr>
    </w:lvl>
    <w:lvl w:ilvl="6" w:tplc="56374370" w:tentative="1">
      <w:start w:val="1"/>
      <w:numFmt w:val="decimal"/>
      <w:lvlText w:val="%7."/>
      <w:lvlJc w:val="left"/>
      <w:pPr>
        <w:ind w:left="5040" w:hanging="360"/>
      </w:pPr>
    </w:lvl>
    <w:lvl w:ilvl="7" w:tplc="56374370" w:tentative="1">
      <w:start w:val="1"/>
      <w:numFmt w:val="lowerLetter"/>
      <w:lvlText w:val="%8."/>
      <w:lvlJc w:val="left"/>
      <w:pPr>
        <w:ind w:left="5760" w:hanging="360"/>
      </w:pPr>
    </w:lvl>
    <w:lvl w:ilvl="8" w:tplc="56374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47">
    <w:multiLevelType w:val="hybridMultilevel"/>
    <w:lvl w:ilvl="0" w:tplc="65147222">
      <w:start w:val="1"/>
      <w:numFmt w:val="decimal"/>
      <w:lvlText w:val="%1."/>
      <w:lvlJc w:val="left"/>
      <w:pPr>
        <w:ind w:left="720" w:hanging="360"/>
      </w:pPr>
    </w:lvl>
    <w:lvl w:ilvl="1" w:tplc="65147222" w:tentative="1">
      <w:start w:val="1"/>
      <w:numFmt w:val="lowerLetter"/>
      <w:lvlText w:val="%2."/>
      <w:lvlJc w:val="left"/>
      <w:pPr>
        <w:ind w:left="1440" w:hanging="360"/>
      </w:pPr>
    </w:lvl>
    <w:lvl w:ilvl="2" w:tplc="65147222" w:tentative="1">
      <w:start w:val="1"/>
      <w:numFmt w:val="lowerRoman"/>
      <w:lvlText w:val="%3."/>
      <w:lvlJc w:val="right"/>
      <w:pPr>
        <w:ind w:left="2160" w:hanging="180"/>
      </w:pPr>
    </w:lvl>
    <w:lvl w:ilvl="3" w:tplc="65147222" w:tentative="1">
      <w:start w:val="1"/>
      <w:numFmt w:val="decimal"/>
      <w:lvlText w:val="%4."/>
      <w:lvlJc w:val="left"/>
      <w:pPr>
        <w:ind w:left="2880" w:hanging="360"/>
      </w:pPr>
    </w:lvl>
    <w:lvl w:ilvl="4" w:tplc="65147222" w:tentative="1">
      <w:start w:val="1"/>
      <w:numFmt w:val="lowerLetter"/>
      <w:lvlText w:val="%5."/>
      <w:lvlJc w:val="left"/>
      <w:pPr>
        <w:ind w:left="3600" w:hanging="360"/>
      </w:pPr>
    </w:lvl>
    <w:lvl w:ilvl="5" w:tplc="65147222" w:tentative="1">
      <w:start w:val="1"/>
      <w:numFmt w:val="lowerRoman"/>
      <w:lvlText w:val="%6."/>
      <w:lvlJc w:val="right"/>
      <w:pPr>
        <w:ind w:left="4320" w:hanging="180"/>
      </w:pPr>
    </w:lvl>
    <w:lvl w:ilvl="6" w:tplc="65147222" w:tentative="1">
      <w:start w:val="1"/>
      <w:numFmt w:val="decimal"/>
      <w:lvlText w:val="%7."/>
      <w:lvlJc w:val="left"/>
      <w:pPr>
        <w:ind w:left="5040" w:hanging="360"/>
      </w:pPr>
    </w:lvl>
    <w:lvl w:ilvl="7" w:tplc="65147222" w:tentative="1">
      <w:start w:val="1"/>
      <w:numFmt w:val="lowerLetter"/>
      <w:lvlText w:val="%8."/>
      <w:lvlJc w:val="left"/>
      <w:pPr>
        <w:ind w:left="5760" w:hanging="360"/>
      </w:pPr>
    </w:lvl>
    <w:lvl w:ilvl="8" w:tplc="65147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46">
    <w:multiLevelType w:val="hybridMultilevel"/>
    <w:lvl w:ilvl="0" w:tplc="95360035">
      <w:start w:val="1"/>
      <w:numFmt w:val="decimal"/>
      <w:lvlText w:val="%1."/>
      <w:lvlJc w:val="left"/>
      <w:pPr>
        <w:ind w:left="720" w:hanging="360"/>
      </w:pPr>
    </w:lvl>
    <w:lvl w:ilvl="1" w:tplc="95360035" w:tentative="1">
      <w:start w:val="1"/>
      <w:numFmt w:val="lowerLetter"/>
      <w:lvlText w:val="%2."/>
      <w:lvlJc w:val="left"/>
      <w:pPr>
        <w:ind w:left="1440" w:hanging="360"/>
      </w:pPr>
    </w:lvl>
    <w:lvl w:ilvl="2" w:tplc="95360035" w:tentative="1">
      <w:start w:val="1"/>
      <w:numFmt w:val="lowerRoman"/>
      <w:lvlText w:val="%3."/>
      <w:lvlJc w:val="right"/>
      <w:pPr>
        <w:ind w:left="2160" w:hanging="180"/>
      </w:pPr>
    </w:lvl>
    <w:lvl w:ilvl="3" w:tplc="95360035" w:tentative="1">
      <w:start w:val="1"/>
      <w:numFmt w:val="decimal"/>
      <w:lvlText w:val="%4."/>
      <w:lvlJc w:val="left"/>
      <w:pPr>
        <w:ind w:left="2880" w:hanging="360"/>
      </w:pPr>
    </w:lvl>
    <w:lvl w:ilvl="4" w:tplc="95360035" w:tentative="1">
      <w:start w:val="1"/>
      <w:numFmt w:val="lowerLetter"/>
      <w:lvlText w:val="%5."/>
      <w:lvlJc w:val="left"/>
      <w:pPr>
        <w:ind w:left="3600" w:hanging="360"/>
      </w:pPr>
    </w:lvl>
    <w:lvl w:ilvl="5" w:tplc="95360035" w:tentative="1">
      <w:start w:val="1"/>
      <w:numFmt w:val="lowerRoman"/>
      <w:lvlText w:val="%6."/>
      <w:lvlJc w:val="right"/>
      <w:pPr>
        <w:ind w:left="4320" w:hanging="180"/>
      </w:pPr>
    </w:lvl>
    <w:lvl w:ilvl="6" w:tplc="95360035" w:tentative="1">
      <w:start w:val="1"/>
      <w:numFmt w:val="decimal"/>
      <w:lvlText w:val="%7."/>
      <w:lvlJc w:val="left"/>
      <w:pPr>
        <w:ind w:left="5040" w:hanging="360"/>
      </w:pPr>
    </w:lvl>
    <w:lvl w:ilvl="7" w:tplc="95360035" w:tentative="1">
      <w:start w:val="1"/>
      <w:numFmt w:val="lowerLetter"/>
      <w:lvlText w:val="%8."/>
      <w:lvlJc w:val="left"/>
      <w:pPr>
        <w:ind w:left="5760" w:hanging="360"/>
      </w:pPr>
    </w:lvl>
    <w:lvl w:ilvl="8" w:tplc="95360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45">
    <w:multiLevelType w:val="hybridMultilevel"/>
    <w:lvl w:ilvl="0" w:tplc="80930492">
      <w:start w:val="1"/>
      <w:numFmt w:val="decimal"/>
      <w:lvlText w:val="%1."/>
      <w:lvlJc w:val="left"/>
      <w:pPr>
        <w:ind w:left="720" w:hanging="360"/>
      </w:pPr>
    </w:lvl>
    <w:lvl w:ilvl="1" w:tplc="80930492" w:tentative="1">
      <w:start w:val="1"/>
      <w:numFmt w:val="lowerLetter"/>
      <w:lvlText w:val="%2."/>
      <w:lvlJc w:val="left"/>
      <w:pPr>
        <w:ind w:left="1440" w:hanging="360"/>
      </w:pPr>
    </w:lvl>
    <w:lvl w:ilvl="2" w:tplc="80930492" w:tentative="1">
      <w:start w:val="1"/>
      <w:numFmt w:val="lowerRoman"/>
      <w:lvlText w:val="%3."/>
      <w:lvlJc w:val="right"/>
      <w:pPr>
        <w:ind w:left="2160" w:hanging="180"/>
      </w:pPr>
    </w:lvl>
    <w:lvl w:ilvl="3" w:tplc="80930492" w:tentative="1">
      <w:start w:val="1"/>
      <w:numFmt w:val="decimal"/>
      <w:lvlText w:val="%4."/>
      <w:lvlJc w:val="left"/>
      <w:pPr>
        <w:ind w:left="2880" w:hanging="360"/>
      </w:pPr>
    </w:lvl>
    <w:lvl w:ilvl="4" w:tplc="80930492" w:tentative="1">
      <w:start w:val="1"/>
      <w:numFmt w:val="lowerLetter"/>
      <w:lvlText w:val="%5."/>
      <w:lvlJc w:val="left"/>
      <w:pPr>
        <w:ind w:left="3600" w:hanging="360"/>
      </w:pPr>
    </w:lvl>
    <w:lvl w:ilvl="5" w:tplc="80930492" w:tentative="1">
      <w:start w:val="1"/>
      <w:numFmt w:val="lowerRoman"/>
      <w:lvlText w:val="%6."/>
      <w:lvlJc w:val="right"/>
      <w:pPr>
        <w:ind w:left="4320" w:hanging="180"/>
      </w:pPr>
    </w:lvl>
    <w:lvl w:ilvl="6" w:tplc="80930492" w:tentative="1">
      <w:start w:val="1"/>
      <w:numFmt w:val="decimal"/>
      <w:lvlText w:val="%7."/>
      <w:lvlJc w:val="left"/>
      <w:pPr>
        <w:ind w:left="5040" w:hanging="360"/>
      </w:pPr>
    </w:lvl>
    <w:lvl w:ilvl="7" w:tplc="80930492" w:tentative="1">
      <w:start w:val="1"/>
      <w:numFmt w:val="lowerLetter"/>
      <w:lvlText w:val="%8."/>
      <w:lvlJc w:val="left"/>
      <w:pPr>
        <w:ind w:left="5760" w:hanging="360"/>
      </w:pPr>
    </w:lvl>
    <w:lvl w:ilvl="8" w:tplc="80930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44">
    <w:multiLevelType w:val="hybridMultilevel"/>
    <w:lvl w:ilvl="0" w:tplc="60507703">
      <w:start w:val="1"/>
      <w:numFmt w:val="decimal"/>
      <w:lvlText w:val="%1."/>
      <w:lvlJc w:val="left"/>
      <w:pPr>
        <w:ind w:left="720" w:hanging="360"/>
      </w:pPr>
    </w:lvl>
    <w:lvl w:ilvl="1" w:tplc="60507703" w:tentative="1">
      <w:start w:val="1"/>
      <w:numFmt w:val="lowerLetter"/>
      <w:lvlText w:val="%2."/>
      <w:lvlJc w:val="left"/>
      <w:pPr>
        <w:ind w:left="1440" w:hanging="360"/>
      </w:pPr>
    </w:lvl>
    <w:lvl w:ilvl="2" w:tplc="60507703" w:tentative="1">
      <w:start w:val="1"/>
      <w:numFmt w:val="lowerRoman"/>
      <w:lvlText w:val="%3."/>
      <w:lvlJc w:val="right"/>
      <w:pPr>
        <w:ind w:left="2160" w:hanging="180"/>
      </w:pPr>
    </w:lvl>
    <w:lvl w:ilvl="3" w:tplc="60507703" w:tentative="1">
      <w:start w:val="1"/>
      <w:numFmt w:val="decimal"/>
      <w:lvlText w:val="%4."/>
      <w:lvlJc w:val="left"/>
      <w:pPr>
        <w:ind w:left="2880" w:hanging="360"/>
      </w:pPr>
    </w:lvl>
    <w:lvl w:ilvl="4" w:tplc="60507703" w:tentative="1">
      <w:start w:val="1"/>
      <w:numFmt w:val="lowerLetter"/>
      <w:lvlText w:val="%5."/>
      <w:lvlJc w:val="left"/>
      <w:pPr>
        <w:ind w:left="3600" w:hanging="360"/>
      </w:pPr>
    </w:lvl>
    <w:lvl w:ilvl="5" w:tplc="60507703" w:tentative="1">
      <w:start w:val="1"/>
      <w:numFmt w:val="lowerRoman"/>
      <w:lvlText w:val="%6."/>
      <w:lvlJc w:val="right"/>
      <w:pPr>
        <w:ind w:left="4320" w:hanging="180"/>
      </w:pPr>
    </w:lvl>
    <w:lvl w:ilvl="6" w:tplc="60507703" w:tentative="1">
      <w:start w:val="1"/>
      <w:numFmt w:val="decimal"/>
      <w:lvlText w:val="%7."/>
      <w:lvlJc w:val="left"/>
      <w:pPr>
        <w:ind w:left="5040" w:hanging="360"/>
      </w:pPr>
    </w:lvl>
    <w:lvl w:ilvl="7" w:tplc="60507703" w:tentative="1">
      <w:start w:val="1"/>
      <w:numFmt w:val="lowerLetter"/>
      <w:lvlText w:val="%8."/>
      <w:lvlJc w:val="left"/>
      <w:pPr>
        <w:ind w:left="5760" w:hanging="360"/>
      </w:pPr>
    </w:lvl>
    <w:lvl w:ilvl="8" w:tplc="60507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43">
    <w:multiLevelType w:val="hybridMultilevel"/>
    <w:lvl w:ilvl="0" w:tplc="96633088">
      <w:start w:val="1"/>
      <w:numFmt w:val="decimal"/>
      <w:lvlText w:val="%1."/>
      <w:lvlJc w:val="left"/>
      <w:pPr>
        <w:ind w:left="720" w:hanging="360"/>
      </w:pPr>
    </w:lvl>
    <w:lvl w:ilvl="1" w:tplc="96633088" w:tentative="1">
      <w:start w:val="1"/>
      <w:numFmt w:val="lowerLetter"/>
      <w:lvlText w:val="%2."/>
      <w:lvlJc w:val="left"/>
      <w:pPr>
        <w:ind w:left="1440" w:hanging="360"/>
      </w:pPr>
    </w:lvl>
    <w:lvl w:ilvl="2" w:tplc="96633088" w:tentative="1">
      <w:start w:val="1"/>
      <w:numFmt w:val="lowerRoman"/>
      <w:lvlText w:val="%3."/>
      <w:lvlJc w:val="right"/>
      <w:pPr>
        <w:ind w:left="2160" w:hanging="180"/>
      </w:pPr>
    </w:lvl>
    <w:lvl w:ilvl="3" w:tplc="96633088" w:tentative="1">
      <w:start w:val="1"/>
      <w:numFmt w:val="decimal"/>
      <w:lvlText w:val="%4."/>
      <w:lvlJc w:val="left"/>
      <w:pPr>
        <w:ind w:left="2880" w:hanging="360"/>
      </w:pPr>
    </w:lvl>
    <w:lvl w:ilvl="4" w:tplc="96633088" w:tentative="1">
      <w:start w:val="1"/>
      <w:numFmt w:val="lowerLetter"/>
      <w:lvlText w:val="%5."/>
      <w:lvlJc w:val="left"/>
      <w:pPr>
        <w:ind w:left="3600" w:hanging="360"/>
      </w:pPr>
    </w:lvl>
    <w:lvl w:ilvl="5" w:tplc="96633088" w:tentative="1">
      <w:start w:val="1"/>
      <w:numFmt w:val="lowerRoman"/>
      <w:lvlText w:val="%6."/>
      <w:lvlJc w:val="right"/>
      <w:pPr>
        <w:ind w:left="4320" w:hanging="180"/>
      </w:pPr>
    </w:lvl>
    <w:lvl w:ilvl="6" w:tplc="96633088" w:tentative="1">
      <w:start w:val="1"/>
      <w:numFmt w:val="decimal"/>
      <w:lvlText w:val="%7."/>
      <w:lvlJc w:val="left"/>
      <w:pPr>
        <w:ind w:left="5040" w:hanging="360"/>
      </w:pPr>
    </w:lvl>
    <w:lvl w:ilvl="7" w:tplc="96633088" w:tentative="1">
      <w:start w:val="1"/>
      <w:numFmt w:val="lowerLetter"/>
      <w:lvlText w:val="%8."/>
      <w:lvlJc w:val="left"/>
      <w:pPr>
        <w:ind w:left="5760" w:hanging="360"/>
      </w:pPr>
    </w:lvl>
    <w:lvl w:ilvl="8" w:tplc="96633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42">
    <w:multiLevelType w:val="hybridMultilevel"/>
    <w:lvl w:ilvl="0" w:tplc="43927660">
      <w:start w:val="1"/>
      <w:numFmt w:val="decimal"/>
      <w:lvlText w:val="%1."/>
      <w:lvlJc w:val="left"/>
      <w:pPr>
        <w:ind w:left="720" w:hanging="360"/>
      </w:pPr>
    </w:lvl>
    <w:lvl w:ilvl="1" w:tplc="43927660" w:tentative="1">
      <w:start w:val="1"/>
      <w:numFmt w:val="lowerLetter"/>
      <w:lvlText w:val="%2."/>
      <w:lvlJc w:val="left"/>
      <w:pPr>
        <w:ind w:left="1440" w:hanging="360"/>
      </w:pPr>
    </w:lvl>
    <w:lvl w:ilvl="2" w:tplc="43927660" w:tentative="1">
      <w:start w:val="1"/>
      <w:numFmt w:val="lowerRoman"/>
      <w:lvlText w:val="%3."/>
      <w:lvlJc w:val="right"/>
      <w:pPr>
        <w:ind w:left="2160" w:hanging="180"/>
      </w:pPr>
    </w:lvl>
    <w:lvl w:ilvl="3" w:tplc="43927660" w:tentative="1">
      <w:start w:val="1"/>
      <w:numFmt w:val="decimal"/>
      <w:lvlText w:val="%4."/>
      <w:lvlJc w:val="left"/>
      <w:pPr>
        <w:ind w:left="2880" w:hanging="360"/>
      </w:pPr>
    </w:lvl>
    <w:lvl w:ilvl="4" w:tplc="43927660" w:tentative="1">
      <w:start w:val="1"/>
      <w:numFmt w:val="lowerLetter"/>
      <w:lvlText w:val="%5."/>
      <w:lvlJc w:val="left"/>
      <w:pPr>
        <w:ind w:left="3600" w:hanging="360"/>
      </w:pPr>
    </w:lvl>
    <w:lvl w:ilvl="5" w:tplc="43927660" w:tentative="1">
      <w:start w:val="1"/>
      <w:numFmt w:val="lowerRoman"/>
      <w:lvlText w:val="%6."/>
      <w:lvlJc w:val="right"/>
      <w:pPr>
        <w:ind w:left="4320" w:hanging="180"/>
      </w:pPr>
    </w:lvl>
    <w:lvl w:ilvl="6" w:tplc="43927660" w:tentative="1">
      <w:start w:val="1"/>
      <w:numFmt w:val="decimal"/>
      <w:lvlText w:val="%7."/>
      <w:lvlJc w:val="left"/>
      <w:pPr>
        <w:ind w:left="5040" w:hanging="360"/>
      </w:pPr>
    </w:lvl>
    <w:lvl w:ilvl="7" w:tplc="43927660" w:tentative="1">
      <w:start w:val="1"/>
      <w:numFmt w:val="lowerLetter"/>
      <w:lvlText w:val="%8."/>
      <w:lvlJc w:val="left"/>
      <w:pPr>
        <w:ind w:left="5760" w:hanging="360"/>
      </w:pPr>
    </w:lvl>
    <w:lvl w:ilvl="8" w:tplc="43927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41">
    <w:multiLevelType w:val="hybridMultilevel"/>
    <w:lvl w:ilvl="0" w:tplc="41665928">
      <w:start w:val="1"/>
      <w:numFmt w:val="decimal"/>
      <w:lvlText w:val="%1."/>
      <w:lvlJc w:val="left"/>
      <w:pPr>
        <w:ind w:left="720" w:hanging="360"/>
      </w:pPr>
    </w:lvl>
    <w:lvl w:ilvl="1" w:tplc="41665928" w:tentative="1">
      <w:start w:val="1"/>
      <w:numFmt w:val="lowerLetter"/>
      <w:lvlText w:val="%2."/>
      <w:lvlJc w:val="left"/>
      <w:pPr>
        <w:ind w:left="1440" w:hanging="360"/>
      </w:pPr>
    </w:lvl>
    <w:lvl w:ilvl="2" w:tplc="41665928" w:tentative="1">
      <w:start w:val="1"/>
      <w:numFmt w:val="lowerRoman"/>
      <w:lvlText w:val="%3."/>
      <w:lvlJc w:val="right"/>
      <w:pPr>
        <w:ind w:left="2160" w:hanging="180"/>
      </w:pPr>
    </w:lvl>
    <w:lvl w:ilvl="3" w:tplc="41665928" w:tentative="1">
      <w:start w:val="1"/>
      <w:numFmt w:val="decimal"/>
      <w:lvlText w:val="%4."/>
      <w:lvlJc w:val="left"/>
      <w:pPr>
        <w:ind w:left="2880" w:hanging="360"/>
      </w:pPr>
    </w:lvl>
    <w:lvl w:ilvl="4" w:tplc="41665928" w:tentative="1">
      <w:start w:val="1"/>
      <w:numFmt w:val="lowerLetter"/>
      <w:lvlText w:val="%5."/>
      <w:lvlJc w:val="left"/>
      <w:pPr>
        <w:ind w:left="3600" w:hanging="360"/>
      </w:pPr>
    </w:lvl>
    <w:lvl w:ilvl="5" w:tplc="41665928" w:tentative="1">
      <w:start w:val="1"/>
      <w:numFmt w:val="lowerRoman"/>
      <w:lvlText w:val="%6."/>
      <w:lvlJc w:val="right"/>
      <w:pPr>
        <w:ind w:left="4320" w:hanging="180"/>
      </w:pPr>
    </w:lvl>
    <w:lvl w:ilvl="6" w:tplc="41665928" w:tentative="1">
      <w:start w:val="1"/>
      <w:numFmt w:val="decimal"/>
      <w:lvlText w:val="%7."/>
      <w:lvlJc w:val="left"/>
      <w:pPr>
        <w:ind w:left="5040" w:hanging="360"/>
      </w:pPr>
    </w:lvl>
    <w:lvl w:ilvl="7" w:tplc="41665928" w:tentative="1">
      <w:start w:val="1"/>
      <w:numFmt w:val="lowerLetter"/>
      <w:lvlText w:val="%8."/>
      <w:lvlJc w:val="left"/>
      <w:pPr>
        <w:ind w:left="5760" w:hanging="360"/>
      </w:pPr>
    </w:lvl>
    <w:lvl w:ilvl="8" w:tplc="41665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40">
    <w:multiLevelType w:val="hybridMultilevel"/>
    <w:lvl w:ilvl="0" w:tplc="19007656">
      <w:start w:val="1"/>
      <w:numFmt w:val="decimal"/>
      <w:lvlText w:val="%1."/>
      <w:lvlJc w:val="left"/>
      <w:pPr>
        <w:ind w:left="720" w:hanging="360"/>
      </w:pPr>
    </w:lvl>
    <w:lvl w:ilvl="1" w:tplc="19007656" w:tentative="1">
      <w:start w:val="1"/>
      <w:numFmt w:val="lowerLetter"/>
      <w:lvlText w:val="%2."/>
      <w:lvlJc w:val="left"/>
      <w:pPr>
        <w:ind w:left="1440" w:hanging="360"/>
      </w:pPr>
    </w:lvl>
    <w:lvl w:ilvl="2" w:tplc="19007656" w:tentative="1">
      <w:start w:val="1"/>
      <w:numFmt w:val="lowerRoman"/>
      <w:lvlText w:val="%3."/>
      <w:lvlJc w:val="right"/>
      <w:pPr>
        <w:ind w:left="2160" w:hanging="180"/>
      </w:pPr>
    </w:lvl>
    <w:lvl w:ilvl="3" w:tplc="19007656" w:tentative="1">
      <w:start w:val="1"/>
      <w:numFmt w:val="decimal"/>
      <w:lvlText w:val="%4."/>
      <w:lvlJc w:val="left"/>
      <w:pPr>
        <w:ind w:left="2880" w:hanging="360"/>
      </w:pPr>
    </w:lvl>
    <w:lvl w:ilvl="4" w:tplc="19007656" w:tentative="1">
      <w:start w:val="1"/>
      <w:numFmt w:val="lowerLetter"/>
      <w:lvlText w:val="%5."/>
      <w:lvlJc w:val="left"/>
      <w:pPr>
        <w:ind w:left="3600" w:hanging="360"/>
      </w:pPr>
    </w:lvl>
    <w:lvl w:ilvl="5" w:tplc="19007656" w:tentative="1">
      <w:start w:val="1"/>
      <w:numFmt w:val="lowerRoman"/>
      <w:lvlText w:val="%6."/>
      <w:lvlJc w:val="right"/>
      <w:pPr>
        <w:ind w:left="4320" w:hanging="180"/>
      </w:pPr>
    </w:lvl>
    <w:lvl w:ilvl="6" w:tplc="19007656" w:tentative="1">
      <w:start w:val="1"/>
      <w:numFmt w:val="decimal"/>
      <w:lvlText w:val="%7."/>
      <w:lvlJc w:val="left"/>
      <w:pPr>
        <w:ind w:left="5040" w:hanging="360"/>
      </w:pPr>
    </w:lvl>
    <w:lvl w:ilvl="7" w:tplc="19007656" w:tentative="1">
      <w:start w:val="1"/>
      <w:numFmt w:val="lowerLetter"/>
      <w:lvlText w:val="%8."/>
      <w:lvlJc w:val="left"/>
      <w:pPr>
        <w:ind w:left="5760" w:hanging="360"/>
      </w:pPr>
    </w:lvl>
    <w:lvl w:ilvl="8" w:tplc="19007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39">
    <w:multiLevelType w:val="hybridMultilevel"/>
    <w:lvl w:ilvl="0" w:tplc="67267482">
      <w:start w:val="1"/>
      <w:numFmt w:val="decimal"/>
      <w:lvlText w:val="%1."/>
      <w:lvlJc w:val="left"/>
      <w:pPr>
        <w:ind w:left="720" w:hanging="360"/>
      </w:pPr>
    </w:lvl>
    <w:lvl w:ilvl="1" w:tplc="67267482" w:tentative="1">
      <w:start w:val="1"/>
      <w:numFmt w:val="lowerLetter"/>
      <w:lvlText w:val="%2."/>
      <w:lvlJc w:val="left"/>
      <w:pPr>
        <w:ind w:left="1440" w:hanging="360"/>
      </w:pPr>
    </w:lvl>
    <w:lvl w:ilvl="2" w:tplc="67267482" w:tentative="1">
      <w:start w:val="1"/>
      <w:numFmt w:val="lowerRoman"/>
      <w:lvlText w:val="%3."/>
      <w:lvlJc w:val="right"/>
      <w:pPr>
        <w:ind w:left="2160" w:hanging="180"/>
      </w:pPr>
    </w:lvl>
    <w:lvl w:ilvl="3" w:tplc="67267482" w:tentative="1">
      <w:start w:val="1"/>
      <w:numFmt w:val="decimal"/>
      <w:lvlText w:val="%4."/>
      <w:lvlJc w:val="left"/>
      <w:pPr>
        <w:ind w:left="2880" w:hanging="360"/>
      </w:pPr>
    </w:lvl>
    <w:lvl w:ilvl="4" w:tplc="67267482" w:tentative="1">
      <w:start w:val="1"/>
      <w:numFmt w:val="lowerLetter"/>
      <w:lvlText w:val="%5."/>
      <w:lvlJc w:val="left"/>
      <w:pPr>
        <w:ind w:left="3600" w:hanging="360"/>
      </w:pPr>
    </w:lvl>
    <w:lvl w:ilvl="5" w:tplc="67267482" w:tentative="1">
      <w:start w:val="1"/>
      <w:numFmt w:val="lowerRoman"/>
      <w:lvlText w:val="%6."/>
      <w:lvlJc w:val="right"/>
      <w:pPr>
        <w:ind w:left="4320" w:hanging="180"/>
      </w:pPr>
    </w:lvl>
    <w:lvl w:ilvl="6" w:tplc="67267482" w:tentative="1">
      <w:start w:val="1"/>
      <w:numFmt w:val="decimal"/>
      <w:lvlText w:val="%7."/>
      <w:lvlJc w:val="left"/>
      <w:pPr>
        <w:ind w:left="5040" w:hanging="360"/>
      </w:pPr>
    </w:lvl>
    <w:lvl w:ilvl="7" w:tplc="67267482" w:tentative="1">
      <w:start w:val="1"/>
      <w:numFmt w:val="lowerLetter"/>
      <w:lvlText w:val="%8."/>
      <w:lvlJc w:val="left"/>
      <w:pPr>
        <w:ind w:left="5760" w:hanging="360"/>
      </w:pPr>
    </w:lvl>
    <w:lvl w:ilvl="8" w:tplc="67267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38">
    <w:multiLevelType w:val="hybridMultilevel"/>
    <w:lvl w:ilvl="0" w:tplc="29160148">
      <w:start w:val="1"/>
      <w:numFmt w:val="decimal"/>
      <w:lvlText w:val="%1."/>
      <w:lvlJc w:val="left"/>
      <w:pPr>
        <w:ind w:left="720" w:hanging="360"/>
      </w:pPr>
    </w:lvl>
    <w:lvl w:ilvl="1" w:tplc="29160148" w:tentative="1">
      <w:start w:val="1"/>
      <w:numFmt w:val="lowerLetter"/>
      <w:lvlText w:val="%2."/>
      <w:lvlJc w:val="left"/>
      <w:pPr>
        <w:ind w:left="1440" w:hanging="360"/>
      </w:pPr>
    </w:lvl>
    <w:lvl w:ilvl="2" w:tplc="29160148" w:tentative="1">
      <w:start w:val="1"/>
      <w:numFmt w:val="lowerRoman"/>
      <w:lvlText w:val="%3."/>
      <w:lvlJc w:val="right"/>
      <w:pPr>
        <w:ind w:left="2160" w:hanging="180"/>
      </w:pPr>
    </w:lvl>
    <w:lvl w:ilvl="3" w:tplc="29160148" w:tentative="1">
      <w:start w:val="1"/>
      <w:numFmt w:val="decimal"/>
      <w:lvlText w:val="%4."/>
      <w:lvlJc w:val="left"/>
      <w:pPr>
        <w:ind w:left="2880" w:hanging="360"/>
      </w:pPr>
    </w:lvl>
    <w:lvl w:ilvl="4" w:tplc="29160148" w:tentative="1">
      <w:start w:val="1"/>
      <w:numFmt w:val="lowerLetter"/>
      <w:lvlText w:val="%5."/>
      <w:lvlJc w:val="left"/>
      <w:pPr>
        <w:ind w:left="3600" w:hanging="360"/>
      </w:pPr>
    </w:lvl>
    <w:lvl w:ilvl="5" w:tplc="29160148" w:tentative="1">
      <w:start w:val="1"/>
      <w:numFmt w:val="lowerRoman"/>
      <w:lvlText w:val="%6."/>
      <w:lvlJc w:val="right"/>
      <w:pPr>
        <w:ind w:left="4320" w:hanging="180"/>
      </w:pPr>
    </w:lvl>
    <w:lvl w:ilvl="6" w:tplc="29160148" w:tentative="1">
      <w:start w:val="1"/>
      <w:numFmt w:val="decimal"/>
      <w:lvlText w:val="%7."/>
      <w:lvlJc w:val="left"/>
      <w:pPr>
        <w:ind w:left="5040" w:hanging="360"/>
      </w:pPr>
    </w:lvl>
    <w:lvl w:ilvl="7" w:tplc="29160148" w:tentative="1">
      <w:start w:val="1"/>
      <w:numFmt w:val="lowerLetter"/>
      <w:lvlText w:val="%8."/>
      <w:lvlJc w:val="left"/>
      <w:pPr>
        <w:ind w:left="5760" w:hanging="360"/>
      </w:pPr>
    </w:lvl>
    <w:lvl w:ilvl="8" w:tplc="29160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37">
    <w:multiLevelType w:val="hybridMultilevel"/>
    <w:lvl w:ilvl="0" w:tplc="69926601">
      <w:start w:val="1"/>
      <w:numFmt w:val="decimal"/>
      <w:lvlText w:val="%1."/>
      <w:lvlJc w:val="left"/>
      <w:pPr>
        <w:ind w:left="720" w:hanging="360"/>
      </w:pPr>
    </w:lvl>
    <w:lvl w:ilvl="1" w:tplc="69926601" w:tentative="1">
      <w:start w:val="1"/>
      <w:numFmt w:val="lowerLetter"/>
      <w:lvlText w:val="%2."/>
      <w:lvlJc w:val="left"/>
      <w:pPr>
        <w:ind w:left="1440" w:hanging="360"/>
      </w:pPr>
    </w:lvl>
    <w:lvl w:ilvl="2" w:tplc="69926601" w:tentative="1">
      <w:start w:val="1"/>
      <w:numFmt w:val="lowerRoman"/>
      <w:lvlText w:val="%3."/>
      <w:lvlJc w:val="right"/>
      <w:pPr>
        <w:ind w:left="2160" w:hanging="180"/>
      </w:pPr>
    </w:lvl>
    <w:lvl w:ilvl="3" w:tplc="69926601" w:tentative="1">
      <w:start w:val="1"/>
      <w:numFmt w:val="decimal"/>
      <w:lvlText w:val="%4."/>
      <w:lvlJc w:val="left"/>
      <w:pPr>
        <w:ind w:left="2880" w:hanging="360"/>
      </w:pPr>
    </w:lvl>
    <w:lvl w:ilvl="4" w:tplc="69926601" w:tentative="1">
      <w:start w:val="1"/>
      <w:numFmt w:val="lowerLetter"/>
      <w:lvlText w:val="%5."/>
      <w:lvlJc w:val="left"/>
      <w:pPr>
        <w:ind w:left="3600" w:hanging="360"/>
      </w:pPr>
    </w:lvl>
    <w:lvl w:ilvl="5" w:tplc="69926601" w:tentative="1">
      <w:start w:val="1"/>
      <w:numFmt w:val="lowerRoman"/>
      <w:lvlText w:val="%6."/>
      <w:lvlJc w:val="right"/>
      <w:pPr>
        <w:ind w:left="4320" w:hanging="180"/>
      </w:pPr>
    </w:lvl>
    <w:lvl w:ilvl="6" w:tplc="69926601" w:tentative="1">
      <w:start w:val="1"/>
      <w:numFmt w:val="decimal"/>
      <w:lvlText w:val="%7."/>
      <w:lvlJc w:val="left"/>
      <w:pPr>
        <w:ind w:left="5040" w:hanging="360"/>
      </w:pPr>
    </w:lvl>
    <w:lvl w:ilvl="7" w:tplc="69926601" w:tentative="1">
      <w:start w:val="1"/>
      <w:numFmt w:val="lowerLetter"/>
      <w:lvlText w:val="%8."/>
      <w:lvlJc w:val="left"/>
      <w:pPr>
        <w:ind w:left="5760" w:hanging="360"/>
      </w:pPr>
    </w:lvl>
    <w:lvl w:ilvl="8" w:tplc="69926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36">
    <w:multiLevelType w:val="hybridMultilevel"/>
    <w:lvl w:ilvl="0" w:tplc="24881801">
      <w:start w:val="1"/>
      <w:numFmt w:val="decimal"/>
      <w:lvlText w:val="%1."/>
      <w:lvlJc w:val="left"/>
      <w:pPr>
        <w:ind w:left="720" w:hanging="360"/>
      </w:pPr>
    </w:lvl>
    <w:lvl w:ilvl="1" w:tplc="24881801" w:tentative="1">
      <w:start w:val="1"/>
      <w:numFmt w:val="lowerLetter"/>
      <w:lvlText w:val="%2."/>
      <w:lvlJc w:val="left"/>
      <w:pPr>
        <w:ind w:left="1440" w:hanging="360"/>
      </w:pPr>
    </w:lvl>
    <w:lvl w:ilvl="2" w:tplc="24881801" w:tentative="1">
      <w:start w:val="1"/>
      <w:numFmt w:val="lowerRoman"/>
      <w:lvlText w:val="%3."/>
      <w:lvlJc w:val="right"/>
      <w:pPr>
        <w:ind w:left="2160" w:hanging="180"/>
      </w:pPr>
    </w:lvl>
    <w:lvl w:ilvl="3" w:tplc="24881801" w:tentative="1">
      <w:start w:val="1"/>
      <w:numFmt w:val="decimal"/>
      <w:lvlText w:val="%4."/>
      <w:lvlJc w:val="left"/>
      <w:pPr>
        <w:ind w:left="2880" w:hanging="360"/>
      </w:pPr>
    </w:lvl>
    <w:lvl w:ilvl="4" w:tplc="24881801" w:tentative="1">
      <w:start w:val="1"/>
      <w:numFmt w:val="lowerLetter"/>
      <w:lvlText w:val="%5."/>
      <w:lvlJc w:val="left"/>
      <w:pPr>
        <w:ind w:left="3600" w:hanging="360"/>
      </w:pPr>
    </w:lvl>
    <w:lvl w:ilvl="5" w:tplc="24881801" w:tentative="1">
      <w:start w:val="1"/>
      <w:numFmt w:val="lowerRoman"/>
      <w:lvlText w:val="%6."/>
      <w:lvlJc w:val="right"/>
      <w:pPr>
        <w:ind w:left="4320" w:hanging="180"/>
      </w:pPr>
    </w:lvl>
    <w:lvl w:ilvl="6" w:tplc="24881801" w:tentative="1">
      <w:start w:val="1"/>
      <w:numFmt w:val="decimal"/>
      <w:lvlText w:val="%7."/>
      <w:lvlJc w:val="left"/>
      <w:pPr>
        <w:ind w:left="5040" w:hanging="360"/>
      </w:pPr>
    </w:lvl>
    <w:lvl w:ilvl="7" w:tplc="24881801" w:tentative="1">
      <w:start w:val="1"/>
      <w:numFmt w:val="lowerLetter"/>
      <w:lvlText w:val="%8."/>
      <w:lvlJc w:val="left"/>
      <w:pPr>
        <w:ind w:left="5760" w:hanging="360"/>
      </w:pPr>
    </w:lvl>
    <w:lvl w:ilvl="8" w:tplc="24881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35">
    <w:multiLevelType w:val="hybridMultilevel"/>
    <w:lvl w:ilvl="0" w:tplc="13667608">
      <w:start w:val="1"/>
      <w:numFmt w:val="decimal"/>
      <w:lvlText w:val="%1."/>
      <w:lvlJc w:val="left"/>
      <w:pPr>
        <w:ind w:left="720" w:hanging="360"/>
      </w:pPr>
    </w:lvl>
    <w:lvl w:ilvl="1" w:tplc="13667608" w:tentative="1">
      <w:start w:val="1"/>
      <w:numFmt w:val="lowerLetter"/>
      <w:lvlText w:val="%2."/>
      <w:lvlJc w:val="left"/>
      <w:pPr>
        <w:ind w:left="1440" w:hanging="360"/>
      </w:pPr>
    </w:lvl>
    <w:lvl w:ilvl="2" w:tplc="13667608" w:tentative="1">
      <w:start w:val="1"/>
      <w:numFmt w:val="lowerRoman"/>
      <w:lvlText w:val="%3."/>
      <w:lvlJc w:val="right"/>
      <w:pPr>
        <w:ind w:left="2160" w:hanging="180"/>
      </w:pPr>
    </w:lvl>
    <w:lvl w:ilvl="3" w:tplc="13667608" w:tentative="1">
      <w:start w:val="1"/>
      <w:numFmt w:val="decimal"/>
      <w:lvlText w:val="%4."/>
      <w:lvlJc w:val="left"/>
      <w:pPr>
        <w:ind w:left="2880" w:hanging="360"/>
      </w:pPr>
    </w:lvl>
    <w:lvl w:ilvl="4" w:tplc="13667608" w:tentative="1">
      <w:start w:val="1"/>
      <w:numFmt w:val="lowerLetter"/>
      <w:lvlText w:val="%5."/>
      <w:lvlJc w:val="left"/>
      <w:pPr>
        <w:ind w:left="3600" w:hanging="360"/>
      </w:pPr>
    </w:lvl>
    <w:lvl w:ilvl="5" w:tplc="13667608" w:tentative="1">
      <w:start w:val="1"/>
      <w:numFmt w:val="lowerRoman"/>
      <w:lvlText w:val="%6."/>
      <w:lvlJc w:val="right"/>
      <w:pPr>
        <w:ind w:left="4320" w:hanging="180"/>
      </w:pPr>
    </w:lvl>
    <w:lvl w:ilvl="6" w:tplc="13667608" w:tentative="1">
      <w:start w:val="1"/>
      <w:numFmt w:val="decimal"/>
      <w:lvlText w:val="%7."/>
      <w:lvlJc w:val="left"/>
      <w:pPr>
        <w:ind w:left="5040" w:hanging="360"/>
      </w:pPr>
    </w:lvl>
    <w:lvl w:ilvl="7" w:tplc="13667608" w:tentative="1">
      <w:start w:val="1"/>
      <w:numFmt w:val="lowerLetter"/>
      <w:lvlText w:val="%8."/>
      <w:lvlJc w:val="left"/>
      <w:pPr>
        <w:ind w:left="5760" w:hanging="360"/>
      </w:pPr>
    </w:lvl>
    <w:lvl w:ilvl="8" w:tplc="13667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34">
    <w:multiLevelType w:val="hybridMultilevel"/>
    <w:lvl w:ilvl="0" w:tplc="33009588">
      <w:start w:val="1"/>
      <w:numFmt w:val="decimal"/>
      <w:lvlText w:val="%1."/>
      <w:lvlJc w:val="left"/>
      <w:pPr>
        <w:ind w:left="720" w:hanging="360"/>
      </w:pPr>
    </w:lvl>
    <w:lvl w:ilvl="1" w:tplc="33009588" w:tentative="1">
      <w:start w:val="1"/>
      <w:numFmt w:val="lowerLetter"/>
      <w:lvlText w:val="%2."/>
      <w:lvlJc w:val="left"/>
      <w:pPr>
        <w:ind w:left="1440" w:hanging="360"/>
      </w:pPr>
    </w:lvl>
    <w:lvl w:ilvl="2" w:tplc="33009588" w:tentative="1">
      <w:start w:val="1"/>
      <w:numFmt w:val="lowerRoman"/>
      <w:lvlText w:val="%3."/>
      <w:lvlJc w:val="right"/>
      <w:pPr>
        <w:ind w:left="2160" w:hanging="180"/>
      </w:pPr>
    </w:lvl>
    <w:lvl w:ilvl="3" w:tplc="33009588" w:tentative="1">
      <w:start w:val="1"/>
      <w:numFmt w:val="decimal"/>
      <w:lvlText w:val="%4."/>
      <w:lvlJc w:val="left"/>
      <w:pPr>
        <w:ind w:left="2880" w:hanging="360"/>
      </w:pPr>
    </w:lvl>
    <w:lvl w:ilvl="4" w:tplc="33009588" w:tentative="1">
      <w:start w:val="1"/>
      <w:numFmt w:val="lowerLetter"/>
      <w:lvlText w:val="%5."/>
      <w:lvlJc w:val="left"/>
      <w:pPr>
        <w:ind w:left="3600" w:hanging="360"/>
      </w:pPr>
    </w:lvl>
    <w:lvl w:ilvl="5" w:tplc="33009588" w:tentative="1">
      <w:start w:val="1"/>
      <w:numFmt w:val="lowerRoman"/>
      <w:lvlText w:val="%6."/>
      <w:lvlJc w:val="right"/>
      <w:pPr>
        <w:ind w:left="4320" w:hanging="180"/>
      </w:pPr>
    </w:lvl>
    <w:lvl w:ilvl="6" w:tplc="33009588" w:tentative="1">
      <w:start w:val="1"/>
      <w:numFmt w:val="decimal"/>
      <w:lvlText w:val="%7."/>
      <w:lvlJc w:val="left"/>
      <w:pPr>
        <w:ind w:left="5040" w:hanging="360"/>
      </w:pPr>
    </w:lvl>
    <w:lvl w:ilvl="7" w:tplc="33009588" w:tentative="1">
      <w:start w:val="1"/>
      <w:numFmt w:val="lowerLetter"/>
      <w:lvlText w:val="%8."/>
      <w:lvlJc w:val="left"/>
      <w:pPr>
        <w:ind w:left="5760" w:hanging="360"/>
      </w:pPr>
    </w:lvl>
    <w:lvl w:ilvl="8" w:tplc="33009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33">
    <w:multiLevelType w:val="hybridMultilevel"/>
    <w:lvl w:ilvl="0" w:tplc="92363520">
      <w:start w:val="1"/>
      <w:numFmt w:val="decimal"/>
      <w:lvlText w:val="%1."/>
      <w:lvlJc w:val="left"/>
      <w:pPr>
        <w:ind w:left="720" w:hanging="360"/>
      </w:pPr>
    </w:lvl>
    <w:lvl w:ilvl="1" w:tplc="92363520" w:tentative="1">
      <w:start w:val="1"/>
      <w:numFmt w:val="lowerLetter"/>
      <w:lvlText w:val="%2."/>
      <w:lvlJc w:val="left"/>
      <w:pPr>
        <w:ind w:left="1440" w:hanging="360"/>
      </w:pPr>
    </w:lvl>
    <w:lvl w:ilvl="2" w:tplc="92363520" w:tentative="1">
      <w:start w:val="1"/>
      <w:numFmt w:val="lowerRoman"/>
      <w:lvlText w:val="%3."/>
      <w:lvlJc w:val="right"/>
      <w:pPr>
        <w:ind w:left="2160" w:hanging="180"/>
      </w:pPr>
    </w:lvl>
    <w:lvl w:ilvl="3" w:tplc="92363520" w:tentative="1">
      <w:start w:val="1"/>
      <w:numFmt w:val="decimal"/>
      <w:lvlText w:val="%4."/>
      <w:lvlJc w:val="left"/>
      <w:pPr>
        <w:ind w:left="2880" w:hanging="360"/>
      </w:pPr>
    </w:lvl>
    <w:lvl w:ilvl="4" w:tplc="92363520" w:tentative="1">
      <w:start w:val="1"/>
      <w:numFmt w:val="lowerLetter"/>
      <w:lvlText w:val="%5."/>
      <w:lvlJc w:val="left"/>
      <w:pPr>
        <w:ind w:left="3600" w:hanging="360"/>
      </w:pPr>
    </w:lvl>
    <w:lvl w:ilvl="5" w:tplc="92363520" w:tentative="1">
      <w:start w:val="1"/>
      <w:numFmt w:val="lowerRoman"/>
      <w:lvlText w:val="%6."/>
      <w:lvlJc w:val="right"/>
      <w:pPr>
        <w:ind w:left="4320" w:hanging="180"/>
      </w:pPr>
    </w:lvl>
    <w:lvl w:ilvl="6" w:tplc="92363520" w:tentative="1">
      <w:start w:val="1"/>
      <w:numFmt w:val="decimal"/>
      <w:lvlText w:val="%7."/>
      <w:lvlJc w:val="left"/>
      <w:pPr>
        <w:ind w:left="5040" w:hanging="360"/>
      </w:pPr>
    </w:lvl>
    <w:lvl w:ilvl="7" w:tplc="92363520" w:tentative="1">
      <w:start w:val="1"/>
      <w:numFmt w:val="lowerLetter"/>
      <w:lvlText w:val="%8."/>
      <w:lvlJc w:val="left"/>
      <w:pPr>
        <w:ind w:left="5760" w:hanging="360"/>
      </w:pPr>
    </w:lvl>
    <w:lvl w:ilvl="8" w:tplc="92363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32">
    <w:multiLevelType w:val="hybridMultilevel"/>
    <w:lvl w:ilvl="0" w:tplc="13272161">
      <w:start w:val="1"/>
      <w:numFmt w:val="decimal"/>
      <w:lvlText w:val="%1."/>
      <w:lvlJc w:val="left"/>
      <w:pPr>
        <w:ind w:left="720" w:hanging="360"/>
      </w:pPr>
    </w:lvl>
    <w:lvl w:ilvl="1" w:tplc="13272161" w:tentative="1">
      <w:start w:val="1"/>
      <w:numFmt w:val="lowerLetter"/>
      <w:lvlText w:val="%2."/>
      <w:lvlJc w:val="left"/>
      <w:pPr>
        <w:ind w:left="1440" w:hanging="360"/>
      </w:pPr>
    </w:lvl>
    <w:lvl w:ilvl="2" w:tplc="13272161" w:tentative="1">
      <w:start w:val="1"/>
      <w:numFmt w:val="lowerRoman"/>
      <w:lvlText w:val="%3."/>
      <w:lvlJc w:val="right"/>
      <w:pPr>
        <w:ind w:left="2160" w:hanging="180"/>
      </w:pPr>
    </w:lvl>
    <w:lvl w:ilvl="3" w:tplc="13272161" w:tentative="1">
      <w:start w:val="1"/>
      <w:numFmt w:val="decimal"/>
      <w:lvlText w:val="%4."/>
      <w:lvlJc w:val="left"/>
      <w:pPr>
        <w:ind w:left="2880" w:hanging="360"/>
      </w:pPr>
    </w:lvl>
    <w:lvl w:ilvl="4" w:tplc="13272161" w:tentative="1">
      <w:start w:val="1"/>
      <w:numFmt w:val="lowerLetter"/>
      <w:lvlText w:val="%5."/>
      <w:lvlJc w:val="left"/>
      <w:pPr>
        <w:ind w:left="3600" w:hanging="360"/>
      </w:pPr>
    </w:lvl>
    <w:lvl w:ilvl="5" w:tplc="13272161" w:tentative="1">
      <w:start w:val="1"/>
      <w:numFmt w:val="lowerRoman"/>
      <w:lvlText w:val="%6."/>
      <w:lvlJc w:val="right"/>
      <w:pPr>
        <w:ind w:left="4320" w:hanging="180"/>
      </w:pPr>
    </w:lvl>
    <w:lvl w:ilvl="6" w:tplc="13272161" w:tentative="1">
      <w:start w:val="1"/>
      <w:numFmt w:val="decimal"/>
      <w:lvlText w:val="%7."/>
      <w:lvlJc w:val="left"/>
      <w:pPr>
        <w:ind w:left="5040" w:hanging="360"/>
      </w:pPr>
    </w:lvl>
    <w:lvl w:ilvl="7" w:tplc="13272161" w:tentative="1">
      <w:start w:val="1"/>
      <w:numFmt w:val="lowerLetter"/>
      <w:lvlText w:val="%8."/>
      <w:lvlJc w:val="left"/>
      <w:pPr>
        <w:ind w:left="5760" w:hanging="360"/>
      </w:pPr>
    </w:lvl>
    <w:lvl w:ilvl="8" w:tplc="13272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31">
    <w:multiLevelType w:val="hybridMultilevel"/>
    <w:lvl w:ilvl="0" w:tplc="31751549">
      <w:start w:val="1"/>
      <w:numFmt w:val="decimal"/>
      <w:lvlText w:val="%1."/>
      <w:lvlJc w:val="left"/>
      <w:pPr>
        <w:ind w:left="720" w:hanging="360"/>
      </w:pPr>
    </w:lvl>
    <w:lvl w:ilvl="1" w:tplc="31751549" w:tentative="1">
      <w:start w:val="1"/>
      <w:numFmt w:val="lowerLetter"/>
      <w:lvlText w:val="%2."/>
      <w:lvlJc w:val="left"/>
      <w:pPr>
        <w:ind w:left="1440" w:hanging="360"/>
      </w:pPr>
    </w:lvl>
    <w:lvl w:ilvl="2" w:tplc="31751549" w:tentative="1">
      <w:start w:val="1"/>
      <w:numFmt w:val="lowerRoman"/>
      <w:lvlText w:val="%3."/>
      <w:lvlJc w:val="right"/>
      <w:pPr>
        <w:ind w:left="2160" w:hanging="180"/>
      </w:pPr>
    </w:lvl>
    <w:lvl w:ilvl="3" w:tplc="31751549" w:tentative="1">
      <w:start w:val="1"/>
      <w:numFmt w:val="decimal"/>
      <w:lvlText w:val="%4."/>
      <w:lvlJc w:val="left"/>
      <w:pPr>
        <w:ind w:left="2880" w:hanging="360"/>
      </w:pPr>
    </w:lvl>
    <w:lvl w:ilvl="4" w:tplc="31751549" w:tentative="1">
      <w:start w:val="1"/>
      <w:numFmt w:val="lowerLetter"/>
      <w:lvlText w:val="%5."/>
      <w:lvlJc w:val="left"/>
      <w:pPr>
        <w:ind w:left="3600" w:hanging="360"/>
      </w:pPr>
    </w:lvl>
    <w:lvl w:ilvl="5" w:tplc="31751549" w:tentative="1">
      <w:start w:val="1"/>
      <w:numFmt w:val="lowerRoman"/>
      <w:lvlText w:val="%6."/>
      <w:lvlJc w:val="right"/>
      <w:pPr>
        <w:ind w:left="4320" w:hanging="180"/>
      </w:pPr>
    </w:lvl>
    <w:lvl w:ilvl="6" w:tplc="31751549" w:tentative="1">
      <w:start w:val="1"/>
      <w:numFmt w:val="decimal"/>
      <w:lvlText w:val="%7."/>
      <w:lvlJc w:val="left"/>
      <w:pPr>
        <w:ind w:left="5040" w:hanging="360"/>
      </w:pPr>
    </w:lvl>
    <w:lvl w:ilvl="7" w:tplc="31751549" w:tentative="1">
      <w:start w:val="1"/>
      <w:numFmt w:val="lowerLetter"/>
      <w:lvlText w:val="%8."/>
      <w:lvlJc w:val="left"/>
      <w:pPr>
        <w:ind w:left="5760" w:hanging="360"/>
      </w:pPr>
    </w:lvl>
    <w:lvl w:ilvl="8" w:tplc="31751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30">
    <w:multiLevelType w:val="hybridMultilevel"/>
    <w:lvl w:ilvl="0" w:tplc="33182023">
      <w:start w:val="1"/>
      <w:numFmt w:val="decimal"/>
      <w:lvlText w:val="%1."/>
      <w:lvlJc w:val="left"/>
      <w:pPr>
        <w:ind w:left="720" w:hanging="360"/>
      </w:pPr>
    </w:lvl>
    <w:lvl w:ilvl="1" w:tplc="33182023" w:tentative="1">
      <w:start w:val="1"/>
      <w:numFmt w:val="lowerLetter"/>
      <w:lvlText w:val="%2."/>
      <w:lvlJc w:val="left"/>
      <w:pPr>
        <w:ind w:left="1440" w:hanging="360"/>
      </w:pPr>
    </w:lvl>
    <w:lvl w:ilvl="2" w:tplc="33182023" w:tentative="1">
      <w:start w:val="1"/>
      <w:numFmt w:val="lowerRoman"/>
      <w:lvlText w:val="%3."/>
      <w:lvlJc w:val="right"/>
      <w:pPr>
        <w:ind w:left="2160" w:hanging="180"/>
      </w:pPr>
    </w:lvl>
    <w:lvl w:ilvl="3" w:tplc="33182023" w:tentative="1">
      <w:start w:val="1"/>
      <w:numFmt w:val="decimal"/>
      <w:lvlText w:val="%4."/>
      <w:lvlJc w:val="left"/>
      <w:pPr>
        <w:ind w:left="2880" w:hanging="360"/>
      </w:pPr>
    </w:lvl>
    <w:lvl w:ilvl="4" w:tplc="33182023" w:tentative="1">
      <w:start w:val="1"/>
      <w:numFmt w:val="lowerLetter"/>
      <w:lvlText w:val="%5."/>
      <w:lvlJc w:val="left"/>
      <w:pPr>
        <w:ind w:left="3600" w:hanging="360"/>
      </w:pPr>
    </w:lvl>
    <w:lvl w:ilvl="5" w:tplc="33182023" w:tentative="1">
      <w:start w:val="1"/>
      <w:numFmt w:val="lowerRoman"/>
      <w:lvlText w:val="%6."/>
      <w:lvlJc w:val="right"/>
      <w:pPr>
        <w:ind w:left="4320" w:hanging="180"/>
      </w:pPr>
    </w:lvl>
    <w:lvl w:ilvl="6" w:tplc="33182023" w:tentative="1">
      <w:start w:val="1"/>
      <w:numFmt w:val="decimal"/>
      <w:lvlText w:val="%7."/>
      <w:lvlJc w:val="left"/>
      <w:pPr>
        <w:ind w:left="5040" w:hanging="360"/>
      </w:pPr>
    </w:lvl>
    <w:lvl w:ilvl="7" w:tplc="33182023" w:tentative="1">
      <w:start w:val="1"/>
      <w:numFmt w:val="lowerLetter"/>
      <w:lvlText w:val="%8."/>
      <w:lvlJc w:val="left"/>
      <w:pPr>
        <w:ind w:left="5760" w:hanging="360"/>
      </w:pPr>
    </w:lvl>
    <w:lvl w:ilvl="8" w:tplc="33182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29">
    <w:multiLevelType w:val="hybridMultilevel"/>
    <w:lvl w:ilvl="0" w:tplc="69127587">
      <w:start w:val="1"/>
      <w:numFmt w:val="decimal"/>
      <w:lvlText w:val="%1."/>
      <w:lvlJc w:val="left"/>
      <w:pPr>
        <w:ind w:left="720" w:hanging="360"/>
      </w:pPr>
    </w:lvl>
    <w:lvl w:ilvl="1" w:tplc="69127587" w:tentative="1">
      <w:start w:val="1"/>
      <w:numFmt w:val="lowerLetter"/>
      <w:lvlText w:val="%2."/>
      <w:lvlJc w:val="left"/>
      <w:pPr>
        <w:ind w:left="1440" w:hanging="360"/>
      </w:pPr>
    </w:lvl>
    <w:lvl w:ilvl="2" w:tplc="69127587" w:tentative="1">
      <w:start w:val="1"/>
      <w:numFmt w:val="lowerRoman"/>
      <w:lvlText w:val="%3."/>
      <w:lvlJc w:val="right"/>
      <w:pPr>
        <w:ind w:left="2160" w:hanging="180"/>
      </w:pPr>
    </w:lvl>
    <w:lvl w:ilvl="3" w:tplc="69127587" w:tentative="1">
      <w:start w:val="1"/>
      <w:numFmt w:val="decimal"/>
      <w:lvlText w:val="%4."/>
      <w:lvlJc w:val="left"/>
      <w:pPr>
        <w:ind w:left="2880" w:hanging="360"/>
      </w:pPr>
    </w:lvl>
    <w:lvl w:ilvl="4" w:tplc="69127587" w:tentative="1">
      <w:start w:val="1"/>
      <w:numFmt w:val="lowerLetter"/>
      <w:lvlText w:val="%5."/>
      <w:lvlJc w:val="left"/>
      <w:pPr>
        <w:ind w:left="3600" w:hanging="360"/>
      </w:pPr>
    </w:lvl>
    <w:lvl w:ilvl="5" w:tplc="69127587" w:tentative="1">
      <w:start w:val="1"/>
      <w:numFmt w:val="lowerRoman"/>
      <w:lvlText w:val="%6."/>
      <w:lvlJc w:val="right"/>
      <w:pPr>
        <w:ind w:left="4320" w:hanging="180"/>
      </w:pPr>
    </w:lvl>
    <w:lvl w:ilvl="6" w:tplc="69127587" w:tentative="1">
      <w:start w:val="1"/>
      <w:numFmt w:val="decimal"/>
      <w:lvlText w:val="%7."/>
      <w:lvlJc w:val="left"/>
      <w:pPr>
        <w:ind w:left="5040" w:hanging="360"/>
      </w:pPr>
    </w:lvl>
    <w:lvl w:ilvl="7" w:tplc="69127587" w:tentative="1">
      <w:start w:val="1"/>
      <w:numFmt w:val="lowerLetter"/>
      <w:lvlText w:val="%8."/>
      <w:lvlJc w:val="left"/>
      <w:pPr>
        <w:ind w:left="5760" w:hanging="360"/>
      </w:pPr>
    </w:lvl>
    <w:lvl w:ilvl="8" w:tplc="69127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28">
    <w:multiLevelType w:val="hybridMultilevel"/>
    <w:lvl w:ilvl="0" w:tplc="63468478">
      <w:start w:val="1"/>
      <w:numFmt w:val="decimal"/>
      <w:lvlText w:val="%1."/>
      <w:lvlJc w:val="left"/>
      <w:pPr>
        <w:ind w:left="720" w:hanging="360"/>
      </w:pPr>
    </w:lvl>
    <w:lvl w:ilvl="1" w:tplc="63468478" w:tentative="1">
      <w:start w:val="1"/>
      <w:numFmt w:val="lowerLetter"/>
      <w:lvlText w:val="%2."/>
      <w:lvlJc w:val="left"/>
      <w:pPr>
        <w:ind w:left="1440" w:hanging="360"/>
      </w:pPr>
    </w:lvl>
    <w:lvl w:ilvl="2" w:tplc="63468478" w:tentative="1">
      <w:start w:val="1"/>
      <w:numFmt w:val="lowerRoman"/>
      <w:lvlText w:val="%3."/>
      <w:lvlJc w:val="right"/>
      <w:pPr>
        <w:ind w:left="2160" w:hanging="180"/>
      </w:pPr>
    </w:lvl>
    <w:lvl w:ilvl="3" w:tplc="63468478" w:tentative="1">
      <w:start w:val="1"/>
      <w:numFmt w:val="decimal"/>
      <w:lvlText w:val="%4."/>
      <w:lvlJc w:val="left"/>
      <w:pPr>
        <w:ind w:left="2880" w:hanging="360"/>
      </w:pPr>
    </w:lvl>
    <w:lvl w:ilvl="4" w:tplc="63468478" w:tentative="1">
      <w:start w:val="1"/>
      <w:numFmt w:val="lowerLetter"/>
      <w:lvlText w:val="%5."/>
      <w:lvlJc w:val="left"/>
      <w:pPr>
        <w:ind w:left="3600" w:hanging="360"/>
      </w:pPr>
    </w:lvl>
    <w:lvl w:ilvl="5" w:tplc="63468478" w:tentative="1">
      <w:start w:val="1"/>
      <w:numFmt w:val="lowerRoman"/>
      <w:lvlText w:val="%6."/>
      <w:lvlJc w:val="right"/>
      <w:pPr>
        <w:ind w:left="4320" w:hanging="180"/>
      </w:pPr>
    </w:lvl>
    <w:lvl w:ilvl="6" w:tplc="63468478" w:tentative="1">
      <w:start w:val="1"/>
      <w:numFmt w:val="decimal"/>
      <w:lvlText w:val="%7."/>
      <w:lvlJc w:val="left"/>
      <w:pPr>
        <w:ind w:left="5040" w:hanging="360"/>
      </w:pPr>
    </w:lvl>
    <w:lvl w:ilvl="7" w:tplc="63468478" w:tentative="1">
      <w:start w:val="1"/>
      <w:numFmt w:val="lowerLetter"/>
      <w:lvlText w:val="%8."/>
      <w:lvlJc w:val="left"/>
      <w:pPr>
        <w:ind w:left="5760" w:hanging="360"/>
      </w:pPr>
    </w:lvl>
    <w:lvl w:ilvl="8" w:tplc="63468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27">
    <w:multiLevelType w:val="hybridMultilevel"/>
    <w:lvl w:ilvl="0" w:tplc="87456551">
      <w:start w:val="1"/>
      <w:numFmt w:val="decimal"/>
      <w:lvlText w:val="%1."/>
      <w:lvlJc w:val="left"/>
      <w:pPr>
        <w:ind w:left="720" w:hanging="360"/>
      </w:pPr>
    </w:lvl>
    <w:lvl w:ilvl="1" w:tplc="87456551" w:tentative="1">
      <w:start w:val="1"/>
      <w:numFmt w:val="lowerLetter"/>
      <w:lvlText w:val="%2."/>
      <w:lvlJc w:val="left"/>
      <w:pPr>
        <w:ind w:left="1440" w:hanging="360"/>
      </w:pPr>
    </w:lvl>
    <w:lvl w:ilvl="2" w:tplc="87456551" w:tentative="1">
      <w:start w:val="1"/>
      <w:numFmt w:val="lowerRoman"/>
      <w:lvlText w:val="%3."/>
      <w:lvlJc w:val="right"/>
      <w:pPr>
        <w:ind w:left="2160" w:hanging="180"/>
      </w:pPr>
    </w:lvl>
    <w:lvl w:ilvl="3" w:tplc="87456551" w:tentative="1">
      <w:start w:val="1"/>
      <w:numFmt w:val="decimal"/>
      <w:lvlText w:val="%4."/>
      <w:lvlJc w:val="left"/>
      <w:pPr>
        <w:ind w:left="2880" w:hanging="360"/>
      </w:pPr>
    </w:lvl>
    <w:lvl w:ilvl="4" w:tplc="87456551" w:tentative="1">
      <w:start w:val="1"/>
      <w:numFmt w:val="lowerLetter"/>
      <w:lvlText w:val="%5."/>
      <w:lvlJc w:val="left"/>
      <w:pPr>
        <w:ind w:left="3600" w:hanging="360"/>
      </w:pPr>
    </w:lvl>
    <w:lvl w:ilvl="5" w:tplc="87456551" w:tentative="1">
      <w:start w:val="1"/>
      <w:numFmt w:val="lowerRoman"/>
      <w:lvlText w:val="%6."/>
      <w:lvlJc w:val="right"/>
      <w:pPr>
        <w:ind w:left="4320" w:hanging="180"/>
      </w:pPr>
    </w:lvl>
    <w:lvl w:ilvl="6" w:tplc="87456551" w:tentative="1">
      <w:start w:val="1"/>
      <w:numFmt w:val="decimal"/>
      <w:lvlText w:val="%7."/>
      <w:lvlJc w:val="left"/>
      <w:pPr>
        <w:ind w:left="5040" w:hanging="360"/>
      </w:pPr>
    </w:lvl>
    <w:lvl w:ilvl="7" w:tplc="87456551" w:tentative="1">
      <w:start w:val="1"/>
      <w:numFmt w:val="lowerLetter"/>
      <w:lvlText w:val="%8."/>
      <w:lvlJc w:val="left"/>
      <w:pPr>
        <w:ind w:left="5760" w:hanging="360"/>
      </w:pPr>
    </w:lvl>
    <w:lvl w:ilvl="8" w:tplc="87456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26">
    <w:multiLevelType w:val="hybridMultilevel"/>
    <w:lvl w:ilvl="0" w:tplc="57787021">
      <w:start w:val="1"/>
      <w:numFmt w:val="decimal"/>
      <w:lvlText w:val="%1."/>
      <w:lvlJc w:val="left"/>
      <w:pPr>
        <w:ind w:left="720" w:hanging="360"/>
      </w:pPr>
    </w:lvl>
    <w:lvl w:ilvl="1" w:tplc="57787021" w:tentative="1">
      <w:start w:val="1"/>
      <w:numFmt w:val="lowerLetter"/>
      <w:lvlText w:val="%2."/>
      <w:lvlJc w:val="left"/>
      <w:pPr>
        <w:ind w:left="1440" w:hanging="360"/>
      </w:pPr>
    </w:lvl>
    <w:lvl w:ilvl="2" w:tplc="57787021" w:tentative="1">
      <w:start w:val="1"/>
      <w:numFmt w:val="lowerRoman"/>
      <w:lvlText w:val="%3."/>
      <w:lvlJc w:val="right"/>
      <w:pPr>
        <w:ind w:left="2160" w:hanging="180"/>
      </w:pPr>
    </w:lvl>
    <w:lvl w:ilvl="3" w:tplc="57787021" w:tentative="1">
      <w:start w:val="1"/>
      <w:numFmt w:val="decimal"/>
      <w:lvlText w:val="%4."/>
      <w:lvlJc w:val="left"/>
      <w:pPr>
        <w:ind w:left="2880" w:hanging="360"/>
      </w:pPr>
    </w:lvl>
    <w:lvl w:ilvl="4" w:tplc="57787021" w:tentative="1">
      <w:start w:val="1"/>
      <w:numFmt w:val="lowerLetter"/>
      <w:lvlText w:val="%5."/>
      <w:lvlJc w:val="left"/>
      <w:pPr>
        <w:ind w:left="3600" w:hanging="360"/>
      </w:pPr>
    </w:lvl>
    <w:lvl w:ilvl="5" w:tplc="57787021" w:tentative="1">
      <w:start w:val="1"/>
      <w:numFmt w:val="lowerRoman"/>
      <w:lvlText w:val="%6."/>
      <w:lvlJc w:val="right"/>
      <w:pPr>
        <w:ind w:left="4320" w:hanging="180"/>
      </w:pPr>
    </w:lvl>
    <w:lvl w:ilvl="6" w:tplc="57787021" w:tentative="1">
      <w:start w:val="1"/>
      <w:numFmt w:val="decimal"/>
      <w:lvlText w:val="%7."/>
      <w:lvlJc w:val="left"/>
      <w:pPr>
        <w:ind w:left="5040" w:hanging="360"/>
      </w:pPr>
    </w:lvl>
    <w:lvl w:ilvl="7" w:tplc="57787021" w:tentative="1">
      <w:start w:val="1"/>
      <w:numFmt w:val="lowerLetter"/>
      <w:lvlText w:val="%8."/>
      <w:lvlJc w:val="left"/>
      <w:pPr>
        <w:ind w:left="5760" w:hanging="360"/>
      </w:pPr>
    </w:lvl>
    <w:lvl w:ilvl="8" w:tplc="57787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25">
    <w:multiLevelType w:val="hybridMultilevel"/>
    <w:lvl w:ilvl="0" w:tplc="76066715">
      <w:start w:val="1"/>
      <w:numFmt w:val="decimal"/>
      <w:lvlText w:val="%1."/>
      <w:lvlJc w:val="left"/>
      <w:pPr>
        <w:ind w:left="720" w:hanging="360"/>
      </w:pPr>
    </w:lvl>
    <w:lvl w:ilvl="1" w:tplc="76066715" w:tentative="1">
      <w:start w:val="1"/>
      <w:numFmt w:val="lowerLetter"/>
      <w:lvlText w:val="%2."/>
      <w:lvlJc w:val="left"/>
      <w:pPr>
        <w:ind w:left="1440" w:hanging="360"/>
      </w:pPr>
    </w:lvl>
    <w:lvl w:ilvl="2" w:tplc="76066715" w:tentative="1">
      <w:start w:val="1"/>
      <w:numFmt w:val="lowerRoman"/>
      <w:lvlText w:val="%3."/>
      <w:lvlJc w:val="right"/>
      <w:pPr>
        <w:ind w:left="2160" w:hanging="180"/>
      </w:pPr>
    </w:lvl>
    <w:lvl w:ilvl="3" w:tplc="76066715" w:tentative="1">
      <w:start w:val="1"/>
      <w:numFmt w:val="decimal"/>
      <w:lvlText w:val="%4."/>
      <w:lvlJc w:val="left"/>
      <w:pPr>
        <w:ind w:left="2880" w:hanging="360"/>
      </w:pPr>
    </w:lvl>
    <w:lvl w:ilvl="4" w:tplc="76066715" w:tentative="1">
      <w:start w:val="1"/>
      <w:numFmt w:val="lowerLetter"/>
      <w:lvlText w:val="%5."/>
      <w:lvlJc w:val="left"/>
      <w:pPr>
        <w:ind w:left="3600" w:hanging="360"/>
      </w:pPr>
    </w:lvl>
    <w:lvl w:ilvl="5" w:tplc="76066715" w:tentative="1">
      <w:start w:val="1"/>
      <w:numFmt w:val="lowerRoman"/>
      <w:lvlText w:val="%6."/>
      <w:lvlJc w:val="right"/>
      <w:pPr>
        <w:ind w:left="4320" w:hanging="180"/>
      </w:pPr>
    </w:lvl>
    <w:lvl w:ilvl="6" w:tplc="76066715" w:tentative="1">
      <w:start w:val="1"/>
      <w:numFmt w:val="decimal"/>
      <w:lvlText w:val="%7."/>
      <w:lvlJc w:val="left"/>
      <w:pPr>
        <w:ind w:left="5040" w:hanging="360"/>
      </w:pPr>
    </w:lvl>
    <w:lvl w:ilvl="7" w:tplc="76066715" w:tentative="1">
      <w:start w:val="1"/>
      <w:numFmt w:val="lowerLetter"/>
      <w:lvlText w:val="%8."/>
      <w:lvlJc w:val="left"/>
      <w:pPr>
        <w:ind w:left="5760" w:hanging="360"/>
      </w:pPr>
    </w:lvl>
    <w:lvl w:ilvl="8" w:tplc="76066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24">
    <w:multiLevelType w:val="hybridMultilevel"/>
    <w:lvl w:ilvl="0" w:tplc="78006738">
      <w:start w:val="1"/>
      <w:numFmt w:val="decimal"/>
      <w:lvlText w:val="%1."/>
      <w:lvlJc w:val="left"/>
      <w:pPr>
        <w:ind w:left="720" w:hanging="360"/>
      </w:pPr>
    </w:lvl>
    <w:lvl w:ilvl="1" w:tplc="78006738" w:tentative="1">
      <w:start w:val="1"/>
      <w:numFmt w:val="lowerLetter"/>
      <w:lvlText w:val="%2."/>
      <w:lvlJc w:val="left"/>
      <w:pPr>
        <w:ind w:left="1440" w:hanging="360"/>
      </w:pPr>
    </w:lvl>
    <w:lvl w:ilvl="2" w:tplc="78006738" w:tentative="1">
      <w:start w:val="1"/>
      <w:numFmt w:val="lowerRoman"/>
      <w:lvlText w:val="%3."/>
      <w:lvlJc w:val="right"/>
      <w:pPr>
        <w:ind w:left="2160" w:hanging="180"/>
      </w:pPr>
    </w:lvl>
    <w:lvl w:ilvl="3" w:tplc="78006738" w:tentative="1">
      <w:start w:val="1"/>
      <w:numFmt w:val="decimal"/>
      <w:lvlText w:val="%4."/>
      <w:lvlJc w:val="left"/>
      <w:pPr>
        <w:ind w:left="2880" w:hanging="360"/>
      </w:pPr>
    </w:lvl>
    <w:lvl w:ilvl="4" w:tplc="78006738" w:tentative="1">
      <w:start w:val="1"/>
      <w:numFmt w:val="lowerLetter"/>
      <w:lvlText w:val="%5."/>
      <w:lvlJc w:val="left"/>
      <w:pPr>
        <w:ind w:left="3600" w:hanging="360"/>
      </w:pPr>
    </w:lvl>
    <w:lvl w:ilvl="5" w:tplc="78006738" w:tentative="1">
      <w:start w:val="1"/>
      <w:numFmt w:val="lowerRoman"/>
      <w:lvlText w:val="%6."/>
      <w:lvlJc w:val="right"/>
      <w:pPr>
        <w:ind w:left="4320" w:hanging="180"/>
      </w:pPr>
    </w:lvl>
    <w:lvl w:ilvl="6" w:tplc="78006738" w:tentative="1">
      <w:start w:val="1"/>
      <w:numFmt w:val="decimal"/>
      <w:lvlText w:val="%7."/>
      <w:lvlJc w:val="left"/>
      <w:pPr>
        <w:ind w:left="5040" w:hanging="360"/>
      </w:pPr>
    </w:lvl>
    <w:lvl w:ilvl="7" w:tplc="78006738" w:tentative="1">
      <w:start w:val="1"/>
      <w:numFmt w:val="lowerLetter"/>
      <w:lvlText w:val="%8."/>
      <w:lvlJc w:val="left"/>
      <w:pPr>
        <w:ind w:left="5760" w:hanging="360"/>
      </w:pPr>
    </w:lvl>
    <w:lvl w:ilvl="8" w:tplc="78006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23">
    <w:multiLevelType w:val="hybridMultilevel"/>
    <w:lvl w:ilvl="0" w:tplc="63373355">
      <w:start w:val="1"/>
      <w:numFmt w:val="decimal"/>
      <w:lvlText w:val="%1."/>
      <w:lvlJc w:val="left"/>
      <w:pPr>
        <w:ind w:left="720" w:hanging="360"/>
      </w:pPr>
    </w:lvl>
    <w:lvl w:ilvl="1" w:tplc="63373355" w:tentative="1">
      <w:start w:val="1"/>
      <w:numFmt w:val="lowerLetter"/>
      <w:lvlText w:val="%2."/>
      <w:lvlJc w:val="left"/>
      <w:pPr>
        <w:ind w:left="1440" w:hanging="360"/>
      </w:pPr>
    </w:lvl>
    <w:lvl w:ilvl="2" w:tplc="63373355" w:tentative="1">
      <w:start w:val="1"/>
      <w:numFmt w:val="lowerRoman"/>
      <w:lvlText w:val="%3."/>
      <w:lvlJc w:val="right"/>
      <w:pPr>
        <w:ind w:left="2160" w:hanging="180"/>
      </w:pPr>
    </w:lvl>
    <w:lvl w:ilvl="3" w:tplc="63373355" w:tentative="1">
      <w:start w:val="1"/>
      <w:numFmt w:val="decimal"/>
      <w:lvlText w:val="%4."/>
      <w:lvlJc w:val="left"/>
      <w:pPr>
        <w:ind w:left="2880" w:hanging="360"/>
      </w:pPr>
    </w:lvl>
    <w:lvl w:ilvl="4" w:tplc="63373355" w:tentative="1">
      <w:start w:val="1"/>
      <w:numFmt w:val="lowerLetter"/>
      <w:lvlText w:val="%5."/>
      <w:lvlJc w:val="left"/>
      <w:pPr>
        <w:ind w:left="3600" w:hanging="360"/>
      </w:pPr>
    </w:lvl>
    <w:lvl w:ilvl="5" w:tplc="63373355" w:tentative="1">
      <w:start w:val="1"/>
      <w:numFmt w:val="lowerRoman"/>
      <w:lvlText w:val="%6."/>
      <w:lvlJc w:val="right"/>
      <w:pPr>
        <w:ind w:left="4320" w:hanging="180"/>
      </w:pPr>
    </w:lvl>
    <w:lvl w:ilvl="6" w:tplc="63373355" w:tentative="1">
      <w:start w:val="1"/>
      <w:numFmt w:val="decimal"/>
      <w:lvlText w:val="%7."/>
      <w:lvlJc w:val="left"/>
      <w:pPr>
        <w:ind w:left="5040" w:hanging="360"/>
      </w:pPr>
    </w:lvl>
    <w:lvl w:ilvl="7" w:tplc="63373355" w:tentative="1">
      <w:start w:val="1"/>
      <w:numFmt w:val="lowerLetter"/>
      <w:lvlText w:val="%8."/>
      <w:lvlJc w:val="left"/>
      <w:pPr>
        <w:ind w:left="5760" w:hanging="360"/>
      </w:pPr>
    </w:lvl>
    <w:lvl w:ilvl="8" w:tplc="63373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22">
    <w:multiLevelType w:val="hybridMultilevel"/>
    <w:lvl w:ilvl="0" w:tplc="92049070">
      <w:start w:val="1"/>
      <w:numFmt w:val="decimal"/>
      <w:lvlText w:val="%1."/>
      <w:lvlJc w:val="left"/>
      <w:pPr>
        <w:ind w:left="720" w:hanging="360"/>
      </w:pPr>
    </w:lvl>
    <w:lvl w:ilvl="1" w:tplc="92049070" w:tentative="1">
      <w:start w:val="1"/>
      <w:numFmt w:val="lowerLetter"/>
      <w:lvlText w:val="%2."/>
      <w:lvlJc w:val="left"/>
      <w:pPr>
        <w:ind w:left="1440" w:hanging="360"/>
      </w:pPr>
    </w:lvl>
    <w:lvl w:ilvl="2" w:tplc="92049070" w:tentative="1">
      <w:start w:val="1"/>
      <w:numFmt w:val="lowerRoman"/>
      <w:lvlText w:val="%3."/>
      <w:lvlJc w:val="right"/>
      <w:pPr>
        <w:ind w:left="2160" w:hanging="180"/>
      </w:pPr>
    </w:lvl>
    <w:lvl w:ilvl="3" w:tplc="92049070" w:tentative="1">
      <w:start w:val="1"/>
      <w:numFmt w:val="decimal"/>
      <w:lvlText w:val="%4."/>
      <w:lvlJc w:val="left"/>
      <w:pPr>
        <w:ind w:left="2880" w:hanging="360"/>
      </w:pPr>
    </w:lvl>
    <w:lvl w:ilvl="4" w:tplc="92049070" w:tentative="1">
      <w:start w:val="1"/>
      <w:numFmt w:val="lowerLetter"/>
      <w:lvlText w:val="%5."/>
      <w:lvlJc w:val="left"/>
      <w:pPr>
        <w:ind w:left="3600" w:hanging="360"/>
      </w:pPr>
    </w:lvl>
    <w:lvl w:ilvl="5" w:tplc="92049070" w:tentative="1">
      <w:start w:val="1"/>
      <w:numFmt w:val="lowerRoman"/>
      <w:lvlText w:val="%6."/>
      <w:lvlJc w:val="right"/>
      <w:pPr>
        <w:ind w:left="4320" w:hanging="180"/>
      </w:pPr>
    </w:lvl>
    <w:lvl w:ilvl="6" w:tplc="92049070" w:tentative="1">
      <w:start w:val="1"/>
      <w:numFmt w:val="decimal"/>
      <w:lvlText w:val="%7."/>
      <w:lvlJc w:val="left"/>
      <w:pPr>
        <w:ind w:left="5040" w:hanging="360"/>
      </w:pPr>
    </w:lvl>
    <w:lvl w:ilvl="7" w:tplc="92049070" w:tentative="1">
      <w:start w:val="1"/>
      <w:numFmt w:val="lowerLetter"/>
      <w:lvlText w:val="%8."/>
      <w:lvlJc w:val="left"/>
      <w:pPr>
        <w:ind w:left="5760" w:hanging="360"/>
      </w:pPr>
    </w:lvl>
    <w:lvl w:ilvl="8" w:tplc="92049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21">
    <w:multiLevelType w:val="hybridMultilevel"/>
    <w:lvl w:ilvl="0" w:tplc="42579187">
      <w:start w:val="1"/>
      <w:numFmt w:val="decimal"/>
      <w:lvlText w:val="%1."/>
      <w:lvlJc w:val="left"/>
      <w:pPr>
        <w:ind w:left="720" w:hanging="360"/>
      </w:pPr>
    </w:lvl>
    <w:lvl w:ilvl="1" w:tplc="42579187" w:tentative="1">
      <w:start w:val="1"/>
      <w:numFmt w:val="lowerLetter"/>
      <w:lvlText w:val="%2."/>
      <w:lvlJc w:val="left"/>
      <w:pPr>
        <w:ind w:left="1440" w:hanging="360"/>
      </w:pPr>
    </w:lvl>
    <w:lvl w:ilvl="2" w:tplc="42579187" w:tentative="1">
      <w:start w:val="1"/>
      <w:numFmt w:val="lowerRoman"/>
      <w:lvlText w:val="%3."/>
      <w:lvlJc w:val="right"/>
      <w:pPr>
        <w:ind w:left="2160" w:hanging="180"/>
      </w:pPr>
    </w:lvl>
    <w:lvl w:ilvl="3" w:tplc="42579187" w:tentative="1">
      <w:start w:val="1"/>
      <w:numFmt w:val="decimal"/>
      <w:lvlText w:val="%4."/>
      <w:lvlJc w:val="left"/>
      <w:pPr>
        <w:ind w:left="2880" w:hanging="360"/>
      </w:pPr>
    </w:lvl>
    <w:lvl w:ilvl="4" w:tplc="42579187" w:tentative="1">
      <w:start w:val="1"/>
      <w:numFmt w:val="lowerLetter"/>
      <w:lvlText w:val="%5."/>
      <w:lvlJc w:val="left"/>
      <w:pPr>
        <w:ind w:left="3600" w:hanging="360"/>
      </w:pPr>
    </w:lvl>
    <w:lvl w:ilvl="5" w:tplc="42579187" w:tentative="1">
      <w:start w:val="1"/>
      <w:numFmt w:val="lowerRoman"/>
      <w:lvlText w:val="%6."/>
      <w:lvlJc w:val="right"/>
      <w:pPr>
        <w:ind w:left="4320" w:hanging="180"/>
      </w:pPr>
    </w:lvl>
    <w:lvl w:ilvl="6" w:tplc="42579187" w:tentative="1">
      <w:start w:val="1"/>
      <w:numFmt w:val="decimal"/>
      <w:lvlText w:val="%7."/>
      <w:lvlJc w:val="left"/>
      <w:pPr>
        <w:ind w:left="5040" w:hanging="360"/>
      </w:pPr>
    </w:lvl>
    <w:lvl w:ilvl="7" w:tplc="42579187" w:tentative="1">
      <w:start w:val="1"/>
      <w:numFmt w:val="lowerLetter"/>
      <w:lvlText w:val="%8."/>
      <w:lvlJc w:val="left"/>
      <w:pPr>
        <w:ind w:left="5760" w:hanging="360"/>
      </w:pPr>
    </w:lvl>
    <w:lvl w:ilvl="8" w:tplc="42579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20">
    <w:multiLevelType w:val="hybridMultilevel"/>
    <w:lvl w:ilvl="0" w:tplc="92588749">
      <w:start w:val="1"/>
      <w:numFmt w:val="decimal"/>
      <w:lvlText w:val="%1."/>
      <w:lvlJc w:val="left"/>
      <w:pPr>
        <w:ind w:left="720" w:hanging="360"/>
      </w:pPr>
    </w:lvl>
    <w:lvl w:ilvl="1" w:tplc="92588749" w:tentative="1">
      <w:start w:val="1"/>
      <w:numFmt w:val="lowerLetter"/>
      <w:lvlText w:val="%2."/>
      <w:lvlJc w:val="left"/>
      <w:pPr>
        <w:ind w:left="1440" w:hanging="360"/>
      </w:pPr>
    </w:lvl>
    <w:lvl w:ilvl="2" w:tplc="92588749" w:tentative="1">
      <w:start w:val="1"/>
      <w:numFmt w:val="lowerRoman"/>
      <w:lvlText w:val="%3."/>
      <w:lvlJc w:val="right"/>
      <w:pPr>
        <w:ind w:left="2160" w:hanging="180"/>
      </w:pPr>
    </w:lvl>
    <w:lvl w:ilvl="3" w:tplc="92588749" w:tentative="1">
      <w:start w:val="1"/>
      <w:numFmt w:val="decimal"/>
      <w:lvlText w:val="%4."/>
      <w:lvlJc w:val="left"/>
      <w:pPr>
        <w:ind w:left="2880" w:hanging="360"/>
      </w:pPr>
    </w:lvl>
    <w:lvl w:ilvl="4" w:tplc="92588749" w:tentative="1">
      <w:start w:val="1"/>
      <w:numFmt w:val="lowerLetter"/>
      <w:lvlText w:val="%5."/>
      <w:lvlJc w:val="left"/>
      <w:pPr>
        <w:ind w:left="3600" w:hanging="360"/>
      </w:pPr>
    </w:lvl>
    <w:lvl w:ilvl="5" w:tplc="92588749" w:tentative="1">
      <w:start w:val="1"/>
      <w:numFmt w:val="lowerRoman"/>
      <w:lvlText w:val="%6."/>
      <w:lvlJc w:val="right"/>
      <w:pPr>
        <w:ind w:left="4320" w:hanging="180"/>
      </w:pPr>
    </w:lvl>
    <w:lvl w:ilvl="6" w:tplc="92588749" w:tentative="1">
      <w:start w:val="1"/>
      <w:numFmt w:val="decimal"/>
      <w:lvlText w:val="%7."/>
      <w:lvlJc w:val="left"/>
      <w:pPr>
        <w:ind w:left="5040" w:hanging="360"/>
      </w:pPr>
    </w:lvl>
    <w:lvl w:ilvl="7" w:tplc="92588749" w:tentative="1">
      <w:start w:val="1"/>
      <w:numFmt w:val="lowerLetter"/>
      <w:lvlText w:val="%8."/>
      <w:lvlJc w:val="left"/>
      <w:pPr>
        <w:ind w:left="5760" w:hanging="360"/>
      </w:pPr>
    </w:lvl>
    <w:lvl w:ilvl="8" w:tplc="92588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9">
    <w:multiLevelType w:val="hybridMultilevel"/>
    <w:lvl w:ilvl="0" w:tplc="56366018">
      <w:start w:val="1"/>
      <w:numFmt w:val="decimal"/>
      <w:lvlText w:val="%1."/>
      <w:lvlJc w:val="left"/>
      <w:pPr>
        <w:ind w:left="720" w:hanging="360"/>
      </w:pPr>
    </w:lvl>
    <w:lvl w:ilvl="1" w:tplc="56366018" w:tentative="1">
      <w:start w:val="1"/>
      <w:numFmt w:val="lowerLetter"/>
      <w:lvlText w:val="%2."/>
      <w:lvlJc w:val="left"/>
      <w:pPr>
        <w:ind w:left="1440" w:hanging="360"/>
      </w:pPr>
    </w:lvl>
    <w:lvl w:ilvl="2" w:tplc="56366018" w:tentative="1">
      <w:start w:val="1"/>
      <w:numFmt w:val="lowerRoman"/>
      <w:lvlText w:val="%3."/>
      <w:lvlJc w:val="right"/>
      <w:pPr>
        <w:ind w:left="2160" w:hanging="180"/>
      </w:pPr>
    </w:lvl>
    <w:lvl w:ilvl="3" w:tplc="56366018" w:tentative="1">
      <w:start w:val="1"/>
      <w:numFmt w:val="decimal"/>
      <w:lvlText w:val="%4."/>
      <w:lvlJc w:val="left"/>
      <w:pPr>
        <w:ind w:left="2880" w:hanging="360"/>
      </w:pPr>
    </w:lvl>
    <w:lvl w:ilvl="4" w:tplc="56366018" w:tentative="1">
      <w:start w:val="1"/>
      <w:numFmt w:val="lowerLetter"/>
      <w:lvlText w:val="%5."/>
      <w:lvlJc w:val="left"/>
      <w:pPr>
        <w:ind w:left="3600" w:hanging="360"/>
      </w:pPr>
    </w:lvl>
    <w:lvl w:ilvl="5" w:tplc="56366018" w:tentative="1">
      <w:start w:val="1"/>
      <w:numFmt w:val="lowerRoman"/>
      <w:lvlText w:val="%6."/>
      <w:lvlJc w:val="right"/>
      <w:pPr>
        <w:ind w:left="4320" w:hanging="180"/>
      </w:pPr>
    </w:lvl>
    <w:lvl w:ilvl="6" w:tplc="56366018" w:tentative="1">
      <w:start w:val="1"/>
      <w:numFmt w:val="decimal"/>
      <w:lvlText w:val="%7."/>
      <w:lvlJc w:val="left"/>
      <w:pPr>
        <w:ind w:left="5040" w:hanging="360"/>
      </w:pPr>
    </w:lvl>
    <w:lvl w:ilvl="7" w:tplc="56366018" w:tentative="1">
      <w:start w:val="1"/>
      <w:numFmt w:val="lowerLetter"/>
      <w:lvlText w:val="%8."/>
      <w:lvlJc w:val="left"/>
      <w:pPr>
        <w:ind w:left="5760" w:hanging="360"/>
      </w:pPr>
    </w:lvl>
    <w:lvl w:ilvl="8" w:tplc="56366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8">
    <w:multiLevelType w:val="hybridMultilevel"/>
    <w:lvl w:ilvl="0" w:tplc="23773018">
      <w:start w:val="1"/>
      <w:numFmt w:val="decimal"/>
      <w:lvlText w:val="%1."/>
      <w:lvlJc w:val="left"/>
      <w:pPr>
        <w:ind w:left="720" w:hanging="360"/>
      </w:pPr>
    </w:lvl>
    <w:lvl w:ilvl="1" w:tplc="23773018" w:tentative="1">
      <w:start w:val="1"/>
      <w:numFmt w:val="lowerLetter"/>
      <w:lvlText w:val="%2."/>
      <w:lvlJc w:val="left"/>
      <w:pPr>
        <w:ind w:left="1440" w:hanging="360"/>
      </w:pPr>
    </w:lvl>
    <w:lvl w:ilvl="2" w:tplc="23773018" w:tentative="1">
      <w:start w:val="1"/>
      <w:numFmt w:val="lowerRoman"/>
      <w:lvlText w:val="%3."/>
      <w:lvlJc w:val="right"/>
      <w:pPr>
        <w:ind w:left="2160" w:hanging="180"/>
      </w:pPr>
    </w:lvl>
    <w:lvl w:ilvl="3" w:tplc="23773018" w:tentative="1">
      <w:start w:val="1"/>
      <w:numFmt w:val="decimal"/>
      <w:lvlText w:val="%4."/>
      <w:lvlJc w:val="left"/>
      <w:pPr>
        <w:ind w:left="2880" w:hanging="360"/>
      </w:pPr>
    </w:lvl>
    <w:lvl w:ilvl="4" w:tplc="23773018" w:tentative="1">
      <w:start w:val="1"/>
      <w:numFmt w:val="lowerLetter"/>
      <w:lvlText w:val="%5."/>
      <w:lvlJc w:val="left"/>
      <w:pPr>
        <w:ind w:left="3600" w:hanging="360"/>
      </w:pPr>
    </w:lvl>
    <w:lvl w:ilvl="5" w:tplc="23773018" w:tentative="1">
      <w:start w:val="1"/>
      <w:numFmt w:val="lowerRoman"/>
      <w:lvlText w:val="%6."/>
      <w:lvlJc w:val="right"/>
      <w:pPr>
        <w:ind w:left="4320" w:hanging="180"/>
      </w:pPr>
    </w:lvl>
    <w:lvl w:ilvl="6" w:tplc="23773018" w:tentative="1">
      <w:start w:val="1"/>
      <w:numFmt w:val="decimal"/>
      <w:lvlText w:val="%7."/>
      <w:lvlJc w:val="left"/>
      <w:pPr>
        <w:ind w:left="5040" w:hanging="360"/>
      </w:pPr>
    </w:lvl>
    <w:lvl w:ilvl="7" w:tplc="23773018" w:tentative="1">
      <w:start w:val="1"/>
      <w:numFmt w:val="lowerLetter"/>
      <w:lvlText w:val="%8."/>
      <w:lvlJc w:val="left"/>
      <w:pPr>
        <w:ind w:left="5760" w:hanging="360"/>
      </w:pPr>
    </w:lvl>
    <w:lvl w:ilvl="8" w:tplc="23773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7">
    <w:multiLevelType w:val="hybridMultilevel"/>
    <w:lvl w:ilvl="0" w:tplc="40552970">
      <w:start w:val="1"/>
      <w:numFmt w:val="decimal"/>
      <w:lvlText w:val="%1."/>
      <w:lvlJc w:val="left"/>
      <w:pPr>
        <w:ind w:left="720" w:hanging="360"/>
      </w:pPr>
    </w:lvl>
    <w:lvl w:ilvl="1" w:tplc="40552970" w:tentative="1">
      <w:start w:val="1"/>
      <w:numFmt w:val="lowerLetter"/>
      <w:lvlText w:val="%2."/>
      <w:lvlJc w:val="left"/>
      <w:pPr>
        <w:ind w:left="1440" w:hanging="360"/>
      </w:pPr>
    </w:lvl>
    <w:lvl w:ilvl="2" w:tplc="40552970" w:tentative="1">
      <w:start w:val="1"/>
      <w:numFmt w:val="lowerRoman"/>
      <w:lvlText w:val="%3."/>
      <w:lvlJc w:val="right"/>
      <w:pPr>
        <w:ind w:left="2160" w:hanging="180"/>
      </w:pPr>
    </w:lvl>
    <w:lvl w:ilvl="3" w:tplc="40552970" w:tentative="1">
      <w:start w:val="1"/>
      <w:numFmt w:val="decimal"/>
      <w:lvlText w:val="%4."/>
      <w:lvlJc w:val="left"/>
      <w:pPr>
        <w:ind w:left="2880" w:hanging="360"/>
      </w:pPr>
    </w:lvl>
    <w:lvl w:ilvl="4" w:tplc="40552970" w:tentative="1">
      <w:start w:val="1"/>
      <w:numFmt w:val="lowerLetter"/>
      <w:lvlText w:val="%5."/>
      <w:lvlJc w:val="left"/>
      <w:pPr>
        <w:ind w:left="3600" w:hanging="360"/>
      </w:pPr>
    </w:lvl>
    <w:lvl w:ilvl="5" w:tplc="40552970" w:tentative="1">
      <w:start w:val="1"/>
      <w:numFmt w:val="lowerRoman"/>
      <w:lvlText w:val="%6."/>
      <w:lvlJc w:val="right"/>
      <w:pPr>
        <w:ind w:left="4320" w:hanging="180"/>
      </w:pPr>
    </w:lvl>
    <w:lvl w:ilvl="6" w:tplc="40552970" w:tentative="1">
      <w:start w:val="1"/>
      <w:numFmt w:val="decimal"/>
      <w:lvlText w:val="%7."/>
      <w:lvlJc w:val="left"/>
      <w:pPr>
        <w:ind w:left="5040" w:hanging="360"/>
      </w:pPr>
    </w:lvl>
    <w:lvl w:ilvl="7" w:tplc="40552970" w:tentative="1">
      <w:start w:val="1"/>
      <w:numFmt w:val="lowerLetter"/>
      <w:lvlText w:val="%8."/>
      <w:lvlJc w:val="left"/>
      <w:pPr>
        <w:ind w:left="5760" w:hanging="360"/>
      </w:pPr>
    </w:lvl>
    <w:lvl w:ilvl="8" w:tplc="40552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6">
    <w:multiLevelType w:val="hybridMultilevel"/>
    <w:lvl w:ilvl="0" w:tplc="18639821">
      <w:start w:val="1"/>
      <w:numFmt w:val="decimal"/>
      <w:lvlText w:val="%1."/>
      <w:lvlJc w:val="left"/>
      <w:pPr>
        <w:ind w:left="720" w:hanging="360"/>
      </w:pPr>
    </w:lvl>
    <w:lvl w:ilvl="1" w:tplc="18639821" w:tentative="1">
      <w:start w:val="1"/>
      <w:numFmt w:val="lowerLetter"/>
      <w:lvlText w:val="%2."/>
      <w:lvlJc w:val="left"/>
      <w:pPr>
        <w:ind w:left="1440" w:hanging="360"/>
      </w:pPr>
    </w:lvl>
    <w:lvl w:ilvl="2" w:tplc="18639821" w:tentative="1">
      <w:start w:val="1"/>
      <w:numFmt w:val="lowerRoman"/>
      <w:lvlText w:val="%3."/>
      <w:lvlJc w:val="right"/>
      <w:pPr>
        <w:ind w:left="2160" w:hanging="180"/>
      </w:pPr>
    </w:lvl>
    <w:lvl w:ilvl="3" w:tplc="18639821" w:tentative="1">
      <w:start w:val="1"/>
      <w:numFmt w:val="decimal"/>
      <w:lvlText w:val="%4."/>
      <w:lvlJc w:val="left"/>
      <w:pPr>
        <w:ind w:left="2880" w:hanging="360"/>
      </w:pPr>
    </w:lvl>
    <w:lvl w:ilvl="4" w:tplc="18639821" w:tentative="1">
      <w:start w:val="1"/>
      <w:numFmt w:val="lowerLetter"/>
      <w:lvlText w:val="%5."/>
      <w:lvlJc w:val="left"/>
      <w:pPr>
        <w:ind w:left="3600" w:hanging="360"/>
      </w:pPr>
    </w:lvl>
    <w:lvl w:ilvl="5" w:tplc="18639821" w:tentative="1">
      <w:start w:val="1"/>
      <w:numFmt w:val="lowerRoman"/>
      <w:lvlText w:val="%6."/>
      <w:lvlJc w:val="right"/>
      <w:pPr>
        <w:ind w:left="4320" w:hanging="180"/>
      </w:pPr>
    </w:lvl>
    <w:lvl w:ilvl="6" w:tplc="18639821" w:tentative="1">
      <w:start w:val="1"/>
      <w:numFmt w:val="decimal"/>
      <w:lvlText w:val="%7."/>
      <w:lvlJc w:val="left"/>
      <w:pPr>
        <w:ind w:left="5040" w:hanging="360"/>
      </w:pPr>
    </w:lvl>
    <w:lvl w:ilvl="7" w:tplc="18639821" w:tentative="1">
      <w:start w:val="1"/>
      <w:numFmt w:val="lowerLetter"/>
      <w:lvlText w:val="%8."/>
      <w:lvlJc w:val="left"/>
      <w:pPr>
        <w:ind w:left="5760" w:hanging="360"/>
      </w:pPr>
    </w:lvl>
    <w:lvl w:ilvl="8" w:tplc="18639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5">
    <w:multiLevelType w:val="hybridMultilevel"/>
    <w:lvl w:ilvl="0" w:tplc="57191352">
      <w:start w:val="1"/>
      <w:numFmt w:val="decimal"/>
      <w:lvlText w:val="%1."/>
      <w:lvlJc w:val="left"/>
      <w:pPr>
        <w:ind w:left="720" w:hanging="360"/>
      </w:pPr>
    </w:lvl>
    <w:lvl w:ilvl="1" w:tplc="57191352" w:tentative="1">
      <w:start w:val="1"/>
      <w:numFmt w:val="lowerLetter"/>
      <w:lvlText w:val="%2."/>
      <w:lvlJc w:val="left"/>
      <w:pPr>
        <w:ind w:left="1440" w:hanging="360"/>
      </w:pPr>
    </w:lvl>
    <w:lvl w:ilvl="2" w:tplc="57191352" w:tentative="1">
      <w:start w:val="1"/>
      <w:numFmt w:val="lowerRoman"/>
      <w:lvlText w:val="%3."/>
      <w:lvlJc w:val="right"/>
      <w:pPr>
        <w:ind w:left="2160" w:hanging="180"/>
      </w:pPr>
    </w:lvl>
    <w:lvl w:ilvl="3" w:tplc="57191352" w:tentative="1">
      <w:start w:val="1"/>
      <w:numFmt w:val="decimal"/>
      <w:lvlText w:val="%4."/>
      <w:lvlJc w:val="left"/>
      <w:pPr>
        <w:ind w:left="2880" w:hanging="360"/>
      </w:pPr>
    </w:lvl>
    <w:lvl w:ilvl="4" w:tplc="57191352" w:tentative="1">
      <w:start w:val="1"/>
      <w:numFmt w:val="lowerLetter"/>
      <w:lvlText w:val="%5."/>
      <w:lvlJc w:val="left"/>
      <w:pPr>
        <w:ind w:left="3600" w:hanging="360"/>
      </w:pPr>
    </w:lvl>
    <w:lvl w:ilvl="5" w:tplc="57191352" w:tentative="1">
      <w:start w:val="1"/>
      <w:numFmt w:val="lowerRoman"/>
      <w:lvlText w:val="%6."/>
      <w:lvlJc w:val="right"/>
      <w:pPr>
        <w:ind w:left="4320" w:hanging="180"/>
      </w:pPr>
    </w:lvl>
    <w:lvl w:ilvl="6" w:tplc="57191352" w:tentative="1">
      <w:start w:val="1"/>
      <w:numFmt w:val="decimal"/>
      <w:lvlText w:val="%7."/>
      <w:lvlJc w:val="left"/>
      <w:pPr>
        <w:ind w:left="5040" w:hanging="360"/>
      </w:pPr>
    </w:lvl>
    <w:lvl w:ilvl="7" w:tplc="57191352" w:tentative="1">
      <w:start w:val="1"/>
      <w:numFmt w:val="lowerLetter"/>
      <w:lvlText w:val="%8."/>
      <w:lvlJc w:val="left"/>
      <w:pPr>
        <w:ind w:left="5760" w:hanging="360"/>
      </w:pPr>
    </w:lvl>
    <w:lvl w:ilvl="8" w:tplc="57191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4">
    <w:multiLevelType w:val="hybridMultilevel"/>
    <w:lvl w:ilvl="0" w:tplc="32054292">
      <w:start w:val="1"/>
      <w:numFmt w:val="decimal"/>
      <w:lvlText w:val="%1."/>
      <w:lvlJc w:val="left"/>
      <w:pPr>
        <w:ind w:left="720" w:hanging="360"/>
      </w:pPr>
    </w:lvl>
    <w:lvl w:ilvl="1" w:tplc="32054292" w:tentative="1">
      <w:start w:val="1"/>
      <w:numFmt w:val="lowerLetter"/>
      <w:lvlText w:val="%2."/>
      <w:lvlJc w:val="left"/>
      <w:pPr>
        <w:ind w:left="1440" w:hanging="360"/>
      </w:pPr>
    </w:lvl>
    <w:lvl w:ilvl="2" w:tplc="32054292" w:tentative="1">
      <w:start w:val="1"/>
      <w:numFmt w:val="lowerRoman"/>
      <w:lvlText w:val="%3."/>
      <w:lvlJc w:val="right"/>
      <w:pPr>
        <w:ind w:left="2160" w:hanging="180"/>
      </w:pPr>
    </w:lvl>
    <w:lvl w:ilvl="3" w:tplc="32054292" w:tentative="1">
      <w:start w:val="1"/>
      <w:numFmt w:val="decimal"/>
      <w:lvlText w:val="%4."/>
      <w:lvlJc w:val="left"/>
      <w:pPr>
        <w:ind w:left="2880" w:hanging="360"/>
      </w:pPr>
    </w:lvl>
    <w:lvl w:ilvl="4" w:tplc="32054292" w:tentative="1">
      <w:start w:val="1"/>
      <w:numFmt w:val="lowerLetter"/>
      <w:lvlText w:val="%5."/>
      <w:lvlJc w:val="left"/>
      <w:pPr>
        <w:ind w:left="3600" w:hanging="360"/>
      </w:pPr>
    </w:lvl>
    <w:lvl w:ilvl="5" w:tplc="32054292" w:tentative="1">
      <w:start w:val="1"/>
      <w:numFmt w:val="lowerRoman"/>
      <w:lvlText w:val="%6."/>
      <w:lvlJc w:val="right"/>
      <w:pPr>
        <w:ind w:left="4320" w:hanging="180"/>
      </w:pPr>
    </w:lvl>
    <w:lvl w:ilvl="6" w:tplc="32054292" w:tentative="1">
      <w:start w:val="1"/>
      <w:numFmt w:val="decimal"/>
      <w:lvlText w:val="%7."/>
      <w:lvlJc w:val="left"/>
      <w:pPr>
        <w:ind w:left="5040" w:hanging="360"/>
      </w:pPr>
    </w:lvl>
    <w:lvl w:ilvl="7" w:tplc="32054292" w:tentative="1">
      <w:start w:val="1"/>
      <w:numFmt w:val="lowerLetter"/>
      <w:lvlText w:val="%8."/>
      <w:lvlJc w:val="left"/>
      <w:pPr>
        <w:ind w:left="5760" w:hanging="360"/>
      </w:pPr>
    </w:lvl>
    <w:lvl w:ilvl="8" w:tplc="32054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3">
    <w:multiLevelType w:val="hybridMultilevel"/>
    <w:lvl w:ilvl="0" w:tplc="80740086">
      <w:start w:val="1"/>
      <w:numFmt w:val="decimal"/>
      <w:lvlText w:val="%1."/>
      <w:lvlJc w:val="left"/>
      <w:pPr>
        <w:ind w:left="720" w:hanging="360"/>
      </w:pPr>
    </w:lvl>
    <w:lvl w:ilvl="1" w:tplc="80740086" w:tentative="1">
      <w:start w:val="1"/>
      <w:numFmt w:val="lowerLetter"/>
      <w:lvlText w:val="%2."/>
      <w:lvlJc w:val="left"/>
      <w:pPr>
        <w:ind w:left="1440" w:hanging="360"/>
      </w:pPr>
    </w:lvl>
    <w:lvl w:ilvl="2" w:tplc="80740086" w:tentative="1">
      <w:start w:val="1"/>
      <w:numFmt w:val="lowerRoman"/>
      <w:lvlText w:val="%3."/>
      <w:lvlJc w:val="right"/>
      <w:pPr>
        <w:ind w:left="2160" w:hanging="180"/>
      </w:pPr>
    </w:lvl>
    <w:lvl w:ilvl="3" w:tplc="80740086" w:tentative="1">
      <w:start w:val="1"/>
      <w:numFmt w:val="decimal"/>
      <w:lvlText w:val="%4."/>
      <w:lvlJc w:val="left"/>
      <w:pPr>
        <w:ind w:left="2880" w:hanging="360"/>
      </w:pPr>
    </w:lvl>
    <w:lvl w:ilvl="4" w:tplc="80740086" w:tentative="1">
      <w:start w:val="1"/>
      <w:numFmt w:val="lowerLetter"/>
      <w:lvlText w:val="%5."/>
      <w:lvlJc w:val="left"/>
      <w:pPr>
        <w:ind w:left="3600" w:hanging="360"/>
      </w:pPr>
    </w:lvl>
    <w:lvl w:ilvl="5" w:tplc="80740086" w:tentative="1">
      <w:start w:val="1"/>
      <w:numFmt w:val="lowerRoman"/>
      <w:lvlText w:val="%6."/>
      <w:lvlJc w:val="right"/>
      <w:pPr>
        <w:ind w:left="4320" w:hanging="180"/>
      </w:pPr>
    </w:lvl>
    <w:lvl w:ilvl="6" w:tplc="80740086" w:tentative="1">
      <w:start w:val="1"/>
      <w:numFmt w:val="decimal"/>
      <w:lvlText w:val="%7."/>
      <w:lvlJc w:val="left"/>
      <w:pPr>
        <w:ind w:left="5040" w:hanging="360"/>
      </w:pPr>
    </w:lvl>
    <w:lvl w:ilvl="7" w:tplc="80740086" w:tentative="1">
      <w:start w:val="1"/>
      <w:numFmt w:val="lowerLetter"/>
      <w:lvlText w:val="%8."/>
      <w:lvlJc w:val="left"/>
      <w:pPr>
        <w:ind w:left="5760" w:hanging="360"/>
      </w:pPr>
    </w:lvl>
    <w:lvl w:ilvl="8" w:tplc="80740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2">
    <w:multiLevelType w:val="hybridMultilevel"/>
    <w:lvl w:ilvl="0" w:tplc="27150477">
      <w:start w:val="1"/>
      <w:numFmt w:val="decimal"/>
      <w:lvlText w:val="%1."/>
      <w:lvlJc w:val="left"/>
      <w:pPr>
        <w:ind w:left="720" w:hanging="360"/>
      </w:pPr>
    </w:lvl>
    <w:lvl w:ilvl="1" w:tplc="27150477" w:tentative="1">
      <w:start w:val="1"/>
      <w:numFmt w:val="lowerLetter"/>
      <w:lvlText w:val="%2."/>
      <w:lvlJc w:val="left"/>
      <w:pPr>
        <w:ind w:left="1440" w:hanging="360"/>
      </w:pPr>
    </w:lvl>
    <w:lvl w:ilvl="2" w:tplc="27150477" w:tentative="1">
      <w:start w:val="1"/>
      <w:numFmt w:val="lowerRoman"/>
      <w:lvlText w:val="%3."/>
      <w:lvlJc w:val="right"/>
      <w:pPr>
        <w:ind w:left="2160" w:hanging="180"/>
      </w:pPr>
    </w:lvl>
    <w:lvl w:ilvl="3" w:tplc="27150477" w:tentative="1">
      <w:start w:val="1"/>
      <w:numFmt w:val="decimal"/>
      <w:lvlText w:val="%4."/>
      <w:lvlJc w:val="left"/>
      <w:pPr>
        <w:ind w:left="2880" w:hanging="360"/>
      </w:pPr>
    </w:lvl>
    <w:lvl w:ilvl="4" w:tplc="27150477" w:tentative="1">
      <w:start w:val="1"/>
      <w:numFmt w:val="lowerLetter"/>
      <w:lvlText w:val="%5."/>
      <w:lvlJc w:val="left"/>
      <w:pPr>
        <w:ind w:left="3600" w:hanging="360"/>
      </w:pPr>
    </w:lvl>
    <w:lvl w:ilvl="5" w:tplc="27150477" w:tentative="1">
      <w:start w:val="1"/>
      <w:numFmt w:val="lowerRoman"/>
      <w:lvlText w:val="%6."/>
      <w:lvlJc w:val="right"/>
      <w:pPr>
        <w:ind w:left="4320" w:hanging="180"/>
      </w:pPr>
    </w:lvl>
    <w:lvl w:ilvl="6" w:tplc="27150477" w:tentative="1">
      <w:start w:val="1"/>
      <w:numFmt w:val="decimal"/>
      <w:lvlText w:val="%7."/>
      <w:lvlJc w:val="left"/>
      <w:pPr>
        <w:ind w:left="5040" w:hanging="360"/>
      </w:pPr>
    </w:lvl>
    <w:lvl w:ilvl="7" w:tplc="27150477" w:tentative="1">
      <w:start w:val="1"/>
      <w:numFmt w:val="lowerLetter"/>
      <w:lvlText w:val="%8."/>
      <w:lvlJc w:val="left"/>
      <w:pPr>
        <w:ind w:left="5760" w:hanging="360"/>
      </w:pPr>
    </w:lvl>
    <w:lvl w:ilvl="8" w:tplc="27150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1">
    <w:multiLevelType w:val="hybridMultilevel"/>
    <w:lvl w:ilvl="0" w:tplc="67649912">
      <w:start w:val="1"/>
      <w:numFmt w:val="decimal"/>
      <w:lvlText w:val="%1."/>
      <w:lvlJc w:val="left"/>
      <w:pPr>
        <w:ind w:left="720" w:hanging="360"/>
      </w:pPr>
    </w:lvl>
    <w:lvl w:ilvl="1" w:tplc="67649912" w:tentative="1">
      <w:start w:val="1"/>
      <w:numFmt w:val="lowerLetter"/>
      <w:lvlText w:val="%2."/>
      <w:lvlJc w:val="left"/>
      <w:pPr>
        <w:ind w:left="1440" w:hanging="360"/>
      </w:pPr>
    </w:lvl>
    <w:lvl w:ilvl="2" w:tplc="67649912" w:tentative="1">
      <w:start w:val="1"/>
      <w:numFmt w:val="lowerRoman"/>
      <w:lvlText w:val="%3."/>
      <w:lvlJc w:val="right"/>
      <w:pPr>
        <w:ind w:left="2160" w:hanging="180"/>
      </w:pPr>
    </w:lvl>
    <w:lvl w:ilvl="3" w:tplc="67649912" w:tentative="1">
      <w:start w:val="1"/>
      <w:numFmt w:val="decimal"/>
      <w:lvlText w:val="%4."/>
      <w:lvlJc w:val="left"/>
      <w:pPr>
        <w:ind w:left="2880" w:hanging="360"/>
      </w:pPr>
    </w:lvl>
    <w:lvl w:ilvl="4" w:tplc="67649912" w:tentative="1">
      <w:start w:val="1"/>
      <w:numFmt w:val="lowerLetter"/>
      <w:lvlText w:val="%5."/>
      <w:lvlJc w:val="left"/>
      <w:pPr>
        <w:ind w:left="3600" w:hanging="360"/>
      </w:pPr>
    </w:lvl>
    <w:lvl w:ilvl="5" w:tplc="67649912" w:tentative="1">
      <w:start w:val="1"/>
      <w:numFmt w:val="lowerRoman"/>
      <w:lvlText w:val="%6."/>
      <w:lvlJc w:val="right"/>
      <w:pPr>
        <w:ind w:left="4320" w:hanging="180"/>
      </w:pPr>
    </w:lvl>
    <w:lvl w:ilvl="6" w:tplc="67649912" w:tentative="1">
      <w:start w:val="1"/>
      <w:numFmt w:val="decimal"/>
      <w:lvlText w:val="%7."/>
      <w:lvlJc w:val="left"/>
      <w:pPr>
        <w:ind w:left="5040" w:hanging="360"/>
      </w:pPr>
    </w:lvl>
    <w:lvl w:ilvl="7" w:tplc="67649912" w:tentative="1">
      <w:start w:val="1"/>
      <w:numFmt w:val="lowerLetter"/>
      <w:lvlText w:val="%8."/>
      <w:lvlJc w:val="left"/>
      <w:pPr>
        <w:ind w:left="5760" w:hanging="360"/>
      </w:pPr>
    </w:lvl>
    <w:lvl w:ilvl="8" w:tplc="67649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0">
    <w:multiLevelType w:val="hybridMultilevel"/>
    <w:lvl w:ilvl="0" w:tplc="22263674">
      <w:start w:val="1"/>
      <w:numFmt w:val="decimal"/>
      <w:lvlText w:val="%1."/>
      <w:lvlJc w:val="left"/>
      <w:pPr>
        <w:ind w:left="720" w:hanging="360"/>
      </w:pPr>
    </w:lvl>
    <w:lvl w:ilvl="1" w:tplc="22263674" w:tentative="1">
      <w:start w:val="1"/>
      <w:numFmt w:val="lowerLetter"/>
      <w:lvlText w:val="%2."/>
      <w:lvlJc w:val="left"/>
      <w:pPr>
        <w:ind w:left="1440" w:hanging="360"/>
      </w:pPr>
    </w:lvl>
    <w:lvl w:ilvl="2" w:tplc="22263674" w:tentative="1">
      <w:start w:val="1"/>
      <w:numFmt w:val="lowerRoman"/>
      <w:lvlText w:val="%3."/>
      <w:lvlJc w:val="right"/>
      <w:pPr>
        <w:ind w:left="2160" w:hanging="180"/>
      </w:pPr>
    </w:lvl>
    <w:lvl w:ilvl="3" w:tplc="22263674" w:tentative="1">
      <w:start w:val="1"/>
      <w:numFmt w:val="decimal"/>
      <w:lvlText w:val="%4."/>
      <w:lvlJc w:val="left"/>
      <w:pPr>
        <w:ind w:left="2880" w:hanging="360"/>
      </w:pPr>
    </w:lvl>
    <w:lvl w:ilvl="4" w:tplc="22263674" w:tentative="1">
      <w:start w:val="1"/>
      <w:numFmt w:val="lowerLetter"/>
      <w:lvlText w:val="%5."/>
      <w:lvlJc w:val="left"/>
      <w:pPr>
        <w:ind w:left="3600" w:hanging="360"/>
      </w:pPr>
    </w:lvl>
    <w:lvl w:ilvl="5" w:tplc="22263674" w:tentative="1">
      <w:start w:val="1"/>
      <w:numFmt w:val="lowerRoman"/>
      <w:lvlText w:val="%6."/>
      <w:lvlJc w:val="right"/>
      <w:pPr>
        <w:ind w:left="4320" w:hanging="180"/>
      </w:pPr>
    </w:lvl>
    <w:lvl w:ilvl="6" w:tplc="22263674" w:tentative="1">
      <w:start w:val="1"/>
      <w:numFmt w:val="decimal"/>
      <w:lvlText w:val="%7."/>
      <w:lvlJc w:val="left"/>
      <w:pPr>
        <w:ind w:left="5040" w:hanging="360"/>
      </w:pPr>
    </w:lvl>
    <w:lvl w:ilvl="7" w:tplc="22263674" w:tentative="1">
      <w:start w:val="1"/>
      <w:numFmt w:val="lowerLetter"/>
      <w:lvlText w:val="%8."/>
      <w:lvlJc w:val="left"/>
      <w:pPr>
        <w:ind w:left="5760" w:hanging="360"/>
      </w:pPr>
    </w:lvl>
    <w:lvl w:ilvl="8" w:tplc="22263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9">
    <w:multiLevelType w:val="hybridMultilevel"/>
    <w:lvl w:ilvl="0" w:tplc="21928415">
      <w:start w:val="1"/>
      <w:numFmt w:val="decimal"/>
      <w:lvlText w:val="%1."/>
      <w:lvlJc w:val="left"/>
      <w:pPr>
        <w:ind w:left="720" w:hanging="360"/>
      </w:pPr>
    </w:lvl>
    <w:lvl w:ilvl="1" w:tplc="21928415" w:tentative="1">
      <w:start w:val="1"/>
      <w:numFmt w:val="lowerLetter"/>
      <w:lvlText w:val="%2."/>
      <w:lvlJc w:val="left"/>
      <w:pPr>
        <w:ind w:left="1440" w:hanging="360"/>
      </w:pPr>
    </w:lvl>
    <w:lvl w:ilvl="2" w:tplc="21928415" w:tentative="1">
      <w:start w:val="1"/>
      <w:numFmt w:val="lowerRoman"/>
      <w:lvlText w:val="%3."/>
      <w:lvlJc w:val="right"/>
      <w:pPr>
        <w:ind w:left="2160" w:hanging="180"/>
      </w:pPr>
    </w:lvl>
    <w:lvl w:ilvl="3" w:tplc="21928415" w:tentative="1">
      <w:start w:val="1"/>
      <w:numFmt w:val="decimal"/>
      <w:lvlText w:val="%4."/>
      <w:lvlJc w:val="left"/>
      <w:pPr>
        <w:ind w:left="2880" w:hanging="360"/>
      </w:pPr>
    </w:lvl>
    <w:lvl w:ilvl="4" w:tplc="21928415" w:tentative="1">
      <w:start w:val="1"/>
      <w:numFmt w:val="lowerLetter"/>
      <w:lvlText w:val="%5."/>
      <w:lvlJc w:val="left"/>
      <w:pPr>
        <w:ind w:left="3600" w:hanging="360"/>
      </w:pPr>
    </w:lvl>
    <w:lvl w:ilvl="5" w:tplc="21928415" w:tentative="1">
      <w:start w:val="1"/>
      <w:numFmt w:val="lowerRoman"/>
      <w:lvlText w:val="%6."/>
      <w:lvlJc w:val="right"/>
      <w:pPr>
        <w:ind w:left="4320" w:hanging="180"/>
      </w:pPr>
    </w:lvl>
    <w:lvl w:ilvl="6" w:tplc="21928415" w:tentative="1">
      <w:start w:val="1"/>
      <w:numFmt w:val="decimal"/>
      <w:lvlText w:val="%7."/>
      <w:lvlJc w:val="left"/>
      <w:pPr>
        <w:ind w:left="5040" w:hanging="360"/>
      </w:pPr>
    </w:lvl>
    <w:lvl w:ilvl="7" w:tplc="21928415" w:tentative="1">
      <w:start w:val="1"/>
      <w:numFmt w:val="lowerLetter"/>
      <w:lvlText w:val="%8."/>
      <w:lvlJc w:val="left"/>
      <w:pPr>
        <w:ind w:left="5760" w:hanging="360"/>
      </w:pPr>
    </w:lvl>
    <w:lvl w:ilvl="8" w:tplc="21928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8">
    <w:multiLevelType w:val="hybridMultilevel"/>
    <w:lvl w:ilvl="0" w:tplc="83088985">
      <w:start w:val="1"/>
      <w:numFmt w:val="decimal"/>
      <w:lvlText w:val="%1."/>
      <w:lvlJc w:val="left"/>
      <w:pPr>
        <w:ind w:left="720" w:hanging="360"/>
      </w:pPr>
    </w:lvl>
    <w:lvl w:ilvl="1" w:tplc="83088985" w:tentative="1">
      <w:start w:val="1"/>
      <w:numFmt w:val="lowerLetter"/>
      <w:lvlText w:val="%2."/>
      <w:lvlJc w:val="left"/>
      <w:pPr>
        <w:ind w:left="1440" w:hanging="360"/>
      </w:pPr>
    </w:lvl>
    <w:lvl w:ilvl="2" w:tplc="83088985" w:tentative="1">
      <w:start w:val="1"/>
      <w:numFmt w:val="lowerRoman"/>
      <w:lvlText w:val="%3."/>
      <w:lvlJc w:val="right"/>
      <w:pPr>
        <w:ind w:left="2160" w:hanging="180"/>
      </w:pPr>
    </w:lvl>
    <w:lvl w:ilvl="3" w:tplc="83088985" w:tentative="1">
      <w:start w:val="1"/>
      <w:numFmt w:val="decimal"/>
      <w:lvlText w:val="%4."/>
      <w:lvlJc w:val="left"/>
      <w:pPr>
        <w:ind w:left="2880" w:hanging="360"/>
      </w:pPr>
    </w:lvl>
    <w:lvl w:ilvl="4" w:tplc="83088985" w:tentative="1">
      <w:start w:val="1"/>
      <w:numFmt w:val="lowerLetter"/>
      <w:lvlText w:val="%5."/>
      <w:lvlJc w:val="left"/>
      <w:pPr>
        <w:ind w:left="3600" w:hanging="360"/>
      </w:pPr>
    </w:lvl>
    <w:lvl w:ilvl="5" w:tplc="83088985" w:tentative="1">
      <w:start w:val="1"/>
      <w:numFmt w:val="lowerRoman"/>
      <w:lvlText w:val="%6."/>
      <w:lvlJc w:val="right"/>
      <w:pPr>
        <w:ind w:left="4320" w:hanging="180"/>
      </w:pPr>
    </w:lvl>
    <w:lvl w:ilvl="6" w:tplc="83088985" w:tentative="1">
      <w:start w:val="1"/>
      <w:numFmt w:val="decimal"/>
      <w:lvlText w:val="%7."/>
      <w:lvlJc w:val="left"/>
      <w:pPr>
        <w:ind w:left="5040" w:hanging="360"/>
      </w:pPr>
    </w:lvl>
    <w:lvl w:ilvl="7" w:tplc="83088985" w:tentative="1">
      <w:start w:val="1"/>
      <w:numFmt w:val="lowerLetter"/>
      <w:lvlText w:val="%8."/>
      <w:lvlJc w:val="left"/>
      <w:pPr>
        <w:ind w:left="5760" w:hanging="360"/>
      </w:pPr>
    </w:lvl>
    <w:lvl w:ilvl="8" w:tplc="83088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7">
    <w:multiLevelType w:val="hybridMultilevel"/>
    <w:lvl w:ilvl="0" w:tplc="78614232">
      <w:start w:val="1"/>
      <w:numFmt w:val="decimal"/>
      <w:lvlText w:val="%1."/>
      <w:lvlJc w:val="left"/>
      <w:pPr>
        <w:ind w:left="720" w:hanging="360"/>
      </w:pPr>
    </w:lvl>
    <w:lvl w:ilvl="1" w:tplc="78614232" w:tentative="1">
      <w:start w:val="1"/>
      <w:numFmt w:val="lowerLetter"/>
      <w:lvlText w:val="%2."/>
      <w:lvlJc w:val="left"/>
      <w:pPr>
        <w:ind w:left="1440" w:hanging="360"/>
      </w:pPr>
    </w:lvl>
    <w:lvl w:ilvl="2" w:tplc="78614232" w:tentative="1">
      <w:start w:val="1"/>
      <w:numFmt w:val="lowerRoman"/>
      <w:lvlText w:val="%3."/>
      <w:lvlJc w:val="right"/>
      <w:pPr>
        <w:ind w:left="2160" w:hanging="180"/>
      </w:pPr>
    </w:lvl>
    <w:lvl w:ilvl="3" w:tplc="78614232" w:tentative="1">
      <w:start w:val="1"/>
      <w:numFmt w:val="decimal"/>
      <w:lvlText w:val="%4."/>
      <w:lvlJc w:val="left"/>
      <w:pPr>
        <w:ind w:left="2880" w:hanging="360"/>
      </w:pPr>
    </w:lvl>
    <w:lvl w:ilvl="4" w:tplc="78614232" w:tentative="1">
      <w:start w:val="1"/>
      <w:numFmt w:val="lowerLetter"/>
      <w:lvlText w:val="%5."/>
      <w:lvlJc w:val="left"/>
      <w:pPr>
        <w:ind w:left="3600" w:hanging="360"/>
      </w:pPr>
    </w:lvl>
    <w:lvl w:ilvl="5" w:tplc="78614232" w:tentative="1">
      <w:start w:val="1"/>
      <w:numFmt w:val="lowerRoman"/>
      <w:lvlText w:val="%6."/>
      <w:lvlJc w:val="right"/>
      <w:pPr>
        <w:ind w:left="4320" w:hanging="180"/>
      </w:pPr>
    </w:lvl>
    <w:lvl w:ilvl="6" w:tplc="78614232" w:tentative="1">
      <w:start w:val="1"/>
      <w:numFmt w:val="decimal"/>
      <w:lvlText w:val="%7."/>
      <w:lvlJc w:val="left"/>
      <w:pPr>
        <w:ind w:left="5040" w:hanging="360"/>
      </w:pPr>
    </w:lvl>
    <w:lvl w:ilvl="7" w:tplc="78614232" w:tentative="1">
      <w:start w:val="1"/>
      <w:numFmt w:val="lowerLetter"/>
      <w:lvlText w:val="%8."/>
      <w:lvlJc w:val="left"/>
      <w:pPr>
        <w:ind w:left="5760" w:hanging="360"/>
      </w:pPr>
    </w:lvl>
    <w:lvl w:ilvl="8" w:tplc="78614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6">
    <w:multiLevelType w:val="hybridMultilevel"/>
    <w:lvl w:ilvl="0" w:tplc="53647236">
      <w:start w:val="1"/>
      <w:numFmt w:val="decimal"/>
      <w:lvlText w:val="%1."/>
      <w:lvlJc w:val="left"/>
      <w:pPr>
        <w:ind w:left="720" w:hanging="360"/>
      </w:pPr>
    </w:lvl>
    <w:lvl w:ilvl="1" w:tplc="53647236" w:tentative="1">
      <w:start w:val="1"/>
      <w:numFmt w:val="lowerLetter"/>
      <w:lvlText w:val="%2."/>
      <w:lvlJc w:val="left"/>
      <w:pPr>
        <w:ind w:left="1440" w:hanging="360"/>
      </w:pPr>
    </w:lvl>
    <w:lvl w:ilvl="2" w:tplc="53647236" w:tentative="1">
      <w:start w:val="1"/>
      <w:numFmt w:val="lowerRoman"/>
      <w:lvlText w:val="%3."/>
      <w:lvlJc w:val="right"/>
      <w:pPr>
        <w:ind w:left="2160" w:hanging="180"/>
      </w:pPr>
    </w:lvl>
    <w:lvl w:ilvl="3" w:tplc="53647236" w:tentative="1">
      <w:start w:val="1"/>
      <w:numFmt w:val="decimal"/>
      <w:lvlText w:val="%4."/>
      <w:lvlJc w:val="left"/>
      <w:pPr>
        <w:ind w:left="2880" w:hanging="360"/>
      </w:pPr>
    </w:lvl>
    <w:lvl w:ilvl="4" w:tplc="53647236" w:tentative="1">
      <w:start w:val="1"/>
      <w:numFmt w:val="lowerLetter"/>
      <w:lvlText w:val="%5."/>
      <w:lvlJc w:val="left"/>
      <w:pPr>
        <w:ind w:left="3600" w:hanging="360"/>
      </w:pPr>
    </w:lvl>
    <w:lvl w:ilvl="5" w:tplc="53647236" w:tentative="1">
      <w:start w:val="1"/>
      <w:numFmt w:val="lowerRoman"/>
      <w:lvlText w:val="%6."/>
      <w:lvlJc w:val="right"/>
      <w:pPr>
        <w:ind w:left="4320" w:hanging="180"/>
      </w:pPr>
    </w:lvl>
    <w:lvl w:ilvl="6" w:tplc="53647236" w:tentative="1">
      <w:start w:val="1"/>
      <w:numFmt w:val="decimal"/>
      <w:lvlText w:val="%7."/>
      <w:lvlJc w:val="left"/>
      <w:pPr>
        <w:ind w:left="5040" w:hanging="360"/>
      </w:pPr>
    </w:lvl>
    <w:lvl w:ilvl="7" w:tplc="53647236" w:tentative="1">
      <w:start w:val="1"/>
      <w:numFmt w:val="lowerLetter"/>
      <w:lvlText w:val="%8."/>
      <w:lvlJc w:val="left"/>
      <w:pPr>
        <w:ind w:left="5760" w:hanging="360"/>
      </w:pPr>
    </w:lvl>
    <w:lvl w:ilvl="8" w:tplc="53647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5">
    <w:multiLevelType w:val="hybridMultilevel"/>
    <w:lvl w:ilvl="0" w:tplc="24371848">
      <w:start w:val="1"/>
      <w:numFmt w:val="decimal"/>
      <w:lvlText w:val="%1."/>
      <w:lvlJc w:val="left"/>
      <w:pPr>
        <w:ind w:left="720" w:hanging="360"/>
      </w:pPr>
    </w:lvl>
    <w:lvl w:ilvl="1" w:tplc="24371848" w:tentative="1">
      <w:start w:val="1"/>
      <w:numFmt w:val="lowerLetter"/>
      <w:lvlText w:val="%2."/>
      <w:lvlJc w:val="left"/>
      <w:pPr>
        <w:ind w:left="1440" w:hanging="360"/>
      </w:pPr>
    </w:lvl>
    <w:lvl w:ilvl="2" w:tplc="24371848" w:tentative="1">
      <w:start w:val="1"/>
      <w:numFmt w:val="lowerRoman"/>
      <w:lvlText w:val="%3."/>
      <w:lvlJc w:val="right"/>
      <w:pPr>
        <w:ind w:left="2160" w:hanging="180"/>
      </w:pPr>
    </w:lvl>
    <w:lvl w:ilvl="3" w:tplc="24371848" w:tentative="1">
      <w:start w:val="1"/>
      <w:numFmt w:val="decimal"/>
      <w:lvlText w:val="%4."/>
      <w:lvlJc w:val="left"/>
      <w:pPr>
        <w:ind w:left="2880" w:hanging="360"/>
      </w:pPr>
    </w:lvl>
    <w:lvl w:ilvl="4" w:tplc="24371848" w:tentative="1">
      <w:start w:val="1"/>
      <w:numFmt w:val="lowerLetter"/>
      <w:lvlText w:val="%5."/>
      <w:lvlJc w:val="left"/>
      <w:pPr>
        <w:ind w:left="3600" w:hanging="360"/>
      </w:pPr>
    </w:lvl>
    <w:lvl w:ilvl="5" w:tplc="24371848" w:tentative="1">
      <w:start w:val="1"/>
      <w:numFmt w:val="lowerRoman"/>
      <w:lvlText w:val="%6."/>
      <w:lvlJc w:val="right"/>
      <w:pPr>
        <w:ind w:left="4320" w:hanging="180"/>
      </w:pPr>
    </w:lvl>
    <w:lvl w:ilvl="6" w:tplc="24371848" w:tentative="1">
      <w:start w:val="1"/>
      <w:numFmt w:val="decimal"/>
      <w:lvlText w:val="%7."/>
      <w:lvlJc w:val="left"/>
      <w:pPr>
        <w:ind w:left="5040" w:hanging="360"/>
      </w:pPr>
    </w:lvl>
    <w:lvl w:ilvl="7" w:tplc="24371848" w:tentative="1">
      <w:start w:val="1"/>
      <w:numFmt w:val="lowerLetter"/>
      <w:lvlText w:val="%8."/>
      <w:lvlJc w:val="left"/>
      <w:pPr>
        <w:ind w:left="5760" w:hanging="360"/>
      </w:pPr>
    </w:lvl>
    <w:lvl w:ilvl="8" w:tplc="24371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4">
    <w:multiLevelType w:val="hybridMultilevel"/>
    <w:lvl w:ilvl="0" w:tplc="59437840">
      <w:start w:val="1"/>
      <w:numFmt w:val="decimal"/>
      <w:lvlText w:val="%1."/>
      <w:lvlJc w:val="left"/>
      <w:pPr>
        <w:ind w:left="720" w:hanging="360"/>
      </w:pPr>
    </w:lvl>
    <w:lvl w:ilvl="1" w:tplc="59437840" w:tentative="1">
      <w:start w:val="1"/>
      <w:numFmt w:val="lowerLetter"/>
      <w:lvlText w:val="%2."/>
      <w:lvlJc w:val="left"/>
      <w:pPr>
        <w:ind w:left="1440" w:hanging="360"/>
      </w:pPr>
    </w:lvl>
    <w:lvl w:ilvl="2" w:tplc="59437840" w:tentative="1">
      <w:start w:val="1"/>
      <w:numFmt w:val="lowerRoman"/>
      <w:lvlText w:val="%3."/>
      <w:lvlJc w:val="right"/>
      <w:pPr>
        <w:ind w:left="2160" w:hanging="180"/>
      </w:pPr>
    </w:lvl>
    <w:lvl w:ilvl="3" w:tplc="59437840" w:tentative="1">
      <w:start w:val="1"/>
      <w:numFmt w:val="decimal"/>
      <w:lvlText w:val="%4."/>
      <w:lvlJc w:val="left"/>
      <w:pPr>
        <w:ind w:left="2880" w:hanging="360"/>
      </w:pPr>
    </w:lvl>
    <w:lvl w:ilvl="4" w:tplc="59437840" w:tentative="1">
      <w:start w:val="1"/>
      <w:numFmt w:val="lowerLetter"/>
      <w:lvlText w:val="%5."/>
      <w:lvlJc w:val="left"/>
      <w:pPr>
        <w:ind w:left="3600" w:hanging="360"/>
      </w:pPr>
    </w:lvl>
    <w:lvl w:ilvl="5" w:tplc="59437840" w:tentative="1">
      <w:start w:val="1"/>
      <w:numFmt w:val="lowerRoman"/>
      <w:lvlText w:val="%6."/>
      <w:lvlJc w:val="right"/>
      <w:pPr>
        <w:ind w:left="4320" w:hanging="180"/>
      </w:pPr>
    </w:lvl>
    <w:lvl w:ilvl="6" w:tplc="59437840" w:tentative="1">
      <w:start w:val="1"/>
      <w:numFmt w:val="decimal"/>
      <w:lvlText w:val="%7."/>
      <w:lvlJc w:val="left"/>
      <w:pPr>
        <w:ind w:left="5040" w:hanging="360"/>
      </w:pPr>
    </w:lvl>
    <w:lvl w:ilvl="7" w:tplc="59437840" w:tentative="1">
      <w:start w:val="1"/>
      <w:numFmt w:val="lowerLetter"/>
      <w:lvlText w:val="%8."/>
      <w:lvlJc w:val="left"/>
      <w:pPr>
        <w:ind w:left="5760" w:hanging="360"/>
      </w:pPr>
    </w:lvl>
    <w:lvl w:ilvl="8" w:tplc="59437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3">
    <w:multiLevelType w:val="hybridMultilevel"/>
    <w:lvl w:ilvl="0" w:tplc="23517731">
      <w:start w:val="1"/>
      <w:numFmt w:val="decimal"/>
      <w:lvlText w:val="%1."/>
      <w:lvlJc w:val="left"/>
      <w:pPr>
        <w:ind w:left="720" w:hanging="360"/>
      </w:pPr>
    </w:lvl>
    <w:lvl w:ilvl="1" w:tplc="23517731" w:tentative="1">
      <w:start w:val="1"/>
      <w:numFmt w:val="lowerLetter"/>
      <w:lvlText w:val="%2."/>
      <w:lvlJc w:val="left"/>
      <w:pPr>
        <w:ind w:left="1440" w:hanging="360"/>
      </w:pPr>
    </w:lvl>
    <w:lvl w:ilvl="2" w:tplc="23517731" w:tentative="1">
      <w:start w:val="1"/>
      <w:numFmt w:val="lowerRoman"/>
      <w:lvlText w:val="%3."/>
      <w:lvlJc w:val="right"/>
      <w:pPr>
        <w:ind w:left="2160" w:hanging="180"/>
      </w:pPr>
    </w:lvl>
    <w:lvl w:ilvl="3" w:tplc="23517731" w:tentative="1">
      <w:start w:val="1"/>
      <w:numFmt w:val="decimal"/>
      <w:lvlText w:val="%4."/>
      <w:lvlJc w:val="left"/>
      <w:pPr>
        <w:ind w:left="2880" w:hanging="360"/>
      </w:pPr>
    </w:lvl>
    <w:lvl w:ilvl="4" w:tplc="23517731" w:tentative="1">
      <w:start w:val="1"/>
      <w:numFmt w:val="lowerLetter"/>
      <w:lvlText w:val="%5."/>
      <w:lvlJc w:val="left"/>
      <w:pPr>
        <w:ind w:left="3600" w:hanging="360"/>
      </w:pPr>
    </w:lvl>
    <w:lvl w:ilvl="5" w:tplc="23517731" w:tentative="1">
      <w:start w:val="1"/>
      <w:numFmt w:val="lowerRoman"/>
      <w:lvlText w:val="%6."/>
      <w:lvlJc w:val="right"/>
      <w:pPr>
        <w:ind w:left="4320" w:hanging="180"/>
      </w:pPr>
    </w:lvl>
    <w:lvl w:ilvl="6" w:tplc="23517731" w:tentative="1">
      <w:start w:val="1"/>
      <w:numFmt w:val="decimal"/>
      <w:lvlText w:val="%7."/>
      <w:lvlJc w:val="left"/>
      <w:pPr>
        <w:ind w:left="5040" w:hanging="360"/>
      </w:pPr>
    </w:lvl>
    <w:lvl w:ilvl="7" w:tplc="23517731" w:tentative="1">
      <w:start w:val="1"/>
      <w:numFmt w:val="lowerLetter"/>
      <w:lvlText w:val="%8."/>
      <w:lvlJc w:val="left"/>
      <w:pPr>
        <w:ind w:left="5760" w:hanging="360"/>
      </w:pPr>
    </w:lvl>
    <w:lvl w:ilvl="8" w:tplc="23517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2">
    <w:multiLevelType w:val="hybridMultilevel"/>
    <w:lvl w:ilvl="0" w:tplc="45345258">
      <w:start w:val="1"/>
      <w:numFmt w:val="decimal"/>
      <w:lvlText w:val="%1."/>
      <w:lvlJc w:val="left"/>
      <w:pPr>
        <w:ind w:left="720" w:hanging="360"/>
      </w:pPr>
    </w:lvl>
    <w:lvl w:ilvl="1" w:tplc="45345258" w:tentative="1">
      <w:start w:val="1"/>
      <w:numFmt w:val="lowerLetter"/>
      <w:lvlText w:val="%2."/>
      <w:lvlJc w:val="left"/>
      <w:pPr>
        <w:ind w:left="1440" w:hanging="360"/>
      </w:pPr>
    </w:lvl>
    <w:lvl w:ilvl="2" w:tplc="45345258" w:tentative="1">
      <w:start w:val="1"/>
      <w:numFmt w:val="lowerRoman"/>
      <w:lvlText w:val="%3."/>
      <w:lvlJc w:val="right"/>
      <w:pPr>
        <w:ind w:left="2160" w:hanging="180"/>
      </w:pPr>
    </w:lvl>
    <w:lvl w:ilvl="3" w:tplc="45345258" w:tentative="1">
      <w:start w:val="1"/>
      <w:numFmt w:val="decimal"/>
      <w:lvlText w:val="%4."/>
      <w:lvlJc w:val="left"/>
      <w:pPr>
        <w:ind w:left="2880" w:hanging="360"/>
      </w:pPr>
    </w:lvl>
    <w:lvl w:ilvl="4" w:tplc="45345258" w:tentative="1">
      <w:start w:val="1"/>
      <w:numFmt w:val="lowerLetter"/>
      <w:lvlText w:val="%5."/>
      <w:lvlJc w:val="left"/>
      <w:pPr>
        <w:ind w:left="3600" w:hanging="360"/>
      </w:pPr>
    </w:lvl>
    <w:lvl w:ilvl="5" w:tplc="45345258" w:tentative="1">
      <w:start w:val="1"/>
      <w:numFmt w:val="lowerRoman"/>
      <w:lvlText w:val="%6."/>
      <w:lvlJc w:val="right"/>
      <w:pPr>
        <w:ind w:left="4320" w:hanging="180"/>
      </w:pPr>
    </w:lvl>
    <w:lvl w:ilvl="6" w:tplc="45345258" w:tentative="1">
      <w:start w:val="1"/>
      <w:numFmt w:val="decimal"/>
      <w:lvlText w:val="%7."/>
      <w:lvlJc w:val="left"/>
      <w:pPr>
        <w:ind w:left="5040" w:hanging="360"/>
      </w:pPr>
    </w:lvl>
    <w:lvl w:ilvl="7" w:tplc="45345258" w:tentative="1">
      <w:start w:val="1"/>
      <w:numFmt w:val="lowerLetter"/>
      <w:lvlText w:val="%8."/>
      <w:lvlJc w:val="left"/>
      <w:pPr>
        <w:ind w:left="5760" w:hanging="360"/>
      </w:pPr>
    </w:lvl>
    <w:lvl w:ilvl="8" w:tplc="45345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1">
    <w:multiLevelType w:val="hybridMultilevel"/>
    <w:lvl w:ilvl="0" w:tplc="82044062">
      <w:start w:val="1"/>
      <w:numFmt w:val="decimal"/>
      <w:lvlText w:val="%1."/>
      <w:lvlJc w:val="left"/>
      <w:pPr>
        <w:ind w:left="720" w:hanging="360"/>
      </w:pPr>
    </w:lvl>
    <w:lvl w:ilvl="1" w:tplc="82044062" w:tentative="1">
      <w:start w:val="1"/>
      <w:numFmt w:val="lowerLetter"/>
      <w:lvlText w:val="%2."/>
      <w:lvlJc w:val="left"/>
      <w:pPr>
        <w:ind w:left="1440" w:hanging="360"/>
      </w:pPr>
    </w:lvl>
    <w:lvl w:ilvl="2" w:tplc="82044062" w:tentative="1">
      <w:start w:val="1"/>
      <w:numFmt w:val="lowerRoman"/>
      <w:lvlText w:val="%3."/>
      <w:lvlJc w:val="right"/>
      <w:pPr>
        <w:ind w:left="2160" w:hanging="180"/>
      </w:pPr>
    </w:lvl>
    <w:lvl w:ilvl="3" w:tplc="82044062" w:tentative="1">
      <w:start w:val="1"/>
      <w:numFmt w:val="decimal"/>
      <w:lvlText w:val="%4."/>
      <w:lvlJc w:val="left"/>
      <w:pPr>
        <w:ind w:left="2880" w:hanging="360"/>
      </w:pPr>
    </w:lvl>
    <w:lvl w:ilvl="4" w:tplc="82044062" w:tentative="1">
      <w:start w:val="1"/>
      <w:numFmt w:val="lowerLetter"/>
      <w:lvlText w:val="%5."/>
      <w:lvlJc w:val="left"/>
      <w:pPr>
        <w:ind w:left="3600" w:hanging="360"/>
      </w:pPr>
    </w:lvl>
    <w:lvl w:ilvl="5" w:tplc="82044062" w:tentative="1">
      <w:start w:val="1"/>
      <w:numFmt w:val="lowerRoman"/>
      <w:lvlText w:val="%6."/>
      <w:lvlJc w:val="right"/>
      <w:pPr>
        <w:ind w:left="4320" w:hanging="180"/>
      </w:pPr>
    </w:lvl>
    <w:lvl w:ilvl="6" w:tplc="82044062" w:tentative="1">
      <w:start w:val="1"/>
      <w:numFmt w:val="decimal"/>
      <w:lvlText w:val="%7."/>
      <w:lvlJc w:val="left"/>
      <w:pPr>
        <w:ind w:left="5040" w:hanging="360"/>
      </w:pPr>
    </w:lvl>
    <w:lvl w:ilvl="7" w:tplc="82044062" w:tentative="1">
      <w:start w:val="1"/>
      <w:numFmt w:val="lowerLetter"/>
      <w:lvlText w:val="%8."/>
      <w:lvlJc w:val="left"/>
      <w:pPr>
        <w:ind w:left="5760" w:hanging="360"/>
      </w:pPr>
    </w:lvl>
    <w:lvl w:ilvl="8" w:tplc="82044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0">
    <w:multiLevelType w:val="hybridMultilevel"/>
    <w:lvl w:ilvl="0" w:tplc="46428830">
      <w:start w:val="1"/>
      <w:numFmt w:val="decimal"/>
      <w:lvlText w:val="%1."/>
      <w:lvlJc w:val="left"/>
      <w:pPr>
        <w:ind w:left="720" w:hanging="360"/>
      </w:pPr>
    </w:lvl>
    <w:lvl w:ilvl="1" w:tplc="46428830" w:tentative="1">
      <w:start w:val="1"/>
      <w:numFmt w:val="lowerLetter"/>
      <w:lvlText w:val="%2."/>
      <w:lvlJc w:val="left"/>
      <w:pPr>
        <w:ind w:left="1440" w:hanging="360"/>
      </w:pPr>
    </w:lvl>
    <w:lvl w:ilvl="2" w:tplc="46428830" w:tentative="1">
      <w:start w:val="1"/>
      <w:numFmt w:val="lowerRoman"/>
      <w:lvlText w:val="%3."/>
      <w:lvlJc w:val="right"/>
      <w:pPr>
        <w:ind w:left="2160" w:hanging="180"/>
      </w:pPr>
    </w:lvl>
    <w:lvl w:ilvl="3" w:tplc="46428830" w:tentative="1">
      <w:start w:val="1"/>
      <w:numFmt w:val="decimal"/>
      <w:lvlText w:val="%4."/>
      <w:lvlJc w:val="left"/>
      <w:pPr>
        <w:ind w:left="2880" w:hanging="360"/>
      </w:pPr>
    </w:lvl>
    <w:lvl w:ilvl="4" w:tplc="46428830" w:tentative="1">
      <w:start w:val="1"/>
      <w:numFmt w:val="lowerLetter"/>
      <w:lvlText w:val="%5."/>
      <w:lvlJc w:val="left"/>
      <w:pPr>
        <w:ind w:left="3600" w:hanging="360"/>
      </w:pPr>
    </w:lvl>
    <w:lvl w:ilvl="5" w:tplc="46428830" w:tentative="1">
      <w:start w:val="1"/>
      <w:numFmt w:val="lowerRoman"/>
      <w:lvlText w:val="%6."/>
      <w:lvlJc w:val="right"/>
      <w:pPr>
        <w:ind w:left="4320" w:hanging="180"/>
      </w:pPr>
    </w:lvl>
    <w:lvl w:ilvl="6" w:tplc="46428830" w:tentative="1">
      <w:start w:val="1"/>
      <w:numFmt w:val="decimal"/>
      <w:lvlText w:val="%7."/>
      <w:lvlJc w:val="left"/>
      <w:pPr>
        <w:ind w:left="5040" w:hanging="360"/>
      </w:pPr>
    </w:lvl>
    <w:lvl w:ilvl="7" w:tplc="46428830" w:tentative="1">
      <w:start w:val="1"/>
      <w:numFmt w:val="lowerLetter"/>
      <w:lvlText w:val="%8."/>
      <w:lvlJc w:val="left"/>
      <w:pPr>
        <w:ind w:left="5760" w:hanging="360"/>
      </w:pPr>
    </w:lvl>
    <w:lvl w:ilvl="8" w:tplc="46428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9">
    <w:multiLevelType w:val="hybridMultilevel"/>
    <w:lvl w:ilvl="0" w:tplc="50169208">
      <w:start w:val="1"/>
      <w:numFmt w:val="decimal"/>
      <w:lvlText w:val="%1."/>
      <w:lvlJc w:val="left"/>
      <w:pPr>
        <w:ind w:left="720" w:hanging="360"/>
      </w:pPr>
    </w:lvl>
    <w:lvl w:ilvl="1" w:tplc="50169208" w:tentative="1">
      <w:start w:val="1"/>
      <w:numFmt w:val="lowerLetter"/>
      <w:lvlText w:val="%2."/>
      <w:lvlJc w:val="left"/>
      <w:pPr>
        <w:ind w:left="1440" w:hanging="360"/>
      </w:pPr>
    </w:lvl>
    <w:lvl w:ilvl="2" w:tplc="50169208" w:tentative="1">
      <w:start w:val="1"/>
      <w:numFmt w:val="lowerRoman"/>
      <w:lvlText w:val="%3."/>
      <w:lvlJc w:val="right"/>
      <w:pPr>
        <w:ind w:left="2160" w:hanging="180"/>
      </w:pPr>
    </w:lvl>
    <w:lvl w:ilvl="3" w:tplc="50169208" w:tentative="1">
      <w:start w:val="1"/>
      <w:numFmt w:val="decimal"/>
      <w:lvlText w:val="%4."/>
      <w:lvlJc w:val="left"/>
      <w:pPr>
        <w:ind w:left="2880" w:hanging="360"/>
      </w:pPr>
    </w:lvl>
    <w:lvl w:ilvl="4" w:tplc="50169208" w:tentative="1">
      <w:start w:val="1"/>
      <w:numFmt w:val="lowerLetter"/>
      <w:lvlText w:val="%5."/>
      <w:lvlJc w:val="left"/>
      <w:pPr>
        <w:ind w:left="3600" w:hanging="360"/>
      </w:pPr>
    </w:lvl>
    <w:lvl w:ilvl="5" w:tplc="50169208" w:tentative="1">
      <w:start w:val="1"/>
      <w:numFmt w:val="lowerRoman"/>
      <w:lvlText w:val="%6."/>
      <w:lvlJc w:val="right"/>
      <w:pPr>
        <w:ind w:left="4320" w:hanging="180"/>
      </w:pPr>
    </w:lvl>
    <w:lvl w:ilvl="6" w:tplc="50169208" w:tentative="1">
      <w:start w:val="1"/>
      <w:numFmt w:val="decimal"/>
      <w:lvlText w:val="%7."/>
      <w:lvlJc w:val="left"/>
      <w:pPr>
        <w:ind w:left="5040" w:hanging="360"/>
      </w:pPr>
    </w:lvl>
    <w:lvl w:ilvl="7" w:tplc="50169208" w:tentative="1">
      <w:start w:val="1"/>
      <w:numFmt w:val="lowerLetter"/>
      <w:lvlText w:val="%8."/>
      <w:lvlJc w:val="left"/>
      <w:pPr>
        <w:ind w:left="5760" w:hanging="360"/>
      </w:pPr>
    </w:lvl>
    <w:lvl w:ilvl="8" w:tplc="50169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8">
    <w:multiLevelType w:val="hybridMultilevel"/>
    <w:lvl w:ilvl="0" w:tplc="40005557">
      <w:start w:val="1"/>
      <w:numFmt w:val="decimal"/>
      <w:lvlText w:val="%1."/>
      <w:lvlJc w:val="left"/>
      <w:pPr>
        <w:ind w:left="720" w:hanging="360"/>
      </w:pPr>
    </w:lvl>
    <w:lvl w:ilvl="1" w:tplc="40005557" w:tentative="1">
      <w:start w:val="1"/>
      <w:numFmt w:val="lowerLetter"/>
      <w:lvlText w:val="%2."/>
      <w:lvlJc w:val="left"/>
      <w:pPr>
        <w:ind w:left="1440" w:hanging="360"/>
      </w:pPr>
    </w:lvl>
    <w:lvl w:ilvl="2" w:tplc="40005557" w:tentative="1">
      <w:start w:val="1"/>
      <w:numFmt w:val="lowerRoman"/>
      <w:lvlText w:val="%3."/>
      <w:lvlJc w:val="right"/>
      <w:pPr>
        <w:ind w:left="2160" w:hanging="180"/>
      </w:pPr>
    </w:lvl>
    <w:lvl w:ilvl="3" w:tplc="40005557" w:tentative="1">
      <w:start w:val="1"/>
      <w:numFmt w:val="decimal"/>
      <w:lvlText w:val="%4."/>
      <w:lvlJc w:val="left"/>
      <w:pPr>
        <w:ind w:left="2880" w:hanging="360"/>
      </w:pPr>
    </w:lvl>
    <w:lvl w:ilvl="4" w:tplc="40005557" w:tentative="1">
      <w:start w:val="1"/>
      <w:numFmt w:val="lowerLetter"/>
      <w:lvlText w:val="%5."/>
      <w:lvlJc w:val="left"/>
      <w:pPr>
        <w:ind w:left="3600" w:hanging="360"/>
      </w:pPr>
    </w:lvl>
    <w:lvl w:ilvl="5" w:tplc="40005557" w:tentative="1">
      <w:start w:val="1"/>
      <w:numFmt w:val="lowerRoman"/>
      <w:lvlText w:val="%6."/>
      <w:lvlJc w:val="right"/>
      <w:pPr>
        <w:ind w:left="4320" w:hanging="180"/>
      </w:pPr>
    </w:lvl>
    <w:lvl w:ilvl="6" w:tplc="40005557" w:tentative="1">
      <w:start w:val="1"/>
      <w:numFmt w:val="decimal"/>
      <w:lvlText w:val="%7."/>
      <w:lvlJc w:val="left"/>
      <w:pPr>
        <w:ind w:left="5040" w:hanging="360"/>
      </w:pPr>
    </w:lvl>
    <w:lvl w:ilvl="7" w:tplc="40005557" w:tentative="1">
      <w:start w:val="1"/>
      <w:numFmt w:val="lowerLetter"/>
      <w:lvlText w:val="%8."/>
      <w:lvlJc w:val="left"/>
      <w:pPr>
        <w:ind w:left="5760" w:hanging="360"/>
      </w:pPr>
    </w:lvl>
    <w:lvl w:ilvl="8" w:tplc="40005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7">
    <w:multiLevelType w:val="hybridMultilevel"/>
    <w:lvl w:ilvl="0" w:tplc="49680339">
      <w:start w:val="1"/>
      <w:numFmt w:val="decimal"/>
      <w:lvlText w:val="%1."/>
      <w:lvlJc w:val="left"/>
      <w:pPr>
        <w:ind w:left="720" w:hanging="360"/>
      </w:pPr>
    </w:lvl>
    <w:lvl w:ilvl="1" w:tplc="49680339" w:tentative="1">
      <w:start w:val="1"/>
      <w:numFmt w:val="lowerLetter"/>
      <w:lvlText w:val="%2."/>
      <w:lvlJc w:val="left"/>
      <w:pPr>
        <w:ind w:left="1440" w:hanging="360"/>
      </w:pPr>
    </w:lvl>
    <w:lvl w:ilvl="2" w:tplc="49680339" w:tentative="1">
      <w:start w:val="1"/>
      <w:numFmt w:val="lowerRoman"/>
      <w:lvlText w:val="%3."/>
      <w:lvlJc w:val="right"/>
      <w:pPr>
        <w:ind w:left="2160" w:hanging="180"/>
      </w:pPr>
    </w:lvl>
    <w:lvl w:ilvl="3" w:tplc="49680339" w:tentative="1">
      <w:start w:val="1"/>
      <w:numFmt w:val="decimal"/>
      <w:lvlText w:val="%4."/>
      <w:lvlJc w:val="left"/>
      <w:pPr>
        <w:ind w:left="2880" w:hanging="360"/>
      </w:pPr>
    </w:lvl>
    <w:lvl w:ilvl="4" w:tplc="49680339" w:tentative="1">
      <w:start w:val="1"/>
      <w:numFmt w:val="lowerLetter"/>
      <w:lvlText w:val="%5."/>
      <w:lvlJc w:val="left"/>
      <w:pPr>
        <w:ind w:left="3600" w:hanging="360"/>
      </w:pPr>
    </w:lvl>
    <w:lvl w:ilvl="5" w:tplc="49680339" w:tentative="1">
      <w:start w:val="1"/>
      <w:numFmt w:val="lowerRoman"/>
      <w:lvlText w:val="%6."/>
      <w:lvlJc w:val="right"/>
      <w:pPr>
        <w:ind w:left="4320" w:hanging="180"/>
      </w:pPr>
    </w:lvl>
    <w:lvl w:ilvl="6" w:tplc="49680339" w:tentative="1">
      <w:start w:val="1"/>
      <w:numFmt w:val="decimal"/>
      <w:lvlText w:val="%7."/>
      <w:lvlJc w:val="left"/>
      <w:pPr>
        <w:ind w:left="5040" w:hanging="360"/>
      </w:pPr>
    </w:lvl>
    <w:lvl w:ilvl="7" w:tplc="49680339" w:tentative="1">
      <w:start w:val="1"/>
      <w:numFmt w:val="lowerLetter"/>
      <w:lvlText w:val="%8."/>
      <w:lvlJc w:val="left"/>
      <w:pPr>
        <w:ind w:left="5760" w:hanging="360"/>
      </w:pPr>
    </w:lvl>
    <w:lvl w:ilvl="8" w:tplc="49680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6">
    <w:multiLevelType w:val="hybridMultilevel"/>
    <w:lvl w:ilvl="0" w:tplc="43114784">
      <w:start w:val="1"/>
      <w:numFmt w:val="decimal"/>
      <w:lvlText w:val="%1."/>
      <w:lvlJc w:val="left"/>
      <w:pPr>
        <w:ind w:left="720" w:hanging="360"/>
      </w:pPr>
    </w:lvl>
    <w:lvl w:ilvl="1" w:tplc="43114784" w:tentative="1">
      <w:start w:val="1"/>
      <w:numFmt w:val="lowerLetter"/>
      <w:lvlText w:val="%2."/>
      <w:lvlJc w:val="left"/>
      <w:pPr>
        <w:ind w:left="1440" w:hanging="360"/>
      </w:pPr>
    </w:lvl>
    <w:lvl w:ilvl="2" w:tplc="43114784" w:tentative="1">
      <w:start w:val="1"/>
      <w:numFmt w:val="lowerRoman"/>
      <w:lvlText w:val="%3."/>
      <w:lvlJc w:val="right"/>
      <w:pPr>
        <w:ind w:left="2160" w:hanging="180"/>
      </w:pPr>
    </w:lvl>
    <w:lvl w:ilvl="3" w:tplc="43114784" w:tentative="1">
      <w:start w:val="1"/>
      <w:numFmt w:val="decimal"/>
      <w:lvlText w:val="%4."/>
      <w:lvlJc w:val="left"/>
      <w:pPr>
        <w:ind w:left="2880" w:hanging="360"/>
      </w:pPr>
    </w:lvl>
    <w:lvl w:ilvl="4" w:tplc="43114784" w:tentative="1">
      <w:start w:val="1"/>
      <w:numFmt w:val="lowerLetter"/>
      <w:lvlText w:val="%5."/>
      <w:lvlJc w:val="left"/>
      <w:pPr>
        <w:ind w:left="3600" w:hanging="360"/>
      </w:pPr>
    </w:lvl>
    <w:lvl w:ilvl="5" w:tplc="43114784" w:tentative="1">
      <w:start w:val="1"/>
      <w:numFmt w:val="lowerRoman"/>
      <w:lvlText w:val="%6."/>
      <w:lvlJc w:val="right"/>
      <w:pPr>
        <w:ind w:left="4320" w:hanging="180"/>
      </w:pPr>
    </w:lvl>
    <w:lvl w:ilvl="6" w:tplc="43114784" w:tentative="1">
      <w:start w:val="1"/>
      <w:numFmt w:val="decimal"/>
      <w:lvlText w:val="%7."/>
      <w:lvlJc w:val="left"/>
      <w:pPr>
        <w:ind w:left="5040" w:hanging="360"/>
      </w:pPr>
    </w:lvl>
    <w:lvl w:ilvl="7" w:tplc="43114784" w:tentative="1">
      <w:start w:val="1"/>
      <w:numFmt w:val="lowerLetter"/>
      <w:lvlText w:val="%8."/>
      <w:lvlJc w:val="left"/>
      <w:pPr>
        <w:ind w:left="5760" w:hanging="360"/>
      </w:pPr>
    </w:lvl>
    <w:lvl w:ilvl="8" w:tplc="43114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5">
    <w:multiLevelType w:val="hybridMultilevel"/>
    <w:lvl w:ilvl="0" w:tplc="23487971">
      <w:start w:val="1"/>
      <w:numFmt w:val="decimal"/>
      <w:lvlText w:val="%1."/>
      <w:lvlJc w:val="left"/>
      <w:pPr>
        <w:ind w:left="720" w:hanging="360"/>
      </w:pPr>
    </w:lvl>
    <w:lvl w:ilvl="1" w:tplc="23487971" w:tentative="1">
      <w:start w:val="1"/>
      <w:numFmt w:val="lowerLetter"/>
      <w:lvlText w:val="%2."/>
      <w:lvlJc w:val="left"/>
      <w:pPr>
        <w:ind w:left="1440" w:hanging="360"/>
      </w:pPr>
    </w:lvl>
    <w:lvl w:ilvl="2" w:tplc="23487971" w:tentative="1">
      <w:start w:val="1"/>
      <w:numFmt w:val="lowerRoman"/>
      <w:lvlText w:val="%3."/>
      <w:lvlJc w:val="right"/>
      <w:pPr>
        <w:ind w:left="2160" w:hanging="180"/>
      </w:pPr>
    </w:lvl>
    <w:lvl w:ilvl="3" w:tplc="23487971" w:tentative="1">
      <w:start w:val="1"/>
      <w:numFmt w:val="decimal"/>
      <w:lvlText w:val="%4."/>
      <w:lvlJc w:val="left"/>
      <w:pPr>
        <w:ind w:left="2880" w:hanging="360"/>
      </w:pPr>
    </w:lvl>
    <w:lvl w:ilvl="4" w:tplc="23487971" w:tentative="1">
      <w:start w:val="1"/>
      <w:numFmt w:val="lowerLetter"/>
      <w:lvlText w:val="%5."/>
      <w:lvlJc w:val="left"/>
      <w:pPr>
        <w:ind w:left="3600" w:hanging="360"/>
      </w:pPr>
    </w:lvl>
    <w:lvl w:ilvl="5" w:tplc="23487971" w:tentative="1">
      <w:start w:val="1"/>
      <w:numFmt w:val="lowerRoman"/>
      <w:lvlText w:val="%6."/>
      <w:lvlJc w:val="right"/>
      <w:pPr>
        <w:ind w:left="4320" w:hanging="180"/>
      </w:pPr>
    </w:lvl>
    <w:lvl w:ilvl="6" w:tplc="23487971" w:tentative="1">
      <w:start w:val="1"/>
      <w:numFmt w:val="decimal"/>
      <w:lvlText w:val="%7."/>
      <w:lvlJc w:val="left"/>
      <w:pPr>
        <w:ind w:left="5040" w:hanging="360"/>
      </w:pPr>
    </w:lvl>
    <w:lvl w:ilvl="7" w:tplc="23487971" w:tentative="1">
      <w:start w:val="1"/>
      <w:numFmt w:val="lowerLetter"/>
      <w:lvlText w:val="%8."/>
      <w:lvlJc w:val="left"/>
      <w:pPr>
        <w:ind w:left="5760" w:hanging="360"/>
      </w:pPr>
    </w:lvl>
    <w:lvl w:ilvl="8" w:tplc="23487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4">
    <w:multiLevelType w:val="hybridMultilevel"/>
    <w:lvl w:ilvl="0" w:tplc="56965419">
      <w:start w:val="1"/>
      <w:numFmt w:val="decimal"/>
      <w:lvlText w:val="%1."/>
      <w:lvlJc w:val="left"/>
      <w:pPr>
        <w:ind w:left="720" w:hanging="360"/>
      </w:pPr>
    </w:lvl>
    <w:lvl w:ilvl="1" w:tplc="56965419" w:tentative="1">
      <w:start w:val="1"/>
      <w:numFmt w:val="lowerLetter"/>
      <w:lvlText w:val="%2."/>
      <w:lvlJc w:val="left"/>
      <w:pPr>
        <w:ind w:left="1440" w:hanging="360"/>
      </w:pPr>
    </w:lvl>
    <w:lvl w:ilvl="2" w:tplc="56965419" w:tentative="1">
      <w:start w:val="1"/>
      <w:numFmt w:val="lowerRoman"/>
      <w:lvlText w:val="%3."/>
      <w:lvlJc w:val="right"/>
      <w:pPr>
        <w:ind w:left="2160" w:hanging="180"/>
      </w:pPr>
    </w:lvl>
    <w:lvl w:ilvl="3" w:tplc="56965419" w:tentative="1">
      <w:start w:val="1"/>
      <w:numFmt w:val="decimal"/>
      <w:lvlText w:val="%4."/>
      <w:lvlJc w:val="left"/>
      <w:pPr>
        <w:ind w:left="2880" w:hanging="360"/>
      </w:pPr>
    </w:lvl>
    <w:lvl w:ilvl="4" w:tplc="56965419" w:tentative="1">
      <w:start w:val="1"/>
      <w:numFmt w:val="lowerLetter"/>
      <w:lvlText w:val="%5."/>
      <w:lvlJc w:val="left"/>
      <w:pPr>
        <w:ind w:left="3600" w:hanging="360"/>
      </w:pPr>
    </w:lvl>
    <w:lvl w:ilvl="5" w:tplc="56965419" w:tentative="1">
      <w:start w:val="1"/>
      <w:numFmt w:val="lowerRoman"/>
      <w:lvlText w:val="%6."/>
      <w:lvlJc w:val="right"/>
      <w:pPr>
        <w:ind w:left="4320" w:hanging="180"/>
      </w:pPr>
    </w:lvl>
    <w:lvl w:ilvl="6" w:tplc="56965419" w:tentative="1">
      <w:start w:val="1"/>
      <w:numFmt w:val="decimal"/>
      <w:lvlText w:val="%7."/>
      <w:lvlJc w:val="left"/>
      <w:pPr>
        <w:ind w:left="5040" w:hanging="360"/>
      </w:pPr>
    </w:lvl>
    <w:lvl w:ilvl="7" w:tplc="56965419" w:tentative="1">
      <w:start w:val="1"/>
      <w:numFmt w:val="lowerLetter"/>
      <w:lvlText w:val="%8."/>
      <w:lvlJc w:val="left"/>
      <w:pPr>
        <w:ind w:left="5760" w:hanging="360"/>
      </w:pPr>
    </w:lvl>
    <w:lvl w:ilvl="8" w:tplc="56965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3">
    <w:multiLevelType w:val="hybridMultilevel"/>
    <w:lvl w:ilvl="0" w:tplc="49137445">
      <w:start w:val="1"/>
      <w:numFmt w:val="decimal"/>
      <w:lvlText w:val="%1."/>
      <w:lvlJc w:val="left"/>
      <w:pPr>
        <w:ind w:left="720" w:hanging="360"/>
      </w:pPr>
    </w:lvl>
    <w:lvl w:ilvl="1" w:tplc="49137445" w:tentative="1">
      <w:start w:val="1"/>
      <w:numFmt w:val="lowerLetter"/>
      <w:lvlText w:val="%2."/>
      <w:lvlJc w:val="left"/>
      <w:pPr>
        <w:ind w:left="1440" w:hanging="360"/>
      </w:pPr>
    </w:lvl>
    <w:lvl w:ilvl="2" w:tplc="49137445" w:tentative="1">
      <w:start w:val="1"/>
      <w:numFmt w:val="lowerRoman"/>
      <w:lvlText w:val="%3."/>
      <w:lvlJc w:val="right"/>
      <w:pPr>
        <w:ind w:left="2160" w:hanging="180"/>
      </w:pPr>
    </w:lvl>
    <w:lvl w:ilvl="3" w:tplc="49137445" w:tentative="1">
      <w:start w:val="1"/>
      <w:numFmt w:val="decimal"/>
      <w:lvlText w:val="%4."/>
      <w:lvlJc w:val="left"/>
      <w:pPr>
        <w:ind w:left="2880" w:hanging="360"/>
      </w:pPr>
    </w:lvl>
    <w:lvl w:ilvl="4" w:tplc="49137445" w:tentative="1">
      <w:start w:val="1"/>
      <w:numFmt w:val="lowerLetter"/>
      <w:lvlText w:val="%5."/>
      <w:lvlJc w:val="left"/>
      <w:pPr>
        <w:ind w:left="3600" w:hanging="360"/>
      </w:pPr>
    </w:lvl>
    <w:lvl w:ilvl="5" w:tplc="49137445" w:tentative="1">
      <w:start w:val="1"/>
      <w:numFmt w:val="lowerRoman"/>
      <w:lvlText w:val="%6."/>
      <w:lvlJc w:val="right"/>
      <w:pPr>
        <w:ind w:left="4320" w:hanging="180"/>
      </w:pPr>
    </w:lvl>
    <w:lvl w:ilvl="6" w:tplc="49137445" w:tentative="1">
      <w:start w:val="1"/>
      <w:numFmt w:val="decimal"/>
      <w:lvlText w:val="%7."/>
      <w:lvlJc w:val="left"/>
      <w:pPr>
        <w:ind w:left="5040" w:hanging="360"/>
      </w:pPr>
    </w:lvl>
    <w:lvl w:ilvl="7" w:tplc="49137445" w:tentative="1">
      <w:start w:val="1"/>
      <w:numFmt w:val="lowerLetter"/>
      <w:lvlText w:val="%8."/>
      <w:lvlJc w:val="left"/>
      <w:pPr>
        <w:ind w:left="5760" w:hanging="360"/>
      </w:pPr>
    </w:lvl>
    <w:lvl w:ilvl="8" w:tplc="49137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2">
    <w:multiLevelType w:val="hybridMultilevel"/>
    <w:lvl w:ilvl="0" w:tplc="45703345">
      <w:start w:val="1"/>
      <w:numFmt w:val="decimal"/>
      <w:lvlText w:val="%1."/>
      <w:lvlJc w:val="left"/>
      <w:pPr>
        <w:ind w:left="720" w:hanging="360"/>
      </w:pPr>
    </w:lvl>
    <w:lvl w:ilvl="1" w:tplc="45703345" w:tentative="1">
      <w:start w:val="1"/>
      <w:numFmt w:val="lowerLetter"/>
      <w:lvlText w:val="%2."/>
      <w:lvlJc w:val="left"/>
      <w:pPr>
        <w:ind w:left="1440" w:hanging="360"/>
      </w:pPr>
    </w:lvl>
    <w:lvl w:ilvl="2" w:tplc="45703345" w:tentative="1">
      <w:start w:val="1"/>
      <w:numFmt w:val="lowerRoman"/>
      <w:lvlText w:val="%3."/>
      <w:lvlJc w:val="right"/>
      <w:pPr>
        <w:ind w:left="2160" w:hanging="180"/>
      </w:pPr>
    </w:lvl>
    <w:lvl w:ilvl="3" w:tplc="45703345" w:tentative="1">
      <w:start w:val="1"/>
      <w:numFmt w:val="decimal"/>
      <w:lvlText w:val="%4."/>
      <w:lvlJc w:val="left"/>
      <w:pPr>
        <w:ind w:left="2880" w:hanging="360"/>
      </w:pPr>
    </w:lvl>
    <w:lvl w:ilvl="4" w:tplc="45703345" w:tentative="1">
      <w:start w:val="1"/>
      <w:numFmt w:val="lowerLetter"/>
      <w:lvlText w:val="%5."/>
      <w:lvlJc w:val="left"/>
      <w:pPr>
        <w:ind w:left="3600" w:hanging="360"/>
      </w:pPr>
    </w:lvl>
    <w:lvl w:ilvl="5" w:tplc="45703345" w:tentative="1">
      <w:start w:val="1"/>
      <w:numFmt w:val="lowerRoman"/>
      <w:lvlText w:val="%6."/>
      <w:lvlJc w:val="right"/>
      <w:pPr>
        <w:ind w:left="4320" w:hanging="180"/>
      </w:pPr>
    </w:lvl>
    <w:lvl w:ilvl="6" w:tplc="45703345" w:tentative="1">
      <w:start w:val="1"/>
      <w:numFmt w:val="decimal"/>
      <w:lvlText w:val="%7."/>
      <w:lvlJc w:val="left"/>
      <w:pPr>
        <w:ind w:left="5040" w:hanging="360"/>
      </w:pPr>
    </w:lvl>
    <w:lvl w:ilvl="7" w:tplc="45703345" w:tentative="1">
      <w:start w:val="1"/>
      <w:numFmt w:val="lowerLetter"/>
      <w:lvlText w:val="%8."/>
      <w:lvlJc w:val="left"/>
      <w:pPr>
        <w:ind w:left="5760" w:hanging="360"/>
      </w:pPr>
    </w:lvl>
    <w:lvl w:ilvl="8" w:tplc="45703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1">
    <w:multiLevelType w:val="hybridMultilevel"/>
    <w:lvl w:ilvl="0" w:tplc="16768345">
      <w:start w:val="1"/>
      <w:numFmt w:val="decimal"/>
      <w:lvlText w:val="%1."/>
      <w:lvlJc w:val="left"/>
      <w:pPr>
        <w:ind w:left="720" w:hanging="360"/>
      </w:pPr>
    </w:lvl>
    <w:lvl w:ilvl="1" w:tplc="16768345" w:tentative="1">
      <w:start w:val="1"/>
      <w:numFmt w:val="lowerLetter"/>
      <w:lvlText w:val="%2."/>
      <w:lvlJc w:val="left"/>
      <w:pPr>
        <w:ind w:left="1440" w:hanging="360"/>
      </w:pPr>
    </w:lvl>
    <w:lvl w:ilvl="2" w:tplc="16768345" w:tentative="1">
      <w:start w:val="1"/>
      <w:numFmt w:val="lowerRoman"/>
      <w:lvlText w:val="%3."/>
      <w:lvlJc w:val="right"/>
      <w:pPr>
        <w:ind w:left="2160" w:hanging="180"/>
      </w:pPr>
    </w:lvl>
    <w:lvl w:ilvl="3" w:tplc="16768345" w:tentative="1">
      <w:start w:val="1"/>
      <w:numFmt w:val="decimal"/>
      <w:lvlText w:val="%4."/>
      <w:lvlJc w:val="left"/>
      <w:pPr>
        <w:ind w:left="2880" w:hanging="360"/>
      </w:pPr>
    </w:lvl>
    <w:lvl w:ilvl="4" w:tplc="16768345" w:tentative="1">
      <w:start w:val="1"/>
      <w:numFmt w:val="lowerLetter"/>
      <w:lvlText w:val="%5."/>
      <w:lvlJc w:val="left"/>
      <w:pPr>
        <w:ind w:left="3600" w:hanging="360"/>
      </w:pPr>
    </w:lvl>
    <w:lvl w:ilvl="5" w:tplc="16768345" w:tentative="1">
      <w:start w:val="1"/>
      <w:numFmt w:val="lowerRoman"/>
      <w:lvlText w:val="%6."/>
      <w:lvlJc w:val="right"/>
      <w:pPr>
        <w:ind w:left="4320" w:hanging="180"/>
      </w:pPr>
    </w:lvl>
    <w:lvl w:ilvl="6" w:tplc="16768345" w:tentative="1">
      <w:start w:val="1"/>
      <w:numFmt w:val="decimal"/>
      <w:lvlText w:val="%7."/>
      <w:lvlJc w:val="left"/>
      <w:pPr>
        <w:ind w:left="5040" w:hanging="360"/>
      </w:pPr>
    </w:lvl>
    <w:lvl w:ilvl="7" w:tplc="16768345" w:tentative="1">
      <w:start w:val="1"/>
      <w:numFmt w:val="lowerLetter"/>
      <w:lvlText w:val="%8."/>
      <w:lvlJc w:val="left"/>
      <w:pPr>
        <w:ind w:left="5760" w:hanging="360"/>
      </w:pPr>
    </w:lvl>
    <w:lvl w:ilvl="8" w:tplc="16768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0">
    <w:multiLevelType w:val="hybridMultilevel"/>
    <w:lvl w:ilvl="0" w:tplc="835841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5190">
    <w:abstractNumId w:val="15190"/>
  </w:num>
  <w:num w:numId="15191">
    <w:abstractNumId w:val="15191"/>
  </w:num>
  <w:num w:numId="15192">
    <w:abstractNumId w:val="15192"/>
  </w:num>
  <w:num w:numId="15193">
    <w:abstractNumId w:val="15193"/>
  </w:num>
  <w:num w:numId="15194">
    <w:abstractNumId w:val="15194"/>
  </w:num>
  <w:num w:numId="15195">
    <w:abstractNumId w:val="15195"/>
  </w:num>
  <w:num w:numId="15196">
    <w:abstractNumId w:val="15196"/>
  </w:num>
  <w:num w:numId="15197">
    <w:abstractNumId w:val="15197"/>
  </w:num>
  <w:num w:numId="15198">
    <w:abstractNumId w:val="15198"/>
  </w:num>
  <w:num w:numId="15199">
    <w:abstractNumId w:val="15199"/>
  </w:num>
  <w:num w:numId="15200">
    <w:abstractNumId w:val="15200"/>
  </w:num>
  <w:num w:numId="15201">
    <w:abstractNumId w:val="15201"/>
  </w:num>
  <w:num w:numId="15202">
    <w:abstractNumId w:val="15202"/>
  </w:num>
  <w:num w:numId="15203">
    <w:abstractNumId w:val="15203"/>
  </w:num>
  <w:num w:numId="15204">
    <w:abstractNumId w:val="15204"/>
  </w:num>
  <w:num w:numId="15205">
    <w:abstractNumId w:val="15205"/>
  </w:num>
  <w:num w:numId="15206">
    <w:abstractNumId w:val="15206"/>
  </w:num>
  <w:num w:numId="15207">
    <w:abstractNumId w:val="15207"/>
  </w:num>
  <w:num w:numId="15208">
    <w:abstractNumId w:val="15208"/>
  </w:num>
  <w:num w:numId="15209">
    <w:abstractNumId w:val="15209"/>
  </w:num>
  <w:num w:numId="15210">
    <w:abstractNumId w:val="15210"/>
  </w:num>
  <w:num w:numId="15211">
    <w:abstractNumId w:val="15211"/>
  </w:num>
  <w:num w:numId="15212">
    <w:abstractNumId w:val="15212"/>
  </w:num>
  <w:num w:numId="15213">
    <w:abstractNumId w:val="15213"/>
  </w:num>
  <w:num w:numId="15214">
    <w:abstractNumId w:val="15214"/>
  </w:num>
  <w:num w:numId="15215">
    <w:abstractNumId w:val="15215"/>
  </w:num>
  <w:num w:numId="15216">
    <w:abstractNumId w:val="15216"/>
  </w:num>
  <w:num w:numId="15217">
    <w:abstractNumId w:val="15217"/>
  </w:num>
  <w:num w:numId="15218">
    <w:abstractNumId w:val="15218"/>
  </w:num>
  <w:num w:numId="15219">
    <w:abstractNumId w:val="15219"/>
  </w:num>
  <w:num w:numId="15220">
    <w:abstractNumId w:val="15220"/>
  </w:num>
  <w:num w:numId="15221">
    <w:abstractNumId w:val="15221"/>
  </w:num>
  <w:num w:numId="15222">
    <w:abstractNumId w:val="15222"/>
  </w:num>
  <w:num w:numId="15223">
    <w:abstractNumId w:val="15223"/>
  </w:num>
  <w:num w:numId="15224">
    <w:abstractNumId w:val="15224"/>
  </w:num>
  <w:num w:numId="15225">
    <w:abstractNumId w:val="15225"/>
  </w:num>
  <w:num w:numId="15226">
    <w:abstractNumId w:val="15226"/>
  </w:num>
  <w:num w:numId="15227">
    <w:abstractNumId w:val="15227"/>
  </w:num>
  <w:num w:numId="15228">
    <w:abstractNumId w:val="15228"/>
  </w:num>
  <w:num w:numId="15229">
    <w:abstractNumId w:val="15229"/>
  </w:num>
  <w:num w:numId="15230">
    <w:abstractNumId w:val="15230"/>
  </w:num>
  <w:num w:numId="15231">
    <w:abstractNumId w:val="15231"/>
  </w:num>
  <w:num w:numId="15232">
    <w:abstractNumId w:val="15232"/>
  </w:num>
  <w:num w:numId="15233">
    <w:abstractNumId w:val="15233"/>
  </w:num>
  <w:num w:numId="15234">
    <w:abstractNumId w:val="15234"/>
  </w:num>
  <w:num w:numId="15235">
    <w:abstractNumId w:val="15235"/>
  </w:num>
  <w:num w:numId="15236">
    <w:abstractNumId w:val="15236"/>
  </w:num>
  <w:num w:numId="15237">
    <w:abstractNumId w:val="15237"/>
  </w:num>
  <w:num w:numId="15238">
    <w:abstractNumId w:val="15238"/>
  </w:num>
  <w:num w:numId="15239">
    <w:abstractNumId w:val="15239"/>
  </w:num>
  <w:num w:numId="15240">
    <w:abstractNumId w:val="15240"/>
  </w:num>
  <w:num w:numId="15241">
    <w:abstractNumId w:val="15241"/>
  </w:num>
  <w:num w:numId="15242">
    <w:abstractNumId w:val="15242"/>
  </w:num>
  <w:num w:numId="15243">
    <w:abstractNumId w:val="15243"/>
  </w:num>
  <w:num w:numId="15244">
    <w:abstractNumId w:val="15244"/>
  </w:num>
  <w:num w:numId="15245">
    <w:abstractNumId w:val="15245"/>
  </w:num>
  <w:num w:numId="15246">
    <w:abstractNumId w:val="15246"/>
  </w:num>
  <w:num w:numId="15247">
    <w:abstractNumId w:val="15247"/>
  </w:num>
  <w:num w:numId="15248">
    <w:abstractNumId w:val="15248"/>
  </w:num>
  <w:num w:numId="15249">
    <w:abstractNumId w:val="15249"/>
  </w:num>
  <w:num w:numId="15250">
    <w:abstractNumId w:val="15250"/>
  </w:num>
  <w:num w:numId="15251">
    <w:abstractNumId w:val="15251"/>
  </w:num>
  <w:num w:numId="15252">
    <w:abstractNumId w:val="15252"/>
  </w:num>
  <w:num w:numId="15253">
    <w:abstractNumId w:val="15253"/>
  </w:num>
  <w:num w:numId="15254">
    <w:abstractNumId w:val="15254"/>
  </w:num>
  <w:num w:numId="15255">
    <w:abstractNumId w:val="15255"/>
  </w:num>
  <w:num w:numId="15256">
    <w:abstractNumId w:val="15256"/>
  </w:num>
  <w:num w:numId="15257">
    <w:abstractNumId w:val="15257"/>
  </w:num>
  <w:num w:numId="15258">
    <w:abstractNumId w:val="15258"/>
  </w:num>
  <w:num w:numId="15259">
    <w:abstractNumId w:val="15259"/>
  </w:num>
  <w:num w:numId="15260">
    <w:abstractNumId w:val="15260"/>
  </w:num>
  <w:num w:numId="15261">
    <w:abstractNumId w:val="15261"/>
  </w:num>
  <w:num w:numId="15262">
    <w:abstractNumId w:val="1526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36984229" Type="http://schemas.openxmlformats.org/officeDocument/2006/relationships/comments" Target="comments.xml"/><Relationship Id="rId805338710" Type="http://schemas.microsoft.com/office/2011/relationships/commentsExtended" Target="commentsExtended.xml"/><Relationship Id="rId45531744" Type="http://schemas.openxmlformats.org/officeDocument/2006/relationships/image" Target="media/imgrId45531744.jpg"/><Relationship Id="rId104661dd62fec89b5" Type="http://schemas.openxmlformats.org/officeDocument/2006/relationships/hyperlink" Target="https://iservice.lombardini.it/jsp/Template2/manuale.jsp?id=198&amp;parent=1000" TargetMode="External"/><Relationship Id="rId580761dd62fec8cc7" Type="http://schemas.openxmlformats.org/officeDocument/2006/relationships/hyperlink" Target="https://iservice.lombardini.it/jsp/Template2/manuale.jsp?id=103&amp;parent=1000&amp;txts=2.9.8" TargetMode="External"/><Relationship Id="rId592261dd62fec8e12" Type="http://schemas.openxmlformats.org/officeDocument/2006/relationships/hyperlink" Target="https://iservice.lombardini.it/jsp/Template2/manuale.jsp?id=112&amp;parent=1000&amp;txts=2.9.8" TargetMode="External"/><Relationship Id="rId937761dd62fec91b8" Type="http://schemas.openxmlformats.org/officeDocument/2006/relationships/hyperlink" Target="https://iservice.lombardini.it/jsp/Template2/manuale.jsp?id=822&amp;parent=1000" TargetMode="External"/><Relationship Id="rId475761dd62ff0c796" Type="http://schemas.openxmlformats.org/officeDocument/2006/relationships/hyperlink" Target="https://iservice.lombardini.it/jsp/Template2/manuale.jsp?id=103&amp;parent=1088" TargetMode="External"/><Relationship Id="rId274261dd62ff2ef2d" Type="http://schemas.openxmlformats.org/officeDocument/2006/relationships/hyperlink" Target="https://iservice.lombardini.it/jsp/Template2/manuale.jsp?id=199&amp;parent=1000" TargetMode="External"/><Relationship Id="rId927261dd62ff3fc93" Type="http://schemas.openxmlformats.org/officeDocument/2006/relationships/hyperlink" Target="https://iservice.lombardini.it/jsp/Template2/manuale.jsp?id=103&amp;parent=1000&amp;txts=2.9.8" TargetMode="External"/><Relationship Id="rId398461dd62ff66ba0" Type="http://schemas.openxmlformats.org/officeDocument/2006/relationships/hyperlink" Target="https://iservice.lombardini.it/jsp/Template2/manuale.jsp?id=103&amp;parent=1000" TargetMode="External"/><Relationship Id="rId477461dd62ff8e456" Type="http://schemas.openxmlformats.org/officeDocument/2006/relationships/hyperlink" Target="https://www.youtube.com/embed/QQZtx2i75AY?rel=0" TargetMode="External"/><Relationship Id="rId995261dd63005363b" Type="http://schemas.openxmlformats.org/officeDocument/2006/relationships/hyperlink" Target="https://www.youtube.com/embed/ArOgFV739EU?rel=0" TargetMode="External"/><Relationship Id="rId550261dd630065f1c" Type="http://schemas.openxmlformats.org/officeDocument/2006/relationships/hyperlink" Target="https://iservice.lombardini.it/jsp/Template2/manuale.jsp?id=199&amp;parent=1000" TargetMode="External"/><Relationship Id="rId704161dd63007775d" Type="http://schemas.openxmlformats.org/officeDocument/2006/relationships/hyperlink" Target="https://iservice.lombardini.it/jsp/Template2/manuale.jsp?id=198&amp;parent=1000" TargetMode="External"/><Relationship Id="rId840961dd630077d5d" Type="http://schemas.openxmlformats.org/officeDocument/2006/relationships/hyperlink" Target="https://iservice.lombardini.it/jsp/Template2/manuale.jsp?id=822&amp;parent=1000" TargetMode="External"/><Relationship Id="rId680361dd63007800a" Type="http://schemas.openxmlformats.org/officeDocument/2006/relationships/hyperlink" Target="https://iservice.lombardini.it/jsp/Template2/manuale.jsp?id=103&amp;parent=1000&amp;txts=2.9.8" TargetMode="External"/><Relationship Id="rId175861dd630078270" Type="http://schemas.openxmlformats.org/officeDocument/2006/relationships/hyperlink" Target="https://iservice.lombardini.it/jsp/Template2/manuale.jsp?id=638&amp;parent=1273" TargetMode="External"/><Relationship Id="rId293161dd6300e2b14" Type="http://schemas.openxmlformats.org/officeDocument/2006/relationships/hyperlink" Target="https://iservice.lombardini.it/jsp/Template2/manuale.jsp?id=136&amp;parent=1000" TargetMode="External"/><Relationship Id="rId421161dd6300e2c12" Type="http://schemas.openxmlformats.org/officeDocument/2006/relationships/hyperlink" Target="https://iservice.lombardini.it/jsp/Template2/manuale.jsp?id=822&amp;parent=1000" TargetMode="External"/><Relationship Id="rId405161dd6300e2d09" Type="http://schemas.openxmlformats.org/officeDocument/2006/relationships/hyperlink" Target="https://iservice.lombardini.it/jsp/Template2/manuale.jsp?id=140&amp;parent=1000" TargetMode="External"/><Relationship Id="rId163261dd6300e2eee" Type="http://schemas.openxmlformats.org/officeDocument/2006/relationships/hyperlink" Target="https://iservice.lombardini.it/jsp/Template2/manuale.jsp?id=822&amp;parent=1000" TargetMode="External"/><Relationship Id="rId344661dd6301036fd" Type="http://schemas.openxmlformats.org/officeDocument/2006/relationships/hyperlink" Target="https://iservice.lombardini.it/jsp/Template2/manuale.jsp?id=822&amp;parent=1000" TargetMode="External"/><Relationship Id="rId460761dd6301384ca" Type="http://schemas.openxmlformats.org/officeDocument/2006/relationships/hyperlink" Target="https://iservice.lombardini.it/jsp/Template2/manuale.jsp?id=112&amp;parent=1000&amp;txts=2.9.8" TargetMode="External"/><Relationship Id="rId591761dd63013873e" Type="http://schemas.openxmlformats.org/officeDocument/2006/relationships/hyperlink" Target="https://iservice.lombardini.it/jsp/Template2/manuale.jsp?id=103&amp;parent=1000" TargetMode="External"/><Relationship Id="rId820561dd63013980d" Type="http://schemas.openxmlformats.org/officeDocument/2006/relationships/hyperlink" Target="https://iservice.lombardini.it/jsp/Template2/manuale.jsp?id=822&amp;parent=1000" TargetMode="External"/><Relationship Id="rId743261dd630139dfe" Type="http://schemas.openxmlformats.org/officeDocument/2006/relationships/hyperlink" Target="https://iservice.lombardini.it/jsp/Template2/manuale.jsp?id=822&amp;parent=1000" TargetMode="External"/><Relationship Id="rId208861dd63017264e" Type="http://schemas.openxmlformats.org/officeDocument/2006/relationships/hyperlink" Target="https://www.youtube.com/embed/UaZgKyWrP48?rel=0" TargetMode="External"/><Relationship Id="rId710261dd6301843bb" Type="http://schemas.openxmlformats.org/officeDocument/2006/relationships/hyperlink" Target="https://iservice.lombardini.it/jsp/Template2/manuale.jsp?id=112&amp;parent=1000&amp;txts=2.9.8" TargetMode="External"/><Relationship Id="rId830761dd630184a93" Type="http://schemas.openxmlformats.org/officeDocument/2006/relationships/hyperlink" Target="https://iservice.lombardini.it/jsp/Template2/manuale.jsp?id=822&amp;parent=1000" TargetMode="External"/><Relationship Id="rId150461dd6302484cf" Type="http://schemas.openxmlformats.org/officeDocument/2006/relationships/hyperlink" Target="https://iservice.lombardini.it/jsp/Template2/manuale.jsp?id=822&amp;parent=1000" TargetMode="External"/><Relationship Id="rId363261dd630262622" Type="http://schemas.openxmlformats.org/officeDocument/2006/relationships/hyperlink" Target="https://iservice.lombardini.it/jsp/Template2/manuale.jsp?id=822&amp;parent=1000" TargetMode="External"/><Relationship Id="rId885061dd630262b23" Type="http://schemas.openxmlformats.org/officeDocument/2006/relationships/hyperlink" Target="https://iservice.lombardini.it/jsp/Template2/manuale.jsp?id=822&amp;parent=1000" TargetMode="External"/><Relationship Id="rId812061dd63027726f" Type="http://schemas.openxmlformats.org/officeDocument/2006/relationships/hyperlink" Target="https://www.youtube.com/embed/o3h6Say9sc4?rel=0" TargetMode="External"/><Relationship Id="rId208861dd6302885a5" Type="http://schemas.openxmlformats.org/officeDocument/2006/relationships/hyperlink" Target="https://iservice.lombardini.it/jsp/Template2/manuale.jsp?id=198&amp;parent=1000" TargetMode="External"/><Relationship Id="rId360161dd630288750" Type="http://schemas.openxmlformats.org/officeDocument/2006/relationships/hyperlink" Target="https://iservice.lombardini.it/jsp/Template2/manuale.jsp?id=112&amp;parent=1000&amp;txts=2.9.8" TargetMode="External"/><Relationship Id="rId693461dd630288a96" Type="http://schemas.openxmlformats.org/officeDocument/2006/relationships/hyperlink" Target="https://iservice.lombardini.it/jsp/Template2/manuale.jsp?id=120&amp;parent=1000" TargetMode="External"/><Relationship Id="rId159061dd6302b317c" Type="http://schemas.openxmlformats.org/officeDocument/2006/relationships/hyperlink" Target="https://iservice.lombardini.it/jsp/Template2/manuale.jsp?id=822&amp;parent=1000" TargetMode="External"/><Relationship Id="rId702261dd6302cdbe9" Type="http://schemas.openxmlformats.org/officeDocument/2006/relationships/hyperlink" Target="https://www.youtube.com/embed/xGWUnc-V1YY?rel=0" TargetMode="External"/><Relationship Id="rId839261dd6302ce909" Type="http://schemas.openxmlformats.org/officeDocument/2006/relationships/hyperlink" Target="https://iservice.lombardini.it/jsp/Template2/manuale.jsp?id=822&amp;parent=1000" TargetMode="External"/><Relationship Id="rId401561dd63030f264" Type="http://schemas.openxmlformats.org/officeDocument/2006/relationships/hyperlink" Target="https://iservice.lombardini.it/jsp/Template2/manuale.jsp?id=822&amp;parent=1000" TargetMode="External"/><Relationship Id="rId651761dd63030f691" Type="http://schemas.openxmlformats.org/officeDocument/2006/relationships/hyperlink" Target="https://iservice.lombardini.it/jsp/Template2/manuale.jsp?id=175&amp;parent=1000" TargetMode="External"/><Relationship Id="rId285961dd630321edf" Type="http://schemas.openxmlformats.org/officeDocument/2006/relationships/hyperlink" Target="https://www.youtube.com/embed/XSTfzyJa-9Q?rel=0" TargetMode="External"/><Relationship Id="rId530161dd630330a6c" Type="http://schemas.openxmlformats.org/officeDocument/2006/relationships/hyperlink" Target="https://iservice.lombardini.it/jsp/Template2/manuale.jsp?id=198&amp;parent=1000" TargetMode="External"/><Relationship Id="rId772261dd630330c13" Type="http://schemas.openxmlformats.org/officeDocument/2006/relationships/hyperlink" Target="https://iservice.lombardini.it/jsp/Template2/manuale.jsp?id=120&amp;parent=1000" TargetMode="External"/><Relationship Id="rId515061dd63034765e" Type="http://schemas.openxmlformats.org/officeDocument/2006/relationships/hyperlink" Target="https://www.youtube.com/embed/lZlk78GFzsg?rel=0" TargetMode="External"/><Relationship Id="rId785061dd630358591" Type="http://schemas.openxmlformats.org/officeDocument/2006/relationships/hyperlink" Target="https://iservice.lombardini.it/jsp/Template2/manuale.jsp?id=112&amp;parent=1000&amp;txts=2.9.8" TargetMode="External"/><Relationship Id="rId574361dd63036cfdd" Type="http://schemas.openxmlformats.org/officeDocument/2006/relationships/hyperlink" Target="https://iservice.lombardini.it/jsp/Template2/manuale.jsp?id=175&amp;parent=1000" TargetMode="External"/><Relationship Id="rId895761dd630382404" Type="http://schemas.openxmlformats.org/officeDocument/2006/relationships/hyperlink" Target="https://www.youtube.com/embed/KGHm0dnsQdc?rel=0" TargetMode="External"/><Relationship Id="rId321861dd6303832e8" Type="http://schemas.openxmlformats.org/officeDocument/2006/relationships/hyperlink" Target="https://iservice.lombardini.it/jsp/Template2/manuale.jsp?id=120&amp;parent=1000" TargetMode="External"/><Relationship Id="rId518961dd630394554" Type="http://schemas.openxmlformats.org/officeDocument/2006/relationships/hyperlink" Target="https://iservice.lombardini.it/jsp/Template2/manuale.jsp?id=198&amp;parent=1000" TargetMode="External"/><Relationship Id="rId145761dd630394863" Type="http://schemas.openxmlformats.org/officeDocument/2006/relationships/hyperlink" Target="https://iservice.lombardini.it/jsp/Template2/manuale.jsp?id=178&amp;parent=1000" TargetMode="External"/><Relationship Id="rId723561dd6303dae75" Type="http://schemas.openxmlformats.org/officeDocument/2006/relationships/hyperlink" Target="https://www.youtube.com/embed/_QESHZf50PU?rel=0" TargetMode="External"/><Relationship Id="rId319961dd6303e8d88" Type="http://schemas.openxmlformats.org/officeDocument/2006/relationships/hyperlink" Target="https://iservice.lombardini.it/jsp/Template2/manuale.jsp?id=178&amp;parent=1000" TargetMode="External"/><Relationship Id="rId809461dd6303e9064" Type="http://schemas.openxmlformats.org/officeDocument/2006/relationships/hyperlink" Target="https://iservice.lombardini.it/jsp/Template2/manuale.jsp?id=112&amp;parent=1000&amp;txts=2.9.8" TargetMode="External"/><Relationship Id="rId666561dd63043d439" Type="http://schemas.openxmlformats.org/officeDocument/2006/relationships/hyperlink" Target="https://www.youtube.com/embed/GbvNS15R9SQ?rel=0" TargetMode="External"/><Relationship Id="rId448161dd6304587e2" Type="http://schemas.openxmlformats.org/officeDocument/2006/relationships/hyperlink" Target="https://iservice.lombardini.it/jsp/Template2/manuale.jsp?id=198&amp;parent=1000" TargetMode="External"/><Relationship Id="rId383161dd630459100" Type="http://schemas.openxmlformats.org/officeDocument/2006/relationships/hyperlink" Target="https://iservice.lombardini.it/jsp/Template2/manuale.jsp?id=127&amp;parent=1000" TargetMode="External"/><Relationship Id="rId414661dd6304750f0" Type="http://schemas.openxmlformats.org/officeDocument/2006/relationships/hyperlink" Target="https://iservice.lombardini.it/jsp/Template2/manuale.jsp?id=822&amp;parent=1000" TargetMode="External"/><Relationship Id="rId314861dd6304ca2c4" Type="http://schemas.openxmlformats.org/officeDocument/2006/relationships/hyperlink" Target="https://iservice.lombardini.it/jsp/Template2/manuale.jsp?id=129&amp;parent=1000" TargetMode="External"/><Relationship Id="rId745061dd6304ca5fd" Type="http://schemas.openxmlformats.org/officeDocument/2006/relationships/hyperlink" Target="https://iservice.lombardini.it/jsp/Template2/manuale.jsp?id=127&amp;parent=1000" TargetMode="External"/><Relationship Id="rId128361dd6304ef7fa" Type="http://schemas.openxmlformats.org/officeDocument/2006/relationships/hyperlink" Target="https://iservice.lombardini.it/jsp/Template2/manuale.jsp?id=198&amp;parent=1000" TargetMode="External"/><Relationship Id="rId698261dd6304efd09" Type="http://schemas.openxmlformats.org/officeDocument/2006/relationships/hyperlink" Target="https://iservice.lombardini.it/jsp/Template2/manuale.jsp?id=127&amp;parent=1000" TargetMode="External"/><Relationship Id="rId513761dd6304f0187" Type="http://schemas.openxmlformats.org/officeDocument/2006/relationships/hyperlink" Target="https://iservice.lombardini.it/jsp/Template2/manuale.jsp?id=128&amp;parent=1000" TargetMode="External"/><Relationship Id="rId560161dd63052b5eb" Type="http://schemas.openxmlformats.org/officeDocument/2006/relationships/hyperlink" Target="https://iservice.lombardini.it/jsp/Template2/manuale.jsp?id=121&amp;parent=1000" TargetMode="External"/><Relationship Id="rId779361dd63052b9aa" Type="http://schemas.openxmlformats.org/officeDocument/2006/relationships/hyperlink" Target="https://iservice.lombardini.it/jsp/Template2/manuale.jsp?id=822&amp;parent=1000" TargetMode="External"/><Relationship Id="rId501861dd63053fad4" Type="http://schemas.openxmlformats.org/officeDocument/2006/relationships/hyperlink" Target="https://iservice.lombardini.it/jsp/Template2/manuale.jsp?id=822&amp;parent=1000" TargetMode="External"/><Relationship Id="rId616861dd63056de36" Type="http://schemas.openxmlformats.org/officeDocument/2006/relationships/hyperlink" Target="https://iservice.lombardini.it/jsp/Template2/manuale.jsp?id=157&amp;parent=1000" TargetMode="External"/><Relationship Id="rId324761dd63056e6df" Type="http://schemas.openxmlformats.org/officeDocument/2006/relationships/hyperlink" Target="https://iservice.lombardini.it/jsp/Template2/manuale.jsp?id=104&amp;parent=1000" TargetMode="External"/><Relationship Id="rId746861dd63056ee06" Type="http://schemas.openxmlformats.org/officeDocument/2006/relationships/hyperlink" Target="https://iservice.lombardini.it/jsp/Template2/manuale.jsp?id=822&amp;parent=1000" TargetMode="External"/><Relationship Id="rId396361dd6305c0b13" Type="http://schemas.openxmlformats.org/officeDocument/2006/relationships/hyperlink" Target="https://iservice.lombardini.it/jsp/Template2/manuale.jsp?id=822&amp;parent=1000" TargetMode="External"/><Relationship Id="rId169161dd6305ed985" Type="http://schemas.openxmlformats.org/officeDocument/2006/relationships/hyperlink" Target="https://iservice.lombardini.it/jsp/Template2/manuale.jsp?id=822&amp;parent=1000" TargetMode="External"/><Relationship Id="rId744661dd630611041" Type="http://schemas.openxmlformats.org/officeDocument/2006/relationships/hyperlink" Target="https://iservice.lombardini.it/jsp/Template2/manuale.jsp?id=822&amp;parent=1000" TargetMode="External"/><Relationship Id="rId619661dd630611208" Type="http://schemas.openxmlformats.org/officeDocument/2006/relationships/hyperlink" Target="https://iservice.lombardini.it/jsp/Template2/manuale.jsp?id=128&amp;parent=1000" TargetMode="External"/><Relationship Id="rId587561dd630611e30" Type="http://schemas.openxmlformats.org/officeDocument/2006/relationships/hyperlink" Target="https://iservice.lombardini.it/jsp/Template2/manuale.jsp?id=822&amp;parent=1000" TargetMode="External"/><Relationship Id="rId998461dd630612065" Type="http://schemas.openxmlformats.org/officeDocument/2006/relationships/hyperlink" Target="https://iservice.lombardini.it/jsp/Template2/manuale.jsp?id=128&amp;parent=1000" TargetMode="External"/><Relationship Id="rId372661dd630625c31" Type="http://schemas.openxmlformats.org/officeDocument/2006/relationships/hyperlink" Target="https://iservice.lombardini.it/jsp/Template2/manuale.jsp?id=168&amp;parent=1000" TargetMode="External"/><Relationship Id="rId447761dd6306266e0" Type="http://schemas.openxmlformats.org/officeDocument/2006/relationships/hyperlink" Target="https://iservice.lombardini.it/jsp/Template2/manuale.jsp?id=127&amp;parent=1000" TargetMode="External"/><Relationship Id="rId587661dd630650171" Type="http://schemas.openxmlformats.org/officeDocument/2006/relationships/hyperlink" Target="https://iservice.lombardini.it/jsp/Template2/manuale.jsp?id=198&amp;parent=1000" TargetMode="External"/><Relationship Id="rId625761dd630698cdd" Type="http://schemas.openxmlformats.org/officeDocument/2006/relationships/hyperlink" Target="https://iservice.lombardini.it/jsp/Template2/manuale.jsp?id=198&amp;parent=1000" TargetMode="External"/><Relationship Id="rId347961dd6307252e5" Type="http://schemas.openxmlformats.org/officeDocument/2006/relationships/hyperlink" Target="https://iservice.lombardini.it/jsp/Template2/manuale.jsp?id=198&amp;parent=1000" TargetMode="External"/><Relationship Id="rId671561dd630725545" Type="http://schemas.openxmlformats.org/officeDocument/2006/relationships/hyperlink" Target="https://iservice.lombardini.it/jsp/Template2/manuale.jsp?id=120&amp;parent=1000" TargetMode="External"/><Relationship Id="rId284561dd6307255ed" Type="http://schemas.openxmlformats.org/officeDocument/2006/relationships/hyperlink" Target="https://iservice.lombardini.it/jsp/Template2/manuale.jsp?id=121&amp;parent=1000" TargetMode="External"/><Relationship Id="rId691961dd6307e4141" Type="http://schemas.openxmlformats.org/officeDocument/2006/relationships/hyperlink" Target="https://iservice.lombardini.it/jsp/Template2/manuale.jsp?id=198&amp;parent=1000" TargetMode="External"/><Relationship Id="rId281361dd62fec823e" Type="http://schemas.openxmlformats.org/officeDocument/2006/relationships/image" Target="media/imgrId281361dd62fec823e.jpg"/><Relationship Id="rId740361dd62fedc161" Type="http://schemas.openxmlformats.org/officeDocument/2006/relationships/image" Target="media/imgrId740361dd62fedc161.jpg"/><Relationship Id="rId155661dd62feeebb6" Type="http://schemas.openxmlformats.org/officeDocument/2006/relationships/image" Target="media/imgrId155661dd62feeebb6.jpg"/><Relationship Id="rId646061dd62ff0bf5e" Type="http://schemas.openxmlformats.org/officeDocument/2006/relationships/image" Target="media/imgrId646061dd62ff0bf5e.jpg"/><Relationship Id="rId770661dd62ff209f4" Type="http://schemas.openxmlformats.org/officeDocument/2006/relationships/image" Target="media/imgrId770661dd62ff209f4.jpg"/><Relationship Id="rId894061dd62ff2eab3" Type="http://schemas.openxmlformats.org/officeDocument/2006/relationships/image" Target="media/imgrId894061dd62ff2eab3.jpg"/><Relationship Id="rId242761dd62ff3f2ab" Type="http://schemas.openxmlformats.org/officeDocument/2006/relationships/image" Target="media/imgrId242761dd62ff3f2ab.jpg"/><Relationship Id="rId248961dd62ff56b3b" Type="http://schemas.openxmlformats.org/officeDocument/2006/relationships/image" Target="media/imgrId248961dd62ff56b3b.jpg"/><Relationship Id="rId991061dd62ff663b5" Type="http://schemas.openxmlformats.org/officeDocument/2006/relationships/image" Target="media/imgrId991061dd62ff663b5.jpg"/><Relationship Id="rId175161dd62ff78309" Type="http://schemas.openxmlformats.org/officeDocument/2006/relationships/image" Target="media/imgrId175161dd62ff78309.jpg"/><Relationship Id="rId852761dd62ff8e1a9" Type="http://schemas.openxmlformats.org/officeDocument/2006/relationships/image" Target="media/imgrId852761dd62ff8e1a9.jpg"/><Relationship Id="rId931161dd62ffa05fe" Type="http://schemas.openxmlformats.org/officeDocument/2006/relationships/image" Target="media/imgrId931161dd62ffa05fe.jpg"/><Relationship Id="rId306161dd62ffb87da" Type="http://schemas.openxmlformats.org/officeDocument/2006/relationships/image" Target="media/imgrId306161dd62ffb87da.jpg"/><Relationship Id="rId129861dd62ffcb8e4" Type="http://schemas.openxmlformats.org/officeDocument/2006/relationships/image" Target="media/imgrId129861dd62ffcb8e4.jpg"/><Relationship Id="rId572761dd62ffe1b82" Type="http://schemas.openxmlformats.org/officeDocument/2006/relationships/image" Target="media/imgrId572761dd62ffe1b82.jpg"/><Relationship Id="rId372261dd62fff1a8d" Type="http://schemas.openxmlformats.org/officeDocument/2006/relationships/image" Target="media/imgrId372261dd62fff1a8d.jpg"/><Relationship Id="rId404661dd63001379a" Type="http://schemas.openxmlformats.org/officeDocument/2006/relationships/image" Target="media/imgrId404661dd63001379a.jpg"/><Relationship Id="rId395061dd630026ef7" Type="http://schemas.openxmlformats.org/officeDocument/2006/relationships/image" Target="media/imgrId395061dd630026ef7.jpg"/><Relationship Id="rId207161dd630036f91" Type="http://schemas.openxmlformats.org/officeDocument/2006/relationships/image" Target="media/imgrId207161dd630036f91.jpg"/><Relationship Id="rId405161dd630052f88" Type="http://schemas.openxmlformats.org/officeDocument/2006/relationships/image" Target="media/imgrId405161dd630052f88.png"/><Relationship Id="rId545961dd630065c15" Type="http://schemas.openxmlformats.org/officeDocument/2006/relationships/image" Target="media/imgrId545961dd630065c15.jpg"/><Relationship Id="rId379261dd6300772c9" Type="http://schemas.openxmlformats.org/officeDocument/2006/relationships/image" Target="media/imgrId379261dd6300772c9.jpg"/><Relationship Id="rId529661dd63008cea5" Type="http://schemas.openxmlformats.org/officeDocument/2006/relationships/image" Target="media/imgrId529661dd63008cea5.jpg"/><Relationship Id="rId871861dd6300b1a4f" Type="http://schemas.openxmlformats.org/officeDocument/2006/relationships/image" Target="media/imgrId871861dd6300b1a4f.jpg"/><Relationship Id="rId383161dd6300c7e5a" Type="http://schemas.openxmlformats.org/officeDocument/2006/relationships/image" Target="media/imgrId383161dd6300c7e5a.jpg"/><Relationship Id="rId198361dd6300e2706" Type="http://schemas.openxmlformats.org/officeDocument/2006/relationships/image" Target="media/imgrId198361dd6300e2706.jpg"/><Relationship Id="rId938261dd630102571" Type="http://schemas.openxmlformats.org/officeDocument/2006/relationships/image" Target="media/imgrId938261dd630102571.jpg"/><Relationship Id="rId231461dd630111f1c" Type="http://schemas.openxmlformats.org/officeDocument/2006/relationships/image" Target="media/imgrId231461dd630111f1c.jpg"/><Relationship Id="rId393161dd630125b5c" Type="http://schemas.openxmlformats.org/officeDocument/2006/relationships/image" Target="media/imgrId393161dd630125b5c.jpg"/><Relationship Id="rId879261dd630137c2c" Type="http://schemas.openxmlformats.org/officeDocument/2006/relationships/image" Target="media/imgrId879261dd630137c2c.jpg"/><Relationship Id="rId739861dd63015b249" Type="http://schemas.openxmlformats.org/officeDocument/2006/relationships/image" Target="media/imgrId739861dd63015b249.jpg"/><Relationship Id="rId437861dd63017219c" Type="http://schemas.openxmlformats.org/officeDocument/2006/relationships/image" Target="media/imgrId437861dd63017219c.jpg"/><Relationship Id="rId305661dd630183b5b" Type="http://schemas.openxmlformats.org/officeDocument/2006/relationships/image" Target="media/imgrId305661dd630183b5b.jpg"/><Relationship Id="rId546761dd63019a39a" Type="http://schemas.openxmlformats.org/officeDocument/2006/relationships/image" Target="media/imgrId546761dd63019a39a.jpg"/><Relationship Id="rId625261dd6301adf7f" Type="http://schemas.openxmlformats.org/officeDocument/2006/relationships/image" Target="media/imgrId625261dd6301adf7f.jpg"/><Relationship Id="rId535461dd6301bdfac" Type="http://schemas.openxmlformats.org/officeDocument/2006/relationships/image" Target="media/imgrId535461dd6301bdfac.jpg"/><Relationship Id="rId547861dd6301d6d55" Type="http://schemas.openxmlformats.org/officeDocument/2006/relationships/image" Target="media/imgrId547861dd6301d6d55.jpg"/><Relationship Id="rId748561dd6301e71fe" Type="http://schemas.openxmlformats.org/officeDocument/2006/relationships/image" Target="media/imgrId748561dd6301e71fe.jpg"/><Relationship Id="rId312661dd630207799" Type="http://schemas.openxmlformats.org/officeDocument/2006/relationships/image" Target="media/imgrId312661dd630207799.jpg"/><Relationship Id="rId939761dd63021fd23" Type="http://schemas.openxmlformats.org/officeDocument/2006/relationships/image" Target="media/imgrId939761dd63021fd23.jpg"/><Relationship Id="rId653961dd63022f641" Type="http://schemas.openxmlformats.org/officeDocument/2006/relationships/image" Target="media/imgrId653961dd63022f641.jpg"/><Relationship Id="rId972561dd6302477f5" Type="http://schemas.openxmlformats.org/officeDocument/2006/relationships/image" Target="media/imgrId972561dd6302477f5.jpg"/><Relationship Id="rId225061dd63026144a" Type="http://schemas.openxmlformats.org/officeDocument/2006/relationships/image" Target="media/imgrId225061dd63026144a.jpg"/><Relationship Id="rId367861dd630276b0f" Type="http://schemas.openxmlformats.org/officeDocument/2006/relationships/image" Target="media/imgrId367861dd630276b0f.jpg"/><Relationship Id="rId189961dd630287f60" Type="http://schemas.openxmlformats.org/officeDocument/2006/relationships/image" Target="media/imgrId189961dd630287f60.jpg"/><Relationship Id="rId233261dd63029e074" Type="http://schemas.openxmlformats.org/officeDocument/2006/relationships/image" Target="media/imgrId233261dd63029e074.jpg"/><Relationship Id="rId673961dd6302b2538" Type="http://schemas.openxmlformats.org/officeDocument/2006/relationships/image" Target="media/imgrId673961dd6302b2538.jpg"/><Relationship Id="rId775061dd6302cd66e" Type="http://schemas.openxmlformats.org/officeDocument/2006/relationships/image" Target="media/imgrId775061dd6302cd66e.jpg"/><Relationship Id="rId493361dd6302e4b6e" Type="http://schemas.openxmlformats.org/officeDocument/2006/relationships/image" Target="media/imgrId493361dd6302e4b6e.jpg"/><Relationship Id="rId552861dd63030dfa3" Type="http://schemas.openxmlformats.org/officeDocument/2006/relationships/image" Target="media/imgrId552861dd63030dfa3.jpg"/><Relationship Id="rId480461dd6303216f3" Type="http://schemas.openxmlformats.org/officeDocument/2006/relationships/image" Target="media/imgrId480461dd6303216f3.jpg"/><Relationship Id="rId966961dd63033077d" Type="http://schemas.openxmlformats.org/officeDocument/2006/relationships/image" Target="media/imgrId966961dd63033077d.jpg"/><Relationship Id="rId563961dd630346cef" Type="http://schemas.openxmlformats.org/officeDocument/2006/relationships/image" Target="media/imgrId563961dd630346cef.jpg"/><Relationship Id="rId197261dd630357989" Type="http://schemas.openxmlformats.org/officeDocument/2006/relationships/image" Target="media/imgrId197261dd630357989.jpg"/><Relationship Id="rId560761dd63036c947" Type="http://schemas.openxmlformats.org/officeDocument/2006/relationships/image" Target="media/imgrId560761dd63036c947.jpg"/><Relationship Id="rId949961dd630381b8b" Type="http://schemas.openxmlformats.org/officeDocument/2006/relationships/image" Target="media/imgrId949961dd630381b8b.jpg"/><Relationship Id="rId745861dd6303939d2" Type="http://schemas.openxmlformats.org/officeDocument/2006/relationships/image" Target="media/imgrId745861dd6303939d2.jpg"/><Relationship Id="rId862461dd6303aa926" Type="http://schemas.openxmlformats.org/officeDocument/2006/relationships/image" Target="media/imgrId862461dd6303aa926.jpg"/><Relationship Id="rId887361dd6303c195b" Type="http://schemas.openxmlformats.org/officeDocument/2006/relationships/image" Target="media/imgrId887361dd6303c195b.jpg"/><Relationship Id="rId271061dd6303da63c" Type="http://schemas.openxmlformats.org/officeDocument/2006/relationships/image" Target="media/imgrId271061dd6303da63c.jpg"/><Relationship Id="rId835061dd6303e7f6c" Type="http://schemas.openxmlformats.org/officeDocument/2006/relationships/image" Target="media/imgrId835061dd6303e7f6c.jpg"/><Relationship Id="rId168561dd63040f137" Type="http://schemas.openxmlformats.org/officeDocument/2006/relationships/image" Target="media/imgrId168561dd63040f137.jpg"/><Relationship Id="rId202161dd630424593" Type="http://schemas.openxmlformats.org/officeDocument/2006/relationships/image" Target="media/imgrId202161dd630424593.jpg"/><Relationship Id="rId395461dd63043c75b" Type="http://schemas.openxmlformats.org/officeDocument/2006/relationships/image" Target="media/imgrId395461dd63043c75b.jpg"/><Relationship Id="rId248361dd6304580c0" Type="http://schemas.openxmlformats.org/officeDocument/2006/relationships/image" Target="media/imgrId248361dd6304580c0.jpg"/><Relationship Id="rId626761dd630474822" Type="http://schemas.openxmlformats.org/officeDocument/2006/relationships/image" Target="media/imgrId626761dd630474822.jpg"/><Relationship Id="rId349361dd63048b3b8" Type="http://schemas.openxmlformats.org/officeDocument/2006/relationships/image" Target="media/imgrId349361dd63048b3b8.jpg"/><Relationship Id="rId528061dd63049f5dd" Type="http://schemas.openxmlformats.org/officeDocument/2006/relationships/image" Target="media/imgrId528061dd63049f5dd.jpg"/><Relationship Id="rId455961dd6304b56f8" Type="http://schemas.openxmlformats.org/officeDocument/2006/relationships/image" Target="media/imgrId455961dd6304b56f8.jpg"/><Relationship Id="rId514461dd6304c8828" Type="http://schemas.openxmlformats.org/officeDocument/2006/relationships/image" Target="media/imgrId514461dd6304c8828.jpg"/><Relationship Id="rId437661dd6304df821" Type="http://schemas.openxmlformats.org/officeDocument/2006/relationships/image" Target="media/imgrId437661dd6304df821.jpg"/><Relationship Id="rId650361dd6304ef125" Type="http://schemas.openxmlformats.org/officeDocument/2006/relationships/image" Target="media/imgrId650361dd6304ef125.jpg"/><Relationship Id="rId972561dd63051a8ff" Type="http://schemas.openxmlformats.org/officeDocument/2006/relationships/image" Target="media/imgrId972561dd63051a8ff.jpg"/><Relationship Id="rId780261dd63052b222" Type="http://schemas.openxmlformats.org/officeDocument/2006/relationships/image" Target="media/imgrId780261dd63052b222.jpg"/><Relationship Id="rId198261dd63053e95d" Type="http://schemas.openxmlformats.org/officeDocument/2006/relationships/image" Target="media/imgrId198261dd63053e95d.jpg"/><Relationship Id="rId988561dd6305598b2" Type="http://schemas.openxmlformats.org/officeDocument/2006/relationships/image" Target="media/imgrId988561dd6305598b2.jpg"/><Relationship Id="rId780461dd63056d923" Type="http://schemas.openxmlformats.org/officeDocument/2006/relationships/image" Target="media/imgrId780461dd63056d923.jpg"/><Relationship Id="rId330461dd63058481c" Type="http://schemas.openxmlformats.org/officeDocument/2006/relationships/image" Target="media/imgrId330461dd63058481c.jpg"/><Relationship Id="rId365361dd630597d4d" Type="http://schemas.openxmlformats.org/officeDocument/2006/relationships/image" Target="media/imgrId365361dd630597d4d.jpg"/><Relationship Id="rId857261dd6305a9238" Type="http://schemas.openxmlformats.org/officeDocument/2006/relationships/image" Target="media/imgrId857261dd6305a9238.jpg"/><Relationship Id="rId767561dd6305c00e6" Type="http://schemas.openxmlformats.org/officeDocument/2006/relationships/image" Target="media/imgrId767561dd6305c00e6.jpg"/><Relationship Id="rId624861dd6305d8451" Type="http://schemas.openxmlformats.org/officeDocument/2006/relationships/image" Target="media/imgrId624861dd6305d8451.jpg"/><Relationship Id="rId118361dd6305ecd60" Type="http://schemas.openxmlformats.org/officeDocument/2006/relationships/image" Target="media/imgrId118361dd6305ecd60.jpg"/><Relationship Id="rId543661dd630610907" Type="http://schemas.openxmlformats.org/officeDocument/2006/relationships/image" Target="media/imgrId543661dd630610907.jpg"/><Relationship Id="rId704261dd630624e0d" Type="http://schemas.openxmlformats.org/officeDocument/2006/relationships/image" Target="media/imgrId704261dd630624e0d.jpg"/><Relationship Id="rId435461dd63063e266" Type="http://schemas.openxmlformats.org/officeDocument/2006/relationships/image" Target="media/imgrId435461dd63063e266.jpg"/><Relationship Id="rId406261dd63064fb04" Type="http://schemas.openxmlformats.org/officeDocument/2006/relationships/image" Target="media/imgrId406261dd63064fb04.jpg"/><Relationship Id="rId103261dd630666f4d" Type="http://schemas.openxmlformats.org/officeDocument/2006/relationships/image" Target="media/imgrId103261dd630666f4d.jpg"/><Relationship Id="rId807261dd630680bc8" Type="http://schemas.openxmlformats.org/officeDocument/2006/relationships/image" Target="media/imgrId807261dd630680bc8.jpg"/><Relationship Id="rId348961dd630698067" Type="http://schemas.openxmlformats.org/officeDocument/2006/relationships/image" Target="media/imgrId348961dd630698067.jpg"/><Relationship Id="rId311361dd6306ae357" Type="http://schemas.openxmlformats.org/officeDocument/2006/relationships/image" Target="media/imgrId311361dd6306ae357.jpg"/><Relationship Id="rId670961dd6306c828d" Type="http://schemas.openxmlformats.org/officeDocument/2006/relationships/image" Target="media/imgrId670961dd6306c828d.jpg"/><Relationship Id="rId805761dd6306d85a1" Type="http://schemas.openxmlformats.org/officeDocument/2006/relationships/image" Target="media/imgrId805761dd6306d85a1.jpg"/><Relationship Id="rId992761dd6306ef68f" Type="http://schemas.openxmlformats.org/officeDocument/2006/relationships/image" Target="media/imgrId992761dd6306ef68f.jpg"/><Relationship Id="rId520361dd63071489a" Type="http://schemas.openxmlformats.org/officeDocument/2006/relationships/image" Target="media/imgrId520361dd63071489a.jpg"/><Relationship Id="rId168961dd630724d5e" Type="http://schemas.openxmlformats.org/officeDocument/2006/relationships/image" Target="media/imgrId168961dd630724d5e.jpg"/><Relationship Id="rId594761dd63073a800" Type="http://schemas.openxmlformats.org/officeDocument/2006/relationships/image" Target="media/imgrId594761dd63073a800.jpg"/><Relationship Id="rId312661dd63074b857" Type="http://schemas.openxmlformats.org/officeDocument/2006/relationships/image" Target="media/imgrId312661dd63074b857.jpg"/><Relationship Id="rId517461dd63075e831" Type="http://schemas.openxmlformats.org/officeDocument/2006/relationships/image" Target="media/imgrId517461dd63075e831.jpg"/><Relationship Id="rId948561dd630775792" Type="http://schemas.openxmlformats.org/officeDocument/2006/relationships/image" Target="media/imgrId948561dd630775792.jpg"/><Relationship Id="rId884561dd6307888ff" Type="http://schemas.openxmlformats.org/officeDocument/2006/relationships/image" Target="media/imgrId884561dd6307888ff.jpg"/><Relationship Id="rId898061dd63079eb65" Type="http://schemas.openxmlformats.org/officeDocument/2006/relationships/image" Target="media/imgrId898061dd63079eb65.jpg"/><Relationship Id="rId724461dd6307add7b" Type="http://schemas.openxmlformats.org/officeDocument/2006/relationships/image" Target="media/imgrId724461dd6307add7b.jpg"/><Relationship Id="rId923661dd6307bfe18" Type="http://schemas.openxmlformats.org/officeDocument/2006/relationships/image" Target="media/imgrId923661dd6307bfe18.jpg"/><Relationship Id="rId981961dd6307d28e5" Type="http://schemas.openxmlformats.org/officeDocument/2006/relationships/image" Target="media/imgrId981961dd6307d28e5.jpg"/><Relationship Id="rId458361dd6307e3c1d" Type="http://schemas.openxmlformats.org/officeDocument/2006/relationships/image" Target="media/imgrId458361dd6307e3c1d.jpg"/><Relationship Id="rId432261dd630801bf1" Type="http://schemas.openxmlformats.org/officeDocument/2006/relationships/image" Target="media/imgrId432261dd630801bf1.jpg"/><Relationship Id="rId679661dd63081bb5d" Type="http://schemas.openxmlformats.org/officeDocument/2006/relationships/image" Target="media/imgrId679661dd63081bb5d.jpg"/><Relationship Id="rId652061dd63082fe86" Type="http://schemas.openxmlformats.org/officeDocument/2006/relationships/image" Target="media/imgrId652061dd63082fe86.jpg"/><Relationship Id="rId973861dd630840159" Type="http://schemas.openxmlformats.org/officeDocument/2006/relationships/image" Target="media/imgrId973861dd630840159.jpg"/><Relationship Id="rId192361dd63085603e" Type="http://schemas.openxmlformats.org/officeDocument/2006/relationships/image" Target="media/imgrId192361dd63085603e.png"/><Relationship Id="rId176061dd63086802b" Type="http://schemas.openxmlformats.org/officeDocument/2006/relationships/image" Target="media/imgrId176061dd63086802b.png"/><Relationship Id="rId359861dd63087f3bc" Type="http://schemas.openxmlformats.org/officeDocument/2006/relationships/image" Target="media/imgrId359861dd63087f3bc.jpg"/><Relationship Id="rId478761dd630893384" Type="http://schemas.openxmlformats.org/officeDocument/2006/relationships/image" Target="media/imgrId478761dd630893384.jpg"/><Relationship Id="rId228961dd6308a6b14" Type="http://schemas.openxmlformats.org/officeDocument/2006/relationships/image" Target="media/imgrId228961dd6308a6b14.jpg"/><Relationship Id="rId285161dd6308b8388" Type="http://schemas.openxmlformats.org/officeDocument/2006/relationships/image" Target="media/imgrId285161dd6308b8388.jpg"/><Relationship Id="rId248361dd6308d7faa" Type="http://schemas.openxmlformats.org/officeDocument/2006/relationships/image" Target="media/imgrId248361dd6308d7faa.jpg"/><Relationship Id="rId516061dd6308ef694" Type="http://schemas.openxmlformats.org/officeDocument/2006/relationships/image" Target="media/imgrId516061dd6308ef694.jpg"/><Relationship Id="rId973461dd63090e17e" Type="http://schemas.openxmlformats.org/officeDocument/2006/relationships/image" Target="media/imgrId973461dd63090e17e.jpg"/><Relationship Id="rId678661dd63092417c" Type="http://schemas.openxmlformats.org/officeDocument/2006/relationships/image" Target="media/imgrId678661dd63092417c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531744" Type="http://schemas.openxmlformats.org/officeDocument/2006/relationships/image" Target="media/imgrId4553174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531744" Type="http://schemas.openxmlformats.org/officeDocument/2006/relationships/image" Target="media/imgrId4553174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531744" Type="http://schemas.openxmlformats.org/officeDocument/2006/relationships/image" Target="media/imgrId4553174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531744" Type="http://schemas.openxmlformats.org/officeDocument/2006/relationships/image" Target="media/imgrId4553174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531744" Type="http://schemas.openxmlformats.org/officeDocument/2006/relationships/image" Target="media/imgrId4553174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531744" Type="http://schemas.openxmlformats.org/officeDocument/2006/relationships/image" Target="media/imgrId4553174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