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4949446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4118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5461885" w:name="ctxt"/>
    <w:bookmarkEnd w:id="4546188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612514" name="name750961dd62d33653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57161dd62d33652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25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81516629" name="name369861dd62d3463d4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175361dd62d3463d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225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225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357361dd62d3465f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5.</w:t>
        </w:r>
      </w:hyperlink>
    </w:p>
    <w:p>
      <w:pPr>
        <w:numPr>
          <w:ilvl w:val="0"/>
          <w:numId w:val="225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614761dd62d3466f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225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225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986961dd62d34686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225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225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562661dd62d346a0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667161dd62d346a8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Gruppo EGR Cooler</w:t>
            </w:r>
          </w:p>
          <w:p>
            <w:pPr>
              <w:numPr>
                <w:ilvl w:val="0"/>
                <w:numId w:val="22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 </w:t>
            </w:r>
            <w:hyperlink r:id="rId610661dd62d346d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58676" name="name734961dd62d3622d7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824961dd62d362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 ( </w:t>
            </w:r>
            <w:hyperlink r:id="rId229561dd62d362a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44538" name="name295661dd62d3770c1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321761dd62d377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1161dd62d377997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90341" name="name204661dd62d38ece9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429961dd62d38e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Valvola EGR</w:t>
            </w:r>
          </w:p>
          <w:p>
            <w:pPr>
              <w:numPr>
                <w:ilvl w:val="0"/>
                <w:numId w:val="22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solamente le due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malfunzionamento, la valvola EGR non è riparabile ma và sostituita.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31620" name="name150361dd62d3a7445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862461dd62d3a7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48192" name="name260461dd62d3bde7c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473661dd62d3bd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Cablaggio elettrico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30180" name="name656161dd62d3cd5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361dd62d3cd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il </w:t>
            </w:r>
            <w:hyperlink r:id="rId866461dd62d3cdd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allo smontaggio.</w:t>
            </w:r>
          </w:p>
          <w:p/>
          <w:p/>
          <w:p>
            <w:pPr>
              <w:numPr>
                <w:ilvl w:val="0"/>
                <w:numId w:val="22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1465729" name="name599861dd62d3e3fe0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622861dd62d3e3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49262" name="name742561dd62d406ecd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806461dd62d406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e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32860" name="name724661dd62d41b1f8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594261dd62d41b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14773" name="name489861dd62d42faf7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909461dd62d42f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 </w:t>
            </w:r>
            <w:hyperlink r:id="rId564261dd62d4303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74344" name="name649861dd62d447bbf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694461dd62d447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64171" name="name530161dd62d4569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161dd62d456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</w:t>
            </w:r>
          </w:p>
          <w:p/>
          <w:p/>
          <w:p>
            <w:pPr>
              <w:numPr>
                <w:ilvl w:val="0"/>
                <w:numId w:val="22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10118704" name="name246661dd62d4705dc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737261dd62d470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Cinghia e alternatore</w:t>
            </w:r>
          </w:p>
          <w:p>
            <w:pPr>
              <w:numPr>
                <w:ilvl w:val="0"/>
                <w:numId w:val="22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e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23793" name="name833861dd62d47fc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461dd62d47f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La cinghia deve essere tassativamente sostituita, ad ogni smontaggio, anche se non ha raggiunto le ore previste per la sostituzione.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3650087" name="name466761dd62d4987aa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463161dd62d498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00895" name="name566661dd62d4aa7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961dd62d4aa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491232" name="name911261dd62d4b97d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6161dd62d4b9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75045" name="name947661dd62d4ce38c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910661dd62d4ce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Sensore temperatura acqua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110421" name="name639561dd62d4e09b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3961dd62d4e0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136016" name="name970861dd62d502370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341561dd62d502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Sensore di giri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45248" name="name892961dd62d5102a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9861dd62d510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47461dd62d510a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21561dd62d5111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37509" name="name621761dd62d534b78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696661dd62d534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Sensore di fase su albero a camme</w:t>
            </w:r>
          </w:p>
          <w:p>
            <w:pPr>
              <w:numPr>
                <w:ilvl w:val="0"/>
                <w:numId w:val="2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( </w:t>
            </w:r>
            <w:hyperlink r:id="rId461361dd62d5354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80214" name="name896661dd62d54af61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480561dd62d54a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Sensore T-MAP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501306" name="name619861dd62d559ab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1961dd62d559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2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08561dd62d559f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96360" name="name700661dd62d56f536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362861dd62d56f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977951" name="name998061dd62d57f0b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6661dd62d57f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20688" name="name728261dd62d591e4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55161dd62d591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49975" name="name434861dd62d5a854c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569161dd62d5a8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8021" name="name531561dd62d5c01d7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875361dd62d5c0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506306" name="name743461dd62d5da580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623561dd62d5da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44937" name="name936661dd62d5f0bff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569861dd62d5f0b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89695" name="name173061dd62d611884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356861dd62d611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componenti ricircolo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Manicotti Oil Cooler</w:t>
            </w:r>
          </w:p>
          <w:p/>
          <w:p/>
          <w:p>
            <w:pPr>
              <w:numPr>
                <w:ilvl w:val="0"/>
                <w:numId w:val="22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330661dd62d6130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70972" name="name958261dd62d629848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192161dd62d629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59530" name="name680561dd62d63e766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351561dd62d63e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91102" name="name538461dd62d64d5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361dd62d64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22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78675" name="name365261dd62d664998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147461dd62d664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Valvola termostatica</w:t>
            </w:r>
          </w:p>
          <w:p>
            <w:pPr>
              <w:numPr>
                <w:ilvl w:val="0"/>
                <w:numId w:val="22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10378" name="name332761dd62d675b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561dd62d675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409261dd62d6760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64789" name="name188461dd62d689430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459361dd62d689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senso orario.</w:t>
            </w:r>
          </w:p>
          <w:p>
            <w:pPr>
              <w:numPr>
                <w:ilvl w:val="0"/>
                <w:numId w:val="22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puleggia motrice e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62742" name="name105861dd62d6a385f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291761dd62d6a3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440002" name="name495161dd62d6b4ed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6561dd62d6b4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22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06048" name="name532661dd62d6cb064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939461dd62d6cb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Coperchio carico olio su carter distribuzione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932873" name="name323661dd62d6dca7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7161dd62d6dc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902161dd62d6dd1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78506" name="name723061dd62d70214c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604061dd62d702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Carter distribuzione</w:t>
            </w:r>
          </w:p>
          <w:p/>
          <w:p/>
          <w:p>
            <w:pPr>
              <w:numPr>
                <w:ilvl w:val="0"/>
                <w:numId w:val="2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l'albero a gomito con il 1° cilindro si trovi al PMS (la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rivolta verso l'alto).</w:t>
            </w:r>
          </w:p>
          <w:p>
            <w:pPr>
              <w:numPr>
                <w:ilvl w:val="0"/>
                <w:numId w:val="2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00849" name="name286061dd62d7185a3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874361dd62d718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55518" name="name930761dd62d728b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361dd62d728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8061dd62d729a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8289" name="name405461dd62d73dafb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760261dd62d73d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02480" name="name522061dd62d752dea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990061dd62d752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Gruppo Oil Cooler e filtro olio</w:t>
            </w:r>
          </w:p>
          <w:p>
            <w:pPr>
              <w:numPr>
                <w:ilvl w:val="0"/>
                <w:numId w:val="22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410" name="name910761dd62d7629b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02761dd62d762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40505" name="name118161dd62d779101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105161dd62d779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 della cartuccia olio, riferirsi alle operazioni del </w:t>
            </w:r>
            <w:hyperlink r:id="rId197161dd62d7796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28792" name="name839461dd62d78805c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362261dd62d788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Gruppo separatore vapori olio</w:t>
            </w:r>
          </w:p>
          <w:p/>
          <w:p/>
          <w:p>
            <w:pPr>
              <w:numPr>
                <w:ilvl w:val="0"/>
                <w:numId w:val="22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76725" name="name230361dd62d7a1c86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620761dd62d7a1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51787" name="name330361dd62d7b77d0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649361dd62d7b7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282161dd62d7b80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65817" name="name776661dd62d7d1125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194661dd62d7d1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739861dd62d7d1c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20382" name="name518661dd62d7ea404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836961dd62d7ea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Tubi rifiuto carburante</w:t>
            </w:r>
          </w:p>
          <w:p/>
          <w:p/>
          <w:p>
            <w:pPr>
              <w:numPr>
                <w:ilvl w:val="0"/>
                <w:numId w:val="22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78359" name="name838461dd62d806d2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89161dd62d806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sostituire le clip.</w:t>
            </w:r>
          </w:p>
          <w:p/>
          <w:p/>
          <w:p>
            <w:pPr>
              <w:numPr>
                <w:ilvl w:val="0"/>
                <w:numId w:val="22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distributore rifiuto.</w:t>
            </w:r>
          </w:p>
          <w:p>
            <w:pPr>
              <w:numPr>
                <w:ilvl w:val="0"/>
                <w:numId w:val="22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raccordo rifiuto carburante.</w:t>
            </w:r>
          </w:p>
          <w:p>
            <w:pPr>
              <w:numPr>
                <w:ilvl w:val="0"/>
                <w:numId w:val="22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guarnizioni e inserire il cappuccio sulla valvola sovrapressione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rifiuto carburante.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84722" name="name742761dd62d81a0f2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960061dd62d81a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06300" name="name313961dd62d82f11a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526061dd62d82f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Tubi mandata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19746" name="name662461dd62d8412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461dd62d841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con gli appositi tappi, ogni apertura dei raccordi di entrata e rifiuto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onde evitare l'ingresso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51588" name="name500661dd62d859b6e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765761dd62d859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04496" name="name223761dd62d8699f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02361dd62d869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609761dd62d86a0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definitivamente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rimuovere i tubi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3342661" name="name780861dd62d881add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129161dd62d881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Proteggere in modo adeguato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urti, umidità e da fonti di temperature elevate. Il Common Rail non è riparabile nelle sue parti interne.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65914" name="name442861dd62d892f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761dd62d892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832961dd62d8938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Common Rail non è riparabile.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553509" name="name502761dd62d8aa5d3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438561dd62d8aa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50996" name="name944661dd62d8b88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561dd62d8b8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uno o più elettroiniettori devono essere sostituiti, i nuovi dati di taratura devono essere inseriti all'interno della centralina ECU tramite specifico strumento ( </w:t>
            </w:r>
            <w:hyperlink r:id="rId636661dd62d8b8c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rimuoverle con le rispettive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(34 mm), eseguendo piccole rotazioni per sbloccare il componente.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371261dd62d8b94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45355" name="name699961dd62d8cf639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791361dd62d8cf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79358" name="name328361dd62d8e5adf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680561dd62d8e5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419214" name="name432461dd62d901c5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8561dd62d901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54438" name="name325961dd62d917582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623961dd62d917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7176" name="name499561dd62d9290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161dd62d929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332361dd62d9299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538561dd62d929f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iniezione..</w:t>
            </w:r>
          </w:p>
          <w:p>
            <w:pPr>
              <w:numPr>
                <w:ilvl w:val="0"/>
                <w:numId w:val="22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105761dd62d92aa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sull'estrattore per disaccoppiare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iniezione e rimuovere 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55361dd62d92b9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7151966" name="name797961dd62d9423e5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408861dd62d942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19920" name="name833261dd62d95a488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999061dd62d95a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77155" name="name185561dd62d9746e4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503161dd62d974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09575" name="name635261dd62d98755a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498861dd62d987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78568" name="name171461dd62d9985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461dd62d998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537861dd62d998b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62661dd62d998d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situata verso l'alto.</w:t>
            </w:r>
          </w:p>
          <w:p>
            <w:pPr>
              <w:numPr>
                <w:ilvl w:val="0"/>
                <w:numId w:val="22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816861dd62d9991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avvitandolo fino a battuta.</w:t>
            </w:r>
          </w:p>
          <w:p>
            <w:pPr>
              <w:numPr>
                <w:ilvl w:val="0"/>
                <w:numId w:val="22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restanti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94499" name="name377861dd62d9ac05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59061dd62d9ac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>
            <w:pPr>
              <w:numPr>
                <w:ilvl w:val="0"/>
                <w:numId w:val="22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675061dd62d9aca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975161dd62d9acc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rappresentato in </w:t>
            </w:r>
            <w:hyperlink r:id="rId864961dd62d9acd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82740" name="name841961dd62d9bfd00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154661dd62d9bf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Campana di flangiatura</w:t>
            </w:r>
          </w:p>
          <w:p>
            <w:pPr>
              <w:numPr>
                <w:ilvl w:val="0"/>
                <w:numId w:val="22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10389" name="name197561dd62d9d169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93561dd62d9d16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evitarne la caduta con gravi rischi per l'operatore.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61297" name="name974761dd62da0628e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349661dd62da06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Cappello bilancieri</w:t>
            </w:r>
          </w:p>
          <w:p>
            <w:pPr>
              <w:numPr>
                <w:ilvl w:val="0"/>
                <w:numId w:val="22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5335528" name="name940561dd62da1c063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825861dd62da1c0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Perno bilancieri</w:t>
            </w:r>
          </w:p>
          <w:p>
            <w:pPr>
              <w:numPr>
                <w:ilvl w:val="0"/>
                <w:numId w:val="22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11960" name="name165461dd62da33c97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444461dd62da33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227047" name="name267761dd62da438e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4661dd62da43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76930" name="name203561dd62da5656e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115161dd62da56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Aste e ponti valvole</w:t>
            </w:r>
          </w:p>
          <w:p>
            <w:pPr>
              <w:numPr>
                <w:ilvl w:val="0"/>
                <w:numId w:val="22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47018" name="name413161dd62da6a60a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682161dd62da6a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91447" name="name594061dd62da7c4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961dd62da7c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bulloni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/>
          <w:p/>
          <w:p>
            <w:pPr>
              <w:numPr>
                <w:ilvl w:val="0"/>
                <w:numId w:val="22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01773" name="name524361dd62da8e3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861dd62da8e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 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50493" name="name258361dd62daaa00d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622461dd62daaa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1137445" name="name185361dd62dabd086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889561dd62dabd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352539" name="name779161dd62dacb52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0761dd62dacb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277761dd62dacb9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475361dd62dacbe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44354" name="name240761dd62dae2f03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188061dd62dae2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302961dd62dae35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una calamita.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24855" name="name339361dd62db0a50c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400761dd62db0a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66203" name="name559761dd62db17f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9661dd62db17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22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20111" name="name841761dd62db2c4b2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877561dd62db2c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Canotti 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59745" name="name409961dd62db3ac3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9861dd62db3a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55833" name="name537061dd62db562a7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839661dd62db56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Guarnizione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200783" name="name498861dd62db6611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6761dd62db66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61899" name="name738961dd62db7a720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210361dd62db7a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392696" name="name716561dd62db8b4b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0061dd62db8b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1093669" name="name379061dd62dba2979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684561dd62dba2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Coppa olio</w:t>
            </w:r>
          </w:p>
          <w:p>
            <w:pPr>
              <w:numPr>
                <w:ilvl w:val="0"/>
                <w:numId w:val="22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nelle zone indicate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8106121" name="name306261dd62dbb82cc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305161dd62dbb8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Tubo aspirazione olio</w:t>
            </w:r>
          </w:p>
          <w:p>
            <w:pPr>
              <w:numPr>
                <w:ilvl w:val="0"/>
                <w:numId w:val="22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12457" name="name440361dd62dbccc5b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511861dd62dbcc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Tubi vapori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410902" name="name707061dd62dbdd67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7461dd62dbdd6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82214" name="name217261dd62dc06edf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510561dd62dc06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Flangia guarnizione albero a gomito</w:t>
            </w:r>
          </w:p>
          <w:p>
            <w:pPr>
              <w:numPr>
                <w:ilvl w:val="0"/>
                <w:numId w:val="22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77809" name="name445861dd62dc210c8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199161dd62dc21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Gruppo pistone/biella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07952" name="name560261dd62dc2ff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461dd62dc2f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7.70a.</w:t>
            </w:r>
          </w:p>
          <w:p/>
          <w:p/>
          <w:p>
            <w:pPr>
              <w:numPr>
                <w:ilvl w:val="0"/>
                <w:numId w:val="22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68060888" name="name226161dd62dc428e5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257261dd62dc42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F1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7057369" name="name278561dd62dc60a0d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203761dd62dc60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2619306" name="name529561dd62dc7ea7d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118061dd62dc7e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90895008" name="name717061dd62dc9ff0f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569461dd62dc9f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2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Agire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ruotare l'albero a gomiti di 180°.</w:t>
            </w:r>
          </w:p>
          <w:p>
            <w:pPr>
              <w:numPr>
                <w:ilvl w:val="0"/>
                <w:numId w:val="22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9847449" name="name380661dd62dcb5636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932361dd62dcb5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87823" name="name488861dd62dcc505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39961dd62dcc5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47402" name="name130261dd62dcd75b0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624261dd62dcd7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Semi-basamento inferiore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CILINDRI</w:t>
            </w:r>
          </w:p>
          <w:p>
            <w:pPr>
              <w:numPr>
                <w:ilvl w:val="0"/>
                <w:numId w:val="2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2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36145831" name="name208661dd62dcf36d7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172161dd62dcf3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numPr>
                <w:ilvl w:val="0"/>
                <w:numId w:val="22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22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19433201" name="name600161dd62dd22881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170161dd62dd22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Rimuovere:</w:t>
            </w:r>
          </w:p>
          <w:p/>
          <w:p/>
          <w:p>
            <w:pPr>
              <w:numPr>
                <w:ilvl w:val="0"/>
                <w:numId w:val="22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668455" name="name420661dd62dd3898e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957661dd62dd38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697969" name="name517861dd62dd45eb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3861dd62dd45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84168" name="name673461dd62dd5e4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561dd62dd5e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26440" name="name692761dd62dd73f8d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851761dd62dd73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05539" name="name660861dd62dd8075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2861dd62dd80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16553" name="name501661dd62dd9411d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511761dd62dd94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Spruzzatori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924722" name="name822961dd62dda211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9661dd62dda21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0701" name="name738461dd62ddb5267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855761dd62ddb5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Albero a camme</w:t>
            </w:r>
          </w:p>
          <w:p>
            <w:pPr>
              <w:numPr>
                <w:ilvl w:val="0"/>
                <w:numId w:val="22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63284" name="name893661dd62ddca65f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749561dd62ddca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Punterie albero a camme</w:t>
            </w:r>
          </w:p>
          <w:p>
            <w:pPr>
              <w:numPr>
                <w:ilvl w:val="0"/>
                <w:numId w:val="22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25240" name="name802961dd62dde147e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789861dd62dde14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Bronzine di banco</w:t>
            </w:r>
          </w:p>
          <w:p>
            <w:pPr>
              <w:numPr>
                <w:ilvl w:val="0"/>
                <w:numId w:val="22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14973" name="name643961dd62ddf27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961dd62ddf27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per evitare il grippaggio.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52632" name="name419761dd62de1164b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231261dd62de11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73615" name="name836061dd62de23bf5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165661dd62de23b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Coperchio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988076" name="name496361dd62de3404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5861dd62de34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90418" name="name663861dd62de49bbe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150361dd62de49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2638">
    <w:multiLevelType w:val="hybridMultilevel"/>
    <w:lvl w:ilvl="0" w:tplc="31905278">
      <w:start w:val="1"/>
      <w:numFmt w:val="decimal"/>
      <w:lvlText w:val="%1."/>
      <w:lvlJc w:val="left"/>
      <w:pPr>
        <w:ind w:left="720" w:hanging="360"/>
      </w:pPr>
    </w:lvl>
    <w:lvl w:ilvl="1" w:tplc="31905278" w:tentative="1">
      <w:start w:val="1"/>
      <w:numFmt w:val="lowerLetter"/>
      <w:lvlText w:val="%2."/>
      <w:lvlJc w:val="left"/>
      <w:pPr>
        <w:ind w:left="1440" w:hanging="360"/>
      </w:pPr>
    </w:lvl>
    <w:lvl w:ilvl="2" w:tplc="31905278" w:tentative="1">
      <w:start w:val="1"/>
      <w:numFmt w:val="lowerRoman"/>
      <w:lvlText w:val="%3."/>
      <w:lvlJc w:val="right"/>
      <w:pPr>
        <w:ind w:left="2160" w:hanging="180"/>
      </w:pPr>
    </w:lvl>
    <w:lvl w:ilvl="3" w:tplc="31905278" w:tentative="1">
      <w:start w:val="1"/>
      <w:numFmt w:val="decimal"/>
      <w:lvlText w:val="%4."/>
      <w:lvlJc w:val="left"/>
      <w:pPr>
        <w:ind w:left="2880" w:hanging="360"/>
      </w:pPr>
    </w:lvl>
    <w:lvl w:ilvl="4" w:tplc="31905278" w:tentative="1">
      <w:start w:val="1"/>
      <w:numFmt w:val="lowerLetter"/>
      <w:lvlText w:val="%5."/>
      <w:lvlJc w:val="left"/>
      <w:pPr>
        <w:ind w:left="3600" w:hanging="360"/>
      </w:pPr>
    </w:lvl>
    <w:lvl w:ilvl="5" w:tplc="31905278" w:tentative="1">
      <w:start w:val="1"/>
      <w:numFmt w:val="lowerRoman"/>
      <w:lvlText w:val="%6."/>
      <w:lvlJc w:val="right"/>
      <w:pPr>
        <w:ind w:left="4320" w:hanging="180"/>
      </w:pPr>
    </w:lvl>
    <w:lvl w:ilvl="6" w:tplc="31905278" w:tentative="1">
      <w:start w:val="1"/>
      <w:numFmt w:val="decimal"/>
      <w:lvlText w:val="%7."/>
      <w:lvlJc w:val="left"/>
      <w:pPr>
        <w:ind w:left="5040" w:hanging="360"/>
      </w:pPr>
    </w:lvl>
    <w:lvl w:ilvl="7" w:tplc="31905278" w:tentative="1">
      <w:start w:val="1"/>
      <w:numFmt w:val="lowerLetter"/>
      <w:lvlText w:val="%8."/>
      <w:lvlJc w:val="left"/>
      <w:pPr>
        <w:ind w:left="5760" w:hanging="360"/>
      </w:pPr>
    </w:lvl>
    <w:lvl w:ilvl="8" w:tplc="31905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37">
    <w:multiLevelType w:val="hybridMultilevel"/>
    <w:lvl w:ilvl="0" w:tplc="80877759">
      <w:start w:val="1"/>
      <w:numFmt w:val="decimal"/>
      <w:lvlText w:val="%1."/>
      <w:lvlJc w:val="left"/>
      <w:pPr>
        <w:ind w:left="720" w:hanging="360"/>
      </w:pPr>
    </w:lvl>
    <w:lvl w:ilvl="1" w:tplc="80877759" w:tentative="1">
      <w:start w:val="1"/>
      <w:numFmt w:val="lowerLetter"/>
      <w:lvlText w:val="%2."/>
      <w:lvlJc w:val="left"/>
      <w:pPr>
        <w:ind w:left="1440" w:hanging="360"/>
      </w:pPr>
    </w:lvl>
    <w:lvl w:ilvl="2" w:tplc="80877759" w:tentative="1">
      <w:start w:val="1"/>
      <w:numFmt w:val="lowerRoman"/>
      <w:lvlText w:val="%3."/>
      <w:lvlJc w:val="right"/>
      <w:pPr>
        <w:ind w:left="2160" w:hanging="180"/>
      </w:pPr>
    </w:lvl>
    <w:lvl w:ilvl="3" w:tplc="80877759" w:tentative="1">
      <w:start w:val="1"/>
      <w:numFmt w:val="decimal"/>
      <w:lvlText w:val="%4."/>
      <w:lvlJc w:val="left"/>
      <w:pPr>
        <w:ind w:left="2880" w:hanging="360"/>
      </w:pPr>
    </w:lvl>
    <w:lvl w:ilvl="4" w:tplc="80877759" w:tentative="1">
      <w:start w:val="1"/>
      <w:numFmt w:val="lowerLetter"/>
      <w:lvlText w:val="%5."/>
      <w:lvlJc w:val="left"/>
      <w:pPr>
        <w:ind w:left="3600" w:hanging="360"/>
      </w:pPr>
    </w:lvl>
    <w:lvl w:ilvl="5" w:tplc="80877759" w:tentative="1">
      <w:start w:val="1"/>
      <w:numFmt w:val="lowerRoman"/>
      <w:lvlText w:val="%6."/>
      <w:lvlJc w:val="right"/>
      <w:pPr>
        <w:ind w:left="4320" w:hanging="180"/>
      </w:pPr>
    </w:lvl>
    <w:lvl w:ilvl="6" w:tplc="80877759" w:tentative="1">
      <w:start w:val="1"/>
      <w:numFmt w:val="decimal"/>
      <w:lvlText w:val="%7."/>
      <w:lvlJc w:val="left"/>
      <w:pPr>
        <w:ind w:left="5040" w:hanging="360"/>
      </w:pPr>
    </w:lvl>
    <w:lvl w:ilvl="7" w:tplc="80877759" w:tentative="1">
      <w:start w:val="1"/>
      <w:numFmt w:val="lowerLetter"/>
      <w:lvlText w:val="%8."/>
      <w:lvlJc w:val="left"/>
      <w:pPr>
        <w:ind w:left="5760" w:hanging="360"/>
      </w:pPr>
    </w:lvl>
    <w:lvl w:ilvl="8" w:tplc="80877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36">
    <w:multiLevelType w:val="hybridMultilevel"/>
    <w:lvl w:ilvl="0" w:tplc="82563870">
      <w:start w:val="1"/>
      <w:numFmt w:val="decimal"/>
      <w:lvlText w:val="%1."/>
      <w:lvlJc w:val="left"/>
      <w:pPr>
        <w:ind w:left="720" w:hanging="360"/>
      </w:pPr>
    </w:lvl>
    <w:lvl w:ilvl="1" w:tplc="82563870" w:tentative="1">
      <w:start w:val="1"/>
      <w:numFmt w:val="lowerLetter"/>
      <w:lvlText w:val="%2."/>
      <w:lvlJc w:val="left"/>
      <w:pPr>
        <w:ind w:left="1440" w:hanging="360"/>
      </w:pPr>
    </w:lvl>
    <w:lvl w:ilvl="2" w:tplc="82563870" w:tentative="1">
      <w:start w:val="1"/>
      <w:numFmt w:val="lowerRoman"/>
      <w:lvlText w:val="%3."/>
      <w:lvlJc w:val="right"/>
      <w:pPr>
        <w:ind w:left="2160" w:hanging="180"/>
      </w:pPr>
    </w:lvl>
    <w:lvl w:ilvl="3" w:tplc="82563870" w:tentative="1">
      <w:start w:val="1"/>
      <w:numFmt w:val="decimal"/>
      <w:lvlText w:val="%4."/>
      <w:lvlJc w:val="left"/>
      <w:pPr>
        <w:ind w:left="2880" w:hanging="360"/>
      </w:pPr>
    </w:lvl>
    <w:lvl w:ilvl="4" w:tplc="82563870" w:tentative="1">
      <w:start w:val="1"/>
      <w:numFmt w:val="lowerLetter"/>
      <w:lvlText w:val="%5."/>
      <w:lvlJc w:val="left"/>
      <w:pPr>
        <w:ind w:left="3600" w:hanging="360"/>
      </w:pPr>
    </w:lvl>
    <w:lvl w:ilvl="5" w:tplc="82563870" w:tentative="1">
      <w:start w:val="1"/>
      <w:numFmt w:val="lowerRoman"/>
      <w:lvlText w:val="%6."/>
      <w:lvlJc w:val="right"/>
      <w:pPr>
        <w:ind w:left="4320" w:hanging="180"/>
      </w:pPr>
    </w:lvl>
    <w:lvl w:ilvl="6" w:tplc="82563870" w:tentative="1">
      <w:start w:val="1"/>
      <w:numFmt w:val="decimal"/>
      <w:lvlText w:val="%7."/>
      <w:lvlJc w:val="left"/>
      <w:pPr>
        <w:ind w:left="5040" w:hanging="360"/>
      </w:pPr>
    </w:lvl>
    <w:lvl w:ilvl="7" w:tplc="82563870" w:tentative="1">
      <w:start w:val="1"/>
      <w:numFmt w:val="lowerLetter"/>
      <w:lvlText w:val="%8."/>
      <w:lvlJc w:val="left"/>
      <w:pPr>
        <w:ind w:left="5760" w:hanging="360"/>
      </w:pPr>
    </w:lvl>
    <w:lvl w:ilvl="8" w:tplc="82563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35">
    <w:multiLevelType w:val="hybridMultilevel"/>
    <w:lvl w:ilvl="0" w:tplc="59261851">
      <w:start w:val="1"/>
      <w:numFmt w:val="decimal"/>
      <w:lvlText w:val="%1."/>
      <w:lvlJc w:val="left"/>
      <w:pPr>
        <w:ind w:left="720" w:hanging="360"/>
      </w:pPr>
    </w:lvl>
    <w:lvl w:ilvl="1" w:tplc="59261851" w:tentative="1">
      <w:start w:val="1"/>
      <w:numFmt w:val="lowerLetter"/>
      <w:lvlText w:val="%2."/>
      <w:lvlJc w:val="left"/>
      <w:pPr>
        <w:ind w:left="1440" w:hanging="360"/>
      </w:pPr>
    </w:lvl>
    <w:lvl w:ilvl="2" w:tplc="59261851" w:tentative="1">
      <w:start w:val="1"/>
      <w:numFmt w:val="lowerRoman"/>
      <w:lvlText w:val="%3."/>
      <w:lvlJc w:val="right"/>
      <w:pPr>
        <w:ind w:left="2160" w:hanging="180"/>
      </w:pPr>
    </w:lvl>
    <w:lvl w:ilvl="3" w:tplc="59261851" w:tentative="1">
      <w:start w:val="1"/>
      <w:numFmt w:val="decimal"/>
      <w:lvlText w:val="%4."/>
      <w:lvlJc w:val="left"/>
      <w:pPr>
        <w:ind w:left="2880" w:hanging="360"/>
      </w:pPr>
    </w:lvl>
    <w:lvl w:ilvl="4" w:tplc="59261851" w:tentative="1">
      <w:start w:val="1"/>
      <w:numFmt w:val="lowerLetter"/>
      <w:lvlText w:val="%5."/>
      <w:lvlJc w:val="left"/>
      <w:pPr>
        <w:ind w:left="3600" w:hanging="360"/>
      </w:pPr>
    </w:lvl>
    <w:lvl w:ilvl="5" w:tplc="59261851" w:tentative="1">
      <w:start w:val="1"/>
      <w:numFmt w:val="lowerRoman"/>
      <w:lvlText w:val="%6."/>
      <w:lvlJc w:val="right"/>
      <w:pPr>
        <w:ind w:left="4320" w:hanging="180"/>
      </w:pPr>
    </w:lvl>
    <w:lvl w:ilvl="6" w:tplc="59261851" w:tentative="1">
      <w:start w:val="1"/>
      <w:numFmt w:val="decimal"/>
      <w:lvlText w:val="%7."/>
      <w:lvlJc w:val="left"/>
      <w:pPr>
        <w:ind w:left="5040" w:hanging="360"/>
      </w:pPr>
    </w:lvl>
    <w:lvl w:ilvl="7" w:tplc="59261851" w:tentative="1">
      <w:start w:val="1"/>
      <w:numFmt w:val="lowerLetter"/>
      <w:lvlText w:val="%8."/>
      <w:lvlJc w:val="left"/>
      <w:pPr>
        <w:ind w:left="5760" w:hanging="360"/>
      </w:pPr>
    </w:lvl>
    <w:lvl w:ilvl="8" w:tplc="59261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34">
    <w:multiLevelType w:val="hybridMultilevel"/>
    <w:lvl w:ilvl="0" w:tplc="65238075">
      <w:start w:val="1"/>
      <w:numFmt w:val="decimal"/>
      <w:lvlText w:val="%1."/>
      <w:lvlJc w:val="left"/>
      <w:pPr>
        <w:ind w:left="720" w:hanging="360"/>
      </w:pPr>
    </w:lvl>
    <w:lvl w:ilvl="1" w:tplc="65238075" w:tentative="1">
      <w:start w:val="1"/>
      <w:numFmt w:val="lowerLetter"/>
      <w:lvlText w:val="%2."/>
      <w:lvlJc w:val="left"/>
      <w:pPr>
        <w:ind w:left="1440" w:hanging="360"/>
      </w:pPr>
    </w:lvl>
    <w:lvl w:ilvl="2" w:tplc="65238075" w:tentative="1">
      <w:start w:val="1"/>
      <w:numFmt w:val="lowerRoman"/>
      <w:lvlText w:val="%3."/>
      <w:lvlJc w:val="right"/>
      <w:pPr>
        <w:ind w:left="2160" w:hanging="180"/>
      </w:pPr>
    </w:lvl>
    <w:lvl w:ilvl="3" w:tplc="65238075" w:tentative="1">
      <w:start w:val="1"/>
      <w:numFmt w:val="decimal"/>
      <w:lvlText w:val="%4."/>
      <w:lvlJc w:val="left"/>
      <w:pPr>
        <w:ind w:left="2880" w:hanging="360"/>
      </w:pPr>
    </w:lvl>
    <w:lvl w:ilvl="4" w:tplc="65238075" w:tentative="1">
      <w:start w:val="1"/>
      <w:numFmt w:val="lowerLetter"/>
      <w:lvlText w:val="%5."/>
      <w:lvlJc w:val="left"/>
      <w:pPr>
        <w:ind w:left="3600" w:hanging="360"/>
      </w:pPr>
    </w:lvl>
    <w:lvl w:ilvl="5" w:tplc="65238075" w:tentative="1">
      <w:start w:val="1"/>
      <w:numFmt w:val="lowerRoman"/>
      <w:lvlText w:val="%6."/>
      <w:lvlJc w:val="right"/>
      <w:pPr>
        <w:ind w:left="4320" w:hanging="180"/>
      </w:pPr>
    </w:lvl>
    <w:lvl w:ilvl="6" w:tplc="65238075" w:tentative="1">
      <w:start w:val="1"/>
      <w:numFmt w:val="decimal"/>
      <w:lvlText w:val="%7."/>
      <w:lvlJc w:val="left"/>
      <w:pPr>
        <w:ind w:left="5040" w:hanging="360"/>
      </w:pPr>
    </w:lvl>
    <w:lvl w:ilvl="7" w:tplc="65238075" w:tentative="1">
      <w:start w:val="1"/>
      <w:numFmt w:val="lowerLetter"/>
      <w:lvlText w:val="%8."/>
      <w:lvlJc w:val="left"/>
      <w:pPr>
        <w:ind w:left="5760" w:hanging="360"/>
      </w:pPr>
    </w:lvl>
    <w:lvl w:ilvl="8" w:tplc="65238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33">
    <w:multiLevelType w:val="hybridMultilevel"/>
    <w:lvl w:ilvl="0" w:tplc="17530276">
      <w:start w:val="1"/>
      <w:numFmt w:val="decimal"/>
      <w:lvlText w:val="%1."/>
      <w:lvlJc w:val="left"/>
      <w:pPr>
        <w:ind w:left="720" w:hanging="360"/>
      </w:pPr>
    </w:lvl>
    <w:lvl w:ilvl="1" w:tplc="17530276" w:tentative="1">
      <w:start w:val="1"/>
      <w:numFmt w:val="lowerLetter"/>
      <w:lvlText w:val="%2."/>
      <w:lvlJc w:val="left"/>
      <w:pPr>
        <w:ind w:left="1440" w:hanging="360"/>
      </w:pPr>
    </w:lvl>
    <w:lvl w:ilvl="2" w:tplc="17530276" w:tentative="1">
      <w:start w:val="1"/>
      <w:numFmt w:val="lowerRoman"/>
      <w:lvlText w:val="%3."/>
      <w:lvlJc w:val="right"/>
      <w:pPr>
        <w:ind w:left="2160" w:hanging="180"/>
      </w:pPr>
    </w:lvl>
    <w:lvl w:ilvl="3" w:tplc="17530276" w:tentative="1">
      <w:start w:val="1"/>
      <w:numFmt w:val="decimal"/>
      <w:lvlText w:val="%4."/>
      <w:lvlJc w:val="left"/>
      <w:pPr>
        <w:ind w:left="2880" w:hanging="360"/>
      </w:pPr>
    </w:lvl>
    <w:lvl w:ilvl="4" w:tplc="17530276" w:tentative="1">
      <w:start w:val="1"/>
      <w:numFmt w:val="lowerLetter"/>
      <w:lvlText w:val="%5."/>
      <w:lvlJc w:val="left"/>
      <w:pPr>
        <w:ind w:left="3600" w:hanging="360"/>
      </w:pPr>
    </w:lvl>
    <w:lvl w:ilvl="5" w:tplc="17530276" w:tentative="1">
      <w:start w:val="1"/>
      <w:numFmt w:val="lowerRoman"/>
      <w:lvlText w:val="%6."/>
      <w:lvlJc w:val="right"/>
      <w:pPr>
        <w:ind w:left="4320" w:hanging="180"/>
      </w:pPr>
    </w:lvl>
    <w:lvl w:ilvl="6" w:tplc="17530276" w:tentative="1">
      <w:start w:val="1"/>
      <w:numFmt w:val="decimal"/>
      <w:lvlText w:val="%7."/>
      <w:lvlJc w:val="left"/>
      <w:pPr>
        <w:ind w:left="5040" w:hanging="360"/>
      </w:pPr>
    </w:lvl>
    <w:lvl w:ilvl="7" w:tplc="17530276" w:tentative="1">
      <w:start w:val="1"/>
      <w:numFmt w:val="lowerLetter"/>
      <w:lvlText w:val="%8."/>
      <w:lvlJc w:val="left"/>
      <w:pPr>
        <w:ind w:left="5760" w:hanging="360"/>
      </w:pPr>
    </w:lvl>
    <w:lvl w:ilvl="8" w:tplc="17530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32">
    <w:multiLevelType w:val="hybridMultilevel"/>
    <w:lvl w:ilvl="0" w:tplc="52216161">
      <w:start w:val="1"/>
      <w:numFmt w:val="decimal"/>
      <w:lvlText w:val="%1."/>
      <w:lvlJc w:val="left"/>
      <w:pPr>
        <w:ind w:left="720" w:hanging="360"/>
      </w:pPr>
    </w:lvl>
    <w:lvl w:ilvl="1" w:tplc="52216161" w:tentative="1">
      <w:start w:val="1"/>
      <w:numFmt w:val="lowerLetter"/>
      <w:lvlText w:val="%2."/>
      <w:lvlJc w:val="left"/>
      <w:pPr>
        <w:ind w:left="1440" w:hanging="360"/>
      </w:pPr>
    </w:lvl>
    <w:lvl w:ilvl="2" w:tplc="52216161" w:tentative="1">
      <w:start w:val="1"/>
      <w:numFmt w:val="lowerRoman"/>
      <w:lvlText w:val="%3."/>
      <w:lvlJc w:val="right"/>
      <w:pPr>
        <w:ind w:left="2160" w:hanging="180"/>
      </w:pPr>
    </w:lvl>
    <w:lvl w:ilvl="3" w:tplc="52216161" w:tentative="1">
      <w:start w:val="1"/>
      <w:numFmt w:val="decimal"/>
      <w:lvlText w:val="%4."/>
      <w:lvlJc w:val="left"/>
      <w:pPr>
        <w:ind w:left="2880" w:hanging="360"/>
      </w:pPr>
    </w:lvl>
    <w:lvl w:ilvl="4" w:tplc="52216161" w:tentative="1">
      <w:start w:val="1"/>
      <w:numFmt w:val="lowerLetter"/>
      <w:lvlText w:val="%5."/>
      <w:lvlJc w:val="left"/>
      <w:pPr>
        <w:ind w:left="3600" w:hanging="360"/>
      </w:pPr>
    </w:lvl>
    <w:lvl w:ilvl="5" w:tplc="52216161" w:tentative="1">
      <w:start w:val="1"/>
      <w:numFmt w:val="lowerRoman"/>
      <w:lvlText w:val="%6."/>
      <w:lvlJc w:val="right"/>
      <w:pPr>
        <w:ind w:left="4320" w:hanging="180"/>
      </w:pPr>
    </w:lvl>
    <w:lvl w:ilvl="6" w:tplc="52216161" w:tentative="1">
      <w:start w:val="1"/>
      <w:numFmt w:val="decimal"/>
      <w:lvlText w:val="%7."/>
      <w:lvlJc w:val="left"/>
      <w:pPr>
        <w:ind w:left="5040" w:hanging="360"/>
      </w:pPr>
    </w:lvl>
    <w:lvl w:ilvl="7" w:tplc="52216161" w:tentative="1">
      <w:start w:val="1"/>
      <w:numFmt w:val="lowerLetter"/>
      <w:lvlText w:val="%8."/>
      <w:lvlJc w:val="left"/>
      <w:pPr>
        <w:ind w:left="5760" w:hanging="360"/>
      </w:pPr>
    </w:lvl>
    <w:lvl w:ilvl="8" w:tplc="52216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31">
    <w:multiLevelType w:val="hybridMultilevel"/>
    <w:lvl w:ilvl="0" w:tplc="62274648">
      <w:start w:val="1"/>
      <w:numFmt w:val="decimal"/>
      <w:lvlText w:val="%1."/>
      <w:lvlJc w:val="left"/>
      <w:pPr>
        <w:ind w:left="720" w:hanging="360"/>
      </w:pPr>
    </w:lvl>
    <w:lvl w:ilvl="1" w:tplc="62274648" w:tentative="1">
      <w:start w:val="1"/>
      <w:numFmt w:val="lowerLetter"/>
      <w:lvlText w:val="%2."/>
      <w:lvlJc w:val="left"/>
      <w:pPr>
        <w:ind w:left="1440" w:hanging="360"/>
      </w:pPr>
    </w:lvl>
    <w:lvl w:ilvl="2" w:tplc="62274648" w:tentative="1">
      <w:start w:val="1"/>
      <w:numFmt w:val="lowerRoman"/>
      <w:lvlText w:val="%3."/>
      <w:lvlJc w:val="right"/>
      <w:pPr>
        <w:ind w:left="2160" w:hanging="180"/>
      </w:pPr>
    </w:lvl>
    <w:lvl w:ilvl="3" w:tplc="62274648" w:tentative="1">
      <w:start w:val="1"/>
      <w:numFmt w:val="decimal"/>
      <w:lvlText w:val="%4."/>
      <w:lvlJc w:val="left"/>
      <w:pPr>
        <w:ind w:left="2880" w:hanging="360"/>
      </w:pPr>
    </w:lvl>
    <w:lvl w:ilvl="4" w:tplc="62274648" w:tentative="1">
      <w:start w:val="1"/>
      <w:numFmt w:val="lowerLetter"/>
      <w:lvlText w:val="%5."/>
      <w:lvlJc w:val="left"/>
      <w:pPr>
        <w:ind w:left="3600" w:hanging="360"/>
      </w:pPr>
    </w:lvl>
    <w:lvl w:ilvl="5" w:tplc="62274648" w:tentative="1">
      <w:start w:val="1"/>
      <w:numFmt w:val="lowerRoman"/>
      <w:lvlText w:val="%6."/>
      <w:lvlJc w:val="right"/>
      <w:pPr>
        <w:ind w:left="4320" w:hanging="180"/>
      </w:pPr>
    </w:lvl>
    <w:lvl w:ilvl="6" w:tplc="62274648" w:tentative="1">
      <w:start w:val="1"/>
      <w:numFmt w:val="decimal"/>
      <w:lvlText w:val="%7."/>
      <w:lvlJc w:val="left"/>
      <w:pPr>
        <w:ind w:left="5040" w:hanging="360"/>
      </w:pPr>
    </w:lvl>
    <w:lvl w:ilvl="7" w:tplc="62274648" w:tentative="1">
      <w:start w:val="1"/>
      <w:numFmt w:val="lowerLetter"/>
      <w:lvlText w:val="%8."/>
      <w:lvlJc w:val="left"/>
      <w:pPr>
        <w:ind w:left="5760" w:hanging="360"/>
      </w:pPr>
    </w:lvl>
    <w:lvl w:ilvl="8" w:tplc="62274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30">
    <w:multiLevelType w:val="hybridMultilevel"/>
    <w:lvl w:ilvl="0" w:tplc="27107888">
      <w:start w:val="1"/>
      <w:numFmt w:val="decimal"/>
      <w:lvlText w:val="%1."/>
      <w:lvlJc w:val="left"/>
      <w:pPr>
        <w:ind w:left="720" w:hanging="360"/>
      </w:pPr>
    </w:lvl>
    <w:lvl w:ilvl="1" w:tplc="27107888" w:tentative="1">
      <w:start w:val="1"/>
      <w:numFmt w:val="lowerLetter"/>
      <w:lvlText w:val="%2."/>
      <w:lvlJc w:val="left"/>
      <w:pPr>
        <w:ind w:left="1440" w:hanging="360"/>
      </w:pPr>
    </w:lvl>
    <w:lvl w:ilvl="2" w:tplc="27107888" w:tentative="1">
      <w:start w:val="1"/>
      <w:numFmt w:val="lowerRoman"/>
      <w:lvlText w:val="%3."/>
      <w:lvlJc w:val="right"/>
      <w:pPr>
        <w:ind w:left="2160" w:hanging="180"/>
      </w:pPr>
    </w:lvl>
    <w:lvl w:ilvl="3" w:tplc="27107888" w:tentative="1">
      <w:start w:val="1"/>
      <w:numFmt w:val="decimal"/>
      <w:lvlText w:val="%4."/>
      <w:lvlJc w:val="left"/>
      <w:pPr>
        <w:ind w:left="2880" w:hanging="360"/>
      </w:pPr>
    </w:lvl>
    <w:lvl w:ilvl="4" w:tplc="27107888" w:tentative="1">
      <w:start w:val="1"/>
      <w:numFmt w:val="lowerLetter"/>
      <w:lvlText w:val="%5."/>
      <w:lvlJc w:val="left"/>
      <w:pPr>
        <w:ind w:left="3600" w:hanging="360"/>
      </w:pPr>
    </w:lvl>
    <w:lvl w:ilvl="5" w:tplc="27107888" w:tentative="1">
      <w:start w:val="1"/>
      <w:numFmt w:val="lowerRoman"/>
      <w:lvlText w:val="%6."/>
      <w:lvlJc w:val="right"/>
      <w:pPr>
        <w:ind w:left="4320" w:hanging="180"/>
      </w:pPr>
    </w:lvl>
    <w:lvl w:ilvl="6" w:tplc="27107888" w:tentative="1">
      <w:start w:val="1"/>
      <w:numFmt w:val="decimal"/>
      <w:lvlText w:val="%7."/>
      <w:lvlJc w:val="left"/>
      <w:pPr>
        <w:ind w:left="5040" w:hanging="360"/>
      </w:pPr>
    </w:lvl>
    <w:lvl w:ilvl="7" w:tplc="27107888" w:tentative="1">
      <w:start w:val="1"/>
      <w:numFmt w:val="lowerLetter"/>
      <w:lvlText w:val="%8."/>
      <w:lvlJc w:val="left"/>
      <w:pPr>
        <w:ind w:left="5760" w:hanging="360"/>
      </w:pPr>
    </w:lvl>
    <w:lvl w:ilvl="8" w:tplc="27107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9">
    <w:multiLevelType w:val="hybridMultilevel"/>
    <w:lvl w:ilvl="0" w:tplc="27981820">
      <w:start w:val="1"/>
      <w:numFmt w:val="decimal"/>
      <w:lvlText w:val="%1."/>
      <w:lvlJc w:val="left"/>
      <w:pPr>
        <w:ind w:left="720" w:hanging="360"/>
      </w:pPr>
    </w:lvl>
    <w:lvl w:ilvl="1" w:tplc="27981820" w:tentative="1">
      <w:start w:val="1"/>
      <w:numFmt w:val="lowerLetter"/>
      <w:lvlText w:val="%2."/>
      <w:lvlJc w:val="left"/>
      <w:pPr>
        <w:ind w:left="1440" w:hanging="360"/>
      </w:pPr>
    </w:lvl>
    <w:lvl w:ilvl="2" w:tplc="27981820" w:tentative="1">
      <w:start w:val="1"/>
      <w:numFmt w:val="lowerRoman"/>
      <w:lvlText w:val="%3."/>
      <w:lvlJc w:val="right"/>
      <w:pPr>
        <w:ind w:left="2160" w:hanging="180"/>
      </w:pPr>
    </w:lvl>
    <w:lvl w:ilvl="3" w:tplc="27981820" w:tentative="1">
      <w:start w:val="1"/>
      <w:numFmt w:val="decimal"/>
      <w:lvlText w:val="%4."/>
      <w:lvlJc w:val="left"/>
      <w:pPr>
        <w:ind w:left="2880" w:hanging="360"/>
      </w:pPr>
    </w:lvl>
    <w:lvl w:ilvl="4" w:tplc="27981820" w:tentative="1">
      <w:start w:val="1"/>
      <w:numFmt w:val="lowerLetter"/>
      <w:lvlText w:val="%5."/>
      <w:lvlJc w:val="left"/>
      <w:pPr>
        <w:ind w:left="3600" w:hanging="360"/>
      </w:pPr>
    </w:lvl>
    <w:lvl w:ilvl="5" w:tplc="27981820" w:tentative="1">
      <w:start w:val="1"/>
      <w:numFmt w:val="lowerRoman"/>
      <w:lvlText w:val="%6."/>
      <w:lvlJc w:val="right"/>
      <w:pPr>
        <w:ind w:left="4320" w:hanging="180"/>
      </w:pPr>
    </w:lvl>
    <w:lvl w:ilvl="6" w:tplc="27981820" w:tentative="1">
      <w:start w:val="1"/>
      <w:numFmt w:val="decimal"/>
      <w:lvlText w:val="%7."/>
      <w:lvlJc w:val="left"/>
      <w:pPr>
        <w:ind w:left="5040" w:hanging="360"/>
      </w:pPr>
    </w:lvl>
    <w:lvl w:ilvl="7" w:tplc="27981820" w:tentative="1">
      <w:start w:val="1"/>
      <w:numFmt w:val="lowerLetter"/>
      <w:lvlText w:val="%8."/>
      <w:lvlJc w:val="left"/>
      <w:pPr>
        <w:ind w:left="5760" w:hanging="360"/>
      </w:pPr>
    </w:lvl>
    <w:lvl w:ilvl="8" w:tplc="27981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8">
    <w:multiLevelType w:val="hybridMultilevel"/>
    <w:lvl w:ilvl="0" w:tplc="98722362">
      <w:start w:val="1"/>
      <w:numFmt w:val="decimal"/>
      <w:lvlText w:val="%1."/>
      <w:lvlJc w:val="left"/>
      <w:pPr>
        <w:ind w:left="720" w:hanging="360"/>
      </w:pPr>
    </w:lvl>
    <w:lvl w:ilvl="1" w:tplc="98722362" w:tentative="1">
      <w:start w:val="1"/>
      <w:numFmt w:val="lowerLetter"/>
      <w:lvlText w:val="%2."/>
      <w:lvlJc w:val="left"/>
      <w:pPr>
        <w:ind w:left="1440" w:hanging="360"/>
      </w:pPr>
    </w:lvl>
    <w:lvl w:ilvl="2" w:tplc="98722362" w:tentative="1">
      <w:start w:val="1"/>
      <w:numFmt w:val="lowerRoman"/>
      <w:lvlText w:val="%3."/>
      <w:lvlJc w:val="right"/>
      <w:pPr>
        <w:ind w:left="2160" w:hanging="180"/>
      </w:pPr>
    </w:lvl>
    <w:lvl w:ilvl="3" w:tplc="98722362" w:tentative="1">
      <w:start w:val="1"/>
      <w:numFmt w:val="decimal"/>
      <w:lvlText w:val="%4."/>
      <w:lvlJc w:val="left"/>
      <w:pPr>
        <w:ind w:left="2880" w:hanging="360"/>
      </w:pPr>
    </w:lvl>
    <w:lvl w:ilvl="4" w:tplc="98722362" w:tentative="1">
      <w:start w:val="1"/>
      <w:numFmt w:val="lowerLetter"/>
      <w:lvlText w:val="%5."/>
      <w:lvlJc w:val="left"/>
      <w:pPr>
        <w:ind w:left="3600" w:hanging="360"/>
      </w:pPr>
    </w:lvl>
    <w:lvl w:ilvl="5" w:tplc="98722362" w:tentative="1">
      <w:start w:val="1"/>
      <w:numFmt w:val="lowerRoman"/>
      <w:lvlText w:val="%6."/>
      <w:lvlJc w:val="right"/>
      <w:pPr>
        <w:ind w:left="4320" w:hanging="180"/>
      </w:pPr>
    </w:lvl>
    <w:lvl w:ilvl="6" w:tplc="98722362" w:tentative="1">
      <w:start w:val="1"/>
      <w:numFmt w:val="decimal"/>
      <w:lvlText w:val="%7."/>
      <w:lvlJc w:val="left"/>
      <w:pPr>
        <w:ind w:left="5040" w:hanging="360"/>
      </w:pPr>
    </w:lvl>
    <w:lvl w:ilvl="7" w:tplc="98722362" w:tentative="1">
      <w:start w:val="1"/>
      <w:numFmt w:val="lowerLetter"/>
      <w:lvlText w:val="%8."/>
      <w:lvlJc w:val="left"/>
      <w:pPr>
        <w:ind w:left="5760" w:hanging="360"/>
      </w:pPr>
    </w:lvl>
    <w:lvl w:ilvl="8" w:tplc="98722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7">
    <w:multiLevelType w:val="hybridMultilevel"/>
    <w:lvl w:ilvl="0" w:tplc="12372513">
      <w:start w:val="1"/>
      <w:numFmt w:val="decimal"/>
      <w:lvlText w:val="%1."/>
      <w:lvlJc w:val="left"/>
      <w:pPr>
        <w:ind w:left="720" w:hanging="360"/>
      </w:pPr>
    </w:lvl>
    <w:lvl w:ilvl="1" w:tplc="12372513" w:tentative="1">
      <w:start w:val="1"/>
      <w:numFmt w:val="lowerLetter"/>
      <w:lvlText w:val="%2."/>
      <w:lvlJc w:val="left"/>
      <w:pPr>
        <w:ind w:left="1440" w:hanging="360"/>
      </w:pPr>
    </w:lvl>
    <w:lvl w:ilvl="2" w:tplc="12372513" w:tentative="1">
      <w:start w:val="1"/>
      <w:numFmt w:val="lowerRoman"/>
      <w:lvlText w:val="%3."/>
      <w:lvlJc w:val="right"/>
      <w:pPr>
        <w:ind w:left="2160" w:hanging="180"/>
      </w:pPr>
    </w:lvl>
    <w:lvl w:ilvl="3" w:tplc="12372513" w:tentative="1">
      <w:start w:val="1"/>
      <w:numFmt w:val="decimal"/>
      <w:lvlText w:val="%4."/>
      <w:lvlJc w:val="left"/>
      <w:pPr>
        <w:ind w:left="2880" w:hanging="360"/>
      </w:pPr>
    </w:lvl>
    <w:lvl w:ilvl="4" w:tplc="12372513" w:tentative="1">
      <w:start w:val="1"/>
      <w:numFmt w:val="lowerLetter"/>
      <w:lvlText w:val="%5."/>
      <w:lvlJc w:val="left"/>
      <w:pPr>
        <w:ind w:left="3600" w:hanging="360"/>
      </w:pPr>
    </w:lvl>
    <w:lvl w:ilvl="5" w:tplc="12372513" w:tentative="1">
      <w:start w:val="1"/>
      <w:numFmt w:val="lowerRoman"/>
      <w:lvlText w:val="%6."/>
      <w:lvlJc w:val="right"/>
      <w:pPr>
        <w:ind w:left="4320" w:hanging="180"/>
      </w:pPr>
    </w:lvl>
    <w:lvl w:ilvl="6" w:tplc="12372513" w:tentative="1">
      <w:start w:val="1"/>
      <w:numFmt w:val="decimal"/>
      <w:lvlText w:val="%7."/>
      <w:lvlJc w:val="left"/>
      <w:pPr>
        <w:ind w:left="5040" w:hanging="360"/>
      </w:pPr>
    </w:lvl>
    <w:lvl w:ilvl="7" w:tplc="12372513" w:tentative="1">
      <w:start w:val="1"/>
      <w:numFmt w:val="lowerLetter"/>
      <w:lvlText w:val="%8."/>
      <w:lvlJc w:val="left"/>
      <w:pPr>
        <w:ind w:left="5760" w:hanging="360"/>
      </w:pPr>
    </w:lvl>
    <w:lvl w:ilvl="8" w:tplc="12372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6">
    <w:multiLevelType w:val="hybridMultilevel"/>
    <w:lvl w:ilvl="0" w:tplc="64612979">
      <w:start w:val="1"/>
      <w:numFmt w:val="decimal"/>
      <w:lvlText w:val="%1."/>
      <w:lvlJc w:val="left"/>
      <w:pPr>
        <w:ind w:left="720" w:hanging="360"/>
      </w:pPr>
    </w:lvl>
    <w:lvl w:ilvl="1" w:tplc="64612979" w:tentative="1">
      <w:start w:val="1"/>
      <w:numFmt w:val="lowerLetter"/>
      <w:lvlText w:val="%2."/>
      <w:lvlJc w:val="left"/>
      <w:pPr>
        <w:ind w:left="1440" w:hanging="360"/>
      </w:pPr>
    </w:lvl>
    <w:lvl w:ilvl="2" w:tplc="64612979" w:tentative="1">
      <w:start w:val="1"/>
      <w:numFmt w:val="lowerRoman"/>
      <w:lvlText w:val="%3."/>
      <w:lvlJc w:val="right"/>
      <w:pPr>
        <w:ind w:left="2160" w:hanging="180"/>
      </w:pPr>
    </w:lvl>
    <w:lvl w:ilvl="3" w:tplc="64612979" w:tentative="1">
      <w:start w:val="1"/>
      <w:numFmt w:val="decimal"/>
      <w:lvlText w:val="%4."/>
      <w:lvlJc w:val="left"/>
      <w:pPr>
        <w:ind w:left="2880" w:hanging="360"/>
      </w:pPr>
    </w:lvl>
    <w:lvl w:ilvl="4" w:tplc="64612979" w:tentative="1">
      <w:start w:val="1"/>
      <w:numFmt w:val="lowerLetter"/>
      <w:lvlText w:val="%5."/>
      <w:lvlJc w:val="left"/>
      <w:pPr>
        <w:ind w:left="3600" w:hanging="360"/>
      </w:pPr>
    </w:lvl>
    <w:lvl w:ilvl="5" w:tplc="64612979" w:tentative="1">
      <w:start w:val="1"/>
      <w:numFmt w:val="lowerRoman"/>
      <w:lvlText w:val="%6."/>
      <w:lvlJc w:val="right"/>
      <w:pPr>
        <w:ind w:left="4320" w:hanging="180"/>
      </w:pPr>
    </w:lvl>
    <w:lvl w:ilvl="6" w:tplc="64612979" w:tentative="1">
      <w:start w:val="1"/>
      <w:numFmt w:val="decimal"/>
      <w:lvlText w:val="%7."/>
      <w:lvlJc w:val="left"/>
      <w:pPr>
        <w:ind w:left="5040" w:hanging="360"/>
      </w:pPr>
    </w:lvl>
    <w:lvl w:ilvl="7" w:tplc="64612979" w:tentative="1">
      <w:start w:val="1"/>
      <w:numFmt w:val="lowerLetter"/>
      <w:lvlText w:val="%8."/>
      <w:lvlJc w:val="left"/>
      <w:pPr>
        <w:ind w:left="5760" w:hanging="360"/>
      </w:pPr>
    </w:lvl>
    <w:lvl w:ilvl="8" w:tplc="64612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5">
    <w:multiLevelType w:val="hybridMultilevel"/>
    <w:lvl w:ilvl="0" w:tplc="50363834">
      <w:start w:val="1"/>
      <w:numFmt w:val="decimal"/>
      <w:lvlText w:val="%1."/>
      <w:lvlJc w:val="left"/>
      <w:pPr>
        <w:ind w:left="720" w:hanging="360"/>
      </w:pPr>
    </w:lvl>
    <w:lvl w:ilvl="1" w:tplc="50363834" w:tentative="1">
      <w:start w:val="1"/>
      <w:numFmt w:val="lowerLetter"/>
      <w:lvlText w:val="%2."/>
      <w:lvlJc w:val="left"/>
      <w:pPr>
        <w:ind w:left="1440" w:hanging="360"/>
      </w:pPr>
    </w:lvl>
    <w:lvl w:ilvl="2" w:tplc="50363834" w:tentative="1">
      <w:start w:val="1"/>
      <w:numFmt w:val="lowerRoman"/>
      <w:lvlText w:val="%3."/>
      <w:lvlJc w:val="right"/>
      <w:pPr>
        <w:ind w:left="2160" w:hanging="180"/>
      </w:pPr>
    </w:lvl>
    <w:lvl w:ilvl="3" w:tplc="50363834" w:tentative="1">
      <w:start w:val="1"/>
      <w:numFmt w:val="decimal"/>
      <w:lvlText w:val="%4."/>
      <w:lvlJc w:val="left"/>
      <w:pPr>
        <w:ind w:left="2880" w:hanging="360"/>
      </w:pPr>
    </w:lvl>
    <w:lvl w:ilvl="4" w:tplc="50363834" w:tentative="1">
      <w:start w:val="1"/>
      <w:numFmt w:val="lowerLetter"/>
      <w:lvlText w:val="%5."/>
      <w:lvlJc w:val="left"/>
      <w:pPr>
        <w:ind w:left="3600" w:hanging="360"/>
      </w:pPr>
    </w:lvl>
    <w:lvl w:ilvl="5" w:tplc="50363834" w:tentative="1">
      <w:start w:val="1"/>
      <w:numFmt w:val="lowerRoman"/>
      <w:lvlText w:val="%6."/>
      <w:lvlJc w:val="right"/>
      <w:pPr>
        <w:ind w:left="4320" w:hanging="180"/>
      </w:pPr>
    </w:lvl>
    <w:lvl w:ilvl="6" w:tplc="50363834" w:tentative="1">
      <w:start w:val="1"/>
      <w:numFmt w:val="decimal"/>
      <w:lvlText w:val="%7."/>
      <w:lvlJc w:val="left"/>
      <w:pPr>
        <w:ind w:left="5040" w:hanging="360"/>
      </w:pPr>
    </w:lvl>
    <w:lvl w:ilvl="7" w:tplc="50363834" w:tentative="1">
      <w:start w:val="1"/>
      <w:numFmt w:val="lowerLetter"/>
      <w:lvlText w:val="%8."/>
      <w:lvlJc w:val="left"/>
      <w:pPr>
        <w:ind w:left="5760" w:hanging="360"/>
      </w:pPr>
    </w:lvl>
    <w:lvl w:ilvl="8" w:tplc="50363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4">
    <w:multiLevelType w:val="hybridMultilevel"/>
    <w:lvl w:ilvl="0" w:tplc="40523598">
      <w:start w:val="1"/>
      <w:numFmt w:val="decimal"/>
      <w:lvlText w:val="%1."/>
      <w:lvlJc w:val="left"/>
      <w:pPr>
        <w:ind w:left="720" w:hanging="360"/>
      </w:pPr>
    </w:lvl>
    <w:lvl w:ilvl="1" w:tplc="40523598" w:tentative="1">
      <w:start w:val="1"/>
      <w:numFmt w:val="lowerLetter"/>
      <w:lvlText w:val="%2."/>
      <w:lvlJc w:val="left"/>
      <w:pPr>
        <w:ind w:left="1440" w:hanging="360"/>
      </w:pPr>
    </w:lvl>
    <w:lvl w:ilvl="2" w:tplc="40523598" w:tentative="1">
      <w:start w:val="1"/>
      <w:numFmt w:val="lowerRoman"/>
      <w:lvlText w:val="%3."/>
      <w:lvlJc w:val="right"/>
      <w:pPr>
        <w:ind w:left="2160" w:hanging="180"/>
      </w:pPr>
    </w:lvl>
    <w:lvl w:ilvl="3" w:tplc="40523598" w:tentative="1">
      <w:start w:val="1"/>
      <w:numFmt w:val="decimal"/>
      <w:lvlText w:val="%4."/>
      <w:lvlJc w:val="left"/>
      <w:pPr>
        <w:ind w:left="2880" w:hanging="360"/>
      </w:pPr>
    </w:lvl>
    <w:lvl w:ilvl="4" w:tplc="40523598" w:tentative="1">
      <w:start w:val="1"/>
      <w:numFmt w:val="lowerLetter"/>
      <w:lvlText w:val="%5."/>
      <w:lvlJc w:val="left"/>
      <w:pPr>
        <w:ind w:left="3600" w:hanging="360"/>
      </w:pPr>
    </w:lvl>
    <w:lvl w:ilvl="5" w:tplc="40523598" w:tentative="1">
      <w:start w:val="1"/>
      <w:numFmt w:val="lowerRoman"/>
      <w:lvlText w:val="%6."/>
      <w:lvlJc w:val="right"/>
      <w:pPr>
        <w:ind w:left="4320" w:hanging="180"/>
      </w:pPr>
    </w:lvl>
    <w:lvl w:ilvl="6" w:tplc="40523598" w:tentative="1">
      <w:start w:val="1"/>
      <w:numFmt w:val="decimal"/>
      <w:lvlText w:val="%7."/>
      <w:lvlJc w:val="left"/>
      <w:pPr>
        <w:ind w:left="5040" w:hanging="360"/>
      </w:pPr>
    </w:lvl>
    <w:lvl w:ilvl="7" w:tplc="40523598" w:tentative="1">
      <w:start w:val="1"/>
      <w:numFmt w:val="lowerLetter"/>
      <w:lvlText w:val="%8."/>
      <w:lvlJc w:val="left"/>
      <w:pPr>
        <w:ind w:left="5760" w:hanging="360"/>
      </w:pPr>
    </w:lvl>
    <w:lvl w:ilvl="8" w:tplc="40523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3">
    <w:multiLevelType w:val="hybridMultilevel"/>
    <w:lvl w:ilvl="0" w:tplc="97088930">
      <w:start w:val="1"/>
      <w:numFmt w:val="decimal"/>
      <w:lvlText w:val="%1."/>
      <w:lvlJc w:val="left"/>
      <w:pPr>
        <w:ind w:left="720" w:hanging="360"/>
      </w:pPr>
    </w:lvl>
    <w:lvl w:ilvl="1" w:tplc="97088930" w:tentative="1">
      <w:start w:val="1"/>
      <w:numFmt w:val="lowerLetter"/>
      <w:lvlText w:val="%2."/>
      <w:lvlJc w:val="left"/>
      <w:pPr>
        <w:ind w:left="1440" w:hanging="360"/>
      </w:pPr>
    </w:lvl>
    <w:lvl w:ilvl="2" w:tplc="97088930" w:tentative="1">
      <w:start w:val="1"/>
      <w:numFmt w:val="lowerRoman"/>
      <w:lvlText w:val="%3."/>
      <w:lvlJc w:val="right"/>
      <w:pPr>
        <w:ind w:left="2160" w:hanging="180"/>
      </w:pPr>
    </w:lvl>
    <w:lvl w:ilvl="3" w:tplc="97088930" w:tentative="1">
      <w:start w:val="1"/>
      <w:numFmt w:val="decimal"/>
      <w:lvlText w:val="%4."/>
      <w:lvlJc w:val="left"/>
      <w:pPr>
        <w:ind w:left="2880" w:hanging="360"/>
      </w:pPr>
    </w:lvl>
    <w:lvl w:ilvl="4" w:tplc="97088930" w:tentative="1">
      <w:start w:val="1"/>
      <w:numFmt w:val="lowerLetter"/>
      <w:lvlText w:val="%5."/>
      <w:lvlJc w:val="left"/>
      <w:pPr>
        <w:ind w:left="3600" w:hanging="360"/>
      </w:pPr>
    </w:lvl>
    <w:lvl w:ilvl="5" w:tplc="97088930" w:tentative="1">
      <w:start w:val="1"/>
      <w:numFmt w:val="lowerRoman"/>
      <w:lvlText w:val="%6."/>
      <w:lvlJc w:val="right"/>
      <w:pPr>
        <w:ind w:left="4320" w:hanging="180"/>
      </w:pPr>
    </w:lvl>
    <w:lvl w:ilvl="6" w:tplc="97088930" w:tentative="1">
      <w:start w:val="1"/>
      <w:numFmt w:val="decimal"/>
      <w:lvlText w:val="%7."/>
      <w:lvlJc w:val="left"/>
      <w:pPr>
        <w:ind w:left="5040" w:hanging="360"/>
      </w:pPr>
    </w:lvl>
    <w:lvl w:ilvl="7" w:tplc="97088930" w:tentative="1">
      <w:start w:val="1"/>
      <w:numFmt w:val="lowerLetter"/>
      <w:lvlText w:val="%8."/>
      <w:lvlJc w:val="left"/>
      <w:pPr>
        <w:ind w:left="5760" w:hanging="360"/>
      </w:pPr>
    </w:lvl>
    <w:lvl w:ilvl="8" w:tplc="97088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2">
    <w:multiLevelType w:val="hybridMultilevel"/>
    <w:lvl w:ilvl="0" w:tplc="93018026">
      <w:start w:val="1"/>
      <w:numFmt w:val="decimal"/>
      <w:lvlText w:val="%1."/>
      <w:lvlJc w:val="left"/>
      <w:pPr>
        <w:ind w:left="720" w:hanging="360"/>
      </w:pPr>
    </w:lvl>
    <w:lvl w:ilvl="1" w:tplc="93018026" w:tentative="1">
      <w:start w:val="1"/>
      <w:numFmt w:val="lowerLetter"/>
      <w:lvlText w:val="%2."/>
      <w:lvlJc w:val="left"/>
      <w:pPr>
        <w:ind w:left="1440" w:hanging="360"/>
      </w:pPr>
    </w:lvl>
    <w:lvl w:ilvl="2" w:tplc="93018026" w:tentative="1">
      <w:start w:val="1"/>
      <w:numFmt w:val="lowerRoman"/>
      <w:lvlText w:val="%3."/>
      <w:lvlJc w:val="right"/>
      <w:pPr>
        <w:ind w:left="2160" w:hanging="180"/>
      </w:pPr>
    </w:lvl>
    <w:lvl w:ilvl="3" w:tplc="93018026" w:tentative="1">
      <w:start w:val="1"/>
      <w:numFmt w:val="decimal"/>
      <w:lvlText w:val="%4."/>
      <w:lvlJc w:val="left"/>
      <w:pPr>
        <w:ind w:left="2880" w:hanging="360"/>
      </w:pPr>
    </w:lvl>
    <w:lvl w:ilvl="4" w:tplc="93018026" w:tentative="1">
      <w:start w:val="1"/>
      <w:numFmt w:val="lowerLetter"/>
      <w:lvlText w:val="%5."/>
      <w:lvlJc w:val="left"/>
      <w:pPr>
        <w:ind w:left="3600" w:hanging="360"/>
      </w:pPr>
    </w:lvl>
    <w:lvl w:ilvl="5" w:tplc="93018026" w:tentative="1">
      <w:start w:val="1"/>
      <w:numFmt w:val="lowerRoman"/>
      <w:lvlText w:val="%6."/>
      <w:lvlJc w:val="right"/>
      <w:pPr>
        <w:ind w:left="4320" w:hanging="180"/>
      </w:pPr>
    </w:lvl>
    <w:lvl w:ilvl="6" w:tplc="93018026" w:tentative="1">
      <w:start w:val="1"/>
      <w:numFmt w:val="decimal"/>
      <w:lvlText w:val="%7."/>
      <w:lvlJc w:val="left"/>
      <w:pPr>
        <w:ind w:left="5040" w:hanging="360"/>
      </w:pPr>
    </w:lvl>
    <w:lvl w:ilvl="7" w:tplc="93018026" w:tentative="1">
      <w:start w:val="1"/>
      <w:numFmt w:val="lowerLetter"/>
      <w:lvlText w:val="%8."/>
      <w:lvlJc w:val="left"/>
      <w:pPr>
        <w:ind w:left="5760" w:hanging="360"/>
      </w:pPr>
    </w:lvl>
    <w:lvl w:ilvl="8" w:tplc="93018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1">
    <w:multiLevelType w:val="hybridMultilevel"/>
    <w:lvl w:ilvl="0" w:tplc="65732557">
      <w:start w:val="1"/>
      <w:numFmt w:val="decimal"/>
      <w:lvlText w:val="%1."/>
      <w:lvlJc w:val="left"/>
      <w:pPr>
        <w:ind w:left="720" w:hanging="360"/>
      </w:pPr>
    </w:lvl>
    <w:lvl w:ilvl="1" w:tplc="65732557" w:tentative="1">
      <w:start w:val="1"/>
      <w:numFmt w:val="lowerLetter"/>
      <w:lvlText w:val="%2."/>
      <w:lvlJc w:val="left"/>
      <w:pPr>
        <w:ind w:left="1440" w:hanging="360"/>
      </w:pPr>
    </w:lvl>
    <w:lvl w:ilvl="2" w:tplc="65732557" w:tentative="1">
      <w:start w:val="1"/>
      <w:numFmt w:val="lowerRoman"/>
      <w:lvlText w:val="%3."/>
      <w:lvlJc w:val="right"/>
      <w:pPr>
        <w:ind w:left="2160" w:hanging="180"/>
      </w:pPr>
    </w:lvl>
    <w:lvl w:ilvl="3" w:tplc="65732557" w:tentative="1">
      <w:start w:val="1"/>
      <w:numFmt w:val="decimal"/>
      <w:lvlText w:val="%4."/>
      <w:lvlJc w:val="left"/>
      <w:pPr>
        <w:ind w:left="2880" w:hanging="360"/>
      </w:pPr>
    </w:lvl>
    <w:lvl w:ilvl="4" w:tplc="65732557" w:tentative="1">
      <w:start w:val="1"/>
      <w:numFmt w:val="lowerLetter"/>
      <w:lvlText w:val="%5."/>
      <w:lvlJc w:val="left"/>
      <w:pPr>
        <w:ind w:left="3600" w:hanging="360"/>
      </w:pPr>
    </w:lvl>
    <w:lvl w:ilvl="5" w:tplc="65732557" w:tentative="1">
      <w:start w:val="1"/>
      <w:numFmt w:val="lowerRoman"/>
      <w:lvlText w:val="%6."/>
      <w:lvlJc w:val="right"/>
      <w:pPr>
        <w:ind w:left="4320" w:hanging="180"/>
      </w:pPr>
    </w:lvl>
    <w:lvl w:ilvl="6" w:tplc="65732557" w:tentative="1">
      <w:start w:val="1"/>
      <w:numFmt w:val="decimal"/>
      <w:lvlText w:val="%7."/>
      <w:lvlJc w:val="left"/>
      <w:pPr>
        <w:ind w:left="5040" w:hanging="360"/>
      </w:pPr>
    </w:lvl>
    <w:lvl w:ilvl="7" w:tplc="65732557" w:tentative="1">
      <w:start w:val="1"/>
      <w:numFmt w:val="lowerLetter"/>
      <w:lvlText w:val="%8."/>
      <w:lvlJc w:val="left"/>
      <w:pPr>
        <w:ind w:left="5760" w:hanging="360"/>
      </w:pPr>
    </w:lvl>
    <w:lvl w:ilvl="8" w:tplc="65732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0">
    <w:multiLevelType w:val="hybridMultilevel"/>
    <w:lvl w:ilvl="0" w:tplc="79031349">
      <w:start w:val="1"/>
      <w:numFmt w:val="decimal"/>
      <w:lvlText w:val="%1."/>
      <w:lvlJc w:val="left"/>
      <w:pPr>
        <w:ind w:left="720" w:hanging="360"/>
      </w:pPr>
    </w:lvl>
    <w:lvl w:ilvl="1" w:tplc="79031349" w:tentative="1">
      <w:start w:val="1"/>
      <w:numFmt w:val="lowerLetter"/>
      <w:lvlText w:val="%2."/>
      <w:lvlJc w:val="left"/>
      <w:pPr>
        <w:ind w:left="1440" w:hanging="360"/>
      </w:pPr>
    </w:lvl>
    <w:lvl w:ilvl="2" w:tplc="79031349" w:tentative="1">
      <w:start w:val="1"/>
      <w:numFmt w:val="lowerRoman"/>
      <w:lvlText w:val="%3."/>
      <w:lvlJc w:val="right"/>
      <w:pPr>
        <w:ind w:left="2160" w:hanging="180"/>
      </w:pPr>
    </w:lvl>
    <w:lvl w:ilvl="3" w:tplc="79031349" w:tentative="1">
      <w:start w:val="1"/>
      <w:numFmt w:val="decimal"/>
      <w:lvlText w:val="%4."/>
      <w:lvlJc w:val="left"/>
      <w:pPr>
        <w:ind w:left="2880" w:hanging="360"/>
      </w:pPr>
    </w:lvl>
    <w:lvl w:ilvl="4" w:tplc="79031349" w:tentative="1">
      <w:start w:val="1"/>
      <w:numFmt w:val="lowerLetter"/>
      <w:lvlText w:val="%5."/>
      <w:lvlJc w:val="left"/>
      <w:pPr>
        <w:ind w:left="3600" w:hanging="360"/>
      </w:pPr>
    </w:lvl>
    <w:lvl w:ilvl="5" w:tplc="79031349" w:tentative="1">
      <w:start w:val="1"/>
      <w:numFmt w:val="lowerRoman"/>
      <w:lvlText w:val="%6."/>
      <w:lvlJc w:val="right"/>
      <w:pPr>
        <w:ind w:left="4320" w:hanging="180"/>
      </w:pPr>
    </w:lvl>
    <w:lvl w:ilvl="6" w:tplc="79031349" w:tentative="1">
      <w:start w:val="1"/>
      <w:numFmt w:val="decimal"/>
      <w:lvlText w:val="%7."/>
      <w:lvlJc w:val="left"/>
      <w:pPr>
        <w:ind w:left="5040" w:hanging="360"/>
      </w:pPr>
    </w:lvl>
    <w:lvl w:ilvl="7" w:tplc="79031349" w:tentative="1">
      <w:start w:val="1"/>
      <w:numFmt w:val="lowerLetter"/>
      <w:lvlText w:val="%8."/>
      <w:lvlJc w:val="left"/>
      <w:pPr>
        <w:ind w:left="5760" w:hanging="360"/>
      </w:pPr>
    </w:lvl>
    <w:lvl w:ilvl="8" w:tplc="79031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19">
    <w:multiLevelType w:val="hybridMultilevel"/>
    <w:lvl w:ilvl="0" w:tplc="27806359">
      <w:start w:val="1"/>
      <w:numFmt w:val="decimal"/>
      <w:lvlText w:val="%1."/>
      <w:lvlJc w:val="left"/>
      <w:pPr>
        <w:ind w:left="720" w:hanging="360"/>
      </w:pPr>
    </w:lvl>
    <w:lvl w:ilvl="1" w:tplc="27806359" w:tentative="1">
      <w:start w:val="1"/>
      <w:numFmt w:val="lowerLetter"/>
      <w:lvlText w:val="%2."/>
      <w:lvlJc w:val="left"/>
      <w:pPr>
        <w:ind w:left="1440" w:hanging="360"/>
      </w:pPr>
    </w:lvl>
    <w:lvl w:ilvl="2" w:tplc="27806359" w:tentative="1">
      <w:start w:val="1"/>
      <w:numFmt w:val="lowerRoman"/>
      <w:lvlText w:val="%3."/>
      <w:lvlJc w:val="right"/>
      <w:pPr>
        <w:ind w:left="2160" w:hanging="180"/>
      </w:pPr>
    </w:lvl>
    <w:lvl w:ilvl="3" w:tplc="27806359" w:tentative="1">
      <w:start w:val="1"/>
      <w:numFmt w:val="decimal"/>
      <w:lvlText w:val="%4."/>
      <w:lvlJc w:val="left"/>
      <w:pPr>
        <w:ind w:left="2880" w:hanging="360"/>
      </w:pPr>
    </w:lvl>
    <w:lvl w:ilvl="4" w:tplc="27806359" w:tentative="1">
      <w:start w:val="1"/>
      <w:numFmt w:val="lowerLetter"/>
      <w:lvlText w:val="%5."/>
      <w:lvlJc w:val="left"/>
      <w:pPr>
        <w:ind w:left="3600" w:hanging="360"/>
      </w:pPr>
    </w:lvl>
    <w:lvl w:ilvl="5" w:tplc="27806359" w:tentative="1">
      <w:start w:val="1"/>
      <w:numFmt w:val="lowerRoman"/>
      <w:lvlText w:val="%6."/>
      <w:lvlJc w:val="right"/>
      <w:pPr>
        <w:ind w:left="4320" w:hanging="180"/>
      </w:pPr>
    </w:lvl>
    <w:lvl w:ilvl="6" w:tplc="27806359" w:tentative="1">
      <w:start w:val="1"/>
      <w:numFmt w:val="decimal"/>
      <w:lvlText w:val="%7."/>
      <w:lvlJc w:val="left"/>
      <w:pPr>
        <w:ind w:left="5040" w:hanging="360"/>
      </w:pPr>
    </w:lvl>
    <w:lvl w:ilvl="7" w:tplc="27806359" w:tentative="1">
      <w:start w:val="1"/>
      <w:numFmt w:val="lowerLetter"/>
      <w:lvlText w:val="%8."/>
      <w:lvlJc w:val="left"/>
      <w:pPr>
        <w:ind w:left="5760" w:hanging="360"/>
      </w:pPr>
    </w:lvl>
    <w:lvl w:ilvl="8" w:tplc="27806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18">
    <w:multiLevelType w:val="hybridMultilevel"/>
    <w:lvl w:ilvl="0" w:tplc="53304835">
      <w:start w:val="1"/>
      <w:numFmt w:val="decimal"/>
      <w:lvlText w:val="%1."/>
      <w:lvlJc w:val="left"/>
      <w:pPr>
        <w:ind w:left="720" w:hanging="360"/>
      </w:pPr>
    </w:lvl>
    <w:lvl w:ilvl="1" w:tplc="53304835" w:tentative="1">
      <w:start w:val="1"/>
      <w:numFmt w:val="lowerLetter"/>
      <w:lvlText w:val="%2."/>
      <w:lvlJc w:val="left"/>
      <w:pPr>
        <w:ind w:left="1440" w:hanging="360"/>
      </w:pPr>
    </w:lvl>
    <w:lvl w:ilvl="2" w:tplc="53304835" w:tentative="1">
      <w:start w:val="1"/>
      <w:numFmt w:val="lowerRoman"/>
      <w:lvlText w:val="%3."/>
      <w:lvlJc w:val="right"/>
      <w:pPr>
        <w:ind w:left="2160" w:hanging="180"/>
      </w:pPr>
    </w:lvl>
    <w:lvl w:ilvl="3" w:tplc="53304835" w:tentative="1">
      <w:start w:val="1"/>
      <w:numFmt w:val="decimal"/>
      <w:lvlText w:val="%4."/>
      <w:lvlJc w:val="left"/>
      <w:pPr>
        <w:ind w:left="2880" w:hanging="360"/>
      </w:pPr>
    </w:lvl>
    <w:lvl w:ilvl="4" w:tplc="53304835" w:tentative="1">
      <w:start w:val="1"/>
      <w:numFmt w:val="lowerLetter"/>
      <w:lvlText w:val="%5."/>
      <w:lvlJc w:val="left"/>
      <w:pPr>
        <w:ind w:left="3600" w:hanging="360"/>
      </w:pPr>
    </w:lvl>
    <w:lvl w:ilvl="5" w:tplc="53304835" w:tentative="1">
      <w:start w:val="1"/>
      <w:numFmt w:val="lowerRoman"/>
      <w:lvlText w:val="%6."/>
      <w:lvlJc w:val="right"/>
      <w:pPr>
        <w:ind w:left="4320" w:hanging="180"/>
      </w:pPr>
    </w:lvl>
    <w:lvl w:ilvl="6" w:tplc="53304835" w:tentative="1">
      <w:start w:val="1"/>
      <w:numFmt w:val="decimal"/>
      <w:lvlText w:val="%7."/>
      <w:lvlJc w:val="left"/>
      <w:pPr>
        <w:ind w:left="5040" w:hanging="360"/>
      </w:pPr>
    </w:lvl>
    <w:lvl w:ilvl="7" w:tplc="53304835" w:tentative="1">
      <w:start w:val="1"/>
      <w:numFmt w:val="lowerLetter"/>
      <w:lvlText w:val="%8."/>
      <w:lvlJc w:val="left"/>
      <w:pPr>
        <w:ind w:left="5760" w:hanging="360"/>
      </w:pPr>
    </w:lvl>
    <w:lvl w:ilvl="8" w:tplc="53304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17">
    <w:multiLevelType w:val="hybridMultilevel"/>
    <w:lvl w:ilvl="0" w:tplc="31593257">
      <w:start w:val="1"/>
      <w:numFmt w:val="decimal"/>
      <w:lvlText w:val="%1."/>
      <w:lvlJc w:val="left"/>
      <w:pPr>
        <w:ind w:left="720" w:hanging="360"/>
      </w:pPr>
    </w:lvl>
    <w:lvl w:ilvl="1" w:tplc="31593257" w:tentative="1">
      <w:start w:val="1"/>
      <w:numFmt w:val="lowerLetter"/>
      <w:lvlText w:val="%2."/>
      <w:lvlJc w:val="left"/>
      <w:pPr>
        <w:ind w:left="1440" w:hanging="360"/>
      </w:pPr>
    </w:lvl>
    <w:lvl w:ilvl="2" w:tplc="31593257" w:tentative="1">
      <w:start w:val="1"/>
      <w:numFmt w:val="lowerRoman"/>
      <w:lvlText w:val="%3."/>
      <w:lvlJc w:val="right"/>
      <w:pPr>
        <w:ind w:left="2160" w:hanging="180"/>
      </w:pPr>
    </w:lvl>
    <w:lvl w:ilvl="3" w:tplc="31593257" w:tentative="1">
      <w:start w:val="1"/>
      <w:numFmt w:val="decimal"/>
      <w:lvlText w:val="%4."/>
      <w:lvlJc w:val="left"/>
      <w:pPr>
        <w:ind w:left="2880" w:hanging="360"/>
      </w:pPr>
    </w:lvl>
    <w:lvl w:ilvl="4" w:tplc="31593257" w:tentative="1">
      <w:start w:val="1"/>
      <w:numFmt w:val="lowerLetter"/>
      <w:lvlText w:val="%5."/>
      <w:lvlJc w:val="left"/>
      <w:pPr>
        <w:ind w:left="3600" w:hanging="360"/>
      </w:pPr>
    </w:lvl>
    <w:lvl w:ilvl="5" w:tplc="31593257" w:tentative="1">
      <w:start w:val="1"/>
      <w:numFmt w:val="lowerRoman"/>
      <w:lvlText w:val="%6."/>
      <w:lvlJc w:val="right"/>
      <w:pPr>
        <w:ind w:left="4320" w:hanging="180"/>
      </w:pPr>
    </w:lvl>
    <w:lvl w:ilvl="6" w:tplc="31593257" w:tentative="1">
      <w:start w:val="1"/>
      <w:numFmt w:val="decimal"/>
      <w:lvlText w:val="%7."/>
      <w:lvlJc w:val="left"/>
      <w:pPr>
        <w:ind w:left="5040" w:hanging="360"/>
      </w:pPr>
    </w:lvl>
    <w:lvl w:ilvl="7" w:tplc="31593257" w:tentative="1">
      <w:start w:val="1"/>
      <w:numFmt w:val="lowerLetter"/>
      <w:lvlText w:val="%8."/>
      <w:lvlJc w:val="left"/>
      <w:pPr>
        <w:ind w:left="5760" w:hanging="360"/>
      </w:pPr>
    </w:lvl>
    <w:lvl w:ilvl="8" w:tplc="31593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16">
    <w:multiLevelType w:val="hybridMultilevel"/>
    <w:lvl w:ilvl="0" w:tplc="51628963">
      <w:start w:val="1"/>
      <w:numFmt w:val="decimal"/>
      <w:lvlText w:val="%1."/>
      <w:lvlJc w:val="left"/>
      <w:pPr>
        <w:ind w:left="720" w:hanging="360"/>
      </w:pPr>
    </w:lvl>
    <w:lvl w:ilvl="1" w:tplc="51628963" w:tentative="1">
      <w:start w:val="1"/>
      <w:numFmt w:val="lowerLetter"/>
      <w:lvlText w:val="%2."/>
      <w:lvlJc w:val="left"/>
      <w:pPr>
        <w:ind w:left="1440" w:hanging="360"/>
      </w:pPr>
    </w:lvl>
    <w:lvl w:ilvl="2" w:tplc="51628963" w:tentative="1">
      <w:start w:val="1"/>
      <w:numFmt w:val="lowerRoman"/>
      <w:lvlText w:val="%3."/>
      <w:lvlJc w:val="right"/>
      <w:pPr>
        <w:ind w:left="2160" w:hanging="180"/>
      </w:pPr>
    </w:lvl>
    <w:lvl w:ilvl="3" w:tplc="51628963" w:tentative="1">
      <w:start w:val="1"/>
      <w:numFmt w:val="decimal"/>
      <w:lvlText w:val="%4."/>
      <w:lvlJc w:val="left"/>
      <w:pPr>
        <w:ind w:left="2880" w:hanging="360"/>
      </w:pPr>
    </w:lvl>
    <w:lvl w:ilvl="4" w:tplc="51628963" w:tentative="1">
      <w:start w:val="1"/>
      <w:numFmt w:val="lowerLetter"/>
      <w:lvlText w:val="%5."/>
      <w:lvlJc w:val="left"/>
      <w:pPr>
        <w:ind w:left="3600" w:hanging="360"/>
      </w:pPr>
    </w:lvl>
    <w:lvl w:ilvl="5" w:tplc="51628963" w:tentative="1">
      <w:start w:val="1"/>
      <w:numFmt w:val="lowerRoman"/>
      <w:lvlText w:val="%6."/>
      <w:lvlJc w:val="right"/>
      <w:pPr>
        <w:ind w:left="4320" w:hanging="180"/>
      </w:pPr>
    </w:lvl>
    <w:lvl w:ilvl="6" w:tplc="51628963" w:tentative="1">
      <w:start w:val="1"/>
      <w:numFmt w:val="decimal"/>
      <w:lvlText w:val="%7."/>
      <w:lvlJc w:val="left"/>
      <w:pPr>
        <w:ind w:left="5040" w:hanging="360"/>
      </w:pPr>
    </w:lvl>
    <w:lvl w:ilvl="7" w:tplc="51628963" w:tentative="1">
      <w:start w:val="1"/>
      <w:numFmt w:val="lowerLetter"/>
      <w:lvlText w:val="%8."/>
      <w:lvlJc w:val="left"/>
      <w:pPr>
        <w:ind w:left="5760" w:hanging="360"/>
      </w:pPr>
    </w:lvl>
    <w:lvl w:ilvl="8" w:tplc="51628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15">
    <w:multiLevelType w:val="hybridMultilevel"/>
    <w:lvl w:ilvl="0" w:tplc="34349534">
      <w:start w:val="1"/>
      <w:numFmt w:val="decimal"/>
      <w:lvlText w:val="%1."/>
      <w:lvlJc w:val="left"/>
      <w:pPr>
        <w:ind w:left="720" w:hanging="360"/>
      </w:pPr>
    </w:lvl>
    <w:lvl w:ilvl="1" w:tplc="34349534" w:tentative="1">
      <w:start w:val="1"/>
      <w:numFmt w:val="lowerLetter"/>
      <w:lvlText w:val="%2."/>
      <w:lvlJc w:val="left"/>
      <w:pPr>
        <w:ind w:left="1440" w:hanging="360"/>
      </w:pPr>
    </w:lvl>
    <w:lvl w:ilvl="2" w:tplc="34349534" w:tentative="1">
      <w:start w:val="1"/>
      <w:numFmt w:val="lowerRoman"/>
      <w:lvlText w:val="%3."/>
      <w:lvlJc w:val="right"/>
      <w:pPr>
        <w:ind w:left="2160" w:hanging="180"/>
      </w:pPr>
    </w:lvl>
    <w:lvl w:ilvl="3" w:tplc="34349534" w:tentative="1">
      <w:start w:val="1"/>
      <w:numFmt w:val="decimal"/>
      <w:lvlText w:val="%4."/>
      <w:lvlJc w:val="left"/>
      <w:pPr>
        <w:ind w:left="2880" w:hanging="360"/>
      </w:pPr>
    </w:lvl>
    <w:lvl w:ilvl="4" w:tplc="34349534" w:tentative="1">
      <w:start w:val="1"/>
      <w:numFmt w:val="lowerLetter"/>
      <w:lvlText w:val="%5."/>
      <w:lvlJc w:val="left"/>
      <w:pPr>
        <w:ind w:left="3600" w:hanging="360"/>
      </w:pPr>
    </w:lvl>
    <w:lvl w:ilvl="5" w:tplc="34349534" w:tentative="1">
      <w:start w:val="1"/>
      <w:numFmt w:val="lowerRoman"/>
      <w:lvlText w:val="%6."/>
      <w:lvlJc w:val="right"/>
      <w:pPr>
        <w:ind w:left="4320" w:hanging="180"/>
      </w:pPr>
    </w:lvl>
    <w:lvl w:ilvl="6" w:tplc="34349534" w:tentative="1">
      <w:start w:val="1"/>
      <w:numFmt w:val="decimal"/>
      <w:lvlText w:val="%7."/>
      <w:lvlJc w:val="left"/>
      <w:pPr>
        <w:ind w:left="5040" w:hanging="360"/>
      </w:pPr>
    </w:lvl>
    <w:lvl w:ilvl="7" w:tplc="34349534" w:tentative="1">
      <w:start w:val="1"/>
      <w:numFmt w:val="lowerLetter"/>
      <w:lvlText w:val="%8."/>
      <w:lvlJc w:val="left"/>
      <w:pPr>
        <w:ind w:left="5760" w:hanging="360"/>
      </w:pPr>
    </w:lvl>
    <w:lvl w:ilvl="8" w:tplc="34349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14">
    <w:multiLevelType w:val="hybridMultilevel"/>
    <w:lvl w:ilvl="0" w:tplc="76393537">
      <w:start w:val="1"/>
      <w:numFmt w:val="decimal"/>
      <w:lvlText w:val="%1."/>
      <w:lvlJc w:val="left"/>
      <w:pPr>
        <w:ind w:left="720" w:hanging="360"/>
      </w:pPr>
    </w:lvl>
    <w:lvl w:ilvl="1" w:tplc="76393537" w:tentative="1">
      <w:start w:val="1"/>
      <w:numFmt w:val="lowerLetter"/>
      <w:lvlText w:val="%2."/>
      <w:lvlJc w:val="left"/>
      <w:pPr>
        <w:ind w:left="1440" w:hanging="360"/>
      </w:pPr>
    </w:lvl>
    <w:lvl w:ilvl="2" w:tplc="76393537" w:tentative="1">
      <w:start w:val="1"/>
      <w:numFmt w:val="lowerRoman"/>
      <w:lvlText w:val="%3."/>
      <w:lvlJc w:val="right"/>
      <w:pPr>
        <w:ind w:left="2160" w:hanging="180"/>
      </w:pPr>
    </w:lvl>
    <w:lvl w:ilvl="3" w:tplc="76393537" w:tentative="1">
      <w:start w:val="1"/>
      <w:numFmt w:val="decimal"/>
      <w:lvlText w:val="%4."/>
      <w:lvlJc w:val="left"/>
      <w:pPr>
        <w:ind w:left="2880" w:hanging="360"/>
      </w:pPr>
    </w:lvl>
    <w:lvl w:ilvl="4" w:tplc="76393537" w:tentative="1">
      <w:start w:val="1"/>
      <w:numFmt w:val="lowerLetter"/>
      <w:lvlText w:val="%5."/>
      <w:lvlJc w:val="left"/>
      <w:pPr>
        <w:ind w:left="3600" w:hanging="360"/>
      </w:pPr>
    </w:lvl>
    <w:lvl w:ilvl="5" w:tplc="76393537" w:tentative="1">
      <w:start w:val="1"/>
      <w:numFmt w:val="lowerRoman"/>
      <w:lvlText w:val="%6."/>
      <w:lvlJc w:val="right"/>
      <w:pPr>
        <w:ind w:left="4320" w:hanging="180"/>
      </w:pPr>
    </w:lvl>
    <w:lvl w:ilvl="6" w:tplc="76393537" w:tentative="1">
      <w:start w:val="1"/>
      <w:numFmt w:val="decimal"/>
      <w:lvlText w:val="%7."/>
      <w:lvlJc w:val="left"/>
      <w:pPr>
        <w:ind w:left="5040" w:hanging="360"/>
      </w:pPr>
    </w:lvl>
    <w:lvl w:ilvl="7" w:tplc="76393537" w:tentative="1">
      <w:start w:val="1"/>
      <w:numFmt w:val="lowerLetter"/>
      <w:lvlText w:val="%8."/>
      <w:lvlJc w:val="left"/>
      <w:pPr>
        <w:ind w:left="5760" w:hanging="360"/>
      </w:pPr>
    </w:lvl>
    <w:lvl w:ilvl="8" w:tplc="76393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13">
    <w:multiLevelType w:val="hybridMultilevel"/>
    <w:lvl w:ilvl="0" w:tplc="14331999">
      <w:start w:val="1"/>
      <w:numFmt w:val="decimal"/>
      <w:lvlText w:val="%1."/>
      <w:lvlJc w:val="left"/>
      <w:pPr>
        <w:ind w:left="720" w:hanging="360"/>
      </w:pPr>
    </w:lvl>
    <w:lvl w:ilvl="1" w:tplc="14331999" w:tentative="1">
      <w:start w:val="1"/>
      <w:numFmt w:val="lowerLetter"/>
      <w:lvlText w:val="%2."/>
      <w:lvlJc w:val="left"/>
      <w:pPr>
        <w:ind w:left="1440" w:hanging="360"/>
      </w:pPr>
    </w:lvl>
    <w:lvl w:ilvl="2" w:tplc="14331999" w:tentative="1">
      <w:start w:val="1"/>
      <w:numFmt w:val="lowerRoman"/>
      <w:lvlText w:val="%3."/>
      <w:lvlJc w:val="right"/>
      <w:pPr>
        <w:ind w:left="2160" w:hanging="180"/>
      </w:pPr>
    </w:lvl>
    <w:lvl w:ilvl="3" w:tplc="14331999" w:tentative="1">
      <w:start w:val="1"/>
      <w:numFmt w:val="decimal"/>
      <w:lvlText w:val="%4."/>
      <w:lvlJc w:val="left"/>
      <w:pPr>
        <w:ind w:left="2880" w:hanging="360"/>
      </w:pPr>
    </w:lvl>
    <w:lvl w:ilvl="4" w:tplc="14331999" w:tentative="1">
      <w:start w:val="1"/>
      <w:numFmt w:val="lowerLetter"/>
      <w:lvlText w:val="%5."/>
      <w:lvlJc w:val="left"/>
      <w:pPr>
        <w:ind w:left="3600" w:hanging="360"/>
      </w:pPr>
    </w:lvl>
    <w:lvl w:ilvl="5" w:tplc="14331999" w:tentative="1">
      <w:start w:val="1"/>
      <w:numFmt w:val="lowerRoman"/>
      <w:lvlText w:val="%6."/>
      <w:lvlJc w:val="right"/>
      <w:pPr>
        <w:ind w:left="4320" w:hanging="180"/>
      </w:pPr>
    </w:lvl>
    <w:lvl w:ilvl="6" w:tplc="14331999" w:tentative="1">
      <w:start w:val="1"/>
      <w:numFmt w:val="decimal"/>
      <w:lvlText w:val="%7."/>
      <w:lvlJc w:val="left"/>
      <w:pPr>
        <w:ind w:left="5040" w:hanging="360"/>
      </w:pPr>
    </w:lvl>
    <w:lvl w:ilvl="7" w:tplc="14331999" w:tentative="1">
      <w:start w:val="1"/>
      <w:numFmt w:val="lowerLetter"/>
      <w:lvlText w:val="%8."/>
      <w:lvlJc w:val="left"/>
      <w:pPr>
        <w:ind w:left="5760" w:hanging="360"/>
      </w:pPr>
    </w:lvl>
    <w:lvl w:ilvl="8" w:tplc="14331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12">
    <w:multiLevelType w:val="hybridMultilevel"/>
    <w:lvl w:ilvl="0" w:tplc="68552739">
      <w:start w:val="1"/>
      <w:numFmt w:val="decimal"/>
      <w:lvlText w:val="%1."/>
      <w:lvlJc w:val="left"/>
      <w:pPr>
        <w:ind w:left="720" w:hanging="360"/>
      </w:pPr>
    </w:lvl>
    <w:lvl w:ilvl="1" w:tplc="68552739" w:tentative="1">
      <w:start w:val="1"/>
      <w:numFmt w:val="lowerLetter"/>
      <w:lvlText w:val="%2."/>
      <w:lvlJc w:val="left"/>
      <w:pPr>
        <w:ind w:left="1440" w:hanging="360"/>
      </w:pPr>
    </w:lvl>
    <w:lvl w:ilvl="2" w:tplc="68552739" w:tentative="1">
      <w:start w:val="1"/>
      <w:numFmt w:val="lowerRoman"/>
      <w:lvlText w:val="%3."/>
      <w:lvlJc w:val="right"/>
      <w:pPr>
        <w:ind w:left="2160" w:hanging="180"/>
      </w:pPr>
    </w:lvl>
    <w:lvl w:ilvl="3" w:tplc="68552739" w:tentative="1">
      <w:start w:val="1"/>
      <w:numFmt w:val="decimal"/>
      <w:lvlText w:val="%4."/>
      <w:lvlJc w:val="left"/>
      <w:pPr>
        <w:ind w:left="2880" w:hanging="360"/>
      </w:pPr>
    </w:lvl>
    <w:lvl w:ilvl="4" w:tplc="68552739" w:tentative="1">
      <w:start w:val="1"/>
      <w:numFmt w:val="lowerLetter"/>
      <w:lvlText w:val="%5."/>
      <w:lvlJc w:val="left"/>
      <w:pPr>
        <w:ind w:left="3600" w:hanging="360"/>
      </w:pPr>
    </w:lvl>
    <w:lvl w:ilvl="5" w:tplc="68552739" w:tentative="1">
      <w:start w:val="1"/>
      <w:numFmt w:val="lowerRoman"/>
      <w:lvlText w:val="%6."/>
      <w:lvlJc w:val="right"/>
      <w:pPr>
        <w:ind w:left="4320" w:hanging="180"/>
      </w:pPr>
    </w:lvl>
    <w:lvl w:ilvl="6" w:tplc="68552739" w:tentative="1">
      <w:start w:val="1"/>
      <w:numFmt w:val="decimal"/>
      <w:lvlText w:val="%7."/>
      <w:lvlJc w:val="left"/>
      <w:pPr>
        <w:ind w:left="5040" w:hanging="360"/>
      </w:pPr>
    </w:lvl>
    <w:lvl w:ilvl="7" w:tplc="68552739" w:tentative="1">
      <w:start w:val="1"/>
      <w:numFmt w:val="lowerLetter"/>
      <w:lvlText w:val="%8."/>
      <w:lvlJc w:val="left"/>
      <w:pPr>
        <w:ind w:left="5760" w:hanging="360"/>
      </w:pPr>
    </w:lvl>
    <w:lvl w:ilvl="8" w:tplc="68552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11">
    <w:multiLevelType w:val="hybridMultilevel"/>
    <w:lvl w:ilvl="0" w:tplc="65240245">
      <w:start w:val="1"/>
      <w:numFmt w:val="decimal"/>
      <w:lvlText w:val="%1."/>
      <w:lvlJc w:val="left"/>
      <w:pPr>
        <w:ind w:left="720" w:hanging="360"/>
      </w:pPr>
    </w:lvl>
    <w:lvl w:ilvl="1" w:tplc="65240245" w:tentative="1">
      <w:start w:val="1"/>
      <w:numFmt w:val="lowerLetter"/>
      <w:lvlText w:val="%2."/>
      <w:lvlJc w:val="left"/>
      <w:pPr>
        <w:ind w:left="1440" w:hanging="360"/>
      </w:pPr>
    </w:lvl>
    <w:lvl w:ilvl="2" w:tplc="65240245" w:tentative="1">
      <w:start w:val="1"/>
      <w:numFmt w:val="lowerRoman"/>
      <w:lvlText w:val="%3."/>
      <w:lvlJc w:val="right"/>
      <w:pPr>
        <w:ind w:left="2160" w:hanging="180"/>
      </w:pPr>
    </w:lvl>
    <w:lvl w:ilvl="3" w:tplc="65240245" w:tentative="1">
      <w:start w:val="1"/>
      <w:numFmt w:val="decimal"/>
      <w:lvlText w:val="%4."/>
      <w:lvlJc w:val="left"/>
      <w:pPr>
        <w:ind w:left="2880" w:hanging="360"/>
      </w:pPr>
    </w:lvl>
    <w:lvl w:ilvl="4" w:tplc="65240245" w:tentative="1">
      <w:start w:val="1"/>
      <w:numFmt w:val="lowerLetter"/>
      <w:lvlText w:val="%5."/>
      <w:lvlJc w:val="left"/>
      <w:pPr>
        <w:ind w:left="3600" w:hanging="360"/>
      </w:pPr>
    </w:lvl>
    <w:lvl w:ilvl="5" w:tplc="65240245" w:tentative="1">
      <w:start w:val="1"/>
      <w:numFmt w:val="lowerRoman"/>
      <w:lvlText w:val="%6."/>
      <w:lvlJc w:val="right"/>
      <w:pPr>
        <w:ind w:left="4320" w:hanging="180"/>
      </w:pPr>
    </w:lvl>
    <w:lvl w:ilvl="6" w:tplc="65240245" w:tentative="1">
      <w:start w:val="1"/>
      <w:numFmt w:val="decimal"/>
      <w:lvlText w:val="%7."/>
      <w:lvlJc w:val="left"/>
      <w:pPr>
        <w:ind w:left="5040" w:hanging="360"/>
      </w:pPr>
    </w:lvl>
    <w:lvl w:ilvl="7" w:tplc="65240245" w:tentative="1">
      <w:start w:val="1"/>
      <w:numFmt w:val="lowerLetter"/>
      <w:lvlText w:val="%8."/>
      <w:lvlJc w:val="left"/>
      <w:pPr>
        <w:ind w:left="5760" w:hanging="360"/>
      </w:pPr>
    </w:lvl>
    <w:lvl w:ilvl="8" w:tplc="65240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10">
    <w:multiLevelType w:val="hybridMultilevel"/>
    <w:lvl w:ilvl="0" w:tplc="22403995">
      <w:start w:val="1"/>
      <w:numFmt w:val="decimal"/>
      <w:lvlText w:val="%1."/>
      <w:lvlJc w:val="left"/>
      <w:pPr>
        <w:ind w:left="720" w:hanging="360"/>
      </w:pPr>
    </w:lvl>
    <w:lvl w:ilvl="1" w:tplc="22403995" w:tentative="1">
      <w:start w:val="1"/>
      <w:numFmt w:val="lowerLetter"/>
      <w:lvlText w:val="%2."/>
      <w:lvlJc w:val="left"/>
      <w:pPr>
        <w:ind w:left="1440" w:hanging="360"/>
      </w:pPr>
    </w:lvl>
    <w:lvl w:ilvl="2" w:tplc="22403995" w:tentative="1">
      <w:start w:val="1"/>
      <w:numFmt w:val="lowerRoman"/>
      <w:lvlText w:val="%3."/>
      <w:lvlJc w:val="right"/>
      <w:pPr>
        <w:ind w:left="2160" w:hanging="180"/>
      </w:pPr>
    </w:lvl>
    <w:lvl w:ilvl="3" w:tplc="22403995" w:tentative="1">
      <w:start w:val="1"/>
      <w:numFmt w:val="decimal"/>
      <w:lvlText w:val="%4."/>
      <w:lvlJc w:val="left"/>
      <w:pPr>
        <w:ind w:left="2880" w:hanging="360"/>
      </w:pPr>
    </w:lvl>
    <w:lvl w:ilvl="4" w:tplc="22403995" w:tentative="1">
      <w:start w:val="1"/>
      <w:numFmt w:val="lowerLetter"/>
      <w:lvlText w:val="%5."/>
      <w:lvlJc w:val="left"/>
      <w:pPr>
        <w:ind w:left="3600" w:hanging="360"/>
      </w:pPr>
    </w:lvl>
    <w:lvl w:ilvl="5" w:tplc="22403995" w:tentative="1">
      <w:start w:val="1"/>
      <w:numFmt w:val="lowerRoman"/>
      <w:lvlText w:val="%6."/>
      <w:lvlJc w:val="right"/>
      <w:pPr>
        <w:ind w:left="4320" w:hanging="180"/>
      </w:pPr>
    </w:lvl>
    <w:lvl w:ilvl="6" w:tplc="22403995" w:tentative="1">
      <w:start w:val="1"/>
      <w:numFmt w:val="decimal"/>
      <w:lvlText w:val="%7."/>
      <w:lvlJc w:val="left"/>
      <w:pPr>
        <w:ind w:left="5040" w:hanging="360"/>
      </w:pPr>
    </w:lvl>
    <w:lvl w:ilvl="7" w:tplc="22403995" w:tentative="1">
      <w:start w:val="1"/>
      <w:numFmt w:val="lowerLetter"/>
      <w:lvlText w:val="%8."/>
      <w:lvlJc w:val="left"/>
      <w:pPr>
        <w:ind w:left="5760" w:hanging="360"/>
      </w:pPr>
    </w:lvl>
    <w:lvl w:ilvl="8" w:tplc="22403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9">
    <w:multiLevelType w:val="hybridMultilevel"/>
    <w:lvl w:ilvl="0" w:tplc="99180704">
      <w:start w:val="1"/>
      <w:numFmt w:val="decimal"/>
      <w:lvlText w:val="%1."/>
      <w:lvlJc w:val="left"/>
      <w:pPr>
        <w:ind w:left="720" w:hanging="360"/>
      </w:pPr>
    </w:lvl>
    <w:lvl w:ilvl="1" w:tplc="99180704" w:tentative="1">
      <w:start w:val="1"/>
      <w:numFmt w:val="lowerLetter"/>
      <w:lvlText w:val="%2."/>
      <w:lvlJc w:val="left"/>
      <w:pPr>
        <w:ind w:left="1440" w:hanging="360"/>
      </w:pPr>
    </w:lvl>
    <w:lvl w:ilvl="2" w:tplc="99180704" w:tentative="1">
      <w:start w:val="1"/>
      <w:numFmt w:val="lowerRoman"/>
      <w:lvlText w:val="%3."/>
      <w:lvlJc w:val="right"/>
      <w:pPr>
        <w:ind w:left="2160" w:hanging="180"/>
      </w:pPr>
    </w:lvl>
    <w:lvl w:ilvl="3" w:tplc="99180704" w:tentative="1">
      <w:start w:val="1"/>
      <w:numFmt w:val="decimal"/>
      <w:lvlText w:val="%4."/>
      <w:lvlJc w:val="left"/>
      <w:pPr>
        <w:ind w:left="2880" w:hanging="360"/>
      </w:pPr>
    </w:lvl>
    <w:lvl w:ilvl="4" w:tplc="99180704" w:tentative="1">
      <w:start w:val="1"/>
      <w:numFmt w:val="lowerLetter"/>
      <w:lvlText w:val="%5."/>
      <w:lvlJc w:val="left"/>
      <w:pPr>
        <w:ind w:left="3600" w:hanging="360"/>
      </w:pPr>
    </w:lvl>
    <w:lvl w:ilvl="5" w:tplc="99180704" w:tentative="1">
      <w:start w:val="1"/>
      <w:numFmt w:val="lowerRoman"/>
      <w:lvlText w:val="%6."/>
      <w:lvlJc w:val="right"/>
      <w:pPr>
        <w:ind w:left="4320" w:hanging="180"/>
      </w:pPr>
    </w:lvl>
    <w:lvl w:ilvl="6" w:tplc="99180704" w:tentative="1">
      <w:start w:val="1"/>
      <w:numFmt w:val="decimal"/>
      <w:lvlText w:val="%7."/>
      <w:lvlJc w:val="left"/>
      <w:pPr>
        <w:ind w:left="5040" w:hanging="360"/>
      </w:pPr>
    </w:lvl>
    <w:lvl w:ilvl="7" w:tplc="99180704" w:tentative="1">
      <w:start w:val="1"/>
      <w:numFmt w:val="lowerLetter"/>
      <w:lvlText w:val="%8."/>
      <w:lvlJc w:val="left"/>
      <w:pPr>
        <w:ind w:left="5760" w:hanging="360"/>
      </w:pPr>
    </w:lvl>
    <w:lvl w:ilvl="8" w:tplc="99180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8">
    <w:multiLevelType w:val="hybridMultilevel"/>
    <w:lvl w:ilvl="0" w:tplc="24767711">
      <w:start w:val="1"/>
      <w:numFmt w:val="decimal"/>
      <w:lvlText w:val="%1."/>
      <w:lvlJc w:val="left"/>
      <w:pPr>
        <w:ind w:left="720" w:hanging="360"/>
      </w:pPr>
    </w:lvl>
    <w:lvl w:ilvl="1" w:tplc="24767711" w:tentative="1">
      <w:start w:val="1"/>
      <w:numFmt w:val="lowerLetter"/>
      <w:lvlText w:val="%2."/>
      <w:lvlJc w:val="left"/>
      <w:pPr>
        <w:ind w:left="1440" w:hanging="360"/>
      </w:pPr>
    </w:lvl>
    <w:lvl w:ilvl="2" w:tplc="24767711" w:tentative="1">
      <w:start w:val="1"/>
      <w:numFmt w:val="lowerRoman"/>
      <w:lvlText w:val="%3."/>
      <w:lvlJc w:val="right"/>
      <w:pPr>
        <w:ind w:left="2160" w:hanging="180"/>
      </w:pPr>
    </w:lvl>
    <w:lvl w:ilvl="3" w:tplc="24767711" w:tentative="1">
      <w:start w:val="1"/>
      <w:numFmt w:val="decimal"/>
      <w:lvlText w:val="%4."/>
      <w:lvlJc w:val="left"/>
      <w:pPr>
        <w:ind w:left="2880" w:hanging="360"/>
      </w:pPr>
    </w:lvl>
    <w:lvl w:ilvl="4" w:tplc="24767711" w:tentative="1">
      <w:start w:val="1"/>
      <w:numFmt w:val="lowerLetter"/>
      <w:lvlText w:val="%5."/>
      <w:lvlJc w:val="left"/>
      <w:pPr>
        <w:ind w:left="3600" w:hanging="360"/>
      </w:pPr>
    </w:lvl>
    <w:lvl w:ilvl="5" w:tplc="24767711" w:tentative="1">
      <w:start w:val="1"/>
      <w:numFmt w:val="lowerRoman"/>
      <w:lvlText w:val="%6."/>
      <w:lvlJc w:val="right"/>
      <w:pPr>
        <w:ind w:left="4320" w:hanging="180"/>
      </w:pPr>
    </w:lvl>
    <w:lvl w:ilvl="6" w:tplc="24767711" w:tentative="1">
      <w:start w:val="1"/>
      <w:numFmt w:val="decimal"/>
      <w:lvlText w:val="%7."/>
      <w:lvlJc w:val="left"/>
      <w:pPr>
        <w:ind w:left="5040" w:hanging="360"/>
      </w:pPr>
    </w:lvl>
    <w:lvl w:ilvl="7" w:tplc="24767711" w:tentative="1">
      <w:start w:val="1"/>
      <w:numFmt w:val="lowerLetter"/>
      <w:lvlText w:val="%8."/>
      <w:lvlJc w:val="left"/>
      <w:pPr>
        <w:ind w:left="5760" w:hanging="360"/>
      </w:pPr>
    </w:lvl>
    <w:lvl w:ilvl="8" w:tplc="24767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7">
    <w:multiLevelType w:val="hybridMultilevel"/>
    <w:lvl w:ilvl="0" w:tplc="28800604">
      <w:start w:val="1"/>
      <w:numFmt w:val="decimal"/>
      <w:lvlText w:val="%1."/>
      <w:lvlJc w:val="left"/>
      <w:pPr>
        <w:ind w:left="720" w:hanging="360"/>
      </w:pPr>
    </w:lvl>
    <w:lvl w:ilvl="1" w:tplc="28800604" w:tentative="1">
      <w:start w:val="1"/>
      <w:numFmt w:val="lowerLetter"/>
      <w:lvlText w:val="%2."/>
      <w:lvlJc w:val="left"/>
      <w:pPr>
        <w:ind w:left="1440" w:hanging="360"/>
      </w:pPr>
    </w:lvl>
    <w:lvl w:ilvl="2" w:tplc="28800604" w:tentative="1">
      <w:start w:val="1"/>
      <w:numFmt w:val="lowerRoman"/>
      <w:lvlText w:val="%3."/>
      <w:lvlJc w:val="right"/>
      <w:pPr>
        <w:ind w:left="2160" w:hanging="180"/>
      </w:pPr>
    </w:lvl>
    <w:lvl w:ilvl="3" w:tplc="28800604" w:tentative="1">
      <w:start w:val="1"/>
      <w:numFmt w:val="decimal"/>
      <w:lvlText w:val="%4."/>
      <w:lvlJc w:val="left"/>
      <w:pPr>
        <w:ind w:left="2880" w:hanging="360"/>
      </w:pPr>
    </w:lvl>
    <w:lvl w:ilvl="4" w:tplc="28800604" w:tentative="1">
      <w:start w:val="1"/>
      <w:numFmt w:val="lowerLetter"/>
      <w:lvlText w:val="%5."/>
      <w:lvlJc w:val="left"/>
      <w:pPr>
        <w:ind w:left="3600" w:hanging="360"/>
      </w:pPr>
    </w:lvl>
    <w:lvl w:ilvl="5" w:tplc="28800604" w:tentative="1">
      <w:start w:val="1"/>
      <w:numFmt w:val="lowerRoman"/>
      <w:lvlText w:val="%6."/>
      <w:lvlJc w:val="right"/>
      <w:pPr>
        <w:ind w:left="4320" w:hanging="180"/>
      </w:pPr>
    </w:lvl>
    <w:lvl w:ilvl="6" w:tplc="28800604" w:tentative="1">
      <w:start w:val="1"/>
      <w:numFmt w:val="decimal"/>
      <w:lvlText w:val="%7."/>
      <w:lvlJc w:val="left"/>
      <w:pPr>
        <w:ind w:left="5040" w:hanging="360"/>
      </w:pPr>
    </w:lvl>
    <w:lvl w:ilvl="7" w:tplc="28800604" w:tentative="1">
      <w:start w:val="1"/>
      <w:numFmt w:val="lowerLetter"/>
      <w:lvlText w:val="%8."/>
      <w:lvlJc w:val="left"/>
      <w:pPr>
        <w:ind w:left="5760" w:hanging="360"/>
      </w:pPr>
    </w:lvl>
    <w:lvl w:ilvl="8" w:tplc="28800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6">
    <w:multiLevelType w:val="hybridMultilevel"/>
    <w:lvl w:ilvl="0" w:tplc="34486564">
      <w:start w:val="1"/>
      <w:numFmt w:val="decimal"/>
      <w:lvlText w:val="%1."/>
      <w:lvlJc w:val="left"/>
      <w:pPr>
        <w:ind w:left="720" w:hanging="360"/>
      </w:pPr>
    </w:lvl>
    <w:lvl w:ilvl="1" w:tplc="34486564" w:tentative="1">
      <w:start w:val="1"/>
      <w:numFmt w:val="lowerLetter"/>
      <w:lvlText w:val="%2."/>
      <w:lvlJc w:val="left"/>
      <w:pPr>
        <w:ind w:left="1440" w:hanging="360"/>
      </w:pPr>
    </w:lvl>
    <w:lvl w:ilvl="2" w:tplc="34486564" w:tentative="1">
      <w:start w:val="1"/>
      <w:numFmt w:val="lowerRoman"/>
      <w:lvlText w:val="%3."/>
      <w:lvlJc w:val="right"/>
      <w:pPr>
        <w:ind w:left="2160" w:hanging="180"/>
      </w:pPr>
    </w:lvl>
    <w:lvl w:ilvl="3" w:tplc="34486564" w:tentative="1">
      <w:start w:val="1"/>
      <w:numFmt w:val="decimal"/>
      <w:lvlText w:val="%4."/>
      <w:lvlJc w:val="left"/>
      <w:pPr>
        <w:ind w:left="2880" w:hanging="360"/>
      </w:pPr>
    </w:lvl>
    <w:lvl w:ilvl="4" w:tplc="34486564" w:tentative="1">
      <w:start w:val="1"/>
      <w:numFmt w:val="lowerLetter"/>
      <w:lvlText w:val="%5."/>
      <w:lvlJc w:val="left"/>
      <w:pPr>
        <w:ind w:left="3600" w:hanging="360"/>
      </w:pPr>
    </w:lvl>
    <w:lvl w:ilvl="5" w:tplc="34486564" w:tentative="1">
      <w:start w:val="1"/>
      <w:numFmt w:val="lowerRoman"/>
      <w:lvlText w:val="%6."/>
      <w:lvlJc w:val="right"/>
      <w:pPr>
        <w:ind w:left="4320" w:hanging="180"/>
      </w:pPr>
    </w:lvl>
    <w:lvl w:ilvl="6" w:tplc="34486564" w:tentative="1">
      <w:start w:val="1"/>
      <w:numFmt w:val="decimal"/>
      <w:lvlText w:val="%7."/>
      <w:lvlJc w:val="left"/>
      <w:pPr>
        <w:ind w:left="5040" w:hanging="360"/>
      </w:pPr>
    </w:lvl>
    <w:lvl w:ilvl="7" w:tplc="34486564" w:tentative="1">
      <w:start w:val="1"/>
      <w:numFmt w:val="lowerLetter"/>
      <w:lvlText w:val="%8."/>
      <w:lvlJc w:val="left"/>
      <w:pPr>
        <w:ind w:left="5760" w:hanging="360"/>
      </w:pPr>
    </w:lvl>
    <w:lvl w:ilvl="8" w:tplc="34486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5">
    <w:multiLevelType w:val="hybridMultilevel"/>
    <w:lvl w:ilvl="0" w:tplc="19578803">
      <w:start w:val="1"/>
      <w:numFmt w:val="decimal"/>
      <w:lvlText w:val="%1."/>
      <w:lvlJc w:val="left"/>
      <w:pPr>
        <w:ind w:left="720" w:hanging="360"/>
      </w:pPr>
    </w:lvl>
    <w:lvl w:ilvl="1" w:tplc="19578803" w:tentative="1">
      <w:start w:val="1"/>
      <w:numFmt w:val="lowerLetter"/>
      <w:lvlText w:val="%2."/>
      <w:lvlJc w:val="left"/>
      <w:pPr>
        <w:ind w:left="1440" w:hanging="360"/>
      </w:pPr>
    </w:lvl>
    <w:lvl w:ilvl="2" w:tplc="19578803" w:tentative="1">
      <w:start w:val="1"/>
      <w:numFmt w:val="lowerRoman"/>
      <w:lvlText w:val="%3."/>
      <w:lvlJc w:val="right"/>
      <w:pPr>
        <w:ind w:left="2160" w:hanging="180"/>
      </w:pPr>
    </w:lvl>
    <w:lvl w:ilvl="3" w:tplc="19578803" w:tentative="1">
      <w:start w:val="1"/>
      <w:numFmt w:val="decimal"/>
      <w:lvlText w:val="%4."/>
      <w:lvlJc w:val="left"/>
      <w:pPr>
        <w:ind w:left="2880" w:hanging="360"/>
      </w:pPr>
    </w:lvl>
    <w:lvl w:ilvl="4" w:tplc="19578803" w:tentative="1">
      <w:start w:val="1"/>
      <w:numFmt w:val="lowerLetter"/>
      <w:lvlText w:val="%5."/>
      <w:lvlJc w:val="left"/>
      <w:pPr>
        <w:ind w:left="3600" w:hanging="360"/>
      </w:pPr>
    </w:lvl>
    <w:lvl w:ilvl="5" w:tplc="19578803" w:tentative="1">
      <w:start w:val="1"/>
      <w:numFmt w:val="lowerRoman"/>
      <w:lvlText w:val="%6."/>
      <w:lvlJc w:val="right"/>
      <w:pPr>
        <w:ind w:left="4320" w:hanging="180"/>
      </w:pPr>
    </w:lvl>
    <w:lvl w:ilvl="6" w:tplc="19578803" w:tentative="1">
      <w:start w:val="1"/>
      <w:numFmt w:val="decimal"/>
      <w:lvlText w:val="%7."/>
      <w:lvlJc w:val="left"/>
      <w:pPr>
        <w:ind w:left="5040" w:hanging="360"/>
      </w:pPr>
    </w:lvl>
    <w:lvl w:ilvl="7" w:tplc="19578803" w:tentative="1">
      <w:start w:val="1"/>
      <w:numFmt w:val="lowerLetter"/>
      <w:lvlText w:val="%8."/>
      <w:lvlJc w:val="left"/>
      <w:pPr>
        <w:ind w:left="5760" w:hanging="360"/>
      </w:pPr>
    </w:lvl>
    <w:lvl w:ilvl="8" w:tplc="19578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4">
    <w:multiLevelType w:val="hybridMultilevel"/>
    <w:lvl w:ilvl="0" w:tplc="77665615">
      <w:start w:val="1"/>
      <w:numFmt w:val="decimal"/>
      <w:lvlText w:val="%1."/>
      <w:lvlJc w:val="left"/>
      <w:pPr>
        <w:ind w:left="720" w:hanging="360"/>
      </w:pPr>
    </w:lvl>
    <w:lvl w:ilvl="1" w:tplc="77665615" w:tentative="1">
      <w:start w:val="1"/>
      <w:numFmt w:val="lowerLetter"/>
      <w:lvlText w:val="%2."/>
      <w:lvlJc w:val="left"/>
      <w:pPr>
        <w:ind w:left="1440" w:hanging="360"/>
      </w:pPr>
    </w:lvl>
    <w:lvl w:ilvl="2" w:tplc="77665615" w:tentative="1">
      <w:start w:val="1"/>
      <w:numFmt w:val="lowerRoman"/>
      <w:lvlText w:val="%3."/>
      <w:lvlJc w:val="right"/>
      <w:pPr>
        <w:ind w:left="2160" w:hanging="180"/>
      </w:pPr>
    </w:lvl>
    <w:lvl w:ilvl="3" w:tplc="77665615" w:tentative="1">
      <w:start w:val="1"/>
      <w:numFmt w:val="decimal"/>
      <w:lvlText w:val="%4."/>
      <w:lvlJc w:val="left"/>
      <w:pPr>
        <w:ind w:left="2880" w:hanging="360"/>
      </w:pPr>
    </w:lvl>
    <w:lvl w:ilvl="4" w:tplc="77665615" w:tentative="1">
      <w:start w:val="1"/>
      <w:numFmt w:val="lowerLetter"/>
      <w:lvlText w:val="%5."/>
      <w:lvlJc w:val="left"/>
      <w:pPr>
        <w:ind w:left="3600" w:hanging="360"/>
      </w:pPr>
    </w:lvl>
    <w:lvl w:ilvl="5" w:tplc="77665615" w:tentative="1">
      <w:start w:val="1"/>
      <w:numFmt w:val="lowerRoman"/>
      <w:lvlText w:val="%6."/>
      <w:lvlJc w:val="right"/>
      <w:pPr>
        <w:ind w:left="4320" w:hanging="180"/>
      </w:pPr>
    </w:lvl>
    <w:lvl w:ilvl="6" w:tplc="77665615" w:tentative="1">
      <w:start w:val="1"/>
      <w:numFmt w:val="decimal"/>
      <w:lvlText w:val="%7."/>
      <w:lvlJc w:val="left"/>
      <w:pPr>
        <w:ind w:left="5040" w:hanging="360"/>
      </w:pPr>
    </w:lvl>
    <w:lvl w:ilvl="7" w:tplc="77665615" w:tentative="1">
      <w:start w:val="1"/>
      <w:numFmt w:val="lowerLetter"/>
      <w:lvlText w:val="%8."/>
      <w:lvlJc w:val="left"/>
      <w:pPr>
        <w:ind w:left="5760" w:hanging="360"/>
      </w:pPr>
    </w:lvl>
    <w:lvl w:ilvl="8" w:tplc="77665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3">
    <w:multiLevelType w:val="hybridMultilevel"/>
    <w:lvl w:ilvl="0" w:tplc="26930284">
      <w:start w:val="1"/>
      <w:numFmt w:val="decimal"/>
      <w:lvlText w:val="%1."/>
      <w:lvlJc w:val="left"/>
      <w:pPr>
        <w:ind w:left="720" w:hanging="360"/>
      </w:pPr>
    </w:lvl>
    <w:lvl w:ilvl="1" w:tplc="26930284" w:tentative="1">
      <w:start w:val="1"/>
      <w:numFmt w:val="lowerLetter"/>
      <w:lvlText w:val="%2."/>
      <w:lvlJc w:val="left"/>
      <w:pPr>
        <w:ind w:left="1440" w:hanging="360"/>
      </w:pPr>
    </w:lvl>
    <w:lvl w:ilvl="2" w:tplc="26930284" w:tentative="1">
      <w:start w:val="1"/>
      <w:numFmt w:val="lowerRoman"/>
      <w:lvlText w:val="%3."/>
      <w:lvlJc w:val="right"/>
      <w:pPr>
        <w:ind w:left="2160" w:hanging="180"/>
      </w:pPr>
    </w:lvl>
    <w:lvl w:ilvl="3" w:tplc="26930284" w:tentative="1">
      <w:start w:val="1"/>
      <w:numFmt w:val="decimal"/>
      <w:lvlText w:val="%4."/>
      <w:lvlJc w:val="left"/>
      <w:pPr>
        <w:ind w:left="2880" w:hanging="360"/>
      </w:pPr>
    </w:lvl>
    <w:lvl w:ilvl="4" w:tplc="26930284" w:tentative="1">
      <w:start w:val="1"/>
      <w:numFmt w:val="lowerLetter"/>
      <w:lvlText w:val="%5."/>
      <w:lvlJc w:val="left"/>
      <w:pPr>
        <w:ind w:left="3600" w:hanging="360"/>
      </w:pPr>
    </w:lvl>
    <w:lvl w:ilvl="5" w:tplc="26930284" w:tentative="1">
      <w:start w:val="1"/>
      <w:numFmt w:val="lowerRoman"/>
      <w:lvlText w:val="%6."/>
      <w:lvlJc w:val="right"/>
      <w:pPr>
        <w:ind w:left="4320" w:hanging="180"/>
      </w:pPr>
    </w:lvl>
    <w:lvl w:ilvl="6" w:tplc="26930284" w:tentative="1">
      <w:start w:val="1"/>
      <w:numFmt w:val="decimal"/>
      <w:lvlText w:val="%7."/>
      <w:lvlJc w:val="left"/>
      <w:pPr>
        <w:ind w:left="5040" w:hanging="360"/>
      </w:pPr>
    </w:lvl>
    <w:lvl w:ilvl="7" w:tplc="26930284" w:tentative="1">
      <w:start w:val="1"/>
      <w:numFmt w:val="lowerLetter"/>
      <w:lvlText w:val="%8."/>
      <w:lvlJc w:val="left"/>
      <w:pPr>
        <w:ind w:left="5760" w:hanging="360"/>
      </w:pPr>
    </w:lvl>
    <w:lvl w:ilvl="8" w:tplc="26930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2">
    <w:multiLevelType w:val="hybridMultilevel"/>
    <w:lvl w:ilvl="0" w:tplc="81234652">
      <w:start w:val="1"/>
      <w:numFmt w:val="decimal"/>
      <w:lvlText w:val="%1."/>
      <w:lvlJc w:val="left"/>
      <w:pPr>
        <w:ind w:left="720" w:hanging="360"/>
      </w:pPr>
    </w:lvl>
    <w:lvl w:ilvl="1" w:tplc="81234652" w:tentative="1">
      <w:start w:val="1"/>
      <w:numFmt w:val="lowerLetter"/>
      <w:lvlText w:val="%2."/>
      <w:lvlJc w:val="left"/>
      <w:pPr>
        <w:ind w:left="1440" w:hanging="360"/>
      </w:pPr>
    </w:lvl>
    <w:lvl w:ilvl="2" w:tplc="81234652" w:tentative="1">
      <w:start w:val="1"/>
      <w:numFmt w:val="lowerRoman"/>
      <w:lvlText w:val="%3."/>
      <w:lvlJc w:val="right"/>
      <w:pPr>
        <w:ind w:left="2160" w:hanging="180"/>
      </w:pPr>
    </w:lvl>
    <w:lvl w:ilvl="3" w:tplc="81234652" w:tentative="1">
      <w:start w:val="1"/>
      <w:numFmt w:val="decimal"/>
      <w:lvlText w:val="%4."/>
      <w:lvlJc w:val="left"/>
      <w:pPr>
        <w:ind w:left="2880" w:hanging="360"/>
      </w:pPr>
    </w:lvl>
    <w:lvl w:ilvl="4" w:tplc="81234652" w:tentative="1">
      <w:start w:val="1"/>
      <w:numFmt w:val="lowerLetter"/>
      <w:lvlText w:val="%5."/>
      <w:lvlJc w:val="left"/>
      <w:pPr>
        <w:ind w:left="3600" w:hanging="360"/>
      </w:pPr>
    </w:lvl>
    <w:lvl w:ilvl="5" w:tplc="81234652" w:tentative="1">
      <w:start w:val="1"/>
      <w:numFmt w:val="lowerRoman"/>
      <w:lvlText w:val="%6."/>
      <w:lvlJc w:val="right"/>
      <w:pPr>
        <w:ind w:left="4320" w:hanging="180"/>
      </w:pPr>
    </w:lvl>
    <w:lvl w:ilvl="6" w:tplc="81234652" w:tentative="1">
      <w:start w:val="1"/>
      <w:numFmt w:val="decimal"/>
      <w:lvlText w:val="%7."/>
      <w:lvlJc w:val="left"/>
      <w:pPr>
        <w:ind w:left="5040" w:hanging="360"/>
      </w:pPr>
    </w:lvl>
    <w:lvl w:ilvl="7" w:tplc="81234652" w:tentative="1">
      <w:start w:val="1"/>
      <w:numFmt w:val="lowerLetter"/>
      <w:lvlText w:val="%8."/>
      <w:lvlJc w:val="left"/>
      <w:pPr>
        <w:ind w:left="5760" w:hanging="360"/>
      </w:pPr>
    </w:lvl>
    <w:lvl w:ilvl="8" w:tplc="81234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1">
    <w:multiLevelType w:val="hybridMultilevel"/>
    <w:lvl w:ilvl="0" w:tplc="97951418">
      <w:start w:val="1"/>
      <w:numFmt w:val="decimal"/>
      <w:lvlText w:val="%1."/>
      <w:lvlJc w:val="left"/>
      <w:pPr>
        <w:ind w:left="720" w:hanging="360"/>
      </w:pPr>
    </w:lvl>
    <w:lvl w:ilvl="1" w:tplc="97951418" w:tentative="1">
      <w:start w:val="1"/>
      <w:numFmt w:val="lowerLetter"/>
      <w:lvlText w:val="%2."/>
      <w:lvlJc w:val="left"/>
      <w:pPr>
        <w:ind w:left="1440" w:hanging="360"/>
      </w:pPr>
    </w:lvl>
    <w:lvl w:ilvl="2" w:tplc="97951418" w:tentative="1">
      <w:start w:val="1"/>
      <w:numFmt w:val="lowerRoman"/>
      <w:lvlText w:val="%3."/>
      <w:lvlJc w:val="right"/>
      <w:pPr>
        <w:ind w:left="2160" w:hanging="180"/>
      </w:pPr>
    </w:lvl>
    <w:lvl w:ilvl="3" w:tplc="97951418" w:tentative="1">
      <w:start w:val="1"/>
      <w:numFmt w:val="decimal"/>
      <w:lvlText w:val="%4."/>
      <w:lvlJc w:val="left"/>
      <w:pPr>
        <w:ind w:left="2880" w:hanging="360"/>
      </w:pPr>
    </w:lvl>
    <w:lvl w:ilvl="4" w:tplc="97951418" w:tentative="1">
      <w:start w:val="1"/>
      <w:numFmt w:val="lowerLetter"/>
      <w:lvlText w:val="%5."/>
      <w:lvlJc w:val="left"/>
      <w:pPr>
        <w:ind w:left="3600" w:hanging="360"/>
      </w:pPr>
    </w:lvl>
    <w:lvl w:ilvl="5" w:tplc="97951418" w:tentative="1">
      <w:start w:val="1"/>
      <w:numFmt w:val="lowerRoman"/>
      <w:lvlText w:val="%6."/>
      <w:lvlJc w:val="right"/>
      <w:pPr>
        <w:ind w:left="4320" w:hanging="180"/>
      </w:pPr>
    </w:lvl>
    <w:lvl w:ilvl="6" w:tplc="97951418" w:tentative="1">
      <w:start w:val="1"/>
      <w:numFmt w:val="decimal"/>
      <w:lvlText w:val="%7."/>
      <w:lvlJc w:val="left"/>
      <w:pPr>
        <w:ind w:left="5040" w:hanging="360"/>
      </w:pPr>
    </w:lvl>
    <w:lvl w:ilvl="7" w:tplc="97951418" w:tentative="1">
      <w:start w:val="1"/>
      <w:numFmt w:val="lowerLetter"/>
      <w:lvlText w:val="%8."/>
      <w:lvlJc w:val="left"/>
      <w:pPr>
        <w:ind w:left="5760" w:hanging="360"/>
      </w:pPr>
    </w:lvl>
    <w:lvl w:ilvl="8" w:tplc="97951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0">
    <w:multiLevelType w:val="hybridMultilevel"/>
    <w:lvl w:ilvl="0" w:tplc="62973463">
      <w:start w:val="1"/>
      <w:numFmt w:val="decimal"/>
      <w:lvlText w:val="%1."/>
      <w:lvlJc w:val="left"/>
      <w:pPr>
        <w:ind w:left="720" w:hanging="360"/>
      </w:pPr>
    </w:lvl>
    <w:lvl w:ilvl="1" w:tplc="62973463" w:tentative="1">
      <w:start w:val="1"/>
      <w:numFmt w:val="lowerLetter"/>
      <w:lvlText w:val="%2."/>
      <w:lvlJc w:val="left"/>
      <w:pPr>
        <w:ind w:left="1440" w:hanging="360"/>
      </w:pPr>
    </w:lvl>
    <w:lvl w:ilvl="2" w:tplc="62973463" w:tentative="1">
      <w:start w:val="1"/>
      <w:numFmt w:val="lowerRoman"/>
      <w:lvlText w:val="%3."/>
      <w:lvlJc w:val="right"/>
      <w:pPr>
        <w:ind w:left="2160" w:hanging="180"/>
      </w:pPr>
    </w:lvl>
    <w:lvl w:ilvl="3" w:tplc="62973463" w:tentative="1">
      <w:start w:val="1"/>
      <w:numFmt w:val="decimal"/>
      <w:lvlText w:val="%4."/>
      <w:lvlJc w:val="left"/>
      <w:pPr>
        <w:ind w:left="2880" w:hanging="360"/>
      </w:pPr>
    </w:lvl>
    <w:lvl w:ilvl="4" w:tplc="62973463" w:tentative="1">
      <w:start w:val="1"/>
      <w:numFmt w:val="lowerLetter"/>
      <w:lvlText w:val="%5."/>
      <w:lvlJc w:val="left"/>
      <w:pPr>
        <w:ind w:left="3600" w:hanging="360"/>
      </w:pPr>
    </w:lvl>
    <w:lvl w:ilvl="5" w:tplc="62973463" w:tentative="1">
      <w:start w:val="1"/>
      <w:numFmt w:val="lowerRoman"/>
      <w:lvlText w:val="%6."/>
      <w:lvlJc w:val="right"/>
      <w:pPr>
        <w:ind w:left="4320" w:hanging="180"/>
      </w:pPr>
    </w:lvl>
    <w:lvl w:ilvl="6" w:tplc="62973463" w:tentative="1">
      <w:start w:val="1"/>
      <w:numFmt w:val="decimal"/>
      <w:lvlText w:val="%7."/>
      <w:lvlJc w:val="left"/>
      <w:pPr>
        <w:ind w:left="5040" w:hanging="360"/>
      </w:pPr>
    </w:lvl>
    <w:lvl w:ilvl="7" w:tplc="62973463" w:tentative="1">
      <w:start w:val="1"/>
      <w:numFmt w:val="lowerLetter"/>
      <w:lvlText w:val="%8."/>
      <w:lvlJc w:val="left"/>
      <w:pPr>
        <w:ind w:left="5760" w:hanging="360"/>
      </w:pPr>
    </w:lvl>
    <w:lvl w:ilvl="8" w:tplc="62973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99">
    <w:multiLevelType w:val="hybridMultilevel"/>
    <w:lvl w:ilvl="0" w:tplc="42400065">
      <w:start w:val="1"/>
      <w:numFmt w:val="decimal"/>
      <w:lvlText w:val="%1."/>
      <w:lvlJc w:val="left"/>
      <w:pPr>
        <w:ind w:left="720" w:hanging="360"/>
      </w:pPr>
    </w:lvl>
    <w:lvl w:ilvl="1" w:tplc="42400065" w:tentative="1">
      <w:start w:val="1"/>
      <w:numFmt w:val="lowerLetter"/>
      <w:lvlText w:val="%2."/>
      <w:lvlJc w:val="left"/>
      <w:pPr>
        <w:ind w:left="1440" w:hanging="360"/>
      </w:pPr>
    </w:lvl>
    <w:lvl w:ilvl="2" w:tplc="42400065" w:tentative="1">
      <w:start w:val="1"/>
      <w:numFmt w:val="lowerRoman"/>
      <w:lvlText w:val="%3."/>
      <w:lvlJc w:val="right"/>
      <w:pPr>
        <w:ind w:left="2160" w:hanging="180"/>
      </w:pPr>
    </w:lvl>
    <w:lvl w:ilvl="3" w:tplc="42400065" w:tentative="1">
      <w:start w:val="1"/>
      <w:numFmt w:val="decimal"/>
      <w:lvlText w:val="%4."/>
      <w:lvlJc w:val="left"/>
      <w:pPr>
        <w:ind w:left="2880" w:hanging="360"/>
      </w:pPr>
    </w:lvl>
    <w:lvl w:ilvl="4" w:tplc="42400065" w:tentative="1">
      <w:start w:val="1"/>
      <w:numFmt w:val="lowerLetter"/>
      <w:lvlText w:val="%5."/>
      <w:lvlJc w:val="left"/>
      <w:pPr>
        <w:ind w:left="3600" w:hanging="360"/>
      </w:pPr>
    </w:lvl>
    <w:lvl w:ilvl="5" w:tplc="42400065" w:tentative="1">
      <w:start w:val="1"/>
      <w:numFmt w:val="lowerRoman"/>
      <w:lvlText w:val="%6."/>
      <w:lvlJc w:val="right"/>
      <w:pPr>
        <w:ind w:left="4320" w:hanging="180"/>
      </w:pPr>
    </w:lvl>
    <w:lvl w:ilvl="6" w:tplc="42400065" w:tentative="1">
      <w:start w:val="1"/>
      <w:numFmt w:val="decimal"/>
      <w:lvlText w:val="%7."/>
      <w:lvlJc w:val="left"/>
      <w:pPr>
        <w:ind w:left="5040" w:hanging="360"/>
      </w:pPr>
    </w:lvl>
    <w:lvl w:ilvl="7" w:tplc="42400065" w:tentative="1">
      <w:start w:val="1"/>
      <w:numFmt w:val="lowerLetter"/>
      <w:lvlText w:val="%8."/>
      <w:lvlJc w:val="left"/>
      <w:pPr>
        <w:ind w:left="5760" w:hanging="360"/>
      </w:pPr>
    </w:lvl>
    <w:lvl w:ilvl="8" w:tplc="42400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98">
    <w:multiLevelType w:val="hybridMultilevel"/>
    <w:lvl w:ilvl="0" w:tplc="21427350">
      <w:start w:val="1"/>
      <w:numFmt w:val="decimal"/>
      <w:lvlText w:val="%1."/>
      <w:lvlJc w:val="left"/>
      <w:pPr>
        <w:ind w:left="720" w:hanging="360"/>
      </w:pPr>
    </w:lvl>
    <w:lvl w:ilvl="1" w:tplc="21427350" w:tentative="1">
      <w:start w:val="1"/>
      <w:numFmt w:val="lowerLetter"/>
      <w:lvlText w:val="%2."/>
      <w:lvlJc w:val="left"/>
      <w:pPr>
        <w:ind w:left="1440" w:hanging="360"/>
      </w:pPr>
    </w:lvl>
    <w:lvl w:ilvl="2" w:tplc="21427350" w:tentative="1">
      <w:start w:val="1"/>
      <w:numFmt w:val="lowerRoman"/>
      <w:lvlText w:val="%3."/>
      <w:lvlJc w:val="right"/>
      <w:pPr>
        <w:ind w:left="2160" w:hanging="180"/>
      </w:pPr>
    </w:lvl>
    <w:lvl w:ilvl="3" w:tplc="21427350" w:tentative="1">
      <w:start w:val="1"/>
      <w:numFmt w:val="decimal"/>
      <w:lvlText w:val="%4."/>
      <w:lvlJc w:val="left"/>
      <w:pPr>
        <w:ind w:left="2880" w:hanging="360"/>
      </w:pPr>
    </w:lvl>
    <w:lvl w:ilvl="4" w:tplc="21427350" w:tentative="1">
      <w:start w:val="1"/>
      <w:numFmt w:val="lowerLetter"/>
      <w:lvlText w:val="%5."/>
      <w:lvlJc w:val="left"/>
      <w:pPr>
        <w:ind w:left="3600" w:hanging="360"/>
      </w:pPr>
    </w:lvl>
    <w:lvl w:ilvl="5" w:tplc="21427350" w:tentative="1">
      <w:start w:val="1"/>
      <w:numFmt w:val="lowerRoman"/>
      <w:lvlText w:val="%6."/>
      <w:lvlJc w:val="right"/>
      <w:pPr>
        <w:ind w:left="4320" w:hanging="180"/>
      </w:pPr>
    </w:lvl>
    <w:lvl w:ilvl="6" w:tplc="21427350" w:tentative="1">
      <w:start w:val="1"/>
      <w:numFmt w:val="decimal"/>
      <w:lvlText w:val="%7."/>
      <w:lvlJc w:val="left"/>
      <w:pPr>
        <w:ind w:left="5040" w:hanging="360"/>
      </w:pPr>
    </w:lvl>
    <w:lvl w:ilvl="7" w:tplc="21427350" w:tentative="1">
      <w:start w:val="1"/>
      <w:numFmt w:val="lowerLetter"/>
      <w:lvlText w:val="%8."/>
      <w:lvlJc w:val="left"/>
      <w:pPr>
        <w:ind w:left="5760" w:hanging="360"/>
      </w:pPr>
    </w:lvl>
    <w:lvl w:ilvl="8" w:tplc="21427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97">
    <w:multiLevelType w:val="hybridMultilevel"/>
    <w:lvl w:ilvl="0" w:tplc="34479756">
      <w:start w:val="1"/>
      <w:numFmt w:val="decimal"/>
      <w:lvlText w:val="%1."/>
      <w:lvlJc w:val="left"/>
      <w:pPr>
        <w:ind w:left="720" w:hanging="360"/>
      </w:pPr>
    </w:lvl>
    <w:lvl w:ilvl="1" w:tplc="34479756" w:tentative="1">
      <w:start w:val="1"/>
      <w:numFmt w:val="lowerLetter"/>
      <w:lvlText w:val="%2."/>
      <w:lvlJc w:val="left"/>
      <w:pPr>
        <w:ind w:left="1440" w:hanging="360"/>
      </w:pPr>
    </w:lvl>
    <w:lvl w:ilvl="2" w:tplc="34479756" w:tentative="1">
      <w:start w:val="1"/>
      <w:numFmt w:val="lowerRoman"/>
      <w:lvlText w:val="%3."/>
      <w:lvlJc w:val="right"/>
      <w:pPr>
        <w:ind w:left="2160" w:hanging="180"/>
      </w:pPr>
    </w:lvl>
    <w:lvl w:ilvl="3" w:tplc="34479756" w:tentative="1">
      <w:start w:val="1"/>
      <w:numFmt w:val="decimal"/>
      <w:lvlText w:val="%4."/>
      <w:lvlJc w:val="left"/>
      <w:pPr>
        <w:ind w:left="2880" w:hanging="360"/>
      </w:pPr>
    </w:lvl>
    <w:lvl w:ilvl="4" w:tplc="34479756" w:tentative="1">
      <w:start w:val="1"/>
      <w:numFmt w:val="lowerLetter"/>
      <w:lvlText w:val="%5."/>
      <w:lvlJc w:val="left"/>
      <w:pPr>
        <w:ind w:left="3600" w:hanging="360"/>
      </w:pPr>
    </w:lvl>
    <w:lvl w:ilvl="5" w:tplc="34479756" w:tentative="1">
      <w:start w:val="1"/>
      <w:numFmt w:val="lowerRoman"/>
      <w:lvlText w:val="%6."/>
      <w:lvlJc w:val="right"/>
      <w:pPr>
        <w:ind w:left="4320" w:hanging="180"/>
      </w:pPr>
    </w:lvl>
    <w:lvl w:ilvl="6" w:tplc="34479756" w:tentative="1">
      <w:start w:val="1"/>
      <w:numFmt w:val="decimal"/>
      <w:lvlText w:val="%7."/>
      <w:lvlJc w:val="left"/>
      <w:pPr>
        <w:ind w:left="5040" w:hanging="360"/>
      </w:pPr>
    </w:lvl>
    <w:lvl w:ilvl="7" w:tplc="34479756" w:tentative="1">
      <w:start w:val="1"/>
      <w:numFmt w:val="lowerLetter"/>
      <w:lvlText w:val="%8."/>
      <w:lvlJc w:val="left"/>
      <w:pPr>
        <w:ind w:left="5760" w:hanging="360"/>
      </w:pPr>
    </w:lvl>
    <w:lvl w:ilvl="8" w:tplc="34479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96">
    <w:multiLevelType w:val="hybridMultilevel"/>
    <w:lvl w:ilvl="0" w:tplc="68226947">
      <w:start w:val="1"/>
      <w:numFmt w:val="decimal"/>
      <w:lvlText w:val="%1."/>
      <w:lvlJc w:val="left"/>
      <w:pPr>
        <w:ind w:left="720" w:hanging="360"/>
      </w:pPr>
    </w:lvl>
    <w:lvl w:ilvl="1" w:tplc="68226947" w:tentative="1">
      <w:start w:val="1"/>
      <w:numFmt w:val="lowerLetter"/>
      <w:lvlText w:val="%2."/>
      <w:lvlJc w:val="left"/>
      <w:pPr>
        <w:ind w:left="1440" w:hanging="360"/>
      </w:pPr>
    </w:lvl>
    <w:lvl w:ilvl="2" w:tplc="68226947" w:tentative="1">
      <w:start w:val="1"/>
      <w:numFmt w:val="lowerRoman"/>
      <w:lvlText w:val="%3."/>
      <w:lvlJc w:val="right"/>
      <w:pPr>
        <w:ind w:left="2160" w:hanging="180"/>
      </w:pPr>
    </w:lvl>
    <w:lvl w:ilvl="3" w:tplc="68226947" w:tentative="1">
      <w:start w:val="1"/>
      <w:numFmt w:val="decimal"/>
      <w:lvlText w:val="%4."/>
      <w:lvlJc w:val="left"/>
      <w:pPr>
        <w:ind w:left="2880" w:hanging="360"/>
      </w:pPr>
    </w:lvl>
    <w:lvl w:ilvl="4" w:tplc="68226947" w:tentative="1">
      <w:start w:val="1"/>
      <w:numFmt w:val="lowerLetter"/>
      <w:lvlText w:val="%5."/>
      <w:lvlJc w:val="left"/>
      <w:pPr>
        <w:ind w:left="3600" w:hanging="360"/>
      </w:pPr>
    </w:lvl>
    <w:lvl w:ilvl="5" w:tplc="68226947" w:tentative="1">
      <w:start w:val="1"/>
      <w:numFmt w:val="lowerRoman"/>
      <w:lvlText w:val="%6."/>
      <w:lvlJc w:val="right"/>
      <w:pPr>
        <w:ind w:left="4320" w:hanging="180"/>
      </w:pPr>
    </w:lvl>
    <w:lvl w:ilvl="6" w:tplc="68226947" w:tentative="1">
      <w:start w:val="1"/>
      <w:numFmt w:val="decimal"/>
      <w:lvlText w:val="%7."/>
      <w:lvlJc w:val="left"/>
      <w:pPr>
        <w:ind w:left="5040" w:hanging="360"/>
      </w:pPr>
    </w:lvl>
    <w:lvl w:ilvl="7" w:tplc="68226947" w:tentative="1">
      <w:start w:val="1"/>
      <w:numFmt w:val="lowerLetter"/>
      <w:lvlText w:val="%8."/>
      <w:lvlJc w:val="left"/>
      <w:pPr>
        <w:ind w:left="5760" w:hanging="360"/>
      </w:pPr>
    </w:lvl>
    <w:lvl w:ilvl="8" w:tplc="68226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95">
    <w:multiLevelType w:val="hybridMultilevel"/>
    <w:lvl w:ilvl="0" w:tplc="50364563">
      <w:start w:val="1"/>
      <w:numFmt w:val="decimal"/>
      <w:lvlText w:val="%1."/>
      <w:lvlJc w:val="left"/>
      <w:pPr>
        <w:ind w:left="720" w:hanging="360"/>
      </w:pPr>
    </w:lvl>
    <w:lvl w:ilvl="1" w:tplc="50364563" w:tentative="1">
      <w:start w:val="1"/>
      <w:numFmt w:val="lowerLetter"/>
      <w:lvlText w:val="%2."/>
      <w:lvlJc w:val="left"/>
      <w:pPr>
        <w:ind w:left="1440" w:hanging="360"/>
      </w:pPr>
    </w:lvl>
    <w:lvl w:ilvl="2" w:tplc="50364563" w:tentative="1">
      <w:start w:val="1"/>
      <w:numFmt w:val="lowerRoman"/>
      <w:lvlText w:val="%3."/>
      <w:lvlJc w:val="right"/>
      <w:pPr>
        <w:ind w:left="2160" w:hanging="180"/>
      </w:pPr>
    </w:lvl>
    <w:lvl w:ilvl="3" w:tplc="50364563" w:tentative="1">
      <w:start w:val="1"/>
      <w:numFmt w:val="decimal"/>
      <w:lvlText w:val="%4."/>
      <w:lvlJc w:val="left"/>
      <w:pPr>
        <w:ind w:left="2880" w:hanging="360"/>
      </w:pPr>
    </w:lvl>
    <w:lvl w:ilvl="4" w:tplc="50364563" w:tentative="1">
      <w:start w:val="1"/>
      <w:numFmt w:val="lowerLetter"/>
      <w:lvlText w:val="%5."/>
      <w:lvlJc w:val="left"/>
      <w:pPr>
        <w:ind w:left="3600" w:hanging="360"/>
      </w:pPr>
    </w:lvl>
    <w:lvl w:ilvl="5" w:tplc="50364563" w:tentative="1">
      <w:start w:val="1"/>
      <w:numFmt w:val="lowerRoman"/>
      <w:lvlText w:val="%6."/>
      <w:lvlJc w:val="right"/>
      <w:pPr>
        <w:ind w:left="4320" w:hanging="180"/>
      </w:pPr>
    </w:lvl>
    <w:lvl w:ilvl="6" w:tplc="50364563" w:tentative="1">
      <w:start w:val="1"/>
      <w:numFmt w:val="decimal"/>
      <w:lvlText w:val="%7."/>
      <w:lvlJc w:val="left"/>
      <w:pPr>
        <w:ind w:left="5040" w:hanging="360"/>
      </w:pPr>
    </w:lvl>
    <w:lvl w:ilvl="7" w:tplc="50364563" w:tentative="1">
      <w:start w:val="1"/>
      <w:numFmt w:val="lowerLetter"/>
      <w:lvlText w:val="%8."/>
      <w:lvlJc w:val="left"/>
      <w:pPr>
        <w:ind w:left="5760" w:hanging="360"/>
      </w:pPr>
    </w:lvl>
    <w:lvl w:ilvl="8" w:tplc="50364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94">
    <w:multiLevelType w:val="hybridMultilevel"/>
    <w:lvl w:ilvl="0" w:tplc="17487078">
      <w:start w:val="1"/>
      <w:numFmt w:val="decimal"/>
      <w:lvlText w:val="%1."/>
      <w:lvlJc w:val="left"/>
      <w:pPr>
        <w:ind w:left="720" w:hanging="360"/>
      </w:pPr>
    </w:lvl>
    <w:lvl w:ilvl="1" w:tplc="17487078" w:tentative="1">
      <w:start w:val="1"/>
      <w:numFmt w:val="lowerLetter"/>
      <w:lvlText w:val="%2."/>
      <w:lvlJc w:val="left"/>
      <w:pPr>
        <w:ind w:left="1440" w:hanging="360"/>
      </w:pPr>
    </w:lvl>
    <w:lvl w:ilvl="2" w:tplc="17487078" w:tentative="1">
      <w:start w:val="1"/>
      <w:numFmt w:val="lowerRoman"/>
      <w:lvlText w:val="%3."/>
      <w:lvlJc w:val="right"/>
      <w:pPr>
        <w:ind w:left="2160" w:hanging="180"/>
      </w:pPr>
    </w:lvl>
    <w:lvl w:ilvl="3" w:tplc="17487078" w:tentative="1">
      <w:start w:val="1"/>
      <w:numFmt w:val="decimal"/>
      <w:lvlText w:val="%4."/>
      <w:lvlJc w:val="left"/>
      <w:pPr>
        <w:ind w:left="2880" w:hanging="360"/>
      </w:pPr>
    </w:lvl>
    <w:lvl w:ilvl="4" w:tplc="17487078" w:tentative="1">
      <w:start w:val="1"/>
      <w:numFmt w:val="lowerLetter"/>
      <w:lvlText w:val="%5."/>
      <w:lvlJc w:val="left"/>
      <w:pPr>
        <w:ind w:left="3600" w:hanging="360"/>
      </w:pPr>
    </w:lvl>
    <w:lvl w:ilvl="5" w:tplc="17487078" w:tentative="1">
      <w:start w:val="1"/>
      <w:numFmt w:val="lowerRoman"/>
      <w:lvlText w:val="%6."/>
      <w:lvlJc w:val="right"/>
      <w:pPr>
        <w:ind w:left="4320" w:hanging="180"/>
      </w:pPr>
    </w:lvl>
    <w:lvl w:ilvl="6" w:tplc="17487078" w:tentative="1">
      <w:start w:val="1"/>
      <w:numFmt w:val="decimal"/>
      <w:lvlText w:val="%7."/>
      <w:lvlJc w:val="left"/>
      <w:pPr>
        <w:ind w:left="5040" w:hanging="360"/>
      </w:pPr>
    </w:lvl>
    <w:lvl w:ilvl="7" w:tplc="17487078" w:tentative="1">
      <w:start w:val="1"/>
      <w:numFmt w:val="lowerLetter"/>
      <w:lvlText w:val="%8."/>
      <w:lvlJc w:val="left"/>
      <w:pPr>
        <w:ind w:left="5760" w:hanging="360"/>
      </w:pPr>
    </w:lvl>
    <w:lvl w:ilvl="8" w:tplc="17487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93">
    <w:multiLevelType w:val="hybridMultilevel"/>
    <w:lvl w:ilvl="0" w:tplc="86905946">
      <w:start w:val="1"/>
      <w:numFmt w:val="decimal"/>
      <w:lvlText w:val="%1."/>
      <w:lvlJc w:val="left"/>
      <w:pPr>
        <w:ind w:left="720" w:hanging="360"/>
      </w:pPr>
    </w:lvl>
    <w:lvl w:ilvl="1" w:tplc="86905946" w:tentative="1">
      <w:start w:val="1"/>
      <w:numFmt w:val="lowerLetter"/>
      <w:lvlText w:val="%2."/>
      <w:lvlJc w:val="left"/>
      <w:pPr>
        <w:ind w:left="1440" w:hanging="360"/>
      </w:pPr>
    </w:lvl>
    <w:lvl w:ilvl="2" w:tplc="86905946" w:tentative="1">
      <w:start w:val="1"/>
      <w:numFmt w:val="lowerRoman"/>
      <w:lvlText w:val="%3."/>
      <w:lvlJc w:val="right"/>
      <w:pPr>
        <w:ind w:left="2160" w:hanging="180"/>
      </w:pPr>
    </w:lvl>
    <w:lvl w:ilvl="3" w:tplc="86905946" w:tentative="1">
      <w:start w:val="1"/>
      <w:numFmt w:val="decimal"/>
      <w:lvlText w:val="%4."/>
      <w:lvlJc w:val="left"/>
      <w:pPr>
        <w:ind w:left="2880" w:hanging="360"/>
      </w:pPr>
    </w:lvl>
    <w:lvl w:ilvl="4" w:tplc="86905946" w:tentative="1">
      <w:start w:val="1"/>
      <w:numFmt w:val="lowerLetter"/>
      <w:lvlText w:val="%5."/>
      <w:lvlJc w:val="left"/>
      <w:pPr>
        <w:ind w:left="3600" w:hanging="360"/>
      </w:pPr>
    </w:lvl>
    <w:lvl w:ilvl="5" w:tplc="86905946" w:tentative="1">
      <w:start w:val="1"/>
      <w:numFmt w:val="lowerRoman"/>
      <w:lvlText w:val="%6."/>
      <w:lvlJc w:val="right"/>
      <w:pPr>
        <w:ind w:left="4320" w:hanging="180"/>
      </w:pPr>
    </w:lvl>
    <w:lvl w:ilvl="6" w:tplc="86905946" w:tentative="1">
      <w:start w:val="1"/>
      <w:numFmt w:val="decimal"/>
      <w:lvlText w:val="%7."/>
      <w:lvlJc w:val="left"/>
      <w:pPr>
        <w:ind w:left="5040" w:hanging="360"/>
      </w:pPr>
    </w:lvl>
    <w:lvl w:ilvl="7" w:tplc="86905946" w:tentative="1">
      <w:start w:val="1"/>
      <w:numFmt w:val="lowerLetter"/>
      <w:lvlText w:val="%8."/>
      <w:lvlJc w:val="left"/>
      <w:pPr>
        <w:ind w:left="5760" w:hanging="360"/>
      </w:pPr>
    </w:lvl>
    <w:lvl w:ilvl="8" w:tplc="86905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92">
    <w:multiLevelType w:val="hybridMultilevel"/>
    <w:lvl w:ilvl="0" w:tplc="15291418">
      <w:start w:val="1"/>
      <w:numFmt w:val="decimal"/>
      <w:lvlText w:val="%1."/>
      <w:lvlJc w:val="left"/>
      <w:pPr>
        <w:ind w:left="720" w:hanging="360"/>
      </w:pPr>
    </w:lvl>
    <w:lvl w:ilvl="1" w:tplc="15291418" w:tentative="1">
      <w:start w:val="1"/>
      <w:numFmt w:val="lowerLetter"/>
      <w:lvlText w:val="%2."/>
      <w:lvlJc w:val="left"/>
      <w:pPr>
        <w:ind w:left="1440" w:hanging="360"/>
      </w:pPr>
    </w:lvl>
    <w:lvl w:ilvl="2" w:tplc="15291418" w:tentative="1">
      <w:start w:val="1"/>
      <w:numFmt w:val="lowerRoman"/>
      <w:lvlText w:val="%3."/>
      <w:lvlJc w:val="right"/>
      <w:pPr>
        <w:ind w:left="2160" w:hanging="180"/>
      </w:pPr>
    </w:lvl>
    <w:lvl w:ilvl="3" w:tplc="15291418" w:tentative="1">
      <w:start w:val="1"/>
      <w:numFmt w:val="decimal"/>
      <w:lvlText w:val="%4."/>
      <w:lvlJc w:val="left"/>
      <w:pPr>
        <w:ind w:left="2880" w:hanging="360"/>
      </w:pPr>
    </w:lvl>
    <w:lvl w:ilvl="4" w:tplc="15291418" w:tentative="1">
      <w:start w:val="1"/>
      <w:numFmt w:val="lowerLetter"/>
      <w:lvlText w:val="%5."/>
      <w:lvlJc w:val="left"/>
      <w:pPr>
        <w:ind w:left="3600" w:hanging="360"/>
      </w:pPr>
    </w:lvl>
    <w:lvl w:ilvl="5" w:tplc="15291418" w:tentative="1">
      <w:start w:val="1"/>
      <w:numFmt w:val="lowerRoman"/>
      <w:lvlText w:val="%6."/>
      <w:lvlJc w:val="right"/>
      <w:pPr>
        <w:ind w:left="4320" w:hanging="180"/>
      </w:pPr>
    </w:lvl>
    <w:lvl w:ilvl="6" w:tplc="15291418" w:tentative="1">
      <w:start w:val="1"/>
      <w:numFmt w:val="decimal"/>
      <w:lvlText w:val="%7."/>
      <w:lvlJc w:val="left"/>
      <w:pPr>
        <w:ind w:left="5040" w:hanging="360"/>
      </w:pPr>
    </w:lvl>
    <w:lvl w:ilvl="7" w:tplc="15291418" w:tentative="1">
      <w:start w:val="1"/>
      <w:numFmt w:val="lowerLetter"/>
      <w:lvlText w:val="%8."/>
      <w:lvlJc w:val="left"/>
      <w:pPr>
        <w:ind w:left="5760" w:hanging="360"/>
      </w:pPr>
    </w:lvl>
    <w:lvl w:ilvl="8" w:tplc="15291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91">
    <w:multiLevelType w:val="hybridMultilevel"/>
    <w:lvl w:ilvl="0" w:tplc="72522462">
      <w:start w:val="1"/>
      <w:numFmt w:val="decimal"/>
      <w:lvlText w:val="%1."/>
      <w:lvlJc w:val="left"/>
      <w:pPr>
        <w:ind w:left="720" w:hanging="360"/>
      </w:pPr>
    </w:lvl>
    <w:lvl w:ilvl="1" w:tplc="72522462" w:tentative="1">
      <w:start w:val="1"/>
      <w:numFmt w:val="lowerLetter"/>
      <w:lvlText w:val="%2."/>
      <w:lvlJc w:val="left"/>
      <w:pPr>
        <w:ind w:left="1440" w:hanging="360"/>
      </w:pPr>
    </w:lvl>
    <w:lvl w:ilvl="2" w:tplc="72522462" w:tentative="1">
      <w:start w:val="1"/>
      <w:numFmt w:val="lowerRoman"/>
      <w:lvlText w:val="%3."/>
      <w:lvlJc w:val="right"/>
      <w:pPr>
        <w:ind w:left="2160" w:hanging="180"/>
      </w:pPr>
    </w:lvl>
    <w:lvl w:ilvl="3" w:tplc="72522462" w:tentative="1">
      <w:start w:val="1"/>
      <w:numFmt w:val="decimal"/>
      <w:lvlText w:val="%4."/>
      <w:lvlJc w:val="left"/>
      <w:pPr>
        <w:ind w:left="2880" w:hanging="360"/>
      </w:pPr>
    </w:lvl>
    <w:lvl w:ilvl="4" w:tplc="72522462" w:tentative="1">
      <w:start w:val="1"/>
      <w:numFmt w:val="lowerLetter"/>
      <w:lvlText w:val="%5."/>
      <w:lvlJc w:val="left"/>
      <w:pPr>
        <w:ind w:left="3600" w:hanging="360"/>
      </w:pPr>
    </w:lvl>
    <w:lvl w:ilvl="5" w:tplc="72522462" w:tentative="1">
      <w:start w:val="1"/>
      <w:numFmt w:val="lowerRoman"/>
      <w:lvlText w:val="%6."/>
      <w:lvlJc w:val="right"/>
      <w:pPr>
        <w:ind w:left="4320" w:hanging="180"/>
      </w:pPr>
    </w:lvl>
    <w:lvl w:ilvl="6" w:tplc="72522462" w:tentative="1">
      <w:start w:val="1"/>
      <w:numFmt w:val="decimal"/>
      <w:lvlText w:val="%7."/>
      <w:lvlJc w:val="left"/>
      <w:pPr>
        <w:ind w:left="5040" w:hanging="360"/>
      </w:pPr>
    </w:lvl>
    <w:lvl w:ilvl="7" w:tplc="72522462" w:tentative="1">
      <w:start w:val="1"/>
      <w:numFmt w:val="lowerLetter"/>
      <w:lvlText w:val="%8."/>
      <w:lvlJc w:val="left"/>
      <w:pPr>
        <w:ind w:left="5760" w:hanging="360"/>
      </w:pPr>
    </w:lvl>
    <w:lvl w:ilvl="8" w:tplc="72522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90">
    <w:multiLevelType w:val="hybridMultilevel"/>
    <w:lvl w:ilvl="0" w:tplc="19050214">
      <w:start w:val="1"/>
      <w:numFmt w:val="decimal"/>
      <w:lvlText w:val="%1."/>
      <w:lvlJc w:val="left"/>
      <w:pPr>
        <w:ind w:left="720" w:hanging="360"/>
      </w:pPr>
    </w:lvl>
    <w:lvl w:ilvl="1" w:tplc="19050214" w:tentative="1">
      <w:start w:val="1"/>
      <w:numFmt w:val="lowerLetter"/>
      <w:lvlText w:val="%2."/>
      <w:lvlJc w:val="left"/>
      <w:pPr>
        <w:ind w:left="1440" w:hanging="360"/>
      </w:pPr>
    </w:lvl>
    <w:lvl w:ilvl="2" w:tplc="19050214" w:tentative="1">
      <w:start w:val="1"/>
      <w:numFmt w:val="lowerRoman"/>
      <w:lvlText w:val="%3."/>
      <w:lvlJc w:val="right"/>
      <w:pPr>
        <w:ind w:left="2160" w:hanging="180"/>
      </w:pPr>
    </w:lvl>
    <w:lvl w:ilvl="3" w:tplc="19050214" w:tentative="1">
      <w:start w:val="1"/>
      <w:numFmt w:val="decimal"/>
      <w:lvlText w:val="%4."/>
      <w:lvlJc w:val="left"/>
      <w:pPr>
        <w:ind w:left="2880" w:hanging="360"/>
      </w:pPr>
    </w:lvl>
    <w:lvl w:ilvl="4" w:tplc="19050214" w:tentative="1">
      <w:start w:val="1"/>
      <w:numFmt w:val="lowerLetter"/>
      <w:lvlText w:val="%5."/>
      <w:lvlJc w:val="left"/>
      <w:pPr>
        <w:ind w:left="3600" w:hanging="360"/>
      </w:pPr>
    </w:lvl>
    <w:lvl w:ilvl="5" w:tplc="19050214" w:tentative="1">
      <w:start w:val="1"/>
      <w:numFmt w:val="lowerRoman"/>
      <w:lvlText w:val="%6."/>
      <w:lvlJc w:val="right"/>
      <w:pPr>
        <w:ind w:left="4320" w:hanging="180"/>
      </w:pPr>
    </w:lvl>
    <w:lvl w:ilvl="6" w:tplc="19050214" w:tentative="1">
      <w:start w:val="1"/>
      <w:numFmt w:val="decimal"/>
      <w:lvlText w:val="%7."/>
      <w:lvlJc w:val="left"/>
      <w:pPr>
        <w:ind w:left="5040" w:hanging="360"/>
      </w:pPr>
    </w:lvl>
    <w:lvl w:ilvl="7" w:tplc="19050214" w:tentative="1">
      <w:start w:val="1"/>
      <w:numFmt w:val="lowerLetter"/>
      <w:lvlText w:val="%8."/>
      <w:lvlJc w:val="left"/>
      <w:pPr>
        <w:ind w:left="5760" w:hanging="360"/>
      </w:pPr>
    </w:lvl>
    <w:lvl w:ilvl="8" w:tplc="19050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89">
    <w:multiLevelType w:val="hybridMultilevel"/>
    <w:lvl w:ilvl="0" w:tplc="51014506">
      <w:start w:val="1"/>
      <w:numFmt w:val="decimal"/>
      <w:lvlText w:val="%1."/>
      <w:lvlJc w:val="left"/>
      <w:pPr>
        <w:ind w:left="720" w:hanging="360"/>
      </w:pPr>
    </w:lvl>
    <w:lvl w:ilvl="1" w:tplc="51014506" w:tentative="1">
      <w:start w:val="1"/>
      <w:numFmt w:val="lowerLetter"/>
      <w:lvlText w:val="%2."/>
      <w:lvlJc w:val="left"/>
      <w:pPr>
        <w:ind w:left="1440" w:hanging="360"/>
      </w:pPr>
    </w:lvl>
    <w:lvl w:ilvl="2" w:tplc="51014506" w:tentative="1">
      <w:start w:val="1"/>
      <w:numFmt w:val="lowerRoman"/>
      <w:lvlText w:val="%3."/>
      <w:lvlJc w:val="right"/>
      <w:pPr>
        <w:ind w:left="2160" w:hanging="180"/>
      </w:pPr>
    </w:lvl>
    <w:lvl w:ilvl="3" w:tplc="51014506" w:tentative="1">
      <w:start w:val="1"/>
      <w:numFmt w:val="decimal"/>
      <w:lvlText w:val="%4."/>
      <w:lvlJc w:val="left"/>
      <w:pPr>
        <w:ind w:left="2880" w:hanging="360"/>
      </w:pPr>
    </w:lvl>
    <w:lvl w:ilvl="4" w:tplc="51014506" w:tentative="1">
      <w:start w:val="1"/>
      <w:numFmt w:val="lowerLetter"/>
      <w:lvlText w:val="%5."/>
      <w:lvlJc w:val="left"/>
      <w:pPr>
        <w:ind w:left="3600" w:hanging="360"/>
      </w:pPr>
    </w:lvl>
    <w:lvl w:ilvl="5" w:tplc="51014506" w:tentative="1">
      <w:start w:val="1"/>
      <w:numFmt w:val="lowerRoman"/>
      <w:lvlText w:val="%6."/>
      <w:lvlJc w:val="right"/>
      <w:pPr>
        <w:ind w:left="4320" w:hanging="180"/>
      </w:pPr>
    </w:lvl>
    <w:lvl w:ilvl="6" w:tplc="51014506" w:tentative="1">
      <w:start w:val="1"/>
      <w:numFmt w:val="decimal"/>
      <w:lvlText w:val="%7."/>
      <w:lvlJc w:val="left"/>
      <w:pPr>
        <w:ind w:left="5040" w:hanging="360"/>
      </w:pPr>
    </w:lvl>
    <w:lvl w:ilvl="7" w:tplc="51014506" w:tentative="1">
      <w:start w:val="1"/>
      <w:numFmt w:val="lowerLetter"/>
      <w:lvlText w:val="%8."/>
      <w:lvlJc w:val="left"/>
      <w:pPr>
        <w:ind w:left="5760" w:hanging="360"/>
      </w:pPr>
    </w:lvl>
    <w:lvl w:ilvl="8" w:tplc="51014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88">
    <w:multiLevelType w:val="hybridMultilevel"/>
    <w:lvl w:ilvl="0" w:tplc="11353187">
      <w:start w:val="1"/>
      <w:numFmt w:val="decimal"/>
      <w:lvlText w:val="%1."/>
      <w:lvlJc w:val="left"/>
      <w:pPr>
        <w:ind w:left="720" w:hanging="360"/>
      </w:pPr>
    </w:lvl>
    <w:lvl w:ilvl="1" w:tplc="11353187" w:tentative="1">
      <w:start w:val="1"/>
      <w:numFmt w:val="lowerLetter"/>
      <w:lvlText w:val="%2."/>
      <w:lvlJc w:val="left"/>
      <w:pPr>
        <w:ind w:left="1440" w:hanging="360"/>
      </w:pPr>
    </w:lvl>
    <w:lvl w:ilvl="2" w:tplc="11353187" w:tentative="1">
      <w:start w:val="1"/>
      <w:numFmt w:val="lowerRoman"/>
      <w:lvlText w:val="%3."/>
      <w:lvlJc w:val="right"/>
      <w:pPr>
        <w:ind w:left="2160" w:hanging="180"/>
      </w:pPr>
    </w:lvl>
    <w:lvl w:ilvl="3" w:tplc="11353187" w:tentative="1">
      <w:start w:val="1"/>
      <w:numFmt w:val="decimal"/>
      <w:lvlText w:val="%4."/>
      <w:lvlJc w:val="left"/>
      <w:pPr>
        <w:ind w:left="2880" w:hanging="360"/>
      </w:pPr>
    </w:lvl>
    <w:lvl w:ilvl="4" w:tplc="11353187" w:tentative="1">
      <w:start w:val="1"/>
      <w:numFmt w:val="lowerLetter"/>
      <w:lvlText w:val="%5."/>
      <w:lvlJc w:val="left"/>
      <w:pPr>
        <w:ind w:left="3600" w:hanging="360"/>
      </w:pPr>
    </w:lvl>
    <w:lvl w:ilvl="5" w:tplc="11353187" w:tentative="1">
      <w:start w:val="1"/>
      <w:numFmt w:val="lowerRoman"/>
      <w:lvlText w:val="%6."/>
      <w:lvlJc w:val="right"/>
      <w:pPr>
        <w:ind w:left="4320" w:hanging="180"/>
      </w:pPr>
    </w:lvl>
    <w:lvl w:ilvl="6" w:tplc="11353187" w:tentative="1">
      <w:start w:val="1"/>
      <w:numFmt w:val="decimal"/>
      <w:lvlText w:val="%7."/>
      <w:lvlJc w:val="left"/>
      <w:pPr>
        <w:ind w:left="5040" w:hanging="360"/>
      </w:pPr>
    </w:lvl>
    <w:lvl w:ilvl="7" w:tplc="11353187" w:tentative="1">
      <w:start w:val="1"/>
      <w:numFmt w:val="lowerLetter"/>
      <w:lvlText w:val="%8."/>
      <w:lvlJc w:val="left"/>
      <w:pPr>
        <w:ind w:left="5760" w:hanging="360"/>
      </w:pPr>
    </w:lvl>
    <w:lvl w:ilvl="8" w:tplc="11353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87">
    <w:multiLevelType w:val="hybridMultilevel"/>
    <w:lvl w:ilvl="0" w:tplc="23545652">
      <w:start w:val="1"/>
      <w:numFmt w:val="decimal"/>
      <w:lvlText w:val="%1."/>
      <w:lvlJc w:val="left"/>
      <w:pPr>
        <w:ind w:left="720" w:hanging="360"/>
      </w:pPr>
    </w:lvl>
    <w:lvl w:ilvl="1" w:tplc="23545652" w:tentative="1">
      <w:start w:val="1"/>
      <w:numFmt w:val="lowerLetter"/>
      <w:lvlText w:val="%2."/>
      <w:lvlJc w:val="left"/>
      <w:pPr>
        <w:ind w:left="1440" w:hanging="360"/>
      </w:pPr>
    </w:lvl>
    <w:lvl w:ilvl="2" w:tplc="23545652" w:tentative="1">
      <w:start w:val="1"/>
      <w:numFmt w:val="lowerRoman"/>
      <w:lvlText w:val="%3."/>
      <w:lvlJc w:val="right"/>
      <w:pPr>
        <w:ind w:left="2160" w:hanging="180"/>
      </w:pPr>
    </w:lvl>
    <w:lvl w:ilvl="3" w:tplc="23545652" w:tentative="1">
      <w:start w:val="1"/>
      <w:numFmt w:val="decimal"/>
      <w:lvlText w:val="%4."/>
      <w:lvlJc w:val="left"/>
      <w:pPr>
        <w:ind w:left="2880" w:hanging="360"/>
      </w:pPr>
    </w:lvl>
    <w:lvl w:ilvl="4" w:tplc="23545652" w:tentative="1">
      <w:start w:val="1"/>
      <w:numFmt w:val="lowerLetter"/>
      <w:lvlText w:val="%5."/>
      <w:lvlJc w:val="left"/>
      <w:pPr>
        <w:ind w:left="3600" w:hanging="360"/>
      </w:pPr>
    </w:lvl>
    <w:lvl w:ilvl="5" w:tplc="23545652" w:tentative="1">
      <w:start w:val="1"/>
      <w:numFmt w:val="lowerRoman"/>
      <w:lvlText w:val="%6."/>
      <w:lvlJc w:val="right"/>
      <w:pPr>
        <w:ind w:left="4320" w:hanging="180"/>
      </w:pPr>
    </w:lvl>
    <w:lvl w:ilvl="6" w:tplc="23545652" w:tentative="1">
      <w:start w:val="1"/>
      <w:numFmt w:val="decimal"/>
      <w:lvlText w:val="%7."/>
      <w:lvlJc w:val="left"/>
      <w:pPr>
        <w:ind w:left="5040" w:hanging="360"/>
      </w:pPr>
    </w:lvl>
    <w:lvl w:ilvl="7" w:tplc="23545652" w:tentative="1">
      <w:start w:val="1"/>
      <w:numFmt w:val="lowerLetter"/>
      <w:lvlText w:val="%8."/>
      <w:lvlJc w:val="left"/>
      <w:pPr>
        <w:ind w:left="5760" w:hanging="360"/>
      </w:pPr>
    </w:lvl>
    <w:lvl w:ilvl="8" w:tplc="23545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86">
    <w:multiLevelType w:val="hybridMultilevel"/>
    <w:lvl w:ilvl="0" w:tplc="24781818">
      <w:start w:val="1"/>
      <w:numFmt w:val="decimal"/>
      <w:lvlText w:val="%1."/>
      <w:lvlJc w:val="left"/>
      <w:pPr>
        <w:ind w:left="720" w:hanging="360"/>
      </w:pPr>
    </w:lvl>
    <w:lvl w:ilvl="1" w:tplc="24781818" w:tentative="1">
      <w:start w:val="1"/>
      <w:numFmt w:val="lowerLetter"/>
      <w:lvlText w:val="%2."/>
      <w:lvlJc w:val="left"/>
      <w:pPr>
        <w:ind w:left="1440" w:hanging="360"/>
      </w:pPr>
    </w:lvl>
    <w:lvl w:ilvl="2" w:tplc="24781818" w:tentative="1">
      <w:start w:val="1"/>
      <w:numFmt w:val="lowerRoman"/>
      <w:lvlText w:val="%3."/>
      <w:lvlJc w:val="right"/>
      <w:pPr>
        <w:ind w:left="2160" w:hanging="180"/>
      </w:pPr>
    </w:lvl>
    <w:lvl w:ilvl="3" w:tplc="24781818" w:tentative="1">
      <w:start w:val="1"/>
      <w:numFmt w:val="decimal"/>
      <w:lvlText w:val="%4."/>
      <w:lvlJc w:val="left"/>
      <w:pPr>
        <w:ind w:left="2880" w:hanging="360"/>
      </w:pPr>
    </w:lvl>
    <w:lvl w:ilvl="4" w:tplc="24781818" w:tentative="1">
      <w:start w:val="1"/>
      <w:numFmt w:val="lowerLetter"/>
      <w:lvlText w:val="%5."/>
      <w:lvlJc w:val="left"/>
      <w:pPr>
        <w:ind w:left="3600" w:hanging="360"/>
      </w:pPr>
    </w:lvl>
    <w:lvl w:ilvl="5" w:tplc="24781818" w:tentative="1">
      <w:start w:val="1"/>
      <w:numFmt w:val="lowerRoman"/>
      <w:lvlText w:val="%6."/>
      <w:lvlJc w:val="right"/>
      <w:pPr>
        <w:ind w:left="4320" w:hanging="180"/>
      </w:pPr>
    </w:lvl>
    <w:lvl w:ilvl="6" w:tplc="24781818" w:tentative="1">
      <w:start w:val="1"/>
      <w:numFmt w:val="decimal"/>
      <w:lvlText w:val="%7."/>
      <w:lvlJc w:val="left"/>
      <w:pPr>
        <w:ind w:left="5040" w:hanging="360"/>
      </w:pPr>
    </w:lvl>
    <w:lvl w:ilvl="7" w:tplc="24781818" w:tentative="1">
      <w:start w:val="1"/>
      <w:numFmt w:val="lowerLetter"/>
      <w:lvlText w:val="%8."/>
      <w:lvlJc w:val="left"/>
      <w:pPr>
        <w:ind w:left="5760" w:hanging="360"/>
      </w:pPr>
    </w:lvl>
    <w:lvl w:ilvl="8" w:tplc="24781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85">
    <w:multiLevelType w:val="hybridMultilevel"/>
    <w:lvl w:ilvl="0" w:tplc="36403562">
      <w:start w:val="1"/>
      <w:numFmt w:val="decimal"/>
      <w:lvlText w:val="%1."/>
      <w:lvlJc w:val="left"/>
      <w:pPr>
        <w:ind w:left="720" w:hanging="360"/>
      </w:pPr>
    </w:lvl>
    <w:lvl w:ilvl="1" w:tplc="36403562" w:tentative="1">
      <w:start w:val="1"/>
      <w:numFmt w:val="lowerLetter"/>
      <w:lvlText w:val="%2."/>
      <w:lvlJc w:val="left"/>
      <w:pPr>
        <w:ind w:left="1440" w:hanging="360"/>
      </w:pPr>
    </w:lvl>
    <w:lvl w:ilvl="2" w:tplc="36403562" w:tentative="1">
      <w:start w:val="1"/>
      <w:numFmt w:val="lowerRoman"/>
      <w:lvlText w:val="%3."/>
      <w:lvlJc w:val="right"/>
      <w:pPr>
        <w:ind w:left="2160" w:hanging="180"/>
      </w:pPr>
    </w:lvl>
    <w:lvl w:ilvl="3" w:tplc="36403562" w:tentative="1">
      <w:start w:val="1"/>
      <w:numFmt w:val="decimal"/>
      <w:lvlText w:val="%4."/>
      <w:lvlJc w:val="left"/>
      <w:pPr>
        <w:ind w:left="2880" w:hanging="360"/>
      </w:pPr>
    </w:lvl>
    <w:lvl w:ilvl="4" w:tplc="36403562" w:tentative="1">
      <w:start w:val="1"/>
      <w:numFmt w:val="lowerLetter"/>
      <w:lvlText w:val="%5."/>
      <w:lvlJc w:val="left"/>
      <w:pPr>
        <w:ind w:left="3600" w:hanging="360"/>
      </w:pPr>
    </w:lvl>
    <w:lvl w:ilvl="5" w:tplc="36403562" w:tentative="1">
      <w:start w:val="1"/>
      <w:numFmt w:val="lowerRoman"/>
      <w:lvlText w:val="%6."/>
      <w:lvlJc w:val="right"/>
      <w:pPr>
        <w:ind w:left="4320" w:hanging="180"/>
      </w:pPr>
    </w:lvl>
    <w:lvl w:ilvl="6" w:tplc="36403562" w:tentative="1">
      <w:start w:val="1"/>
      <w:numFmt w:val="decimal"/>
      <w:lvlText w:val="%7."/>
      <w:lvlJc w:val="left"/>
      <w:pPr>
        <w:ind w:left="5040" w:hanging="360"/>
      </w:pPr>
    </w:lvl>
    <w:lvl w:ilvl="7" w:tplc="36403562" w:tentative="1">
      <w:start w:val="1"/>
      <w:numFmt w:val="lowerLetter"/>
      <w:lvlText w:val="%8."/>
      <w:lvlJc w:val="left"/>
      <w:pPr>
        <w:ind w:left="5760" w:hanging="360"/>
      </w:pPr>
    </w:lvl>
    <w:lvl w:ilvl="8" w:tplc="36403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84">
    <w:multiLevelType w:val="hybridMultilevel"/>
    <w:lvl w:ilvl="0" w:tplc="34852131">
      <w:start w:val="1"/>
      <w:numFmt w:val="decimal"/>
      <w:lvlText w:val="%1."/>
      <w:lvlJc w:val="left"/>
      <w:pPr>
        <w:ind w:left="720" w:hanging="360"/>
      </w:pPr>
    </w:lvl>
    <w:lvl w:ilvl="1" w:tplc="34852131" w:tentative="1">
      <w:start w:val="1"/>
      <w:numFmt w:val="lowerLetter"/>
      <w:lvlText w:val="%2."/>
      <w:lvlJc w:val="left"/>
      <w:pPr>
        <w:ind w:left="1440" w:hanging="360"/>
      </w:pPr>
    </w:lvl>
    <w:lvl w:ilvl="2" w:tplc="34852131" w:tentative="1">
      <w:start w:val="1"/>
      <w:numFmt w:val="lowerRoman"/>
      <w:lvlText w:val="%3."/>
      <w:lvlJc w:val="right"/>
      <w:pPr>
        <w:ind w:left="2160" w:hanging="180"/>
      </w:pPr>
    </w:lvl>
    <w:lvl w:ilvl="3" w:tplc="34852131" w:tentative="1">
      <w:start w:val="1"/>
      <w:numFmt w:val="decimal"/>
      <w:lvlText w:val="%4."/>
      <w:lvlJc w:val="left"/>
      <w:pPr>
        <w:ind w:left="2880" w:hanging="360"/>
      </w:pPr>
    </w:lvl>
    <w:lvl w:ilvl="4" w:tplc="34852131" w:tentative="1">
      <w:start w:val="1"/>
      <w:numFmt w:val="lowerLetter"/>
      <w:lvlText w:val="%5."/>
      <w:lvlJc w:val="left"/>
      <w:pPr>
        <w:ind w:left="3600" w:hanging="360"/>
      </w:pPr>
    </w:lvl>
    <w:lvl w:ilvl="5" w:tplc="34852131" w:tentative="1">
      <w:start w:val="1"/>
      <w:numFmt w:val="lowerRoman"/>
      <w:lvlText w:val="%6."/>
      <w:lvlJc w:val="right"/>
      <w:pPr>
        <w:ind w:left="4320" w:hanging="180"/>
      </w:pPr>
    </w:lvl>
    <w:lvl w:ilvl="6" w:tplc="34852131" w:tentative="1">
      <w:start w:val="1"/>
      <w:numFmt w:val="decimal"/>
      <w:lvlText w:val="%7."/>
      <w:lvlJc w:val="left"/>
      <w:pPr>
        <w:ind w:left="5040" w:hanging="360"/>
      </w:pPr>
    </w:lvl>
    <w:lvl w:ilvl="7" w:tplc="34852131" w:tentative="1">
      <w:start w:val="1"/>
      <w:numFmt w:val="lowerLetter"/>
      <w:lvlText w:val="%8."/>
      <w:lvlJc w:val="left"/>
      <w:pPr>
        <w:ind w:left="5760" w:hanging="360"/>
      </w:pPr>
    </w:lvl>
    <w:lvl w:ilvl="8" w:tplc="34852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83">
    <w:multiLevelType w:val="hybridMultilevel"/>
    <w:lvl w:ilvl="0" w:tplc="85984074">
      <w:start w:val="1"/>
      <w:numFmt w:val="decimal"/>
      <w:lvlText w:val="%1."/>
      <w:lvlJc w:val="left"/>
      <w:pPr>
        <w:ind w:left="720" w:hanging="360"/>
      </w:pPr>
    </w:lvl>
    <w:lvl w:ilvl="1" w:tplc="85984074" w:tentative="1">
      <w:start w:val="1"/>
      <w:numFmt w:val="lowerLetter"/>
      <w:lvlText w:val="%2."/>
      <w:lvlJc w:val="left"/>
      <w:pPr>
        <w:ind w:left="1440" w:hanging="360"/>
      </w:pPr>
    </w:lvl>
    <w:lvl w:ilvl="2" w:tplc="85984074" w:tentative="1">
      <w:start w:val="1"/>
      <w:numFmt w:val="lowerRoman"/>
      <w:lvlText w:val="%3."/>
      <w:lvlJc w:val="right"/>
      <w:pPr>
        <w:ind w:left="2160" w:hanging="180"/>
      </w:pPr>
    </w:lvl>
    <w:lvl w:ilvl="3" w:tplc="85984074" w:tentative="1">
      <w:start w:val="1"/>
      <w:numFmt w:val="decimal"/>
      <w:lvlText w:val="%4."/>
      <w:lvlJc w:val="left"/>
      <w:pPr>
        <w:ind w:left="2880" w:hanging="360"/>
      </w:pPr>
    </w:lvl>
    <w:lvl w:ilvl="4" w:tplc="85984074" w:tentative="1">
      <w:start w:val="1"/>
      <w:numFmt w:val="lowerLetter"/>
      <w:lvlText w:val="%5."/>
      <w:lvlJc w:val="left"/>
      <w:pPr>
        <w:ind w:left="3600" w:hanging="360"/>
      </w:pPr>
    </w:lvl>
    <w:lvl w:ilvl="5" w:tplc="85984074" w:tentative="1">
      <w:start w:val="1"/>
      <w:numFmt w:val="lowerRoman"/>
      <w:lvlText w:val="%6."/>
      <w:lvlJc w:val="right"/>
      <w:pPr>
        <w:ind w:left="4320" w:hanging="180"/>
      </w:pPr>
    </w:lvl>
    <w:lvl w:ilvl="6" w:tplc="85984074" w:tentative="1">
      <w:start w:val="1"/>
      <w:numFmt w:val="decimal"/>
      <w:lvlText w:val="%7."/>
      <w:lvlJc w:val="left"/>
      <w:pPr>
        <w:ind w:left="5040" w:hanging="360"/>
      </w:pPr>
    </w:lvl>
    <w:lvl w:ilvl="7" w:tplc="85984074" w:tentative="1">
      <w:start w:val="1"/>
      <w:numFmt w:val="lowerLetter"/>
      <w:lvlText w:val="%8."/>
      <w:lvlJc w:val="left"/>
      <w:pPr>
        <w:ind w:left="5760" w:hanging="360"/>
      </w:pPr>
    </w:lvl>
    <w:lvl w:ilvl="8" w:tplc="85984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82">
    <w:multiLevelType w:val="hybridMultilevel"/>
    <w:lvl w:ilvl="0" w:tplc="58629050">
      <w:start w:val="1"/>
      <w:numFmt w:val="decimal"/>
      <w:lvlText w:val="%1."/>
      <w:lvlJc w:val="left"/>
      <w:pPr>
        <w:ind w:left="720" w:hanging="360"/>
      </w:pPr>
    </w:lvl>
    <w:lvl w:ilvl="1" w:tplc="58629050" w:tentative="1">
      <w:start w:val="1"/>
      <w:numFmt w:val="lowerLetter"/>
      <w:lvlText w:val="%2."/>
      <w:lvlJc w:val="left"/>
      <w:pPr>
        <w:ind w:left="1440" w:hanging="360"/>
      </w:pPr>
    </w:lvl>
    <w:lvl w:ilvl="2" w:tplc="58629050" w:tentative="1">
      <w:start w:val="1"/>
      <w:numFmt w:val="lowerRoman"/>
      <w:lvlText w:val="%3."/>
      <w:lvlJc w:val="right"/>
      <w:pPr>
        <w:ind w:left="2160" w:hanging="180"/>
      </w:pPr>
    </w:lvl>
    <w:lvl w:ilvl="3" w:tplc="58629050" w:tentative="1">
      <w:start w:val="1"/>
      <w:numFmt w:val="decimal"/>
      <w:lvlText w:val="%4."/>
      <w:lvlJc w:val="left"/>
      <w:pPr>
        <w:ind w:left="2880" w:hanging="360"/>
      </w:pPr>
    </w:lvl>
    <w:lvl w:ilvl="4" w:tplc="58629050" w:tentative="1">
      <w:start w:val="1"/>
      <w:numFmt w:val="lowerLetter"/>
      <w:lvlText w:val="%5."/>
      <w:lvlJc w:val="left"/>
      <w:pPr>
        <w:ind w:left="3600" w:hanging="360"/>
      </w:pPr>
    </w:lvl>
    <w:lvl w:ilvl="5" w:tplc="58629050" w:tentative="1">
      <w:start w:val="1"/>
      <w:numFmt w:val="lowerRoman"/>
      <w:lvlText w:val="%6."/>
      <w:lvlJc w:val="right"/>
      <w:pPr>
        <w:ind w:left="4320" w:hanging="180"/>
      </w:pPr>
    </w:lvl>
    <w:lvl w:ilvl="6" w:tplc="58629050" w:tentative="1">
      <w:start w:val="1"/>
      <w:numFmt w:val="decimal"/>
      <w:lvlText w:val="%7."/>
      <w:lvlJc w:val="left"/>
      <w:pPr>
        <w:ind w:left="5040" w:hanging="360"/>
      </w:pPr>
    </w:lvl>
    <w:lvl w:ilvl="7" w:tplc="58629050" w:tentative="1">
      <w:start w:val="1"/>
      <w:numFmt w:val="lowerLetter"/>
      <w:lvlText w:val="%8."/>
      <w:lvlJc w:val="left"/>
      <w:pPr>
        <w:ind w:left="5760" w:hanging="360"/>
      </w:pPr>
    </w:lvl>
    <w:lvl w:ilvl="8" w:tplc="58629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81">
    <w:multiLevelType w:val="hybridMultilevel"/>
    <w:lvl w:ilvl="0" w:tplc="92703273">
      <w:start w:val="1"/>
      <w:numFmt w:val="decimal"/>
      <w:lvlText w:val="%1."/>
      <w:lvlJc w:val="left"/>
      <w:pPr>
        <w:ind w:left="720" w:hanging="360"/>
      </w:pPr>
    </w:lvl>
    <w:lvl w:ilvl="1" w:tplc="92703273" w:tentative="1">
      <w:start w:val="1"/>
      <w:numFmt w:val="lowerLetter"/>
      <w:lvlText w:val="%2."/>
      <w:lvlJc w:val="left"/>
      <w:pPr>
        <w:ind w:left="1440" w:hanging="360"/>
      </w:pPr>
    </w:lvl>
    <w:lvl w:ilvl="2" w:tplc="92703273" w:tentative="1">
      <w:start w:val="1"/>
      <w:numFmt w:val="lowerRoman"/>
      <w:lvlText w:val="%3."/>
      <w:lvlJc w:val="right"/>
      <w:pPr>
        <w:ind w:left="2160" w:hanging="180"/>
      </w:pPr>
    </w:lvl>
    <w:lvl w:ilvl="3" w:tplc="92703273" w:tentative="1">
      <w:start w:val="1"/>
      <w:numFmt w:val="decimal"/>
      <w:lvlText w:val="%4."/>
      <w:lvlJc w:val="left"/>
      <w:pPr>
        <w:ind w:left="2880" w:hanging="360"/>
      </w:pPr>
    </w:lvl>
    <w:lvl w:ilvl="4" w:tplc="92703273" w:tentative="1">
      <w:start w:val="1"/>
      <w:numFmt w:val="lowerLetter"/>
      <w:lvlText w:val="%5."/>
      <w:lvlJc w:val="left"/>
      <w:pPr>
        <w:ind w:left="3600" w:hanging="360"/>
      </w:pPr>
    </w:lvl>
    <w:lvl w:ilvl="5" w:tplc="92703273" w:tentative="1">
      <w:start w:val="1"/>
      <w:numFmt w:val="lowerRoman"/>
      <w:lvlText w:val="%6."/>
      <w:lvlJc w:val="right"/>
      <w:pPr>
        <w:ind w:left="4320" w:hanging="180"/>
      </w:pPr>
    </w:lvl>
    <w:lvl w:ilvl="6" w:tplc="92703273" w:tentative="1">
      <w:start w:val="1"/>
      <w:numFmt w:val="decimal"/>
      <w:lvlText w:val="%7."/>
      <w:lvlJc w:val="left"/>
      <w:pPr>
        <w:ind w:left="5040" w:hanging="360"/>
      </w:pPr>
    </w:lvl>
    <w:lvl w:ilvl="7" w:tplc="92703273" w:tentative="1">
      <w:start w:val="1"/>
      <w:numFmt w:val="lowerLetter"/>
      <w:lvlText w:val="%8."/>
      <w:lvlJc w:val="left"/>
      <w:pPr>
        <w:ind w:left="5760" w:hanging="360"/>
      </w:pPr>
    </w:lvl>
    <w:lvl w:ilvl="8" w:tplc="92703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80">
    <w:multiLevelType w:val="hybridMultilevel"/>
    <w:lvl w:ilvl="0" w:tplc="88063002">
      <w:start w:val="1"/>
      <w:numFmt w:val="decimal"/>
      <w:lvlText w:val="%1."/>
      <w:lvlJc w:val="left"/>
      <w:pPr>
        <w:ind w:left="720" w:hanging="360"/>
      </w:pPr>
    </w:lvl>
    <w:lvl w:ilvl="1" w:tplc="88063002" w:tentative="1">
      <w:start w:val="1"/>
      <w:numFmt w:val="lowerLetter"/>
      <w:lvlText w:val="%2."/>
      <w:lvlJc w:val="left"/>
      <w:pPr>
        <w:ind w:left="1440" w:hanging="360"/>
      </w:pPr>
    </w:lvl>
    <w:lvl w:ilvl="2" w:tplc="88063002" w:tentative="1">
      <w:start w:val="1"/>
      <w:numFmt w:val="lowerRoman"/>
      <w:lvlText w:val="%3."/>
      <w:lvlJc w:val="right"/>
      <w:pPr>
        <w:ind w:left="2160" w:hanging="180"/>
      </w:pPr>
    </w:lvl>
    <w:lvl w:ilvl="3" w:tplc="88063002" w:tentative="1">
      <w:start w:val="1"/>
      <w:numFmt w:val="decimal"/>
      <w:lvlText w:val="%4."/>
      <w:lvlJc w:val="left"/>
      <w:pPr>
        <w:ind w:left="2880" w:hanging="360"/>
      </w:pPr>
    </w:lvl>
    <w:lvl w:ilvl="4" w:tplc="88063002" w:tentative="1">
      <w:start w:val="1"/>
      <w:numFmt w:val="lowerLetter"/>
      <w:lvlText w:val="%5."/>
      <w:lvlJc w:val="left"/>
      <w:pPr>
        <w:ind w:left="3600" w:hanging="360"/>
      </w:pPr>
    </w:lvl>
    <w:lvl w:ilvl="5" w:tplc="88063002" w:tentative="1">
      <w:start w:val="1"/>
      <w:numFmt w:val="lowerRoman"/>
      <w:lvlText w:val="%6."/>
      <w:lvlJc w:val="right"/>
      <w:pPr>
        <w:ind w:left="4320" w:hanging="180"/>
      </w:pPr>
    </w:lvl>
    <w:lvl w:ilvl="6" w:tplc="88063002" w:tentative="1">
      <w:start w:val="1"/>
      <w:numFmt w:val="decimal"/>
      <w:lvlText w:val="%7."/>
      <w:lvlJc w:val="left"/>
      <w:pPr>
        <w:ind w:left="5040" w:hanging="360"/>
      </w:pPr>
    </w:lvl>
    <w:lvl w:ilvl="7" w:tplc="88063002" w:tentative="1">
      <w:start w:val="1"/>
      <w:numFmt w:val="lowerLetter"/>
      <w:lvlText w:val="%8."/>
      <w:lvlJc w:val="left"/>
      <w:pPr>
        <w:ind w:left="5760" w:hanging="360"/>
      </w:pPr>
    </w:lvl>
    <w:lvl w:ilvl="8" w:tplc="88063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79">
    <w:multiLevelType w:val="hybridMultilevel"/>
    <w:lvl w:ilvl="0" w:tplc="56770118">
      <w:start w:val="1"/>
      <w:numFmt w:val="decimal"/>
      <w:lvlText w:val="%1."/>
      <w:lvlJc w:val="left"/>
      <w:pPr>
        <w:ind w:left="720" w:hanging="360"/>
      </w:pPr>
    </w:lvl>
    <w:lvl w:ilvl="1" w:tplc="56770118" w:tentative="1">
      <w:start w:val="1"/>
      <w:numFmt w:val="lowerLetter"/>
      <w:lvlText w:val="%2."/>
      <w:lvlJc w:val="left"/>
      <w:pPr>
        <w:ind w:left="1440" w:hanging="360"/>
      </w:pPr>
    </w:lvl>
    <w:lvl w:ilvl="2" w:tplc="56770118" w:tentative="1">
      <w:start w:val="1"/>
      <w:numFmt w:val="lowerRoman"/>
      <w:lvlText w:val="%3."/>
      <w:lvlJc w:val="right"/>
      <w:pPr>
        <w:ind w:left="2160" w:hanging="180"/>
      </w:pPr>
    </w:lvl>
    <w:lvl w:ilvl="3" w:tplc="56770118" w:tentative="1">
      <w:start w:val="1"/>
      <w:numFmt w:val="decimal"/>
      <w:lvlText w:val="%4."/>
      <w:lvlJc w:val="left"/>
      <w:pPr>
        <w:ind w:left="2880" w:hanging="360"/>
      </w:pPr>
    </w:lvl>
    <w:lvl w:ilvl="4" w:tplc="56770118" w:tentative="1">
      <w:start w:val="1"/>
      <w:numFmt w:val="lowerLetter"/>
      <w:lvlText w:val="%5."/>
      <w:lvlJc w:val="left"/>
      <w:pPr>
        <w:ind w:left="3600" w:hanging="360"/>
      </w:pPr>
    </w:lvl>
    <w:lvl w:ilvl="5" w:tplc="56770118" w:tentative="1">
      <w:start w:val="1"/>
      <w:numFmt w:val="lowerRoman"/>
      <w:lvlText w:val="%6."/>
      <w:lvlJc w:val="right"/>
      <w:pPr>
        <w:ind w:left="4320" w:hanging="180"/>
      </w:pPr>
    </w:lvl>
    <w:lvl w:ilvl="6" w:tplc="56770118" w:tentative="1">
      <w:start w:val="1"/>
      <w:numFmt w:val="decimal"/>
      <w:lvlText w:val="%7."/>
      <w:lvlJc w:val="left"/>
      <w:pPr>
        <w:ind w:left="5040" w:hanging="360"/>
      </w:pPr>
    </w:lvl>
    <w:lvl w:ilvl="7" w:tplc="56770118" w:tentative="1">
      <w:start w:val="1"/>
      <w:numFmt w:val="lowerLetter"/>
      <w:lvlText w:val="%8."/>
      <w:lvlJc w:val="left"/>
      <w:pPr>
        <w:ind w:left="5760" w:hanging="360"/>
      </w:pPr>
    </w:lvl>
    <w:lvl w:ilvl="8" w:tplc="56770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78">
    <w:multiLevelType w:val="hybridMultilevel"/>
    <w:lvl w:ilvl="0" w:tplc="58908577">
      <w:start w:val="1"/>
      <w:numFmt w:val="decimal"/>
      <w:lvlText w:val="%1."/>
      <w:lvlJc w:val="left"/>
      <w:pPr>
        <w:ind w:left="720" w:hanging="360"/>
      </w:pPr>
    </w:lvl>
    <w:lvl w:ilvl="1" w:tplc="58908577" w:tentative="1">
      <w:start w:val="1"/>
      <w:numFmt w:val="lowerLetter"/>
      <w:lvlText w:val="%2."/>
      <w:lvlJc w:val="left"/>
      <w:pPr>
        <w:ind w:left="1440" w:hanging="360"/>
      </w:pPr>
    </w:lvl>
    <w:lvl w:ilvl="2" w:tplc="58908577" w:tentative="1">
      <w:start w:val="1"/>
      <w:numFmt w:val="lowerRoman"/>
      <w:lvlText w:val="%3."/>
      <w:lvlJc w:val="right"/>
      <w:pPr>
        <w:ind w:left="2160" w:hanging="180"/>
      </w:pPr>
    </w:lvl>
    <w:lvl w:ilvl="3" w:tplc="58908577" w:tentative="1">
      <w:start w:val="1"/>
      <w:numFmt w:val="decimal"/>
      <w:lvlText w:val="%4."/>
      <w:lvlJc w:val="left"/>
      <w:pPr>
        <w:ind w:left="2880" w:hanging="360"/>
      </w:pPr>
    </w:lvl>
    <w:lvl w:ilvl="4" w:tplc="58908577" w:tentative="1">
      <w:start w:val="1"/>
      <w:numFmt w:val="lowerLetter"/>
      <w:lvlText w:val="%5."/>
      <w:lvlJc w:val="left"/>
      <w:pPr>
        <w:ind w:left="3600" w:hanging="360"/>
      </w:pPr>
    </w:lvl>
    <w:lvl w:ilvl="5" w:tplc="58908577" w:tentative="1">
      <w:start w:val="1"/>
      <w:numFmt w:val="lowerRoman"/>
      <w:lvlText w:val="%6."/>
      <w:lvlJc w:val="right"/>
      <w:pPr>
        <w:ind w:left="4320" w:hanging="180"/>
      </w:pPr>
    </w:lvl>
    <w:lvl w:ilvl="6" w:tplc="58908577" w:tentative="1">
      <w:start w:val="1"/>
      <w:numFmt w:val="decimal"/>
      <w:lvlText w:val="%7."/>
      <w:lvlJc w:val="left"/>
      <w:pPr>
        <w:ind w:left="5040" w:hanging="360"/>
      </w:pPr>
    </w:lvl>
    <w:lvl w:ilvl="7" w:tplc="58908577" w:tentative="1">
      <w:start w:val="1"/>
      <w:numFmt w:val="lowerLetter"/>
      <w:lvlText w:val="%8."/>
      <w:lvlJc w:val="left"/>
      <w:pPr>
        <w:ind w:left="5760" w:hanging="360"/>
      </w:pPr>
    </w:lvl>
    <w:lvl w:ilvl="8" w:tplc="58908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77">
    <w:multiLevelType w:val="hybridMultilevel"/>
    <w:lvl w:ilvl="0" w:tplc="26734935">
      <w:start w:val="1"/>
      <w:numFmt w:val="decimal"/>
      <w:lvlText w:val="%1."/>
      <w:lvlJc w:val="left"/>
      <w:pPr>
        <w:ind w:left="720" w:hanging="360"/>
      </w:pPr>
    </w:lvl>
    <w:lvl w:ilvl="1" w:tplc="26734935" w:tentative="1">
      <w:start w:val="1"/>
      <w:numFmt w:val="lowerLetter"/>
      <w:lvlText w:val="%2."/>
      <w:lvlJc w:val="left"/>
      <w:pPr>
        <w:ind w:left="1440" w:hanging="360"/>
      </w:pPr>
    </w:lvl>
    <w:lvl w:ilvl="2" w:tplc="26734935" w:tentative="1">
      <w:start w:val="1"/>
      <w:numFmt w:val="lowerRoman"/>
      <w:lvlText w:val="%3."/>
      <w:lvlJc w:val="right"/>
      <w:pPr>
        <w:ind w:left="2160" w:hanging="180"/>
      </w:pPr>
    </w:lvl>
    <w:lvl w:ilvl="3" w:tplc="26734935" w:tentative="1">
      <w:start w:val="1"/>
      <w:numFmt w:val="decimal"/>
      <w:lvlText w:val="%4."/>
      <w:lvlJc w:val="left"/>
      <w:pPr>
        <w:ind w:left="2880" w:hanging="360"/>
      </w:pPr>
    </w:lvl>
    <w:lvl w:ilvl="4" w:tplc="26734935" w:tentative="1">
      <w:start w:val="1"/>
      <w:numFmt w:val="lowerLetter"/>
      <w:lvlText w:val="%5."/>
      <w:lvlJc w:val="left"/>
      <w:pPr>
        <w:ind w:left="3600" w:hanging="360"/>
      </w:pPr>
    </w:lvl>
    <w:lvl w:ilvl="5" w:tplc="26734935" w:tentative="1">
      <w:start w:val="1"/>
      <w:numFmt w:val="lowerRoman"/>
      <w:lvlText w:val="%6."/>
      <w:lvlJc w:val="right"/>
      <w:pPr>
        <w:ind w:left="4320" w:hanging="180"/>
      </w:pPr>
    </w:lvl>
    <w:lvl w:ilvl="6" w:tplc="26734935" w:tentative="1">
      <w:start w:val="1"/>
      <w:numFmt w:val="decimal"/>
      <w:lvlText w:val="%7."/>
      <w:lvlJc w:val="left"/>
      <w:pPr>
        <w:ind w:left="5040" w:hanging="360"/>
      </w:pPr>
    </w:lvl>
    <w:lvl w:ilvl="7" w:tplc="26734935" w:tentative="1">
      <w:start w:val="1"/>
      <w:numFmt w:val="lowerLetter"/>
      <w:lvlText w:val="%8."/>
      <w:lvlJc w:val="left"/>
      <w:pPr>
        <w:ind w:left="5760" w:hanging="360"/>
      </w:pPr>
    </w:lvl>
    <w:lvl w:ilvl="8" w:tplc="26734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76">
    <w:multiLevelType w:val="hybridMultilevel"/>
    <w:lvl w:ilvl="0" w:tplc="64073454">
      <w:start w:val="1"/>
      <w:numFmt w:val="decimal"/>
      <w:lvlText w:val="%1."/>
      <w:lvlJc w:val="left"/>
      <w:pPr>
        <w:ind w:left="720" w:hanging="360"/>
      </w:pPr>
    </w:lvl>
    <w:lvl w:ilvl="1" w:tplc="64073454" w:tentative="1">
      <w:start w:val="1"/>
      <w:numFmt w:val="lowerLetter"/>
      <w:lvlText w:val="%2."/>
      <w:lvlJc w:val="left"/>
      <w:pPr>
        <w:ind w:left="1440" w:hanging="360"/>
      </w:pPr>
    </w:lvl>
    <w:lvl w:ilvl="2" w:tplc="64073454" w:tentative="1">
      <w:start w:val="1"/>
      <w:numFmt w:val="lowerRoman"/>
      <w:lvlText w:val="%3."/>
      <w:lvlJc w:val="right"/>
      <w:pPr>
        <w:ind w:left="2160" w:hanging="180"/>
      </w:pPr>
    </w:lvl>
    <w:lvl w:ilvl="3" w:tplc="64073454" w:tentative="1">
      <w:start w:val="1"/>
      <w:numFmt w:val="decimal"/>
      <w:lvlText w:val="%4."/>
      <w:lvlJc w:val="left"/>
      <w:pPr>
        <w:ind w:left="2880" w:hanging="360"/>
      </w:pPr>
    </w:lvl>
    <w:lvl w:ilvl="4" w:tplc="64073454" w:tentative="1">
      <w:start w:val="1"/>
      <w:numFmt w:val="lowerLetter"/>
      <w:lvlText w:val="%5."/>
      <w:lvlJc w:val="left"/>
      <w:pPr>
        <w:ind w:left="3600" w:hanging="360"/>
      </w:pPr>
    </w:lvl>
    <w:lvl w:ilvl="5" w:tplc="64073454" w:tentative="1">
      <w:start w:val="1"/>
      <w:numFmt w:val="lowerRoman"/>
      <w:lvlText w:val="%6."/>
      <w:lvlJc w:val="right"/>
      <w:pPr>
        <w:ind w:left="4320" w:hanging="180"/>
      </w:pPr>
    </w:lvl>
    <w:lvl w:ilvl="6" w:tplc="64073454" w:tentative="1">
      <w:start w:val="1"/>
      <w:numFmt w:val="decimal"/>
      <w:lvlText w:val="%7."/>
      <w:lvlJc w:val="left"/>
      <w:pPr>
        <w:ind w:left="5040" w:hanging="360"/>
      </w:pPr>
    </w:lvl>
    <w:lvl w:ilvl="7" w:tplc="64073454" w:tentative="1">
      <w:start w:val="1"/>
      <w:numFmt w:val="lowerLetter"/>
      <w:lvlText w:val="%8."/>
      <w:lvlJc w:val="left"/>
      <w:pPr>
        <w:ind w:left="5760" w:hanging="360"/>
      </w:pPr>
    </w:lvl>
    <w:lvl w:ilvl="8" w:tplc="64073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75">
    <w:multiLevelType w:val="hybridMultilevel"/>
    <w:lvl w:ilvl="0" w:tplc="79738295">
      <w:start w:val="1"/>
      <w:numFmt w:val="decimal"/>
      <w:lvlText w:val="%1."/>
      <w:lvlJc w:val="left"/>
      <w:pPr>
        <w:ind w:left="720" w:hanging="360"/>
      </w:pPr>
    </w:lvl>
    <w:lvl w:ilvl="1" w:tplc="79738295" w:tentative="1">
      <w:start w:val="1"/>
      <w:numFmt w:val="lowerLetter"/>
      <w:lvlText w:val="%2."/>
      <w:lvlJc w:val="left"/>
      <w:pPr>
        <w:ind w:left="1440" w:hanging="360"/>
      </w:pPr>
    </w:lvl>
    <w:lvl w:ilvl="2" w:tplc="79738295" w:tentative="1">
      <w:start w:val="1"/>
      <w:numFmt w:val="lowerRoman"/>
      <w:lvlText w:val="%3."/>
      <w:lvlJc w:val="right"/>
      <w:pPr>
        <w:ind w:left="2160" w:hanging="180"/>
      </w:pPr>
    </w:lvl>
    <w:lvl w:ilvl="3" w:tplc="79738295" w:tentative="1">
      <w:start w:val="1"/>
      <w:numFmt w:val="decimal"/>
      <w:lvlText w:val="%4."/>
      <w:lvlJc w:val="left"/>
      <w:pPr>
        <w:ind w:left="2880" w:hanging="360"/>
      </w:pPr>
    </w:lvl>
    <w:lvl w:ilvl="4" w:tplc="79738295" w:tentative="1">
      <w:start w:val="1"/>
      <w:numFmt w:val="lowerLetter"/>
      <w:lvlText w:val="%5."/>
      <w:lvlJc w:val="left"/>
      <w:pPr>
        <w:ind w:left="3600" w:hanging="360"/>
      </w:pPr>
    </w:lvl>
    <w:lvl w:ilvl="5" w:tplc="79738295" w:tentative="1">
      <w:start w:val="1"/>
      <w:numFmt w:val="lowerRoman"/>
      <w:lvlText w:val="%6."/>
      <w:lvlJc w:val="right"/>
      <w:pPr>
        <w:ind w:left="4320" w:hanging="180"/>
      </w:pPr>
    </w:lvl>
    <w:lvl w:ilvl="6" w:tplc="79738295" w:tentative="1">
      <w:start w:val="1"/>
      <w:numFmt w:val="decimal"/>
      <w:lvlText w:val="%7."/>
      <w:lvlJc w:val="left"/>
      <w:pPr>
        <w:ind w:left="5040" w:hanging="360"/>
      </w:pPr>
    </w:lvl>
    <w:lvl w:ilvl="7" w:tplc="79738295" w:tentative="1">
      <w:start w:val="1"/>
      <w:numFmt w:val="lowerLetter"/>
      <w:lvlText w:val="%8."/>
      <w:lvlJc w:val="left"/>
      <w:pPr>
        <w:ind w:left="5760" w:hanging="360"/>
      </w:pPr>
    </w:lvl>
    <w:lvl w:ilvl="8" w:tplc="79738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74">
    <w:multiLevelType w:val="hybridMultilevel"/>
    <w:lvl w:ilvl="0" w:tplc="54943416">
      <w:start w:val="1"/>
      <w:numFmt w:val="decimal"/>
      <w:lvlText w:val="%1."/>
      <w:lvlJc w:val="left"/>
      <w:pPr>
        <w:ind w:left="720" w:hanging="360"/>
      </w:pPr>
    </w:lvl>
    <w:lvl w:ilvl="1" w:tplc="54943416" w:tentative="1">
      <w:start w:val="1"/>
      <w:numFmt w:val="lowerLetter"/>
      <w:lvlText w:val="%2."/>
      <w:lvlJc w:val="left"/>
      <w:pPr>
        <w:ind w:left="1440" w:hanging="360"/>
      </w:pPr>
    </w:lvl>
    <w:lvl w:ilvl="2" w:tplc="54943416" w:tentative="1">
      <w:start w:val="1"/>
      <w:numFmt w:val="lowerRoman"/>
      <w:lvlText w:val="%3."/>
      <w:lvlJc w:val="right"/>
      <w:pPr>
        <w:ind w:left="2160" w:hanging="180"/>
      </w:pPr>
    </w:lvl>
    <w:lvl w:ilvl="3" w:tplc="54943416" w:tentative="1">
      <w:start w:val="1"/>
      <w:numFmt w:val="decimal"/>
      <w:lvlText w:val="%4."/>
      <w:lvlJc w:val="left"/>
      <w:pPr>
        <w:ind w:left="2880" w:hanging="360"/>
      </w:pPr>
    </w:lvl>
    <w:lvl w:ilvl="4" w:tplc="54943416" w:tentative="1">
      <w:start w:val="1"/>
      <w:numFmt w:val="lowerLetter"/>
      <w:lvlText w:val="%5."/>
      <w:lvlJc w:val="left"/>
      <w:pPr>
        <w:ind w:left="3600" w:hanging="360"/>
      </w:pPr>
    </w:lvl>
    <w:lvl w:ilvl="5" w:tplc="54943416" w:tentative="1">
      <w:start w:val="1"/>
      <w:numFmt w:val="lowerRoman"/>
      <w:lvlText w:val="%6."/>
      <w:lvlJc w:val="right"/>
      <w:pPr>
        <w:ind w:left="4320" w:hanging="180"/>
      </w:pPr>
    </w:lvl>
    <w:lvl w:ilvl="6" w:tplc="54943416" w:tentative="1">
      <w:start w:val="1"/>
      <w:numFmt w:val="decimal"/>
      <w:lvlText w:val="%7."/>
      <w:lvlJc w:val="left"/>
      <w:pPr>
        <w:ind w:left="5040" w:hanging="360"/>
      </w:pPr>
    </w:lvl>
    <w:lvl w:ilvl="7" w:tplc="54943416" w:tentative="1">
      <w:start w:val="1"/>
      <w:numFmt w:val="lowerLetter"/>
      <w:lvlText w:val="%8."/>
      <w:lvlJc w:val="left"/>
      <w:pPr>
        <w:ind w:left="5760" w:hanging="360"/>
      </w:pPr>
    </w:lvl>
    <w:lvl w:ilvl="8" w:tplc="54943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73">
    <w:multiLevelType w:val="hybridMultilevel"/>
    <w:lvl w:ilvl="0" w:tplc="63133528">
      <w:start w:val="1"/>
      <w:numFmt w:val="decimal"/>
      <w:lvlText w:val="%1."/>
      <w:lvlJc w:val="left"/>
      <w:pPr>
        <w:ind w:left="720" w:hanging="360"/>
      </w:pPr>
    </w:lvl>
    <w:lvl w:ilvl="1" w:tplc="63133528" w:tentative="1">
      <w:start w:val="1"/>
      <w:numFmt w:val="lowerLetter"/>
      <w:lvlText w:val="%2."/>
      <w:lvlJc w:val="left"/>
      <w:pPr>
        <w:ind w:left="1440" w:hanging="360"/>
      </w:pPr>
    </w:lvl>
    <w:lvl w:ilvl="2" w:tplc="63133528" w:tentative="1">
      <w:start w:val="1"/>
      <w:numFmt w:val="lowerRoman"/>
      <w:lvlText w:val="%3."/>
      <w:lvlJc w:val="right"/>
      <w:pPr>
        <w:ind w:left="2160" w:hanging="180"/>
      </w:pPr>
    </w:lvl>
    <w:lvl w:ilvl="3" w:tplc="63133528" w:tentative="1">
      <w:start w:val="1"/>
      <w:numFmt w:val="decimal"/>
      <w:lvlText w:val="%4."/>
      <w:lvlJc w:val="left"/>
      <w:pPr>
        <w:ind w:left="2880" w:hanging="360"/>
      </w:pPr>
    </w:lvl>
    <w:lvl w:ilvl="4" w:tplc="63133528" w:tentative="1">
      <w:start w:val="1"/>
      <w:numFmt w:val="lowerLetter"/>
      <w:lvlText w:val="%5."/>
      <w:lvlJc w:val="left"/>
      <w:pPr>
        <w:ind w:left="3600" w:hanging="360"/>
      </w:pPr>
    </w:lvl>
    <w:lvl w:ilvl="5" w:tplc="63133528" w:tentative="1">
      <w:start w:val="1"/>
      <w:numFmt w:val="lowerRoman"/>
      <w:lvlText w:val="%6."/>
      <w:lvlJc w:val="right"/>
      <w:pPr>
        <w:ind w:left="4320" w:hanging="180"/>
      </w:pPr>
    </w:lvl>
    <w:lvl w:ilvl="6" w:tplc="63133528" w:tentative="1">
      <w:start w:val="1"/>
      <w:numFmt w:val="decimal"/>
      <w:lvlText w:val="%7."/>
      <w:lvlJc w:val="left"/>
      <w:pPr>
        <w:ind w:left="5040" w:hanging="360"/>
      </w:pPr>
    </w:lvl>
    <w:lvl w:ilvl="7" w:tplc="63133528" w:tentative="1">
      <w:start w:val="1"/>
      <w:numFmt w:val="lowerLetter"/>
      <w:lvlText w:val="%8."/>
      <w:lvlJc w:val="left"/>
      <w:pPr>
        <w:ind w:left="5760" w:hanging="360"/>
      </w:pPr>
    </w:lvl>
    <w:lvl w:ilvl="8" w:tplc="63133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72">
    <w:multiLevelType w:val="hybridMultilevel"/>
    <w:lvl w:ilvl="0" w:tplc="67400739">
      <w:start w:val="1"/>
      <w:numFmt w:val="decimal"/>
      <w:lvlText w:val="%1."/>
      <w:lvlJc w:val="left"/>
      <w:pPr>
        <w:ind w:left="720" w:hanging="360"/>
      </w:pPr>
    </w:lvl>
    <w:lvl w:ilvl="1" w:tplc="67400739" w:tentative="1">
      <w:start w:val="1"/>
      <w:numFmt w:val="lowerLetter"/>
      <w:lvlText w:val="%2."/>
      <w:lvlJc w:val="left"/>
      <w:pPr>
        <w:ind w:left="1440" w:hanging="360"/>
      </w:pPr>
    </w:lvl>
    <w:lvl w:ilvl="2" w:tplc="67400739" w:tentative="1">
      <w:start w:val="1"/>
      <w:numFmt w:val="lowerRoman"/>
      <w:lvlText w:val="%3."/>
      <w:lvlJc w:val="right"/>
      <w:pPr>
        <w:ind w:left="2160" w:hanging="180"/>
      </w:pPr>
    </w:lvl>
    <w:lvl w:ilvl="3" w:tplc="67400739" w:tentative="1">
      <w:start w:val="1"/>
      <w:numFmt w:val="decimal"/>
      <w:lvlText w:val="%4."/>
      <w:lvlJc w:val="left"/>
      <w:pPr>
        <w:ind w:left="2880" w:hanging="360"/>
      </w:pPr>
    </w:lvl>
    <w:lvl w:ilvl="4" w:tplc="67400739" w:tentative="1">
      <w:start w:val="1"/>
      <w:numFmt w:val="lowerLetter"/>
      <w:lvlText w:val="%5."/>
      <w:lvlJc w:val="left"/>
      <w:pPr>
        <w:ind w:left="3600" w:hanging="360"/>
      </w:pPr>
    </w:lvl>
    <w:lvl w:ilvl="5" w:tplc="67400739" w:tentative="1">
      <w:start w:val="1"/>
      <w:numFmt w:val="lowerRoman"/>
      <w:lvlText w:val="%6."/>
      <w:lvlJc w:val="right"/>
      <w:pPr>
        <w:ind w:left="4320" w:hanging="180"/>
      </w:pPr>
    </w:lvl>
    <w:lvl w:ilvl="6" w:tplc="67400739" w:tentative="1">
      <w:start w:val="1"/>
      <w:numFmt w:val="decimal"/>
      <w:lvlText w:val="%7."/>
      <w:lvlJc w:val="left"/>
      <w:pPr>
        <w:ind w:left="5040" w:hanging="360"/>
      </w:pPr>
    </w:lvl>
    <w:lvl w:ilvl="7" w:tplc="67400739" w:tentative="1">
      <w:start w:val="1"/>
      <w:numFmt w:val="lowerLetter"/>
      <w:lvlText w:val="%8."/>
      <w:lvlJc w:val="left"/>
      <w:pPr>
        <w:ind w:left="5760" w:hanging="360"/>
      </w:pPr>
    </w:lvl>
    <w:lvl w:ilvl="8" w:tplc="67400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71">
    <w:multiLevelType w:val="hybridMultilevel"/>
    <w:lvl w:ilvl="0" w:tplc="53924785">
      <w:start w:val="1"/>
      <w:numFmt w:val="decimal"/>
      <w:lvlText w:val="%1."/>
      <w:lvlJc w:val="left"/>
      <w:pPr>
        <w:ind w:left="720" w:hanging="360"/>
      </w:pPr>
    </w:lvl>
    <w:lvl w:ilvl="1" w:tplc="53924785" w:tentative="1">
      <w:start w:val="1"/>
      <w:numFmt w:val="lowerLetter"/>
      <w:lvlText w:val="%2."/>
      <w:lvlJc w:val="left"/>
      <w:pPr>
        <w:ind w:left="1440" w:hanging="360"/>
      </w:pPr>
    </w:lvl>
    <w:lvl w:ilvl="2" w:tplc="53924785" w:tentative="1">
      <w:start w:val="1"/>
      <w:numFmt w:val="lowerRoman"/>
      <w:lvlText w:val="%3."/>
      <w:lvlJc w:val="right"/>
      <w:pPr>
        <w:ind w:left="2160" w:hanging="180"/>
      </w:pPr>
    </w:lvl>
    <w:lvl w:ilvl="3" w:tplc="53924785" w:tentative="1">
      <w:start w:val="1"/>
      <w:numFmt w:val="decimal"/>
      <w:lvlText w:val="%4."/>
      <w:lvlJc w:val="left"/>
      <w:pPr>
        <w:ind w:left="2880" w:hanging="360"/>
      </w:pPr>
    </w:lvl>
    <w:lvl w:ilvl="4" w:tplc="53924785" w:tentative="1">
      <w:start w:val="1"/>
      <w:numFmt w:val="lowerLetter"/>
      <w:lvlText w:val="%5."/>
      <w:lvlJc w:val="left"/>
      <w:pPr>
        <w:ind w:left="3600" w:hanging="360"/>
      </w:pPr>
    </w:lvl>
    <w:lvl w:ilvl="5" w:tplc="53924785" w:tentative="1">
      <w:start w:val="1"/>
      <w:numFmt w:val="lowerRoman"/>
      <w:lvlText w:val="%6."/>
      <w:lvlJc w:val="right"/>
      <w:pPr>
        <w:ind w:left="4320" w:hanging="180"/>
      </w:pPr>
    </w:lvl>
    <w:lvl w:ilvl="6" w:tplc="53924785" w:tentative="1">
      <w:start w:val="1"/>
      <w:numFmt w:val="decimal"/>
      <w:lvlText w:val="%7."/>
      <w:lvlJc w:val="left"/>
      <w:pPr>
        <w:ind w:left="5040" w:hanging="360"/>
      </w:pPr>
    </w:lvl>
    <w:lvl w:ilvl="7" w:tplc="53924785" w:tentative="1">
      <w:start w:val="1"/>
      <w:numFmt w:val="lowerLetter"/>
      <w:lvlText w:val="%8."/>
      <w:lvlJc w:val="left"/>
      <w:pPr>
        <w:ind w:left="5760" w:hanging="360"/>
      </w:pPr>
    </w:lvl>
    <w:lvl w:ilvl="8" w:tplc="53924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70">
    <w:multiLevelType w:val="hybridMultilevel"/>
    <w:lvl w:ilvl="0" w:tplc="96825529">
      <w:start w:val="1"/>
      <w:numFmt w:val="decimal"/>
      <w:lvlText w:val="%1."/>
      <w:lvlJc w:val="left"/>
      <w:pPr>
        <w:ind w:left="720" w:hanging="360"/>
      </w:pPr>
    </w:lvl>
    <w:lvl w:ilvl="1" w:tplc="96825529" w:tentative="1">
      <w:start w:val="1"/>
      <w:numFmt w:val="lowerLetter"/>
      <w:lvlText w:val="%2."/>
      <w:lvlJc w:val="left"/>
      <w:pPr>
        <w:ind w:left="1440" w:hanging="360"/>
      </w:pPr>
    </w:lvl>
    <w:lvl w:ilvl="2" w:tplc="96825529" w:tentative="1">
      <w:start w:val="1"/>
      <w:numFmt w:val="lowerRoman"/>
      <w:lvlText w:val="%3."/>
      <w:lvlJc w:val="right"/>
      <w:pPr>
        <w:ind w:left="2160" w:hanging="180"/>
      </w:pPr>
    </w:lvl>
    <w:lvl w:ilvl="3" w:tplc="96825529" w:tentative="1">
      <w:start w:val="1"/>
      <w:numFmt w:val="decimal"/>
      <w:lvlText w:val="%4."/>
      <w:lvlJc w:val="left"/>
      <w:pPr>
        <w:ind w:left="2880" w:hanging="360"/>
      </w:pPr>
    </w:lvl>
    <w:lvl w:ilvl="4" w:tplc="96825529" w:tentative="1">
      <w:start w:val="1"/>
      <w:numFmt w:val="lowerLetter"/>
      <w:lvlText w:val="%5."/>
      <w:lvlJc w:val="left"/>
      <w:pPr>
        <w:ind w:left="3600" w:hanging="360"/>
      </w:pPr>
    </w:lvl>
    <w:lvl w:ilvl="5" w:tplc="96825529" w:tentative="1">
      <w:start w:val="1"/>
      <w:numFmt w:val="lowerRoman"/>
      <w:lvlText w:val="%6."/>
      <w:lvlJc w:val="right"/>
      <w:pPr>
        <w:ind w:left="4320" w:hanging="180"/>
      </w:pPr>
    </w:lvl>
    <w:lvl w:ilvl="6" w:tplc="96825529" w:tentative="1">
      <w:start w:val="1"/>
      <w:numFmt w:val="decimal"/>
      <w:lvlText w:val="%7."/>
      <w:lvlJc w:val="left"/>
      <w:pPr>
        <w:ind w:left="5040" w:hanging="360"/>
      </w:pPr>
    </w:lvl>
    <w:lvl w:ilvl="7" w:tplc="96825529" w:tentative="1">
      <w:start w:val="1"/>
      <w:numFmt w:val="lowerLetter"/>
      <w:lvlText w:val="%8."/>
      <w:lvlJc w:val="left"/>
      <w:pPr>
        <w:ind w:left="5760" w:hanging="360"/>
      </w:pPr>
    </w:lvl>
    <w:lvl w:ilvl="8" w:tplc="96825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69">
    <w:multiLevelType w:val="hybridMultilevel"/>
    <w:lvl w:ilvl="0" w:tplc="62954721">
      <w:start w:val="1"/>
      <w:numFmt w:val="decimal"/>
      <w:lvlText w:val="%1."/>
      <w:lvlJc w:val="left"/>
      <w:pPr>
        <w:ind w:left="720" w:hanging="360"/>
      </w:pPr>
    </w:lvl>
    <w:lvl w:ilvl="1" w:tplc="62954721" w:tentative="1">
      <w:start w:val="1"/>
      <w:numFmt w:val="lowerLetter"/>
      <w:lvlText w:val="%2."/>
      <w:lvlJc w:val="left"/>
      <w:pPr>
        <w:ind w:left="1440" w:hanging="360"/>
      </w:pPr>
    </w:lvl>
    <w:lvl w:ilvl="2" w:tplc="62954721" w:tentative="1">
      <w:start w:val="1"/>
      <w:numFmt w:val="lowerRoman"/>
      <w:lvlText w:val="%3."/>
      <w:lvlJc w:val="right"/>
      <w:pPr>
        <w:ind w:left="2160" w:hanging="180"/>
      </w:pPr>
    </w:lvl>
    <w:lvl w:ilvl="3" w:tplc="62954721" w:tentative="1">
      <w:start w:val="1"/>
      <w:numFmt w:val="decimal"/>
      <w:lvlText w:val="%4."/>
      <w:lvlJc w:val="left"/>
      <w:pPr>
        <w:ind w:left="2880" w:hanging="360"/>
      </w:pPr>
    </w:lvl>
    <w:lvl w:ilvl="4" w:tplc="62954721" w:tentative="1">
      <w:start w:val="1"/>
      <w:numFmt w:val="lowerLetter"/>
      <w:lvlText w:val="%5."/>
      <w:lvlJc w:val="left"/>
      <w:pPr>
        <w:ind w:left="3600" w:hanging="360"/>
      </w:pPr>
    </w:lvl>
    <w:lvl w:ilvl="5" w:tplc="62954721" w:tentative="1">
      <w:start w:val="1"/>
      <w:numFmt w:val="lowerRoman"/>
      <w:lvlText w:val="%6."/>
      <w:lvlJc w:val="right"/>
      <w:pPr>
        <w:ind w:left="4320" w:hanging="180"/>
      </w:pPr>
    </w:lvl>
    <w:lvl w:ilvl="6" w:tplc="62954721" w:tentative="1">
      <w:start w:val="1"/>
      <w:numFmt w:val="decimal"/>
      <w:lvlText w:val="%7."/>
      <w:lvlJc w:val="left"/>
      <w:pPr>
        <w:ind w:left="5040" w:hanging="360"/>
      </w:pPr>
    </w:lvl>
    <w:lvl w:ilvl="7" w:tplc="62954721" w:tentative="1">
      <w:start w:val="1"/>
      <w:numFmt w:val="lowerLetter"/>
      <w:lvlText w:val="%8."/>
      <w:lvlJc w:val="left"/>
      <w:pPr>
        <w:ind w:left="5760" w:hanging="360"/>
      </w:pPr>
    </w:lvl>
    <w:lvl w:ilvl="8" w:tplc="62954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68">
    <w:multiLevelType w:val="hybridMultilevel"/>
    <w:lvl w:ilvl="0" w:tplc="86274525">
      <w:start w:val="1"/>
      <w:numFmt w:val="decimal"/>
      <w:lvlText w:val="%1."/>
      <w:lvlJc w:val="left"/>
      <w:pPr>
        <w:ind w:left="720" w:hanging="360"/>
      </w:pPr>
    </w:lvl>
    <w:lvl w:ilvl="1" w:tplc="86274525" w:tentative="1">
      <w:start w:val="1"/>
      <w:numFmt w:val="lowerLetter"/>
      <w:lvlText w:val="%2."/>
      <w:lvlJc w:val="left"/>
      <w:pPr>
        <w:ind w:left="1440" w:hanging="360"/>
      </w:pPr>
    </w:lvl>
    <w:lvl w:ilvl="2" w:tplc="86274525" w:tentative="1">
      <w:start w:val="1"/>
      <w:numFmt w:val="lowerRoman"/>
      <w:lvlText w:val="%3."/>
      <w:lvlJc w:val="right"/>
      <w:pPr>
        <w:ind w:left="2160" w:hanging="180"/>
      </w:pPr>
    </w:lvl>
    <w:lvl w:ilvl="3" w:tplc="86274525" w:tentative="1">
      <w:start w:val="1"/>
      <w:numFmt w:val="decimal"/>
      <w:lvlText w:val="%4."/>
      <w:lvlJc w:val="left"/>
      <w:pPr>
        <w:ind w:left="2880" w:hanging="360"/>
      </w:pPr>
    </w:lvl>
    <w:lvl w:ilvl="4" w:tplc="86274525" w:tentative="1">
      <w:start w:val="1"/>
      <w:numFmt w:val="lowerLetter"/>
      <w:lvlText w:val="%5."/>
      <w:lvlJc w:val="left"/>
      <w:pPr>
        <w:ind w:left="3600" w:hanging="360"/>
      </w:pPr>
    </w:lvl>
    <w:lvl w:ilvl="5" w:tplc="86274525" w:tentative="1">
      <w:start w:val="1"/>
      <w:numFmt w:val="lowerRoman"/>
      <w:lvlText w:val="%6."/>
      <w:lvlJc w:val="right"/>
      <w:pPr>
        <w:ind w:left="4320" w:hanging="180"/>
      </w:pPr>
    </w:lvl>
    <w:lvl w:ilvl="6" w:tplc="86274525" w:tentative="1">
      <w:start w:val="1"/>
      <w:numFmt w:val="decimal"/>
      <w:lvlText w:val="%7."/>
      <w:lvlJc w:val="left"/>
      <w:pPr>
        <w:ind w:left="5040" w:hanging="360"/>
      </w:pPr>
    </w:lvl>
    <w:lvl w:ilvl="7" w:tplc="86274525" w:tentative="1">
      <w:start w:val="1"/>
      <w:numFmt w:val="lowerLetter"/>
      <w:lvlText w:val="%8."/>
      <w:lvlJc w:val="left"/>
      <w:pPr>
        <w:ind w:left="5760" w:hanging="360"/>
      </w:pPr>
    </w:lvl>
    <w:lvl w:ilvl="8" w:tplc="86274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67">
    <w:multiLevelType w:val="hybridMultilevel"/>
    <w:lvl w:ilvl="0" w:tplc="27665461">
      <w:start w:val="1"/>
      <w:numFmt w:val="decimal"/>
      <w:lvlText w:val="%1."/>
      <w:lvlJc w:val="left"/>
      <w:pPr>
        <w:ind w:left="720" w:hanging="360"/>
      </w:pPr>
    </w:lvl>
    <w:lvl w:ilvl="1" w:tplc="27665461" w:tentative="1">
      <w:start w:val="1"/>
      <w:numFmt w:val="lowerLetter"/>
      <w:lvlText w:val="%2."/>
      <w:lvlJc w:val="left"/>
      <w:pPr>
        <w:ind w:left="1440" w:hanging="360"/>
      </w:pPr>
    </w:lvl>
    <w:lvl w:ilvl="2" w:tplc="27665461" w:tentative="1">
      <w:start w:val="1"/>
      <w:numFmt w:val="lowerRoman"/>
      <w:lvlText w:val="%3."/>
      <w:lvlJc w:val="right"/>
      <w:pPr>
        <w:ind w:left="2160" w:hanging="180"/>
      </w:pPr>
    </w:lvl>
    <w:lvl w:ilvl="3" w:tplc="27665461" w:tentative="1">
      <w:start w:val="1"/>
      <w:numFmt w:val="decimal"/>
      <w:lvlText w:val="%4."/>
      <w:lvlJc w:val="left"/>
      <w:pPr>
        <w:ind w:left="2880" w:hanging="360"/>
      </w:pPr>
    </w:lvl>
    <w:lvl w:ilvl="4" w:tplc="27665461" w:tentative="1">
      <w:start w:val="1"/>
      <w:numFmt w:val="lowerLetter"/>
      <w:lvlText w:val="%5."/>
      <w:lvlJc w:val="left"/>
      <w:pPr>
        <w:ind w:left="3600" w:hanging="360"/>
      </w:pPr>
    </w:lvl>
    <w:lvl w:ilvl="5" w:tplc="27665461" w:tentative="1">
      <w:start w:val="1"/>
      <w:numFmt w:val="lowerRoman"/>
      <w:lvlText w:val="%6."/>
      <w:lvlJc w:val="right"/>
      <w:pPr>
        <w:ind w:left="4320" w:hanging="180"/>
      </w:pPr>
    </w:lvl>
    <w:lvl w:ilvl="6" w:tplc="27665461" w:tentative="1">
      <w:start w:val="1"/>
      <w:numFmt w:val="decimal"/>
      <w:lvlText w:val="%7."/>
      <w:lvlJc w:val="left"/>
      <w:pPr>
        <w:ind w:left="5040" w:hanging="360"/>
      </w:pPr>
    </w:lvl>
    <w:lvl w:ilvl="7" w:tplc="27665461" w:tentative="1">
      <w:start w:val="1"/>
      <w:numFmt w:val="lowerLetter"/>
      <w:lvlText w:val="%8."/>
      <w:lvlJc w:val="left"/>
      <w:pPr>
        <w:ind w:left="5760" w:hanging="360"/>
      </w:pPr>
    </w:lvl>
    <w:lvl w:ilvl="8" w:tplc="27665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66">
    <w:multiLevelType w:val="hybridMultilevel"/>
    <w:lvl w:ilvl="0" w:tplc="71484317">
      <w:start w:val="1"/>
      <w:numFmt w:val="decimal"/>
      <w:lvlText w:val="%1."/>
      <w:lvlJc w:val="left"/>
      <w:pPr>
        <w:ind w:left="720" w:hanging="360"/>
      </w:pPr>
    </w:lvl>
    <w:lvl w:ilvl="1" w:tplc="71484317" w:tentative="1">
      <w:start w:val="1"/>
      <w:numFmt w:val="lowerLetter"/>
      <w:lvlText w:val="%2."/>
      <w:lvlJc w:val="left"/>
      <w:pPr>
        <w:ind w:left="1440" w:hanging="360"/>
      </w:pPr>
    </w:lvl>
    <w:lvl w:ilvl="2" w:tplc="71484317" w:tentative="1">
      <w:start w:val="1"/>
      <w:numFmt w:val="lowerRoman"/>
      <w:lvlText w:val="%3."/>
      <w:lvlJc w:val="right"/>
      <w:pPr>
        <w:ind w:left="2160" w:hanging="180"/>
      </w:pPr>
    </w:lvl>
    <w:lvl w:ilvl="3" w:tplc="71484317" w:tentative="1">
      <w:start w:val="1"/>
      <w:numFmt w:val="decimal"/>
      <w:lvlText w:val="%4."/>
      <w:lvlJc w:val="left"/>
      <w:pPr>
        <w:ind w:left="2880" w:hanging="360"/>
      </w:pPr>
    </w:lvl>
    <w:lvl w:ilvl="4" w:tplc="71484317" w:tentative="1">
      <w:start w:val="1"/>
      <w:numFmt w:val="lowerLetter"/>
      <w:lvlText w:val="%5."/>
      <w:lvlJc w:val="left"/>
      <w:pPr>
        <w:ind w:left="3600" w:hanging="360"/>
      </w:pPr>
    </w:lvl>
    <w:lvl w:ilvl="5" w:tplc="71484317" w:tentative="1">
      <w:start w:val="1"/>
      <w:numFmt w:val="lowerRoman"/>
      <w:lvlText w:val="%6."/>
      <w:lvlJc w:val="right"/>
      <w:pPr>
        <w:ind w:left="4320" w:hanging="180"/>
      </w:pPr>
    </w:lvl>
    <w:lvl w:ilvl="6" w:tplc="71484317" w:tentative="1">
      <w:start w:val="1"/>
      <w:numFmt w:val="decimal"/>
      <w:lvlText w:val="%7."/>
      <w:lvlJc w:val="left"/>
      <w:pPr>
        <w:ind w:left="5040" w:hanging="360"/>
      </w:pPr>
    </w:lvl>
    <w:lvl w:ilvl="7" w:tplc="71484317" w:tentative="1">
      <w:start w:val="1"/>
      <w:numFmt w:val="lowerLetter"/>
      <w:lvlText w:val="%8."/>
      <w:lvlJc w:val="left"/>
      <w:pPr>
        <w:ind w:left="5760" w:hanging="360"/>
      </w:pPr>
    </w:lvl>
    <w:lvl w:ilvl="8" w:tplc="71484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65">
    <w:multiLevelType w:val="hybridMultilevel"/>
    <w:lvl w:ilvl="0" w:tplc="21523885">
      <w:start w:val="1"/>
      <w:numFmt w:val="decimal"/>
      <w:lvlText w:val="%1."/>
      <w:lvlJc w:val="left"/>
      <w:pPr>
        <w:ind w:left="720" w:hanging="360"/>
      </w:pPr>
    </w:lvl>
    <w:lvl w:ilvl="1" w:tplc="21523885" w:tentative="1">
      <w:start w:val="1"/>
      <w:numFmt w:val="lowerLetter"/>
      <w:lvlText w:val="%2."/>
      <w:lvlJc w:val="left"/>
      <w:pPr>
        <w:ind w:left="1440" w:hanging="360"/>
      </w:pPr>
    </w:lvl>
    <w:lvl w:ilvl="2" w:tplc="21523885" w:tentative="1">
      <w:start w:val="1"/>
      <w:numFmt w:val="lowerRoman"/>
      <w:lvlText w:val="%3."/>
      <w:lvlJc w:val="right"/>
      <w:pPr>
        <w:ind w:left="2160" w:hanging="180"/>
      </w:pPr>
    </w:lvl>
    <w:lvl w:ilvl="3" w:tplc="21523885" w:tentative="1">
      <w:start w:val="1"/>
      <w:numFmt w:val="decimal"/>
      <w:lvlText w:val="%4."/>
      <w:lvlJc w:val="left"/>
      <w:pPr>
        <w:ind w:left="2880" w:hanging="360"/>
      </w:pPr>
    </w:lvl>
    <w:lvl w:ilvl="4" w:tplc="21523885" w:tentative="1">
      <w:start w:val="1"/>
      <w:numFmt w:val="lowerLetter"/>
      <w:lvlText w:val="%5."/>
      <w:lvlJc w:val="left"/>
      <w:pPr>
        <w:ind w:left="3600" w:hanging="360"/>
      </w:pPr>
    </w:lvl>
    <w:lvl w:ilvl="5" w:tplc="21523885" w:tentative="1">
      <w:start w:val="1"/>
      <w:numFmt w:val="lowerRoman"/>
      <w:lvlText w:val="%6."/>
      <w:lvlJc w:val="right"/>
      <w:pPr>
        <w:ind w:left="4320" w:hanging="180"/>
      </w:pPr>
    </w:lvl>
    <w:lvl w:ilvl="6" w:tplc="21523885" w:tentative="1">
      <w:start w:val="1"/>
      <w:numFmt w:val="decimal"/>
      <w:lvlText w:val="%7."/>
      <w:lvlJc w:val="left"/>
      <w:pPr>
        <w:ind w:left="5040" w:hanging="360"/>
      </w:pPr>
    </w:lvl>
    <w:lvl w:ilvl="7" w:tplc="21523885" w:tentative="1">
      <w:start w:val="1"/>
      <w:numFmt w:val="lowerLetter"/>
      <w:lvlText w:val="%8."/>
      <w:lvlJc w:val="left"/>
      <w:pPr>
        <w:ind w:left="5760" w:hanging="360"/>
      </w:pPr>
    </w:lvl>
    <w:lvl w:ilvl="8" w:tplc="21523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64">
    <w:multiLevelType w:val="hybridMultilevel"/>
    <w:lvl w:ilvl="0" w:tplc="56653853">
      <w:start w:val="1"/>
      <w:numFmt w:val="decimal"/>
      <w:lvlText w:val="%1."/>
      <w:lvlJc w:val="left"/>
      <w:pPr>
        <w:ind w:left="720" w:hanging="360"/>
      </w:pPr>
    </w:lvl>
    <w:lvl w:ilvl="1" w:tplc="56653853" w:tentative="1">
      <w:start w:val="1"/>
      <w:numFmt w:val="lowerLetter"/>
      <w:lvlText w:val="%2."/>
      <w:lvlJc w:val="left"/>
      <w:pPr>
        <w:ind w:left="1440" w:hanging="360"/>
      </w:pPr>
    </w:lvl>
    <w:lvl w:ilvl="2" w:tplc="56653853" w:tentative="1">
      <w:start w:val="1"/>
      <w:numFmt w:val="lowerRoman"/>
      <w:lvlText w:val="%3."/>
      <w:lvlJc w:val="right"/>
      <w:pPr>
        <w:ind w:left="2160" w:hanging="180"/>
      </w:pPr>
    </w:lvl>
    <w:lvl w:ilvl="3" w:tplc="56653853" w:tentative="1">
      <w:start w:val="1"/>
      <w:numFmt w:val="decimal"/>
      <w:lvlText w:val="%4."/>
      <w:lvlJc w:val="left"/>
      <w:pPr>
        <w:ind w:left="2880" w:hanging="360"/>
      </w:pPr>
    </w:lvl>
    <w:lvl w:ilvl="4" w:tplc="56653853" w:tentative="1">
      <w:start w:val="1"/>
      <w:numFmt w:val="lowerLetter"/>
      <w:lvlText w:val="%5."/>
      <w:lvlJc w:val="left"/>
      <w:pPr>
        <w:ind w:left="3600" w:hanging="360"/>
      </w:pPr>
    </w:lvl>
    <w:lvl w:ilvl="5" w:tplc="56653853" w:tentative="1">
      <w:start w:val="1"/>
      <w:numFmt w:val="lowerRoman"/>
      <w:lvlText w:val="%6."/>
      <w:lvlJc w:val="right"/>
      <w:pPr>
        <w:ind w:left="4320" w:hanging="180"/>
      </w:pPr>
    </w:lvl>
    <w:lvl w:ilvl="6" w:tplc="56653853" w:tentative="1">
      <w:start w:val="1"/>
      <w:numFmt w:val="decimal"/>
      <w:lvlText w:val="%7."/>
      <w:lvlJc w:val="left"/>
      <w:pPr>
        <w:ind w:left="5040" w:hanging="360"/>
      </w:pPr>
    </w:lvl>
    <w:lvl w:ilvl="7" w:tplc="56653853" w:tentative="1">
      <w:start w:val="1"/>
      <w:numFmt w:val="lowerLetter"/>
      <w:lvlText w:val="%8."/>
      <w:lvlJc w:val="left"/>
      <w:pPr>
        <w:ind w:left="5760" w:hanging="360"/>
      </w:pPr>
    </w:lvl>
    <w:lvl w:ilvl="8" w:tplc="56653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63">
    <w:multiLevelType w:val="hybridMultilevel"/>
    <w:lvl w:ilvl="0" w:tplc="33946997">
      <w:start w:val="1"/>
      <w:numFmt w:val="decimal"/>
      <w:lvlText w:val="%1."/>
      <w:lvlJc w:val="left"/>
      <w:pPr>
        <w:ind w:left="720" w:hanging="360"/>
      </w:pPr>
    </w:lvl>
    <w:lvl w:ilvl="1" w:tplc="33946997" w:tentative="1">
      <w:start w:val="1"/>
      <w:numFmt w:val="lowerLetter"/>
      <w:lvlText w:val="%2."/>
      <w:lvlJc w:val="left"/>
      <w:pPr>
        <w:ind w:left="1440" w:hanging="360"/>
      </w:pPr>
    </w:lvl>
    <w:lvl w:ilvl="2" w:tplc="33946997" w:tentative="1">
      <w:start w:val="1"/>
      <w:numFmt w:val="lowerRoman"/>
      <w:lvlText w:val="%3."/>
      <w:lvlJc w:val="right"/>
      <w:pPr>
        <w:ind w:left="2160" w:hanging="180"/>
      </w:pPr>
    </w:lvl>
    <w:lvl w:ilvl="3" w:tplc="33946997" w:tentative="1">
      <w:start w:val="1"/>
      <w:numFmt w:val="decimal"/>
      <w:lvlText w:val="%4."/>
      <w:lvlJc w:val="left"/>
      <w:pPr>
        <w:ind w:left="2880" w:hanging="360"/>
      </w:pPr>
    </w:lvl>
    <w:lvl w:ilvl="4" w:tplc="33946997" w:tentative="1">
      <w:start w:val="1"/>
      <w:numFmt w:val="lowerLetter"/>
      <w:lvlText w:val="%5."/>
      <w:lvlJc w:val="left"/>
      <w:pPr>
        <w:ind w:left="3600" w:hanging="360"/>
      </w:pPr>
    </w:lvl>
    <w:lvl w:ilvl="5" w:tplc="33946997" w:tentative="1">
      <w:start w:val="1"/>
      <w:numFmt w:val="lowerRoman"/>
      <w:lvlText w:val="%6."/>
      <w:lvlJc w:val="right"/>
      <w:pPr>
        <w:ind w:left="4320" w:hanging="180"/>
      </w:pPr>
    </w:lvl>
    <w:lvl w:ilvl="6" w:tplc="33946997" w:tentative="1">
      <w:start w:val="1"/>
      <w:numFmt w:val="decimal"/>
      <w:lvlText w:val="%7."/>
      <w:lvlJc w:val="left"/>
      <w:pPr>
        <w:ind w:left="5040" w:hanging="360"/>
      </w:pPr>
    </w:lvl>
    <w:lvl w:ilvl="7" w:tplc="33946997" w:tentative="1">
      <w:start w:val="1"/>
      <w:numFmt w:val="lowerLetter"/>
      <w:lvlText w:val="%8."/>
      <w:lvlJc w:val="left"/>
      <w:pPr>
        <w:ind w:left="5760" w:hanging="360"/>
      </w:pPr>
    </w:lvl>
    <w:lvl w:ilvl="8" w:tplc="33946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62">
    <w:multiLevelType w:val="hybridMultilevel"/>
    <w:lvl w:ilvl="0" w:tplc="77152626">
      <w:start w:val="1"/>
      <w:numFmt w:val="decimal"/>
      <w:lvlText w:val="%1."/>
      <w:lvlJc w:val="left"/>
      <w:pPr>
        <w:ind w:left="720" w:hanging="360"/>
      </w:pPr>
    </w:lvl>
    <w:lvl w:ilvl="1" w:tplc="77152626" w:tentative="1">
      <w:start w:val="1"/>
      <w:numFmt w:val="lowerLetter"/>
      <w:lvlText w:val="%2."/>
      <w:lvlJc w:val="left"/>
      <w:pPr>
        <w:ind w:left="1440" w:hanging="360"/>
      </w:pPr>
    </w:lvl>
    <w:lvl w:ilvl="2" w:tplc="77152626" w:tentative="1">
      <w:start w:val="1"/>
      <w:numFmt w:val="lowerRoman"/>
      <w:lvlText w:val="%3."/>
      <w:lvlJc w:val="right"/>
      <w:pPr>
        <w:ind w:left="2160" w:hanging="180"/>
      </w:pPr>
    </w:lvl>
    <w:lvl w:ilvl="3" w:tplc="77152626" w:tentative="1">
      <w:start w:val="1"/>
      <w:numFmt w:val="decimal"/>
      <w:lvlText w:val="%4."/>
      <w:lvlJc w:val="left"/>
      <w:pPr>
        <w:ind w:left="2880" w:hanging="360"/>
      </w:pPr>
    </w:lvl>
    <w:lvl w:ilvl="4" w:tplc="77152626" w:tentative="1">
      <w:start w:val="1"/>
      <w:numFmt w:val="lowerLetter"/>
      <w:lvlText w:val="%5."/>
      <w:lvlJc w:val="left"/>
      <w:pPr>
        <w:ind w:left="3600" w:hanging="360"/>
      </w:pPr>
    </w:lvl>
    <w:lvl w:ilvl="5" w:tplc="77152626" w:tentative="1">
      <w:start w:val="1"/>
      <w:numFmt w:val="lowerRoman"/>
      <w:lvlText w:val="%6."/>
      <w:lvlJc w:val="right"/>
      <w:pPr>
        <w:ind w:left="4320" w:hanging="180"/>
      </w:pPr>
    </w:lvl>
    <w:lvl w:ilvl="6" w:tplc="77152626" w:tentative="1">
      <w:start w:val="1"/>
      <w:numFmt w:val="decimal"/>
      <w:lvlText w:val="%7."/>
      <w:lvlJc w:val="left"/>
      <w:pPr>
        <w:ind w:left="5040" w:hanging="360"/>
      </w:pPr>
    </w:lvl>
    <w:lvl w:ilvl="7" w:tplc="77152626" w:tentative="1">
      <w:start w:val="1"/>
      <w:numFmt w:val="lowerLetter"/>
      <w:lvlText w:val="%8."/>
      <w:lvlJc w:val="left"/>
      <w:pPr>
        <w:ind w:left="5760" w:hanging="360"/>
      </w:pPr>
    </w:lvl>
    <w:lvl w:ilvl="8" w:tplc="77152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61">
    <w:multiLevelType w:val="hybridMultilevel"/>
    <w:lvl w:ilvl="0" w:tplc="83716373">
      <w:start w:val="1"/>
      <w:numFmt w:val="decimal"/>
      <w:lvlText w:val="%1."/>
      <w:lvlJc w:val="left"/>
      <w:pPr>
        <w:ind w:left="720" w:hanging="360"/>
      </w:pPr>
    </w:lvl>
    <w:lvl w:ilvl="1" w:tplc="83716373" w:tentative="1">
      <w:start w:val="1"/>
      <w:numFmt w:val="lowerLetter"/>
      <w:lvlText w:val="%2."/>
      <w:lvlJc w:val="left"/>
      <w:pPr>
        <w:ind w:left="1440" w:hanging="360"/>
      </w:pPr>
    </w:lvl>
    <w:lvl w:ilvl="2" w:tplc="83716373" w:tentative="1">
      <w:start w:val="1"/>
      <w:numFmt w:val="lowerRoman"/>
      <w:lvlText w:val="%3."/>
      <w:lvlJc w:val="right"/>
      <w:pPr>
        <w:ind w:left="2160" w:hanging="180"/>
      </w:pPr>
    </w:lvl>
    <w:lvl w:ilvl="3" w:tplc="83716373" w:tentative="1">
      <w:start w:val="1"/>
      <w:numFmt w:val="decimal"/>
      <w:lvlText w:val="%4."/>
      <w:lvlJc w:val="left"/>
      <w:pPr>
        <w:ind w:left="2880" w:hanging="360"/>
      </w:pPr>
    </w:lvl>
    <w:lvl w:ilvl="4" w:tplc="83716373" w:tentative="1">
      <w:start w:val="1"/>
      <w:numFmt w:val="lowerLetter"/>
      <w:lvlText w:val="%5."/>
      <w:lvlJc w:val="left"/>
      <w:pPr>
        <w:ind w:left="3600" w:hanging="360"/>
      </w:pPr>
    </w:lvl>
    <w:lvl w:ilvl="5" w:tplc="83716373" w:tentative="1">
      <w:start w:val="1"/>
      <w:numFmt w:val="lowerRoman"/>
      <w:lvlText w:val="%6."/>
      <w:lvlJc w:val="right"/>
      <w:pPr>
        <w:ind w:left="4320" w:hanging="180"/>
      </w:pPr>
    </w:lvl>
    <w:lvl w:ilvl="6" w:tplc="83716373" w:tentative="1">
      <w:start w:val="1"/>
      <w:numFmt w:val="decimal"/>
      <w:lvlText w:val="%7."/>
      <w:lvlJc w:val="left"/>
      <w:pPr>
        <w:ind w:left="5040" w:hanging="360"/>
      </w:pPr>
    </w:lvl>
    <w:lvl w:ilvl="7" w:tplc="83716373" w:tentative="1">
      <w:start w:val="1"/>
      <w:numFmt w:val="lowerLetter"/>
      <w:lvlText w:val="%8."/>
      <w:lvlJc w:val="left"/>
      <w:pPr>
        <w:ind w:left="5760" w:hanging="360"/>
      </w:pPr>
    </w:lvl>
    <w:lvl w:ilvl="8" w:tplc="83716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60">
    <w:multiLevelType w:val="hybridMultilevel"/>
    <w:lvl w:ilvl="0" w:tplc="39476924">
      <w:start w:val="1"/>
      <w:numFmt w:val="decimal"/>
      <w:lvlText w:val="%1."/>
      <w:lvlJc w:val="left"/>
      <w:pPr>
        <w:ind w:left="720" w:hanging="360"/>
      </w:pPr>
    </w:lvl>
    <w:lvl w:ilvl="1" w:tplc="39476924" w:tentative="1">
      <w:start w:val="1"/>
      <w:numFmt w:val="lowerLetter"/>
      <w:lvlText w:val="%2."/>
      <w:lvlJc w:val="left"/>
      <w:pPr>
        <w:ind w:left="1440" w:hanging="360"/>
      </w:pPr>
    </w:lvl>
    <w:lvl w:ilvl="2" w:tplc="39476924" w:tentative="1">
      <w:start w:val="1"/>
      <w:numFmt w:val="lowerRoman"/>
      <w:lvlText w:val="%3."/>
      <w:lvlJc w:val="right"/>
      <w:pPr>
        <w:ind w:left="2160" w:hanging="180"/>
      </w:pPr>
    </w:lvl>
    <w:lvl w:ilvl="3" w:tplc="39476924" w:tentative="1">
      <w:start w:val="1"/>
      <w:numFmt w:val="decimal"/>
      <w:lvlText w:val="%4."/>
      <w:lvlJc w:val="left"/>
      <w:pPr>
        <w:ind w:left="2880" w:hanging="360"/>
      </w:pPr>
    </w:lvl>
    <w:lvl w:ilvl="4" w:tplc="39476924" w:tentative="1">
      <w:start w:val="1"/>
      <w:numFmt w:val="lowerLetter"/>
      <w:lvlText w:val="%5."/>
      <w:lvlJc w:val="left"/>
      <w:pPr>
        <w:ind w:left="3600" w:hanging="360"/>
      </w:pPr>
    </w:lvl>
    <w:lvl w:ilvl="5" w:tplc="39476924" w:tentative="1">
      <w:start w:val="1"/>
      <w:numFmt w:val="lowerRoman"/>
      <w:lvlText w:val="%6."/>
      <w:lvlJc w:val="right"/>
      <w:pPr>
        <w:ind w:left="4320" w:hanging="180"/>
      </w:pPr>
    </w:lvl>
    <w:lvl w:ilvl="6" w:tplc="39476924" w:tentative="1">
      <w:start w:val="1"/>
      <w:numFmt w:val="decimal"/>
      <w:lvlText w:val="%7."/>
      <w:lvlJc w:val="left"/>
      <w:pPr>
        <w:ind w:left="5040" w:hanging="360"/>
      </w:pPr>
    </w:lvl>
    <w:lvl w:ilvl="7" w:tplc="39476924" w:tentative="1">
      <w:start w:val="1"/>
      <w:numFmt w:val="lowerLetter"/>
      <w:lvlText w:val="%8."/>
      <w:lvlJc w:val="left"/>
      <w:pPr>
        <w:ind w:left="5760" w:hanging="360"/>
      </w:pPr>
    </w:lvl>
    <w:lvl w:ilvl="8" w:tplc="39476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59">
    <w:multiLevelType w:val="hybridMultilevel"/>
    <w:lvl w:ilvl="0" w:tplc="71224670">
      <w:start w:val="1"/>
      <w:numFmt w:val="decimal"/>
      <w:lvlText w:val="%1."/>
      <w:lvlJc w:val="left"/>
      <w:pPr>
        <w:ind w:left="720" w:hanging="360"/>
      </w:pPr>
    </w:lvl>
    <w:lvl w:ilvl="1" w:tplc="71224670" w:tentative="1">
      <w:start w:val="1"/>
      <w:numFmt w:val="lowerLetter"/>
      <w:lvlText w:val="%2."/>
      <w:lvlJc w:val="left"/>
      <w:pPr>
        <w:ind w:left="1440" w:hanging="360"/>
      </w:pPr>
    </w:lvl>
    <w:lvl w:ilvl="2" w:tplc="71224670" w:tentative="1">
      <w:start w:val="1"/>
      <w:numFmt w:val="lowerRoman"/>
      <w:lvlText w:val="%3."/>
      <w:lvlJc w:val="right"/>
      <w:pPr>
        <w:ind w:left="2160" w:hanging="180"/>
      </w:pPr>
    </w:lvl>
    <w:lvl w:ilvl="3" w:tplc="71224670" w:tentative="1">
      <w:start w:val="1"/>
      <w:numFmt w:val="decimal"/>
      <w:lvlText w:val="%4."/>
      <w:lvlJc w:val="left"/>
      <w:pPr>
        <w:ind w:left="2880" w:hanging="360"/>
      </w:pPr>
    </w:lvl>
    <w:lvl w:ilvl="4" w:tplc="71224670" w:tentative="1">
      <w:start w:val="1"/>
      <w:numFmt w:val="lowerLetter"/>
      <w:lvlText w:val="%5."/>
      <w:lvlJc w:val="left"/>
      <w:pPr>
        <w:ind w:left="3600" w:hanging="360"/>
      </w:pPr>
    </w:lvl>
    <w:lvl w:ilvl="5" w:tplc="71224670" w:tentative="1">
      <w:start w:val="1"/>
      <w:numFmt w:val="lowerRoman"/>
      <w:lvlText w:val="%6."/>
      <w:lvlJc w:val="right"/>
      <w:pPr>
        <w:ind w:left="4320" w:hanging="180"/>
      </w:pPr>
    </w:lvl>
    <w:lvl w:ilvl="6" w:tplc="71224670" w:tentative="1">
      <w:start w:val="1"/>
      <w:numFmt w:val="decimal"/>
      <w:lvlText w:val="%7."/>
      <w:lvlJc w:val="left"/>
      <w:pPr>
        <w:ind w:left="5040" w:hanging="360"/>
      </w:pPr>
    </w:lvl>
    <w:lvl w:ilvl="7" w:tplc="71224670" w:tentative="1">
      <w:start w:val="1"/>
      <w:numFmt w:val="lowerLetter"/>
      <w:lvlText w:val="%8."/>
      <w:lvlJc w:val="left"/>
      <w:pPr>
        <w:ind w:left="5760" w:hanging="360"/>
      </w:pPr>
    </w:lvl>
    <w:lvl w:ilvl="8" w:tplc="71224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58">
    <w:multiLevelType w:val="hybridMultilevel"/>
    <w:lvl w:ilvl="0" w:tplc="14436400">
      <w:start w:val="1"/>
      <w:numFmt w:val="decimal"/>
      <w:lvlText w:val="%1."/>
      <w:lvlJc w:val="left"/>
      <w:pPr>
        <w:ind w:left="720" w:hanging="360"/>
      </w:pPr>
    </w:lvl>
    <w:lvl w:ilvl="1" w:tplc="14436400" w:tentative="1">
      <w:start w:val="1"/>
      <w:numFmt w:val="lowerLetter"/>
      <w:lvlText w:val="%2."/>
      <w:lvlJc w:val="left"/>
      <w:pPr>
        <w:ind w:left="1440" w:hanging="360"/>
      </w:pPr>
    </w:lvl>
    <w:lvl w:ilvl="2" w:tplc="14436400" w:tentative="1">
      <w:start w:val="1"/>
      <w:numFmt w:val="lowerRoman"/>
      <w:lvlText w:val="%3."/>
      <w:lvlJc w:val="right"/>
      <w:pPr>
        <w:ind w:left="2160" w:hanging="180"/>
      </w:pPr>
    </w:lvl>
    <w:lvl w:ilvl="3" w:tplc="14436400" w:tentative="1">
      <w:start w:val="1"/>
      <w:numFmt w:val="decimal"/>
      <w:lvlText w:val="%4."/>
      <w:lvlJc w:val="left"/>
      <w:pPr>
        <w:ind w:left="2880" w:hanging="360"/>
      </w:pPr>
    </w:lvl>
    <w:lvl w:ilvl="4" w:tplc="14436400" w:tentative="1">
      <w:start w:val="1"/>
      <w:numFmt w:val="lowerLetter"/>
      <w:lvlText w:val="%5."/>
      <w:lvlJc w:val="left"/>
      <w:pPr>
        <w:ind w:left="3600" w:hanging="360"/>
      </w:pPr>
    </w:lvl>
    <w:lvl w:ilvl="5" w:tplc="14436400" w:tentative="1">
      <w:start w:val="1"/>
      <w:numFmt w:val="lowerRoman"/>
      <w:lvlText w:val="%6."/>
      <w:lvlJc w:val="right"/>
      <w:pPr>
        <w:ind w:left="4320" w:hanging="180"/>
      </w:pPr>
    </w:lvl>
    <w:lvl w:ilvl="6" w:tplc="14436400" w:tentative="1">
      <w:start w:val="1"/>
      <w:numFmt w:val="decimal"/>
      <w:lvlText w:val="%7."/>
      <w:lvlJc w:val="left"/>
      <w:pPr>
        <w:ind w:left="5040" w:hanging="360"/>
      </w:pPr>
    </w:lvl>
    <w:lvl w:ilvl="7" w:tplc="14436400" w:tentative="1">
      <w:start w:val="1"/>
      <w:numFmt w:val="lowerLetter"/>
      <w:lvlText w:val="%8."/>
      <w:lvlJc w:val="left"/>
      <w:pPr>
        <w:ind w:left="5760" w:hanging="360"/>
      </w:pPr>
    </w:lvl>
    <w:lvl w:ilvl="8" w:tplc="14436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57">
    <w:multiLevelType w:val="hybridMultilevel"/>
    <w:lvl w:ilvl="0" w:tplc="940667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2557">
    <w:abstractNumId w:val="22557"/>
  </w:num>
  <w:num w:numId="22558">
    <w:abstractNumId w:val="22558"/>
  </w:num>
  <w:num w:numId="22559">
    <w:abstractNumId w:val="22559"/>
  </w:num>
  <w:num w:numId="22560">
    <w:abstractNumId w:val="22560"/>
  </w:num>
  <w:num w:numId="22561">
    <w:abstractNumId w:val="22561"/>
  </w:num>
  <w:num w:numId="22562">
    <w:abstractNumId w:val="22562"/>
  </w:num>
  <w:num w:numId="22563">
    <w:abstractNumId w:val="22563"/>
  </w:num>
  <w:num w:numId="22564">
    <w:abstractNumId w:val="22564"/>
  </w:num>
  <w:num w:numId="22565">
    <w:abstractNumId w:val="22565"/>
  </w:num>
  <w:num w:numId="22566">
    <w:abstractNumId w:val="22566"/>
  </w:num>
  <w:num w:numId="22567">
    <w:abstractNumId w:val="22567"/>
  </w:num>
  <w:num w:numId="22568">
    <w:abstractNumId w:val="22568"/>
  </w:num>
  <w:num w:numId="22569">
    <w:abstractNumId w:val="22569"/>
  </w:num>
  <w:num w:numId="22570">
    <w:abstractNumId w:val="22570"/>
  </w:num>
  <w:num w:numId="22571">
    <w:abstractNumId w:val="22571"/>
  </w:num>
  <w:num w:numId="22572">
    <w:abstractNumId w:val="22572"/>
  </w:num>
  <w:num w:numId="22573">
    <w:abstractNumId w:val="22573"/>
  </w:num>
  <w:num w:numId="22574">
    <w:abstractNumId w:val="22574"/>
  </w:num>
  <w:num w:numId="22575">
    <w:abstractNumId w:val="22575"/>
  </w:num>
  <w:num w:numId="22576">
    <w:abstractNumId w:val="22576"/>
  </w:num>
  <w:num w:numId="22577">
    <w:abstractNumId w:val="22577"/>
  </w:num>
  <w:num w:numId="22578">
    <w:abstractNumId w:val="22578"/>
  </w:num>
  <w:num w:numId="22579">
    <w:abstractNumId w:val="22579"/>
  </w:num>
  <w:num w:numId="22580">
    <w:abstractNumId w:val="22580"/>
  </w:num>
  <w:num w:numId="22581">
    <w:abstractNumId w:val="22581"/>
  </w:num>
  <w:num w:numId="22582">
    <w:abstractNumId w:val="22582"/>
  </w:num>
  <w:num w:numId="22583">
    <w:abstractNumId w:val="22583"/>
  </w:num>
  <w:num w:numId="22584">
    <w:abstractNumId w:val="22584"/>
  </w:num>
  <w:num w:numId="22585">
    <w:abstractNumId w:val="22585"/>
  </w:num>
  <w:num w:numId="22586">
    <w:abstractNumId w:val="22586"/>
  </w:num>
  <w:num w:numId="22587">
    <w:abstractNumId w:val="22587"/>
  </w:num>
  <w:num w:numId="22588">
    <w:abstractNumId w:val="22588"/>
  </w:num>
  <w:num w:numId="22589">
    <w:abstractNumId w:val="22589"/>
  </w:num>
  <w:num w:numId="22590">
    <w:abstractNumId w:val="22590"/>
  </w:num>
  <w:num w:numId="22591">
    <w:abstractNumId w:val="22591"/>
  </w:num>
  <w:num w:numId="22592">
    <w:abstractNumId w:val="22592"/>
  </w:num>
  <w:num w:numId="22593">
    <w:abstractNumId w:val="22593"/>
  </w:num>
  <w:num w:numId="22594">
    <w:abstractNumId w:val="22594"/>
  </w:num>
  <w:num w:numId="22595">
    <w:abstractNumId w:val="22595"/>
  </w:num>
  <w:num w:numId="22596">
    <w:abstractNumId w:val="22596"/>
  </w:num>
  <w:num w:numId="22597">
    <w:abstractNumId w:val="22597"/>
  </w:num>
  <w:num w:numId="22598">
    <w:abstractNumId w:val="22598"/>
  </w:num>
  <w:num w:numId="22599">
    <w:abstractNumId w:val="22599"/>
  </w:num>
  <w:num w:numId="22600">
    <w:abstractNumId w:val="22600"/>
  </w:num>
  <w:num w:numId="22601">
    <w:abstractNumId w:val="22601"/>
  </w:num>
  <w:num w:numId="22602">
    <w:abstractNumId w:val="22602"/>
  </w:num>
  <w:num w:numId="22603">
    <w:abstractNumId w:val="22603"/>
  </w:num>
  <w:num w:numId="22604">
    <w:abstractNumId w:val="22604"/>
  </w:num>
  <w:num w:numId="22605">
    <w:abstractNumId w:val="22605"/>
  </w:num>
  <w:num w:numId="22606">
    <w:abstractNumId w:val="22606"/>
  </w:num>
  <w:num w:numId="22607">
    <w:abstractNumId w:val="22607"/>
  </w:num>
  <w:num w:numId="22608">
    <w:abstractNumId w:val="22608"/>
  </w:num>
  <w:num w:numId="22609">
    <w:abstractNumId w:val="22609"/>
  </w:num>
  <w:num w:numId="22610">
    <w:abstractNumId w:val="22610"/>
  </w:num>
  <w:num w:numId="22611">
    <w:abstractNumId w:val="22611"/>
  </w:num>
  <w:num w:numId="22612">
    <w:abstractNumId w:val="22612"/>
  </w:num>
  <w:num w:numId="22613">
    <w:abstractNumId w:val="22613"/>
  </w:num>
  <w:num w:numId="22614">
    <w:abstractNumId w:val="22614"/>
  </w:num>
  <w:num w:numId="22615">
    <w:abstractNumId w:val="22615"/>
  </w:num>
  <w:num w:numId="22616">
    <w:abstractNumId w:val="22616"/>
  </w:num>
  <w:num w:numId="22617">
    <w:abstractNumId w:val="22617"/>
  </w:num>
  <w:num w:numId="22618">
    <w:abstractNumId w:val="22618"/>
  </w:num>
  <w:num w:numId="22619">
    <w:abstractNumId w:val="22619"/>
  </w:num>
  <w:num w:numId="22620">
    <w:abstractNumId w:val="22620"/>
  </w:num>
  <w:num w:numId="22621">
    <w:abstractNumId w:val="22621"/>
  </w:num>
  <w:num w:numId="22622">
    <w:abstractNumId w:val="22622"/>
  </w:num>
  <w:num w:numId="22623">
    <w:abstractNumId w:val="22623"/>
  </w:num>
  <w:num w:numId="22624">
    <w:abstractNumId w:val="22624"/>
  </w:num>
  <w:num w:numId="22625">
    <w:abstractNumId w:val="22625"/>
  </w:num>
  <w:num w:numId="22626">
    <w:abstractNumId w:val="22626"/>
  </w:num>
  <w:num w:numId="22627">
    <w:abstractNumId w:val="22627"/>
  </w:num>
  <w:num w:numId="22628">
    <w:abstractNumId w:val="22628"/>
  </w:num>
  <w:num w:numId="22629">
    <w:abstractNumId w:val="22629"/>
  </w:num>
  <w:num w:numId="22630">
    <w:abstractNumId w:val="22630"/>
  </w:num>
  <w:num w:numId="22631">
    <w:abstractNumId w:val="22631"/>
  </w:num>
  <w:num w:numId="22632">
    <w:abstractNumId w:val="22632"/>
  </w:num>
  <w:num w:numId="22633">
    <w:abstractNumId w:val="22633"/>
  </w:num>
  <w:num w:numId="22634">
    <w:abstractNumId w:val="22634"/>
  </w:num>
  <w:num w:numId="22635">
    <w:abstractNumId w:val="22635"/>
  </w:num>
  <w:num w:numId="22636">
    <w:abstractNumId w:val="22636"/>
  </w:num>
  <w:num w:numId="22637">
    <w:abstractNumId w:val="22637"/>
  </w:num>
  <w:num w:numId="22638">
    <w:abstractNumId w:val="226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92811320" Type="http://schemas.openxmlformats.org/officeDocument/2006/relationships/comments" Target="comments.xml"/><Relationship Id="rId886142162" Type="http://schemas.microsoft.com/office/2011/relationships/commentsExtended" Target="commentsExtended.xml"/><Relationship Id="rId64118758" Type="http://schemas.openxmlformats.org/officeDocument/2006/relationships/image" Target="media/imgrId64118758.jpg"/><Relationship Id="rId357361dd62d3465fa" Type="http://schemas.openxmlformats.org/officeDocument/2006/relationships/hyperlink" Target="https://iservice.lombardini.it/jsp/Template2/manuale.jsp?id=120&amp;parent=1000" TargetMode="External"/><Relationship Id="rId614761dd62d3466f9" Type="http://schemas.openxmlformats.org/officeDocument/2006/relationships/hyperlink" Target="https://iservice.lombardini.it/jsp/Template2/manuale.jsp?id=114&amp;parent=1000" TargetMode="External"/><Relationship Id="rId986961dd62d34686f" Type="http://schemas.openxmlformats.org/officeDocument/2006/relationships/hyperlink" Target="https://iservice.lombardini.it/jsp/Template2/manuale.jsp?id=103&amp;parent=1000" TargetMode="External"/><Relationship Id="rId562661dd62d346a0d" Type="http://schemas.openxmlformats.org/officeDocument/2006/relationships/hyperlink" Target="https://iservice.lombardini.it/jsp/Template2/manuale.jsp?id=822&amp;parent=1000" TargetMode="External"/><Relationship Id="rId667161dd62d346a8d" Type="http://schemas.openxmlformats.org/officeDocument/2006/relationships/hyperlink" Target="https://iservice.lombardini.it/jsp/Template2/manuale.jsp?id=822&amp;parent=1000" TargetMode="External"/><Relationship Id="rId610661dd62d346df4" Type="http://schemas.openxmlformats.org/officeDocument/2006/relationships/hyperlink" Target="https://iservice.lombardini.it/jsp/Template2/manuale.jsp?id=822&amp;parent=1000" TargetMode="External"/><Relationship Id="rId229561dd62d362a1b" Type="http://schemas.openxmlformats.org/officeDocument/2006/relationships/hyperlink" Target="https://iservice.lombardini.it/jsp/Template2/manuale.jsp?id=822&amp;parent=1000" TargetMode="External"/><Relationship Id="rId471161dd62d377997" Type="http://schemas.openxmlformats.org/officeDocument/2006/relationships/hyperlink" Target="https://iservice.lombardini.it/jsp/Template2/manuale.jsp?id=822&amp;parent=1000" TargetMode="External"/><Relationship Id="rId866461dd62d3cdd08" Type="http://schemas.openxmlformats.org/officeDocument/2006/relationships/hyperlink" Target="https://iservice.lombardini.it/jsp/Template2/manuale.jsp?id=107&amp;parent=1000" TargetMode="External"/><Relationship Id="rId564261dd62d4303a2" Type="http://schemas.openxmlformats.org/officeDocument/2006/relationships/hyperlink" Target="https://iservice.lombardini.it/jsp/Template2/manuale.jsp?id=822&amp;parent=1000" TargetMode="External"/><Relationship Id="rId947461dd62d510ad9" Type="http://schemas.openxmlformats.org/officeDocument/2006/relationships/hyperlink" Target="https://iservice.lombardini.it/jsp/Template2/manuale.jsp?id=822&amp;parent=1000" TargetMode="External"/><Relationship Id="rId221561dd62d5111c3" Type="http://schemas.openxmlformats.org/officeDocument/2006/relationships/hyperlink" Target="https://iservice.lombardini.it/jsp/Template2/manuale.jsp?id=822&amp;parent=1000" TargetMode="External"/><Relationship Id="rId461361dd62d535435" Type="http://schemas.openxmlformats.org/officeDocument/2006/relationships/hyperlink" Target="https://iservice.lombardini.it/jsp/Template2/manuale.jsp?id=822&amp;parent=1000" TargetMode="External"/><Relationship Id="rId108561dd62d559ffd" Type="http://schemas.openxmlformats.org/officeDocument/2006/relationships/hyperlink" Target="https://iservice.lombardini.it/jsp/Template2/manuale.jsp?id=822&amp;parent=1000" TargetMode="External"/><Relationship Id="rId330661dd62d61301c" Type="http://schemas.openxmlformats.org/officeDocument/2006/relationships/hyperlink" Target="https://iservice.lombardini.it/jsp/Template2/manuale.jsp?id=822&amp;parent=1000" TargetMode="External"/><Relationship Id="rId409261dd62d67602a" Type="http://schemas.openxmlformats.org/officeDocument/2006/relationships/hyperlink" Target="https://iservice.lombardini.it/jsp/Template2/manuale.jsp?id=105&amp;parent=1000" TargetMode="External"/><Relationship Id="rId902161dd62d6dd117" Type="http://schemas.openxmlformats.org/officeDocument/2006/relationships/hyperlink" Target="https://iservice.lombardini.it/jsp/Template2/manuale.jsp?id=822&amp;parent=1000" TargetMode="External"/><Relationship Id="rId888061dd62d729a4a" Type="http://schemas.openxmlformats.org/officeDocument/2006/relationships/hyperlink" Target="https://iservice.lombardini.it/jsp/Template2/manuale.jsp?id=822&amp;parent=1000" TargetMode="External"/><Relationship Id="rId197161dd62d779670" Type="http://schemas.openxmlformats.org/officeDocument/2006/relationships/hyperlink" Target="https://iservice.lombardini.it/jsp/Template2/manuale.jsp?id=132&amp;parent=1000" TargetMode="External"/><Relationship Id="rId282161dd62d7b8086" Type="http://schemas.openxmlformats.org/officeDocument/2006/relationships/hyperlink" Target="https://iservice.lombardini.it/jsp/Template2/manuale.jsp?id=822&amp;parent=1000" TargetMode="External"/><Relationship Id="rId739861dd62d7d1c8a" Type="http://schemas.openxmlformats.org/officeDocument/2006/relationships/hyperlink" Target="https://iservice.lombardini.it/jsp/Template2/manuale.jsp?id=822&amp;parent=1000" TargetMode="External"/><Relationship Id="rId609761dd62d86a06e" Type="http://schemas.openxmlformats.org/officeDocument/2006/relationships/hyperlink" Target="https://iservice.lombardini.it/jsp/Template2/manuale.jsp?id=199&amp;parent=1000" TargetMode="External"/><Relationship Id="rId832961dd62d893895" Type="http://schemas.openxmlformats.org/officeDocument/2006/relationships/hyperlink" Target="https://iservice.lombardini.it/jsp/Template2/manuale.jsp?id=103&amp;parent=1000" TargetMode="External"/><Relationship Id="rId636661dd62d8b8cd4" Type="http://schemas.openxmlformats.org/officeDocument/2006/relationships/hyperlink" Target="https://iservice.lombardini.it/jsp/Template2/manuale.jsp?id=822&amp;parent=1000" TargetMode="External"/><Relationship Id="rId371261dd62d8b946a" Type="http://schemas.openxmlformats.org/officeDocument/2006/relationships/hyperlink" Target="https://iservice.lombardini.it/jsp/Template2/manuale.jsp?id=103&amp;parent=1000" TargetMode="External"/><Relationship Id="rId332361dd62d9299ce" Type="http://schemas.openxmlformats.org/officeDocument/2006/relationships/hyperlink" Target="https://iservice.lombardini.it/jsp/Template2/manuale.jsp?id=112&amp;parent=1000" TargetMode="External"/><Relationship Id="rId538561dd62d929f57" Type="http://schemas.openxmlformats.org/officeDocument/2006/relationships/hyperlink" Target="https://iservice.lombardini.it/jsp/Template2/manuale.jsp?id=822&amp;parent=1000" TargetMode="External"/><Relationship Id="rId105761dd62d92aaa2" Type="http://schemas.openxmlformats.org/officeDocument/2006/relationships/hyperlink" Target="https://iservice.lombardini.it/jsp/Template2/manuale.jsp?id=822&amp;parent=1000" TargetMode="External"/><Relationship Id="rId455361dd62d92b9be" Type="http://schemas.openxmlformats.org/officeDocument/2006/relationships/hyperlink" Target="https://iservice.lombardini.it/jsp/Template2/manuale.jsp?id=103&amp;parent=1000" TargetMode="External"/><Relationship Id="rId537861dd62d998be0" Type="http://schemas.openxmlformats.org/officeDocument/2006/relationships/hyperlink" Target="https://iservice.lombardini.it/jsp/Template2/manuale.jsp?id=822&amp;parent=1000" TargetMode="External"/><Relationship Id="rId962661dd62d998d1f" Type="http://schemas.openxmlformats.org/officeDocument/2006/relationships/hyperlink" Target="https://iservice.lombardini.it/jsp/Template2/manuale.jsp?id=140&amp;parent=1000" TargetMode="External"/><Relationship Id="rId816861dd62d99916b" Type="http://schemas.openxmlformats.org/officeDocument/2006/relationships/hyperlink" Target="https://iservice.lombardini.it/jsp/Template2/manuale.jsp?id=822&amp;parent=1000" TargetMode="External"/><Relationship Id="rId675061dd62d9acaae" Type="http://schemas.openxmlformats.org/officeDocument/2006/relationships/hyperlink" Target="https://iservice.lombardini.it/jsp/Template2/manuale.jsp?id=822&amp;parent=1000" TargetMode="External"/><Relationship Id="rId975161dd62d9accb2" Type="http://schemas.openxmlformats.org/officeDocument/2006/relationships/hyperlink" Target="https://iservice.lombardini.it/jsp/Template2/manuale.jsp?id=822&amp;parent=1000" TargetMode="External"/><Relationship Id="rId864961dd62d9acd71" Type="http://schemas.openxmlformats.org/officeDocument/2006/relationships/hyperlink" Target="https://iservice.lombardini.it/jsp/Template2/manuale.jsp?id=136&amp;parent=1000" TargetMode="External"/><Relationship Id="rId277761dd62dacb999" Type="http://schemas.openxmlformats.org/officeDocument/2006/relationships/hyperlink" Target="https://iservice.lombardini.it/jsp/Template2/manuale.jsp?id=822&amp;parent=1000" TargetMode="External"/><Relationship Id="rId475361dd62dacbe64" Type="http://schemas.openxmlformats.org/officeDocument/2006/relationships/hyperlink" Target="https://iservice.lombardini.it/jsp/Template2/manuale.jsp?id=822&amp;parent=1000" TargetMode="External"/><Relationship Id="rId302961dd62dae35e9" Type="http://schemas.openxmlformats.org/officeDocument/2006/relationships/hyperlink" Target="https://iservice.lombardini.it/jsp/Template2/manuale.jsp?id=822&amp;parent=1000" TargetMode="External"/><Relationship Id="rId657161dd62d33652c" Type="http://schemas.openxmlformats.org/officeDocument/2006/relationships/image" Target="media/imgrId657161dd62d33652c.jpg"/><Relationship Id="rId175361dd62d3463d0" Type="http://schemas.openxmlformats.org/officeDocument/2006/relationships/image" Target="media/imgrId175361dd62d3463d0.gif"/><Relationship Id="rId824961dd62d3622ad" Type="http://schemas.openxmlformats.org/officeDocument/2006/relationships/image" Target="media/imgrId824961dd62d3622ad.jpg"/><Relationship Id="rId321761dd62d3770bc" Type="http://schemas.openxmlformats.org/officeDocument/2006/relationships/image" Target="media/imgrId321761dd62d3770bc.jpg"/><Relationship Id="rId429961dd62d38ecd3" Type="http://schemas.openxmlformats.org/officeDocument/2006/relationships/image" Target="media/imgrId429961dd62d38ecd3.jpg"/><Relationship Id="rId862461dd62d3a7441" Type="http://schemas.openxmlformats.org/officeDocument/2006/relationships/image" Target="media/imgrId862461dd62d3a7441.jpg"/><Relationship Id="rId473661dd62d3bde76" Type="http://schemas.openxmlformats.org/officeDocument/2006/relationships/image" Target="media/imgrId473661dd62d3bde76.jpg"/><Relationship Id="rId730361dd62d3cd56d" Type="http://schemas.openxmlformats.org/officeDocument/2006/relationships/image" Target="media/imgrId730361dd62d3cd56d.jpg"/><Relationship Id="rId622861dd62d3e3fc0" Type="http://schemas.openxmlformats.org/officeDocument/2006/relationships/image" Target="media/imgrId622861dd62d3e3fc0.jpg"/><Relationship Id="rId806461dd62d406ec2" Type="http://schemas.openxmlformats.org/officeDocument/2006/relationships/image" Target="media/imgrId806461dd62d406ec2.jpg"/><Relationship Id="rId594261dd62d41b1dc" Type="http://schemas.openxmlformats.org/officeDocument/2006/relationships/image" Target="media/imgrId594261dd62d41b1dc.jpg"/><Relationship Id="rId909461dd62d42faee" Type="http://schemas.openxmlformats.org/officeDocument/2006/relationships/image" Target="media/imgrId909461dd62d42faee.jpg"/><Relationship Id="rId694461dd62d447bbb" Type="http://schemas.openxmlformats.org/officeDocument/2006/relationships/image" Target="media/imgrId694461dd62d447bbb.jpg"/><Relationship Id="rId255161dd62d4568fe" Type="http://schemas.openxmlformats.org/officeDocument/2006/relationships/image" Target="media/imgrId255161dd62d4568fe.jpg"/><Relationship Id="rId737261dd62d4705ce" Type="http://schemas.openxmlformats.org/officeDocument/2006/relationships/image" Target="media/imgrId737261dd62d4705ce.jpg"/><Relationship Id="rId664461dd62d47fc4b" Type="http://schemas.openxmlformats.org/officeDocument/2006/relationships/image" Target="media/imgrId664461dd62d47fc4b.jpg"/><Relationship Id="rId463161dd62d498798" Type="http://schemas.openxmlformats.org/officeDocument/2006/relationships/image" Target="media/imgrId463161dd62d498798.jpg"/><Relationship Id="rId293961dd62d4aa7f4" Type="http://schemas.openxmlformats.org/officeDocument/2006/relationships/image" Target="media/imgrId293961dd62d4aa7f4.jpg"/><Relationship Id="rId456161dd62d4b97d9" Type="http://schemas.openxmlformats.org/officeDocument/2006/relationships/image" Target="media/imgrId456161dd62d4b97d9.gif"/><Relationship Id="rId910661dd62d4ce386" Type="http://schemas.openxmlformats.org/officeDocument/2006/relationships/image" Target="media/imgrId910661dd62d4ce386.jpg"/><Relationship Id="rId293961dd62d4e09b9" Type="http://schemas.openxmlformats.org/officeDocument/2006/relationships/image" Target="media/imgrId293961dd62d4e09b9.gif"/><Relationship Id="rId341561dd62d50236a" Type="http://schemas.openxmlformats.org/officeDocument/2006/relationships/image" Target="media/imgrId341561dd62d50236a.jpg"/><Relationship Id="rId869861dd62d5102a3" Type="http://schemas.openxmlformats.org/officeDocument/2006/relationships/image" Target="media/imgrId869861dd62d5102a3.gif"/><Relationship Id="rId696661dd62d534b5a" Type="http://schemas.openxmlformats.org/officeDocument/2006/relationships/image" Target="media/imgrId696661dd62d534b5a.jpg"/><Relationship Id="rId480561dd62d54af5c" Type="http://schemas.openxmlformats.org/officeDocument/2006/relationships/image" Target="media/imgrId480561dd62d54af5c.jpg"/><Relationship Id="rId431961dd62d559ab0" Type="http://schemas.openxmlformats.org/officeDocument/2006/relationships/image" Target="media/imgrId431961dd62d559ab0.gif"/><Relationship Id="rId362861dd62d56f531" Type="http://schemas.openxmlformats.org/officeDocument/2006/relationships/image" Target="media/imgrId362861dd62d56f531.jpg"/><Relationship Id="rId636661dd62d57f0b6" Type="http://schemas.openxmlformats.org/officeDocument/2006/relationships/image" Target="media/imgrId636661dd62d57f0b6.gif"/><Relationship Id="rId855161dd62d591e3d" Type="http://schemas.openxmlformats.org/officeDocument/2006/relationships/image" Target="media/imgrId855161dd62d591e3d.jpg"/><Relationship Id="rId569161dd62d5a8548" Type="http://schemas.openxmlformats.org/officeDocument/2006/relationships/image" Target="media/imgrId569161dd62d5a8548.jpg"/><Relationship Id="rId875361dd62d5c01d1" Type="http://schemas.openxmlformats.org/officeDocument/2006/relationships/image" Target="media/imgrId875361dd62d5c01d1.jpg"/><Relationship Id="rId623561dd62d5da57a" Type="http://schemas.openxmlformats.org/officeDocument/2006/relationships/image" Target="media/imgrId623561dd62d5da57a.jpg"/><Relationship Id="rId569861dd62d5f0bfa" Type="http://schemas.openxmlformats.org/officeDocument/2006/relationships/image" Target="media/imgrId569861dd62d5f0bfa.jpg"/><Relationship Id="rId356861dd62d61187f" Type="http://schemas.openxmlformats.org/officeDocument/2006/relationships/image" Target="media/imgrId356861dd62d61187f.jpg"/><Relationship Id="rId192161dd62d629842" Type="http://schemas.openxmlformats.org/officeDocument/2006/relationships/image" Target="media/imgrId192161dd62d629842.jpg"/><Relationship Id="rId351561dd62d63e762" Type="http://schemas.openxmlformats.org/officeDocument/2006/relationships/image" Target="media/imgrId351561dd62d63e762.jpg"/><Relationship Id="rId860361dd62d64d528" Type="http://schemas.openxmlformats.org/officeDocument/2006/relationships/image" Target="media/imgrId860361dd62d64d528.jpg"/><Relationship Id="rId147461dd62d664982" Type="http://schemas.openxmlformats.org/officeDocument/2006/relationships/image" Target="media/imgrId147461dd62d664982.jpg"/><Relationship Id="rId763561dd62d675b66" Type="http://schemas.openxmlformats.org/officeDocument/2006/relationships/image" Target="media/imgrId763561dd62d675b66.jpg"/><Relationship Id="rId459361dd62d68942b" Type="http://schemas.openxmlformats.org/officeDocument/2006/relationships/image" Target="media/imgrId459361dd62d68942b.jpg"/><Relationship Id="rId291761dd62d6a3859" Type="http://schemas.openxmlformats.org/officeDocument/2006/relationships/image" Target="media/imgrId291761dd62d6a3859.jpg"/><Relationship Id="rId656561dd62d6b4ecd" Type="http://schemas.openxmlformats.org/officeDocument/2006/relationships/image" Target="media/imgrId656561dd62d6b4ecd.gif"/><Relationship Id="rId939461dd62d6cb05f" Type="http://schemas.openxmlformats.org/officeDocument/2006/relationships/image" Target="media/imgrId939461dd62d6cb05f.jpg"/><Relationship Id="rId267161dd62d6dca71" Type="http://schemas.openxmlformats.org/officeDocument/2006/relationships/image" Target="media/imgrId267161dd62d6dca71.gif"/><Relationship Id="rId604061dd62d702147" Type="http://schemas.openxmlformats.org/officeDocument/2006/relationships/image" Target="media/imgrId604061dd62d702147.jpg"/><Relationship Id="rId874361dd62d71859e" Type="http://schemas.openxmlformats.org/officeDocument/2006/relationships/image" Target="media/imgrId874361dd62d71859e.jpg"/><Relationship Id="rId934361dd62d728b5d" Type="http://schemas.openxmlformats.org/officeDocument/2006/relationships/image" Target="media/imgrId934361dd62d728b5d.jpg"/><Relationship Id="rId760261dd62d73daf6" Type="http://schemas.openxmlformats.org/officeDocument/2006/relationships/image" Target="media/imgrId760261dd62d73daf6.jpg"/><Relationship Id="rId990061dd62d752de5" Type="http://schemas.openxmlformats.org/officeDocument/2006/relationships/image" Target="media/imgrId990061dd62d752de5.jpg"/><Relationship Id="rId502761dd62d7629b0" Type="http://schemas.openxmlformats.org/officeDocument/2006/relationships/image" Target="media/imgrId502761dd62d7629b0.jpg"/><Relationship Id="rId105161dd62d7790fd" Type="http://schemas.openxmlformats.org/officeDocument/2006/relationships/image" Target="media/imgrId105161dd62d7790fd.jpg"/><Relationship Id="rId362261dd62d788055" Type="http://schemas.openxmlformats.org/officeDocument/2006/relationships/image" Target="media/imgrId362261dd62d788055.jpg"/><Relationship Id="rId620761dd62d7a1c68" Type="http://schemas.openxmlformats.org/officeDocument/2006/relationships/image" Target="media/imgrId620761dd62d7a1c68.jpg"/><Relationship Id="rId649361dd62d7b77ca" Type="http://schemas.openxmlformats.org/officeDocument/2006/relationships/image" Target="media/imgrId649361dd62d7b77ca.jpg"/><Relationship Id="rId194661dd62d7d1120" Type="http://schemas.openxmlformats.org/officeDocument/2006/relationships/image" Target="media/imgrId194661dd62d7d1120.jpg"/><Relationship Id="rId836961dd62d7ea3fd" Type="http://schemas.openxmlformats.org/officeDocument/2006/relationships/image" Target="media/imgrId836961dd62d7ea3fd.jpg"/><Relationship Id="rId389161dd62d806d23" Type="http://schemas.openxmlformats.org/officeDocument/2006/relationships/image" Target="media/imgrId389161dd62d806d23.jpg"/><Relationship Id="rId960061dd62d81a0ee" Type="http://schemas.openxmlformats.org/officeDocument/2006/relationships/image" Target="media/imgrId960061dd62d81a0ee.jpg"/><Relationship Id="rId526061dd62d82f114" Type="http://schemas.openxmlformats.org/officeDocument/2006/relationships/image" Target="media/imgrId526061dd62d82f114.jpg"/><Relationship Id="rId899461dd62d841247" Type="http://schemas.openxmlformats.org/officeDocument/2006/relationships/image" Target="media/imgrId899461dd62d841247.jpg"/><Relationship Id="rId765761dd62d859b54" Type="http://schemas.openxmlformats.org/officeDocument/2006/relationships/image" Target="media/imgrId765761dd62d859b54.jpg"/><Relationship Id="rId902361dd62d8699f5" Type="http://schemas.openxmlformats.org/officeDocument/2006/relationships/image" Target="media/imgrId902361dd62d8699f5.jpg"/><Relationship Id="rId129161dd62d881ad7" Type="http://schemas.openxmlformats.org/officeDocument/2006/relationships/image" Target="media/imgrId129161dd62d881ad7.jpg"/><Relationship Id="rId219761dd62d892ff4" Type="http://schemas.openxmlformats.org/officeDocument/2006/relationships/image" Target="media/imgrId219761dd62d892ff4.jpg"/><Relationship Id="rId438561dd62d8aa5bd" Type="http://schemas.openxmlformats.org/officeDocument/2006/relationships/image" Target="media/imgrId438561dd62d8aa5bd.jpg"/><Relationship Id="rId930561dd62d8b8819" Type="http://schemas.openxmlformats.org/officeDocument/2006/relationships/image" Target="media/imgrId930561dd62d8b8819.jpg"/><Relationship Id="rId791361dd62d8cf634" Type="http://schemas.openxmlformats.org/officeDocument/2006/relationships/image" Target="media/imgrId791361dd62d8cf634.jpg"/><Relationship Id="rId680561dd62d8e5ab3" Type="http://schemas.openxmlformats.org/officeDocument/2006/relationships/image" Target="media/imgrId680561dd62d8e5ab3.jpg"/><Relationship Id="rId788561dd62d901c58" Type="http://schemas.openxmlformats.org/officeDocument/2006/relationships/image" Target="media/imgrId788561dd62d901c58.gif"/><Relationship Id="rId623961dd62d91756b" Type="http://schemas.openxmlformats.org/officeDocument/2006/relationships/image" Target="media/imgrId623961dd62d91756b.jpg"/><Relationship Id="rId673161dd62d929029" Type="http://schemas.openxmlformats.org/officeDocument/2006/relationships/image" Target="media/imgrId673161dd62d929029.jpg"/><Relationship Id="rId408861dd62d9423df" Type="http://schemas.openxmlformats.org/officeDocument/2006/relationships/image" Target="media/imgrId408861dd62d9423df.jpg"/><Relationship Id="rId999061dd62d95a483" Type="http://schemas.openxmlformats.org/officeDocument/2006/relationships/image" Target="media/imgrId999061dd62d95a483.jpg"/><Relationship Id="rId503161dd62d9746de" Type="http://schemas.openxmlformats.org/officeDocument/2006/relationships/image" Target="media/imgrId503161dd62d9746de.jpg"/><Relationship Id="rId498861dd62d987555" Type="http://schemas.openxmlformats.org/officeDocument/2006/relationships/image" Target="media/imgrId498861dd62d987555.jpg"/><Relationship Id="rId594461dd62d998522" Type="http://schemas.openxmlformats.org/officeDocument/2006/relationships/image" Target="media/imgrId594461dd62d998522.jpg"/><Relationship Id="rId759061dd62d9ac03b" Type="http://schemas.openxmlformats.org/officeDocument/2006/relationships/image" Target="media/imgrId759061dd62d9ac03b.jpg"/><Relationship Id="rId154661dd62d9bfcfa" Type="http://schemas.openxmlformats.org/officeDocument/2006/relationships/image" Target="media/imgrId154661dd62d9bfcfa.jpg"/><Relationship Id="rId493561dd62d9d168f" Type="http://schemas.openxmlformats.org/officeDocument/2006/relationships/image" Target="media/imgrId493561dd62d9d168f.jpg"/><Relationship Id="rId349661dd62da06288" Type="http://schemas.openxmlformats.org/officeDocument/2006/relationships/image" Target="media/imgrId349661dd62da06288.jpg"/><Relationship Id="rId825861dd62da1c05d" Type="http://schemas.openxmlformats.org/officeDocument/2006/relationships/image" Target="media/imgrId825861dd62da1c05d.jpg"/><Relationship Id="rId444461dd62da33c91" Type="http://schemas.openxmlformats.org/officeDocument/2006/relationships/image" Target="media/imgrId444461dd62da33c91.jpg"/><Relationship Id="rId944661dd62da438e8" Type="http://schemas.openxmlformats.org/officeDocument/2006/relationships/image" Target="media/imgrId944661dd62da438e8.gif"/><Relationship Id="rId115161dd62da56569" Type="http://schemas.openxmlformats.org/officeDocument/2006/relationships/image" Target="media/imgrId115161dd62da56569.jpg"/><Relationship Id="rId682161dd62da6a5e9" Type="http://schemas.openxmlformats.org/officeDocument/2006/relationships/image" Target="media/imgrId682161dd62da6a5e9.jpg"/><Relationship Id="rId120961dd62da7c478" Type="http://schemas.openxmlformats.org/officeDocument/2006/relationships/image" Target="media/imgrId120961dd62da7c478.jpg"/><Relationship Id="rId198861dd62da8e37c" Type="http://schemas.openxmlformats.org/officeDocument/2006/relationships/image" Target="media/imgrId198861dd62da8e37c.jpg"/><Relationship Id="rId622461dd62daaa008" Type="http://schemas.openxmlformats.org/officeDocument/2006/relationships/image" Target="media/imgrId622461dd62daaa008.jpg"/><Relationship Id="rId889561dd62dabd081" Type="http://schemas.openxmlformats.org/officeDocument/2006/relationships/image" Target="media/imgrId889561dd62dabd081.jpg"/><Relationship Id="rId430761dd62dacb528" Type="http://schemas.openxmlformats.org/officeDocument/2006/relationships/image" Target="media/imgrId430761dd62dacb528.gif"/><Relationship Id="rId188061dd62dae2efd" Type="http://schemas.openxmlformats.org/officeDocument/2006/relationships/image" Target="media/imgrId188061dd62dae2efd.jpg"/><Relationship Id="rId400761dd62db0a507" Type="http://schemas.openxmlformats.org/officeDocument/2006/relationships/image" Target="media/imgrId400761dd62db0a507.jpg"/><Relationship Id="rId449661dd62db17fe2" Type="http://schemas.openxmlformats.org/officeDocument/2006/relationships/image" Target="media/imgrId449661dd62db17fe2.jpg"/><Relationship Id="rId877561dd62db2c4ad" Type="http://schemas.openxmlformats.org/officeDocument/2006/relationships/image" Target="media/imgrId877561dd62db2c4ad.jpg"/><Relationship Id="rId289861dd62db3ac33" Type="http://schemas.openxmlformats.org/officeDocument/2006/relationships/image" Target="media/imgrId289861dd62db3ac33.gif"/><Relationship Id="rId839661dd62db56272" Type="http://schemas.openxmlformats.org/officeDocument/2006/relationships/image" Target="media/imgrId839661dd62db56272.jpg"/><Relationship Id="rId996761dd62db6610d" Type="http://schemas.openxmlformats.org/officeDocument/2006/relationships/image" Target="media/imgrId996761dd62db6610d.gif"/><Relationship Id="rId210361dd62db7a71c" Type="http://schemas.openxmlformats.org/officeDocument/2006/relationships/image" Target="media/imgrId210361dd62db7a71c.jpg"/><Relationship Id="rId290061dd62db8b4ac" Type="http://schemas.openxmlformats.org/officeDocument/2006/relationships/image" Target="media/imgrId290061dd62db8b4ac.gif"/><Relationship Id="rId684561dd62dba2974" Type="http://schemas.openxmlformats.org/officeDocument/2006/relationships/image" Target="media/imgrId684561dd62dba2974.jpg"/><Relationship Id="rId305161dd62dbb82c7" Type="http://schemas.openxmlformats.org/officeDocument/2006/relationships/image" Target="media/imgrId305161dd62dbb82c7.jpg"/><Relationship Id="rId511861dd62dbccc29" Type="http://schemas.openxmlformats.org/officeDocument/2006/relationships/image" Target="media/imgrId511861dd62dbccc29.jpg"/><Relationship Id="rId857461dd62dbdd65d" Type="http://schemas.openxmlformats.org/officeDocument/2006/relationships/image" Target="media/imgrId857461dd62dbdd65d.gif"/><Relationship Id="rId510561dd62dc06ed6" Type="http://schemas.openxmlformats.org/officeDocument/2006/relationships/image" Target="media/imgrId510561dd62dc06ed6.jpg"/><Relationship Id="rId199161dd62dc210c3" Type="http://schemas.openxmlformats.org/officeDocument/2006/relationships/image" Target="media/imgrId199161dd62dc210c3.jpg"/><Relationship Id="rId768461dd62dc2ff90" Type="http://schemas.openxmlformats.org/officeDocument/2006/relationships/image" Target="media/imgrId768461dd62dc2ff90.jpg"/><Relationship Id="rId257261dd62dc428e0" Type="http://schemas.openxmlformats.org/officeDocument/2006/relationships/image" Target="media/imgrId257261dd62dc428e0.jpg"/><Relationship Id="rId203761dd62dc609f2" Type="http://schemas.openxmlformats.org/officeDocument/2006/relationships/image" Target="media/imgrId203761dd62dc609f2.png"/><Relationship Id="rId118061dd62dc7ea78" Type="http://schemas.openxmlformats.org/officeDocument/2006/relationships/image" Target="media/imgrId118061dd62dc7ea78.png"/><Relationship Id="rId569461dd62dc9ff0a" Type="http://schemas.openxmlformats.org/officeDocument/2006/relationships/image" Target="media/imgrId569461dd62dc9ff0a.png"/><Relationship Id="rId932361dd62dcb5630" Type="http://schemas.openxmlformats.org/officeDocument/2006/relationships/image" Target="media/imgrId932361dd62dcb5630.jpg"/><Relationship Id="rId239961dd62dcc5031" Type="http://schemas.openxmlformats.org/officeDocument/2006/relationships/image" Target="media/imgrId239961dd62dcc5031.jpg"/><Relationship Id="rId624261dd62dcd759e" Type="http://schemas.openxmlformats.org/officeDocument/2006/relationships/image" Target="media/imgrId624261dd62dcd759e.jpg"/><Relationship Id="rId172161dd62dcf36d1" Type="http://schemas.openxmlformats.org/officeDocument/2006/relationships/image" Target="media/imgrId172161dd62dcf36d1.jpg"/><Relationship Id="rId170161dd62dd22860" Type="http://schemas.openxmlformats.org/officeDocument/2006/relationships/image" Target="media/imgrId170161dd62dd22860.jpg"/><Relationship Id="rId957661dd62dd38989" Type="http://schemas.openxmlformats.org/officeDocument/2006/relationships/image" Target="media/imgrId957661dd62dd38989.jpg"/><Relationship Id="rId173861dd62dd45eb9" Type="http://schemas.openxmlformats.org/officeDocument/2006/relationships/image" Target="media/imgrId173861dd62dd45eb9.gif"/><Relationship Id="rId165561dd62dd5e477" Type="http://schemas.openxmlformats.org/officeDocument/2006/relationships/image" Target="media/imgrId165561dd62dd5e477.jpg"/><Relationship Id="rId851761dd62dd73f88" Type="http://schemas.openxmlformats.org/officeDocument/2006/relationships/image" Target="media/imgrId851761dd62dd73f88.jpg"/><Relationship Id="rId572861dd62dd80751" Type="http://schemas.openxmlformats.org/officeDocument/2006/relationships/image" Target="media/imgrId572861dd62dd80751.gif"/><Relationship Id="rId511761dd62dd94118" Type="http://schemas.openxmlformats.org/officeDocument/2006/relationships/image" Target="media/imgrId511761dd62dd94118.jpg"/><Relationship Id="rId179661dd62dda210c" Type="http://schemas.openxmlformats.org/officeDocument/2006/relationships/image" Target="media/imgrId179661dd62dda210c.gif"/><Relationship Id="rId855761dd62ddb5262" Type="http://schemas.openxmlformats.org/officeDocument/2006/relationships/image" Target="media/imgrId855761dd62ddb5262.jpg"/><Relationship Id="rId749561dd62ddca649" Type="http://schemas.openxmlformats.org/officeDocument/2006/relationships/image" Target="media/imgrId749561dd62ddca649.jpg"/><Relationship Id="rId789861dd62dde147a" Type="http://schemas.openxmlformats.org/officeDocument/2006/relationships/image" Target="media/imgrId789861dd62dde147a.jpg"/><Relationship Id="rId195961dd62ddf273d" Type="http://schemas.openxmlformats.org/officeDocument/2006/relationships/image" Target="media/imgrId195961dd62ddf273d.jpg"/><Relationship Id="rId231261dd62de1162b" Type="http://schemas.openxmlformats.org/officeDocument/2006/relationships/image" Target="media/imgrId231261dd62de1162b.jpg"/><Relationship Id="rId165661dd62de23bef" Type="http://schemas.openxmlformats.org/officeDocument/2006/relationships/image" Target="media/imgrId165661dd62de23bef.jpg"/><Relationship Id="rId725861dd62de34046" Type="http://schemas.openxmlformats.org/officeDocument/2006/relationships/image" Target="media/imgrId725861dd62de34046.gif"/><Relationship Id="rId150361dd62de49bb6" Type="http://schemas.openxmlformats.org/officeDocument/2006/relationships/image" Target="media/imgrId150361dd62de49bb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118758" Type="http://schemas.openxmlformats.org/officeDocument/2006/relationships/image" Target="media/imgrId6411875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118758" Type="http://schemas.openxmlformats.org/officeDocument/2006/relationships/image" Target="media/imgrId6411875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118758" Type="http://schemas.openxmlformats.org/officeDocument/2006/relationships/image" Target="media/imgrId6411875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118758" Type="http://schemas.openxmlformats.org/officeDocument/2006/relationships/image" Target="media/imgrId6411875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118758" Type="http://schemas.openxmlformats.org/officeDocument/2006/relationships/image" Target="media/imgrId6411875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118758" Type="http://schemas.openxmlformats.org/officeDocument/2006/relationships/image" Target="media/imgrId6411875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