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87178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02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253062" w:name="ctxt"/>
    <w:bookmarkEnd w:id="5025306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9575769" name="name214061dd62edebff4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63861dd62edeb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35807" name="name418261dd62ee06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461dd62ee06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6750792" name="name121661dd62ee21cc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44861dd62ee21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0620139" name="name613961dd62ee34aad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42261dd62ee34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2612633" name="name244261dd62ee4ba6b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11261dd62ee4b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5576" name="name139261dd62ee5c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661dd62ee5c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5681530" name="name675761dd62ee72d6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75861dd62ee72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8012133" name="name358361dd62ee89fe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29561dd62ee89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53079" name="name321561dd62ee9c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361dd62ee9c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8743207" name="name444461dd62eeb28b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40961dd62eeb2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9948" name="name171361dd62eec1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661dd62eec1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9613168" name="name910161dd62eedc8cc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66261dd62eedc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11191" name="name742161dd62eeeb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161dd62eeeb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7128930" name="name429761dd62ef0b8f7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73961dd62ef0b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24800" name="name468661dd62ef1f63a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66461dd62ef1f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77553" name="name816561dd62ef31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1dd62ef31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70381" name="name669761dd62ef42e4a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74861dd62ef42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783161dd62ef443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390761dd62ef446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2912487" name="name286561dd62ef5d61d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06361dd62ef5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7027" name="name136761dd62ef6d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861dd62ef6d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59661dd62ef6f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6039" name="name331961dd62ef88a9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34761dd62ef88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59107" name="name813661dd62ef98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561dd62ef98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280661dd62ef98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59351" name="name729761dd62efaa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1dd62efaa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708361dd62efaa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2932659" name="name524461dd62efbe71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42361dd62efbe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21650" name="name100061dd62efd1617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23761dd62efd1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278571" name="name273461dd62efe550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19361dd62efe5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74955" name="name162061dd62eff2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961dd62eff2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1677" name="name471061dd62f012e5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88561dd62f012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62012" name="name139561dd62f0242d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17561dd62f024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19039" name="name728761dd62f032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161dd62f032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83593" name="name198961dd62f04e444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83361dd62f04e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80107" name="name166861dd62f062aa7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27261dd62f062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51035" name="name771261dd62f073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261dd62f073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990090" name="name366561dd62f08aed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67161dd62f08a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86320" name="name301761dd62f0a2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461dd62f0a2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428461dd62f0a3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8709913" name="name370061dd62f0b7de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87561dd62f0b7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89706" name="name138561dd62f0ca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961dd62f0ca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09579" name="name174061dd62f0e4281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43761dd62f0e4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638588" name="name875161dd62f101507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76861dd62f101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8998" name="name163161dd62f114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361dd62f114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1181704" name="name823961dd62f12a6a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50461dd62f12a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306" name="name384561dd62f139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661dd62f139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6406496" name="name920861dd62f15324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46261dd62f153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138666" name="name679561dd62f16c6e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91161dd62f16c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038729" name="name317361dd62f181ad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70061dd62f181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38629" name="name369761dd62f196685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21161dd62f196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440861dd62f197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905" name="name248361dd62f1a8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561dd62f1a8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51858" name="name897761dd62f1b7a4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30161dd62f1b7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7828" name="name136661dd62f1ccec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920761dd62f1cc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6540" name="name283561dd62f1dd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1dd62f1dd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401861dd62f1de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53922" name="name317061dd62f1f1f8d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24861dd62f1f1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12928" name="name557661dd62f212cb2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18061dd62f212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4078510" name="name637561dd62f234cb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68261dd62f234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100997" name="name943061dd62f24e4ac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48461dd62f24e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553">
    <w:multiLevelType w:val="hybridMultilevel"/>
    <w:lvl w:ilvl="0" w:tplc="53134601">
      <w:start w:val="1"/>
      <w:numFmt w:val="decimal"/>
      <w:lvlText w:val="%1."/>
      <w:lvlJc w:val="left"/>
      <w:pPr>
        <w:ind w:left="720" w:hanging="360"/>
      </w:pPr>
    </w:lvl>
    <w:lvl w:ilvl="1" w:tplc="53134601" w:tentative="1">
      <w:start w:val="1"/>
      <w:numFmt w:val="lowerLetter"/>
      <w:lvlText w:val="%2."/>
      <w:lvlJc w:val="left"/>
      <w:pPr>
        <w:ind w:left="1440" w:hanging="360"/>
      </w:pPr>
    </w:lvl>
    <w:lvl w:ilvl="2" w:tplc="53134601" w:tentative="1">
      <w:start w:val="1"/>
      <w:numFmt w:val="lowerRoman"/>
      <w:lvlText w:val="%3."/>
      <w:lvlJc w:val="right"/>
      <w:pPr>
        <w:ind w:left="2160" w:hanging="180"/>
      </w:pPr>
    </w:lvl>
    <w:lvl w:ilvl="3" w:tplc="53134601" w:tentative="1">
      <w:start w:val="1"/>
      <w:numFmt w:val="decimal"/>
      <w:lvlText w:val="%4."/>
      <w:lvlJc w:val="left"/>
      <w:pPr>
        <w:ind w:left="2880" w:hanging="360"/>
      </w:pPr>
    </w:lvl>
    <w:lvl w:ilvl="4" w:tplc="53134601" w:tentative="1">
      <w:start w:val="1"/>
      <w:numFmt w:val="lowerLetter"/>
      <w:lvlText w:val="%5."/>
      <w:lvlJc w:val="left"/>
      <w:pPr>
        <w:ind w:left="3600" w:hanging="360"/>
      </w:pPr>
    </w:lvl>
    <w:lvl w:ilvl="5" w:tplc="53134601" w:tentative="1">
      <w:start w:val="1"/>
      <w:numFmt w:val="lowerRoman"/>
      <w:lvlText w:val="%6."/>
      <w:lvlJc w:val="right"/>
      <w:pPr>
        <w:ind w:left="4320" w:hanging="180"/>
      </w:pPr>
    </w:lvl>
    <w:lvl w:ilvl="6" w:tplc="53134601" w:tentative="1">
      <w:start w:val="1"/>
      <w:numFmt w:val="decimal"/>
      <w:lvlText w:val="%7."/>
      <w:lvlJc w:val="left"/>
      <w:pPr>
        <w:ind w:left="5040" w:hanging="360"/>
      </w:pPr>
    </w:lvl>
    <w:lvl w:ilvl="7" w:tplc="53134601" w:tentative="1">
      <w:start w:val="1"/>
      <w:numFmt w:val="lowerLetter"/>
      <w:lvlText w:val="%8."/>
      <w:lvlJc w:val="left"/>
      <w:pPr>
        <w:ind w:left="5760" w:hanging="360"/>
      </w:pPr>
    </w:lvl>
    <w:lvl w:ilvl="8" w:tplc="5313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128174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552">
    <w:abstractNumId w:val="18552"/>
  </w:num>
  <w:num w:numId="18553">
    <w:abstractNumId w:val="185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6445287" Type="http://schemas.openxmlformats.org/officeDocument/2006/relationships/comments" Target="comments.xml"/><Relationship Id="rId480914696" Type="http://schemas.microsoft.com/office/2011/relationships/commentsExtended" Target="commentsExtended.xml"/><Relationship Id="rId11021478" Type="http://schemas.openxmlformats.org/officeDocument/2006/relationships/image" Target="media/imgrId11021478.jpg"/><Relationship Id="rId783161dd62ef44381" Type="http://schemas.openxmlformats.org/officeDocument/2006/relationships/hyperlink" Target="https://iservice.lombardini.it/jsp/Template2/manuale.jsp?id=160&amp;parent=1000" TargetMode="External"/><Relationship Id="rId390761dd62ef44609" Type="http://schemas.openxmlformats.org/officeDocument/2006/relationships/hyperlink" Target="https://iservice.lombardini.it/jsp/Template2/manuale.jsp?id=160&amp;parent=1000" TargetMode="External"/><Relationship Id="rId559661dd62ef6f819" Type="http://schemas.openxmlformats.org/officeDocument/2006/relationships/hyperlink" Target="https://iservice.lombardini.it/jsp/Template2/manuale.jsp?id=160&amp;parent=1000" TargetMode="External"/><Relationship Id="rId280661dd62ef98f36" Type="http://schemas.openxmlformats.org/officeDocument/2006/relationships/hyperlink" Target="https://iservice.lombardini.it/jsp/Template2/manuale.jsp?id=160&amp;parent=1000" TargetMode="External"/><Relationship Id="rId708361dd62efaae4d" Type="http://schemas.openxmlformats.org/officeDocument/2006/relationships/hyperlink" Target="https://iservice.lombardini.it/jsp/Template2/manuale.jsp?id=154&amp;parent=1000" TargetMode="External"/><Relationship Id="rId428461dd62f0a3412" Type="http://schemas.openxmlformats.org/officeDocument/2006/relationships/hyperlink" Target="https://iservice.lombardini.it/jsp/Template2/manuale.jsp?id=51&amp;parent=1000" TargetMode="External"/><Relationship Id="rId440861dd62f197a5a" Type="http://schemas.openxmlformats.org/officeDocument/2006/relationships/hyperlink" Target="https://iservice.lombardini.it/jsp/Template2/manuale.jsp?id=141&amp;parent=1000" TargetMode="External"/><Relationship Id="rId401861dd62f1dea03" Type="http://schemas.openxmlformats.org/officeDocument/2006/relationships/hyperlink" Target="https://iservice.lombardini.it/jsp/Template2/manuale.jsp?id=167&amp;parent=1000" TargetMode="External"/><Relationship Id="rId963861dd62edebfef" Type="http://schemas.openxmlformats.org/officeDocument/2006/relationships/image" Target="media/imgrId963861dd62edebfef.jpg"/><Relationship Id="rId471461dd62ee06aaa" Type="http://schemas.openxmlformats.org/officeDocument/2006/relationships/image" Target="media/imgrId471461dd62ee06aaa.jpg"/><Relationship Id="rId244861dd62ee21cc8" Type="http://schemas.openxmlformats.org/officeDocument/2006/relationships/image" Target="media/imgrId244861dd62ee21cc8.jpg"/><Relationship Id="rId342261dd62ee34aa6" Type="http://schemas.openxmlformats.org/officeDocument/2006/relationships/image" Target="media/imgrId342261dd62ee34aa6.png"/><Relationship Id="rId811261dd62ee4ba65" Type="http://schemas.openxmlformats.org/officeDocument/2006/relationships/image" Target="media/imgrId811261dd62ee4ba65.png"/><Relationship Id="rId728661dd62ee5c953" Type="http://schemas.openxmlformats.org/officeDocument/2006/relationships/image" Target="media/imgrId728661dd62ee5c953.jpg"/><Relationship Id="rId875861dd62ee72d64" Type="http://schemas.openxmlformats.org/officeDocument/2006/relationships/image" Target="media/imgrId875861dd62ee72d64.jpg"/><Relationship Id="rId429561dd62ee89fc5" Type="http://schemas.openxmlformats.org/officeDocument/2006/relationships/image" Target="media/imgrId429561dd62ee89fc5.jpg"/><Relationship Id="rId891361dd62ee9ce78" Type="http://schemas.openxmlformats.org/officeDocument/2006/relationships/image" Target="media/imgrId891361dd62ee9ce78.jpg"/><Relationship Id="rId140961dd62eeb28b2" Type="http://schemas.openxmlformats.org/officeDocument/2006/relationships/image" Target="media/imgrId140961dd62eeb28b2.jpg"/><Relationship Id="rId103661dd62eec1752" Type="http://schemas.openxmlformats.org/officeDocument/2006/relationships/image" Target="media/imgrId103661dd62eec1752.jpg"/><Relationship Id="rId766261dd62eedc8c7" Type="http://schemas.openxmlformats.org/officeDocument/2006/relationships/image" Target="media/imgrId766261dd62eedc8c7.jpg"/><Relationship Id="rId145161dd62eeeb5be" Type="http://schemas.openxmlformats.org/officeDocument/2006/relationships/image" Target="media/imgrId145161dd62eeeb5be.jpg"/><Relationship Id="rId573961dd62ef0b8f1" Type="http://schemas.openxmlformats.org/officeDocument/2006/relationships/image" Target="media/imgrId573961dd62ef0b8f1.jpg"/><Relationship Id="rId266461dd62ef1f636" Type="http://schemas.openxmlformats.org/officeDocument/2006/relationships/image" Target="media/imgrId266461dd62ef1f636.jpg"/><Relationship Id="rId152061dd62ef311c7" Type="http://schemas.openxmlformats.org/officeDocument/2006/relationships/image" Target="media/imgrId152061dd62ef311c7.jpg"/><Relationship Id="rId974861dd62ef42e43" Type="http://schemas.openxmlformats.org/officeDocument/2006/relationships/image" Target="media/imgrId974861dd62ef42e43.jpg"/><Relationship Id="rId906361dd62ef5d617" Type="http://schemas.openxmlformats.org/officeDocument/2006/relationships/image" Target="media/imgrId906361dd62ef5d617.jpg"/><Relationship Id="rId145861dd62ef6dc5e" Type="http://schemas.openxmlformats.org/officeDocument/2006/relationships/image" Target="media/imgrId145861dd62ef6dc5e.jpg"/><Relationship Id="rId834761dd62ef88a98" Type="http://schemas.openxmlformats.org/officeDocument/2006/relationships/image" Target="media/imgrId834761dd62ef88a98.jpg"/><Relationship Id="rId932561dd62ef9881a" Type="http://schemas.openxmlformats.org/officeDocument/2006/relationships/image" Target="media/imgrId932561dd62ef9881a.jpg"/><Relationship Id="rId192761dd62efaa9d2" Type="http://schemas.openxmlformats.org/officeDocument/2006/relationships/image" Target="media/imgrId192761dd62efaa9d2.jpg"/><Relationship Id="rId142361dd62efbe713" Type="http://schemas.openxmlformats.org/officeDocument/2006/relationships/image" Target="media/imgrId142361dd62efbe713.jpg"/><Relationship Id="rId623761dd62efd1611" Type="http://schemas.openxmlformats.org/officeDocument/2006/relationships/image" Target="media/imgrId623761dd62efd1611.jpg"/><Relationship Id="rId619361dd62efe54f5" Type="http://schemas.openxmlformats.org/officeDocument/2006/relationships/image" Target="media/imgrId619361dd62efe54f5.jpg"/><Relationship Id="rId614961dd62eff2c56" Type="http://schemas.openxmlformats.org/officeDocument/2006/relationships/image" Target="media/imgrId614961dd62eff2c56.jpg"/><Relationship Id="rId988561dd62f012e46" Type="http://schemas.openxmlformats.org/officeDocument/2006/relationships/image" Target="media/imgrId988561dd62f012e46.jpg"/><Relationship Id="rId617561dd62f0242ca" Type="http://schemas.openxmlformats.org/officeDocument/2006/relationships/image" Target="media/imgrId617561dd62f0242ca.jpg"/><Relationship Id="rId703161dd62f032790" Type="http://schemas.openxmlformats.org/officeDocument/2006/relationships/image" Target="media/imgrId703161dd62f032790.jpg"/><Relationship Id="rId983361dd62f04e43e" Type="http://schemas.openxmlformats.org/officeDocument/2006/relationships/image" Target="media/imgrId983361dd62f04e43e.jpg"/><Relationship Id="rId627261dd62f062a94" Type="http://schemas.openxmlformats.org/officeDocument/2006/relationships/image" Target="media/imgrId627261dd62f062a94.jpg"/><Relationship Id="rId853261dd62f07349b" Type="http://schemas.openxmlformats.org/officeDocument/2006/relationships/image" Target="media/imgrId853261dd62f07349b.jpg"/><Relationship Id="rId567161dd62f08aed6" Type="http://schemas.openxmlformats.org/officeDocument/2006/relationships/image" Target="media/imgrId567161dd62f08aed6.jpg"/><Relationship Id="rId198461dd62f0a2a0b" Type="http://schemas.openxmlformats.org/officeDocument/2006/relationships/image" Target="media/imgrId198461dd62f0a2a0b.jpg"/><Relationship Id="rId787561dd62f0b7de1" Type="http://schemas.openxmlformats.org/officeDocument/2006/relationships/image" Target="media/imgrId787561dd62f0b7de1.jpg"/><Relationship Id="rId987961dd62f0ca588" Type="http://schemas.openxmlformats.org/officeDocument/2006/relationships/image" Target="media/imgrId987961dd62f0ca588.jpg"/><Relationship Id="rId243761dd62f0e427c" Type="http://schemas.openxmlformats.org/officeDocument/2006/relationships/image" Target="media/imgrId243761dd62f0e427c.jpg"/><Relationship Id="rId576861dd62f1014ff" Type="http://schemas.openxmlformats.org/officeDocument/2006/relationships/image" Target="media/imgrId576861dd62f1014ff.jpg"/><Relationship Id="rId693361dd62f11456c" Type="http://schemas.openxmlformats.org/officeDocument/2006/relationships/image" Target="media/imgrId693361dd62f11456c.jpg"/><Relationship Id="rId650461dd62f12a6a2" Type="http://schemas.openxmlformats.org/officeDocument/2006/relationships/image" Target="media/imgrId650461dd62f12a6a2.jpg"/><Relationship Id="rId424661dd62f139871" Type="http://schemas.openxmlformats.org/officeDocument/2006/relationships/image" Target="media/imgrId424661dd62f139871.jpg"/><Relationship Id="rId646261dd62f15323a" Type="http://schemas.openxmlformats.org/officeDocument/2006/relationships/image" Target="media/imgrId646261dd62f15323a.jpg"/><Relationship Id="rId791161dd62f16c6e7" Type="http://schemas.openxmlformats.org/officeDocument/2006/relationships/image" Target="media/imgrId791161dd62f16c6e7.png"/><Relationship Id="rId970061dd62f181ad2" Type="http://schemas.openxmlformats.org/officeDocument/2006/relationships/image" Target="media/imgrId970061dd62f181ad2.png"/><Relationship Id="rId321161dd62f196673" Type="http://schemas.openxmlformats.org/officeDocument/2006/relationships/image" Target="media/imgrId321161dd62f196673.png"/><Relationship Id="rId976561dd62f1a85e6" Type="http://schemas.openxmlformats.org/officeDocument/2006/relationships/image" Target="media/imgrId976561dd62f1a85e6.jpg"/><Relationship Id="rId630161dd62f1b7a3a" Type="http://schemas.openxmlformats.org/officeDocument/2006/relationships/image" Target="media/imgrId630161dd62f1b7a3a.jpg"/><Relationship Id="rId920761dd62f1ccec3" Type="http://schemas.openxmlformats.org/officeDocument/2006/relationships/image" Target="media/imgrId920761dd62f1ccec3.jpg"/><Relationship Id="rId112861dd62f1dd8e0" Type="http://schemas.openxmlformats.org/officeDocument/2006/relationships/image" Target="media/imgrId112861dd62f1dd8e0.jpg"/><Relationship Id="rId524861dd62f1f1f89" Type="http://schemas.openxmlformats.org/officeDocument/2006/relationships/image" Target="media/imgrId524861dd62f1f1f89.jpg"/><Relationship Id="rId818061dd62f212cae" Type="http://schemas.openxmlformats.org/officeDocument/2006/relationships/image" Target="media/imgrId818061dd62f212cae.jpg"/><Relationship Id="rId168261dd62f234cb3" Type="http://schemas.openxmlformats.org/officeDocument/2006/relationships/image" Target="media/imgrId168261dd62f234cb3.png"/><Relationship Id="rId148461dd62f24e4a9" Type="http://schemas.openxmlformats.org/officeDocument/2006/relationships/image" Target="media/imgrId148461dd62f24e4a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21478" Type="http://schemas.openxmlformats.org/officeDocument/2006/relationships/image" Target="media/imgrId110214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21478" Type="http://schemas.openxmlformats.org/officeDocument/2006/relationships/image" Target="media/imgrId110214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21478" Type="http://schemas.openxmlformats.org/officeDocument/2006/relationships/image" Target="media/imgrId110214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21478" Type="http://schemas.openxmlformats.org/officeDocument/2006/relationships/image" Target="media/imgrId110214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21478" Type="http://schemas.openxmlformats.org/officeDocument/2006/relationships/image" Target="media/imgrId110214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21478" Type="http://schemas.openxmlformats.org/officeDocument/2006/relationships/image" Target="media/imgrId110214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