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Informazioni sul montaggio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Manuale officina KDI 1903TCR / KDI 1903TCRE5 (Rev. 17.7)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951211944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976588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64497498" w:name="ctxt"/>
    <w:bookmarkEnd w:id="64497498"/>
    <w:p>
      <w:pPr>
        <w:widowControl w:val="on"/>
        <w:pBdr/>
        <w:spacing w:before="75" w:after="75" w:line="240" w:lineRule="auto"/>
        <w:ind w:left="75" w:right="75"/>
        <w:jc w:val="left"/>
        <w:textDirection w:val="lrTb"/>
      </w:pPr>
    </w:p>
    <w:p>
      <w:pPr>
        <w:pStyle w:val="Titolo1"/>
        <w:outlineLvl w:val="0"/>
      </w:pPr>
      <w:r>
        <w:rPr/>
        <w:t xml:space="preserve">Informazioni sul montaggio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pStyle w:val="Titolo2"/>
        <w:outlineLvl w:val="1"/>
      </w:pPr>
      <w:r>
        <w:rPr/>
        <w:t xml:space="preserve">Informazioni sulla configurazione motore</w:t>
      </w:r>
    </w:p>
    <w:p>
      <w:pPr>
        <w:numPr>
          <w:ilvl w:val="0"/>
          <w:numId w:val="205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questo capitolo il motore viene rappresentato in "configurazione base" (vedere </w:t>
      </w:r>
      <w:hyperlink r:id="rId822661dd638967fe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 1.4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 </w:t>
      </w:r>
      <w:r>
        <w:rPr>
          <w:color w:val="00274C"/>
          <w:sz w:val="20"/>
          <w:szCs w:val="20"/>
          <w:u w:val="none"/>
        </w:rPr>
        <w:t xml:space="preserve"> </w:t>
      </w:r>
      <w:hyperlink r:id="rId576661dd63896824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1.5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205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Per il montaggio di componenti non descritti in questo capitolo, riferirsi al  </w:t>
      </w:r>
      <w:hyperlink r:id="rId238261dd63896842b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05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 seguito sono elencati i componenti descritti nel </w:t>
      </w:r>
      <w:hyperlink r:id="rId972261dd63896870d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407161dd6389689fb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Asta livello olio in testa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11.2 </w:t>
      </w:r>
      <w:hyperlink r:id="rId809761dd638968ae1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(sostituzione)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11.3 </w:t>
      </w:r>
      <w:hyperlink r:id="rId377161dd638968c42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Cinghia alternatore Poly-V (sostituzione e regolazione)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11.4 </w:t>
      </w:r>
      <w:hyperlink r:id="rId832661dd638968dd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Galoppino e alternatore per cinghia Poly-V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11.5 </w:t>
      </w:r>
      <w:hyperlink r:id="rId842961dd638968f8d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Ingranaggio ozioso (per 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a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/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a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11.6 </w:t>
      </w:r>
      <w:hyperlink r:id="rId131761dd63896919e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a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(sostituzione)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11.7 </w:t>
      </w:r>
      <w:hyperlink r:id="rId261761dd63896939b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a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(sostituzione)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11.8 </w:t>
      </w:r>
      <w:hyperlink r:id="rId930361dd6389695cf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a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+ 4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a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(configurazioni)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11.9 </w:t>
      </w:r>
      <w:hyperlink r:id="rId248161dd6389698c6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Dispositivo equilibratore (sostituzione)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11.10 </w:t>
      </w:r>
      <w:hyperlink r:id="rId555461dd638969a8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Filtro aria (sostituzione cartuccia)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11.11 </w:t>
      </w:r>
      <w:hyperlink r:id="rId624061dd638969bc5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Filtro olio a distanza (smontaggio e montaggio)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11.12 </w:t>
      </w:r>
      <w:hyperlink r:id="rId127561dd638969dde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Coppa olio con struttura portante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11.13</w:t>
      </w:r>
      <w:r>
        <w:rPr>
          <w:color w:val="00274C"/>
          <w:sz w:val="20"/>
          <w:szCs w:val="20"/>
          <w:u w:val="none"/>
        </w:rPr>
        <w:t xml:space="preserve"> </w:t>
      </w:r>
      <w:hyperlink r:id="rId783561dd63896a1a1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ETB (sostituzione)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11.14</w:t>
      </w:r>
      <w:r>
        <w:rPr>
          <w:color w:val="00274C"/>
          <w:sz w:val="20"/>
          <w:szCs w:val="20"/>
          <w:u w:val="none"/>
        </w:rPr>
        <w:t xml:space="preserve"> </w:t>
      </w:r>
      <w:hyperlink r:id="rId622861dd63896a2d2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ACACT (sostituzione)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11.15</w:t>
      </w:r>
      <w:r>
        <w:rPr>
          <w:color w:val="00274C"/>
          <w:sz w:val="20"/>
          <w:szCs w:val="20"/>
          <w:u w:val="none"/>
        </w:rPr>
        <w:t xml:space="preserve"> </w:t>
      </w:r>
      <w:hyperlink r:id="rId785161dd63896a64a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EGTS (sostituzione)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11.16 </w:t>
      </w:r>
      <w:hyperlink r:id="rId350961dd63896a8bc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Filtro DPF &amp; DOC (sostituzione)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11.17 </w:t>
      </w:r>
      <w:hyperlink r:id="rId970461dd63896a9e5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Asta livello olio lato distribuzione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11.18</w:t>
      </w:r>
      <w:r>
        <w:rPr>
          <w:color w:val="00274C"/>
          <w:sz w:val="20"/>
          <w:szCs w:val="20"/>
          <w:u w:val="none"/>
        </w:rPr>
        <w:t xml:space="preserve"> Sostituzione componenti aspirazione aria senza Intercooler (solo modello KDI 1903 TC)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Raccomandazioni per il montaggio</w:t>
      </w:r>
    </w:p>
    <w:p>
      <w:pPr>
        <w:numPr>
          <w:ilvl w:val="0"/>
          <w:numId w:val="205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 informazioni sono state selezionate, testate ed approvate dai tecnici del Costruttore.</w:t>
      </w:r>
    </w:p>
    <w:p>
      <w:pPr>
        <w:numPr>
          <w:ilvl w:val="0"/>
          <w:numId w:val="205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questo capitolo sono descritte tutte le modalità di installazione di gruppi e/o di singoli componenti già controllati, revisionati o eventualmente sostituiti con ricambi originali.</w:t>
      </w:r>
    </w:p>
    <w:p>
      <w:pPr>
        <w:numPr>
          <w:ilvl w:val="0"/>
          <w:numId w:val="205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Nelle operazioni di montaggio ove necessario è indicato il riferimento di attrezzatura speciale, identificabile nella </w:t>
      </w:r>
      <w:hyperlink r:id="rId172161dd63896aed8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 13.1</w:t>
        </w:r>
      </w:hyperlink>
      <w:r>
        <w:rPr>
          <w:color w:val="00274C"/>
          <w:sz w:val="20"/>
          <w:szCs w:val="20"/>
          <w:u w:val="none"/>
        </w:rPr>
        <w:t xml:space="preserve"> qui di seguito nella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  <w:r>
        <w:rPr>
          <w:color w:val="00274C"/>
          <w:sz w:val="20"/>
          <w:szCs w:val="20"/>
          <w:u w:val="none"/>
        </w:rPr>
        <w:t xml:space="preserve"> un esempio di attrezzo speciale ( </w:t>
      </w:r>
      <w:hyperlink r:id="rId723161dd63896afdd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ATTREZZATURA SPECIFICA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Sigla "ST"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Foto/Disegno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DESCRIZIONE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MATRICOLA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70843396" name="name773561dd63898bbb4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951761dd63898bb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Chiave Six nicks SN 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25016277" name="name487061dd63899ebd0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451061dd63899ebca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Importante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numPr>
          <w:ilvl w:val="0"/>
          <w:numId w:val="205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Prima di eseguire le operazioni vedere il  </w:t>
      </w:r>
      <w:hyperlink r:id="rId905861dd63899f589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05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Per rintracciare facilmente gli argomenti di interesse specifico, consultare </w:t>
      </w:r>
      <w:r>
        <w:rPr>
          <w:b/>
          <w:bCs/>
          <w:color w:val="00274C"/>
          <w:sz w:val="20"/>
          <w:szCs w:val="20"/>
          <w:u w:val="none"/>
        </w:rPr>
        <w:t xml:space="preserve">l’indice analitico</w:t>
      </w:r>
      <w:r>
        <w:rPr>
          <w:color w:val="00274C"/>
          <w:sz w:val="20"/>
          <w:szCs w:val="20"/>
          <w:u w:val="none"/>
        </w:rPr>
        <w:t xml:space="preserve"> o </w:t>
      </w:r>
      <w:r>
        <w:rPr>
          <w:b/>
          <w:bCs/>
          <w:color w:val="00274C"/>
          <w:sz w:val="20"/>
          <w:szCs w:val="20"/>
          <w:u w:val="none"/>
        </w:rPr>
        <w:t xml:space="preserve">l'indice capitoli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05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L'operatore deve verificare che:
</w:t>
      </w:r>
    </w:p>
    <w:p>
      <w:pPr>
        <w:numPr>
          <w:ilvl w:val="1"/>
          <w:numId w:val="205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 componenti, i gruppi, le superfici di accoppiamento delle parti siano, lavati, puliti e asciugati accuratamente;</w:t>
      </w:r>
    </w:p>
    <w:p>
      <w:pPr>
        <w:numPr>
          <w:ilvl w:val="1"/>
          <w:numId w:val="205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 superfici di accoppiamento siano integre;</w:t>
      </w:r>
    </w:p>
    <w:p>
      <w:pPr>
        <w:numPr>
          <w:ilvl w:val="1"/>
          <w:numId w:val="205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 attrezzature e gli utensili siano predisposti per effettuare le operazioni in modo corretto e sicuro;</w:t>
      </w:r>
    </w:p>
    <w:p>
      <w:pPr>
        <w:numPr>
          <w:ilvl w:val="1"/>
          <w:numId w:val="205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accertarsi che sussistano adeguate condizioni di sicurezza.</w:t>
      </w:r>
    </w:p>
    <w:p>
      <w:pPr>
        <w:numPr>
          <w:ilvl w:val="0"/>
          <w:numId w:val="205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L'operatore deve effettuare:
</w:t>
      </w:r>
    </w:p>
    <w:p>
      <w:pPr>
        <w:numPr>
          <w:ilvl w:val="1"/>
          <w:numId w:val="205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gli interventi in modo agevole e sicuro, è quindi consigliabile installare il motore su un apposito cavalletto rotativo per revisione motori per garantire l'incolumità dell'operatore e delle persone coinvolte;</w:t>
      </w:r>
    </w:p>
    <w:p>
      <w:pPr>
        <w:numPr>
          <w:ilvl w:val="1"/>
          <w:numId w:val="205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il serraggio dei gruppi e/o i componenti in modo incrociato e alternato, dapprima con un valore inferiore a quello prestabilito e, successivamente, con la coppia di serraggio indicata nella procedura;</w:t>
      </w:r>
    </w:p>
    <w:p>
      <w:pPr>
        <w:numPr>
          <w:ilvl w:val="1"/>
          <w:numId w:val="205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la sostituzione di tutte le guarnizioni di tenuta ad ogni montaggio per tutti i componenti ove esse sono previste.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Montaggio blocco motore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Bronzine di banco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561796" name="name637761dd6389af5a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00961dd6389af5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procedure al </w:t>
            </w:r>
            <w:hyperlink r:id="rId478461dd6389af8a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8.2.1 e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prima di procedere con il montaggio.</w:t>
            </w:r>
          </w:p>
          <w:p>
            <w:pPr>
              <w:numPr>
                <w:ilvl w:val="0"/>
                <w:numId w:val="20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Essendo i semi-cuscinetti di banco, costruiti in materiale speciale, devono essere tassativamente sostituiti ad ogni montaggio onde evitare il grippaggio.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i nuovi semi cuscinetti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semi-basamento superiore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le tacche di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013955" name="name407061dd6389c028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21161dd6389c02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Dopo il montaggio dei semi cuscinetti, verificare che i fori di lubrificazione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corrispondano con i canalini del semibasamento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semi-cuscinetti inferiori e superiori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possono essere sostituiti singolarmente, ma tutti insieme.</w:t>
            </w:r>
          </w:p>
          <w:p>
            <w:pPr>
              <w:numPr>
                <w:ilvl w:val="0"/>
                <w:numId w:val="20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i nuovi semi cuscinetti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semi-basamento inferiore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le tacche di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i semi cuscinetti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e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olio.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3890353" name="name853961dd6389d8684" descr="imm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.jpg"/>
                          <pic:cNvPicPr/>
                        </pic:nvPicPr>
                        <pic:blipFill>
                          <a:blip r:embed="rId367761dd6389d86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3542969" name="name248061dd6389ee241" descr="imm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.jpg"/>
                          <pic:cNvPicPr/>
                        </pic:nvPicPr>
                        <pic:blipFill>
                          <a:blip r:embed="rId799761dd6389ee2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Punterie</w:t>
            </w:r>
          </w:p>
          <w:p/>
          <w:p/>
          <w:p>
            <w:pPr>
              <w:numPr>
                <w:ilvl w:val="0"/>
                <w:numId w:val="20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con olio le punterie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le punterie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nelle sedi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semi-basamento superiore.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382077" name="name560861dd638a10160" descr="imm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.jpg"/>
                          <pic:cNvPicPr/>
                        </pic:nvPicPr>
                        <pic:blipFill>
                          <a:blip r:embed="rId917161dd638a10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Albero a camme</w:t>
            </w:r>
          </w:p>
          <w:p/>
          <w:p/>
          <w:p>
            <w:pPr>
              <w:numPr>
                <w:ilvl w:val="0"/>
                <w:numId w:val="20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la bronzina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correttamente montata.</w:t>
            </w:r>
          </w:p>
          <w:p>
            <w:pPr>
              <w:numPr>
                <w:ilvl w:val="0"/>
                <w:numId w:val="20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i perni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le camme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dell'albero a camme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tutti gli alloggi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bronzina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olio.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Negli alloggiamenti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è presente solo la bronzina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lato distribuzione.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Inserire, l'albero a camme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negli alloggi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fino a battuta.</w:t>
            </w:r>
          </w:p>
          <w:p>
            <w:pPr>
              <w:numPr>
                <w:ilvl w:val="0"/>
                <w:numId w:val="20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l'anello di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semi-basamento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mantenere il posizionamento dell'albero a camme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Ruotare manualmente l'albero a camme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verificando che ruoti liberamente.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59356943" name="name563961dd638a267d8" descr="imm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.jpg"/>
                          <pic:cNvPicPr/>
                        </pic:nvPicPr>
                        <pic:blipFill>
                          <a:blip r:embed="rId849361dd638a267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Spruzzatori olio</w:t>
            </w:r>
          </w:p>
          <w:p/>
          <w:p/>
          <w:p>
            <w:pPr>
              <w:numPr>
                <w:ilvl w:val="0"/>
                <w:numId w:val="20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gli spruzzatori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semi-basamento superiore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avvitando manualmente le viti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Orientare gli spruzzatori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come indicato nel dettaglio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serrare le viti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9448740" name="name318961dd638a39914" descr="imm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.jpg"/>
                          <pic:cNvPicPr/>
                        </pic:nvPicPr>
                        <pic:blipFill>
                          <a:blip r:embed="rId510761dd638a399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Albero a gomito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913349" name="name392561dd638a4952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87561dd638a495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Effettuare i controlli descritti al </w:t>
            </w:r>
            <w:hyperlink r:id="rId886861dd638a49a0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 e 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0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semi cuscinetti di banco sul semibasamento superiore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montati correttamente.</w:t>
            </w:r>
          </w:p>
          <w:p>
            <w:pPr>
              <w:numPr>
                <w:ilvl w:val="0"/>
                <w:numId w:val="20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i perni di banco e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con olio.</w:t>
            </w:r>
          </w:p>
          <w:p>
            <w:pPr>
              <w:numPr>
                <w:ilvl w:val="0"/>
                <w:numId w:val="20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sua sede sul semi-basamento superiore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i 2 semi anelli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tra 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semi-basamento superiore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(dettaglio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669065" name="name151361dd638a660a7" descr="imm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.jpg"/>
                          <pic:cNvPicPr/>
                        </pic:nvPicPr>
                        <pic:blipFill>
                          <a:blip r:embed="rId585961dd638a660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Semi-basamento inferiore</w:t>
            </w:r>
          </w:p>
          <w:p/>
          <w:p/>
          <w:p>
            <w:pPr>
              <w:numPr>
                <w:ilvl w:val="0"/>
                <w:numId w:val="20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semi cuscinetti di banco sul semi-basamento inferiore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(dettaglio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siano montati correttamente.</w:t>
            </w:r>
          </w:p>
          <w:p>
            <w:pPr>
              <w:numPr>
                <w:ilvl w:val="0"/>
                <w:numId w:val="20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i 2 semi anelli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semi-basamento inferiore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applicando due punti di grasso per mantenerli in sede.</w:t>
            </w:r>
          </w:p>
          <w:p>
            <w:pPr>
              <w:numPr>
                <w:ilvl w:val="0"/>
                <w:numId w:val="20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piani di accoppiamento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1556984" name="name516161dd638a800ae" descr="imm9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.jpg"/>
                          <pic:cNvPicPr/>
                        </pic:nvPicPr>
                        <pic:blipFill>
                          <a:blip r:embed="rId901361dd638a800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0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Distribuire un cordone di Loctite 5660 (Rif.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dello spessore di circa 1 mm sul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semi-basamento superiore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prestando attenzione a non ostruire i canalini di mandata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di ritorno olio in coppa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Accoppiare i due semi basamenti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e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le spine di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52395123" name="name809161dd638a97f78" descr="imm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.jpg"/>
                          <pic:cNvPicPr/>
                        </pic:nvPicPr>
                        <pic:blipFill>
                          <a:blip r:embed="rId334361dd638a97f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605960" name="name198661dd638aaa51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41661dd638aaa5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mancato rispetto delle procedure di serraggio compromette la funzionalità del motore e provocare danni a cose e persone.</w:t>
            </w:r>
          </w:p>
          <w:p/>
          <w:p/>
          <w:p>
            <w:pPr>
              <w:numPr>
                <w:ilvl w:val="0"/>
                <w:numId w:val="20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le viti di fissaggio seguendo tassativamente l'ordine e le coppie di serraggio indicate.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Sequenza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serraggio per 3 cilindri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Serraggio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(dalla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1° CICLO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2° CICLO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3° CICLO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Serraggio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(dalla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4° CICLO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5° CICLO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i controlli descritti nel </w:t>
            </w:r>
            <w:hyperlink r:id="rId950461dd638aab2f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ruoti senza impedimenti.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Nelle prossime illlustrazioni del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il semibasamento accoppiato verrà indicato con la lettera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3 Cilindri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17600" cy="2966400"/>
                  <wp:effectExtent b="0" l="0" r="0" t="0"/>
                  <wp:docPr id="31174684" name="name326361dd638ac1ae9" descr="Fig._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9.jpg"/>
                          <pic:cNvPicPr/>
                        </pic:nvPicPr>
                        <pic:blipFill>
                          <a:blip r:embed="rId836361dd638ac1a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886887" name="name838761dd638ad39e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81861dd638ad39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mancato rispetto delle procedure di serraggio compromette la funzionalità del motore e provocare danni a cose e persone.</w:t>
            </w:r>
          </w:p>
          <w:p/>
          <w:p/>
          <w:p>
            <w:pPr>
              <w:numPr>
                <w:ilvl w:val="0"/>
                <w:numId w:val="20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Sequenza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serraggio per 4 cilindri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Serraggio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(dalla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1° CICLO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2° CICLO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3° CICLO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Serraggio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(dalla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4° CICLO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5° CICLO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i controlli descritti nel </w:t>
            </w:r>
            <w:hyperlink r:id="rId543861dd638ad59c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ruoti senza impedimenti.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 Cilindri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442"/>
              </w:rPr>
              <w:drawing>
                <wp:inline distT="0" distB="0" distL="0" distR="0">
                  <wp:extent cx="2131200" cy="2829600"/>
                  <wp:effectExtent b="0" l="0" r="0" t="0"/>
                  <wp:docPr id="78300505" name="name541261dd638af0365" descr="Fig._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0.jpg"/>
                          <pic:cNvPicPr/>
                        </pic:nvPicPr>
                        <pic:blipFill>
                          <a:blip r:embed="rId280261dd638af03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1200" cy="282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Segmenti</w:t>
            </w:r>
          </w:p>
          <w:p/>
          <w:p/>
          <w:p>
            <w:pPr>
              <w:numPr>
                <w:ilvl w:val="0"/>
                <w:numId w:val="20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i controlli descritti al </w:t>
            </w:r>
            <w:hyperlink r:id="rId886461dd638af076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l'anello raschiaolio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il 2° anello tenuta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Inserisce il 1° anello tenuta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42191232" name="name757261dd638b0ebdc" descr="imm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.jpg"/>
                          <pic:cNvPicPr/>
                        </pic:nvPicPr>
                        <pic:blipFill>
                          <a:blip r:embed="rId204861dd638b0eb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0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i controlli descritti al </w:t>
            </w:r>
            <w:hyperlink r:id="rId203361dd638b0f37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Orientare l'apertura dei segmenti a 120° tra loro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orientare l'apertura del segmento con il foro per lo spinotto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20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il mantello del pistone ed i segmenti con olio.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6102941" name="name607161dd638b242c1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787661dd638b242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Pistone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5559267" name="name736661dd638b3647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47961dd638b364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 al montaggio del gruppo pistone e biella, eseguire i controlli descritti nei </w:t>
            </w:r>
            <w:hyperlink r:id="rId180561dd638b3696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le bronzine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20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Accoppiare i componenti rispettando i riferimenti fatti al </w:t>
            </w:r>
            <w:hyperlink r:id="rId321661dd638b36d2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cappello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le nuove bronzine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allineare le sedi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lo spinotto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l'assemblaggio del gruppo Biella-Pistone.</w:t>
            </w:r>
          </w:p>
          <w:p>
            <w:pPr>
              <w:numPr>
                <w:ilvl w:val="0"/>
                <w:numId w:val="20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gli anelli di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all'interno della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bloccare lo spinotto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85520755" name="name262161dd638b510da" descr="imm9.13_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3_9.14.jpg"/>
                          <pic:cNvPicPr/>
                        </pic:nvPicPr>
                        <pic:blipFill>
                          <a:blip r:embed="rId180561dd638b510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9.13</w:t>
            </w:r>
            <w:r>
              <w:rPr>
                <w:position w:val="-214"/>
              </w:rPr>
              <w:drawing>
                <wp:inline distT="0" distB="0" distL="0" distR="0">
                  <wp:extent cx="2880000" cy="1404000"/>
                  <wp:effectExtent b="0" l="0" r="0" t="0"/>
                  <wp:docPr id="97889163" name="name404861dd638b66550" descr="imm9.14_9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4_9.15.jpg"/>
                          <pic:cNvPicPr/>
                        </pic:nvPicPr>
                        <pic:blipFill>
                          <a:blip r:embed="rId559661dd638b665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9.14 - Fig 9.15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 Gruppo pistone e biella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541020" name="name174461dd638b757c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09161dd638b757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 al montaggio del gruppo pistone e biella, eseguire i controlli descritti nei </w:t>
            </w:r>
            <w:hyperlink r:id="rId743561dd638b75b3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8.5.5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0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Ruotare 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spostando il perno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verso il PMS del cilindro interessato.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3415784" name="name464061dd638b886a5" descr="imm9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6.jpg"/>
                          <pic:cNvPicPr/>
                        </pic:nvPicPr>
                        <pic:blipFill>
                          <a:blip r:embed="rId511261dd638b886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0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il mantello e i segmenti del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semi cuscinetto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montato correttamente, e lubrificarlo abbondantemente.</w:t>
            </w:r>
          </w:p>
          <w:p>
            <w:pPr>
              <w:numPr>
                <w:ilvl w:val="0"/>
                <w:numId w:val="20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Utilizzando una pinza serrafasce, introdurre il pistone nel cilindro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circa 10 mm (quota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421875" name="name925161dd638b9a2e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11161dd638b9a2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di essere nella condizione descritta 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Punto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deve essere montato con 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(stampigliata sul cielo del pistone) rivolta verso il lato distribuzione.</w:t>
            </w:r>
          </w:p>
          <w:p/>
          <w:p/>
          <w:p/>
          <w:p/>
          <w:p>
            <w:pPr>
              <w:numPr>
                <w:ilvl w:val="0"/>
                <w:numId w:val="20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Ruotare il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 10° in senso antiorario rispetto alla sua posizione di corretto montaggio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9.18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questa operazione si evita l'impatto tra la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lo spruzzatore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188893" name="name788061dd638baf9ea" descr="imm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7.jpg"/>
                          <pic:cNvPicPr/>
                        </pic:nvPicPr>
                        <pic:blipFill>
                          <a:blip r:embed="rId270161dd638baf9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1883312" name="name196861dd638bc259f" descr="imm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8.jpg"/>
                          <pic:cNvPicPr/>
                        </pic:nvPicPr>
                        <pic:blipFill>
                          <a:blip r:embed="rId366861dd638bc25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3453338" name="name396061dd638bda02b" descr="imm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9.jpg"/>
                          <pic:cNvPicPr/>
                        </pic:nvPicPr>
                        <pic:blipFill>
                          <a:blip r:embed="rId162261dd638bda0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540085" name="name196761dd638be8f5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64461dd638be8f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0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Lasciare la pinza serrafasce montata sul pistone</w:t>
            </w:r>
          </w:p>
          <w:p/>
          <w:p/>
          <w:p>
            <w:pPr>
              <w:numPr>
                <w:ilvl w:val="0"/>
                <w:numId w:val="20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Spingere il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verso il basso senza introdurre i segmenti nel cilindro, ruotare il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 10° in senso orario (quota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posizione corretta di montaggio).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198"/>
              </w:rPr>
              <w:drawing>
                <wp:inline distT="0" distB="0" distL="0" distR="0">
                  <wp:extent cx="2880000" cy="1310400"/>
                  <wp:effectExtent b="0" l="0" r="0" t="0"/>
                  <wp:docPr id="94707844" name="name746161dd638c06b56" descr="imm9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0.jpg"/>
                          <pic:cNvPicPr/>
                        </pic:nvPicPr>
                        <pic:blipFill>
                          <a:blip r:embed="rId913461dd638c06b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0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Spingere il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verso il basso centrando il perno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Ruotare il basamento per inserire il cappello testa biella per i cilindri 1 e 4.</w:t>
            </w:r>
          </w:p>
          <w:p>
            <w:pPr>
              <w:numPr>
                <w:ilvl w:val="0"/>
                <w:numId w:val="20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semi cuscinetto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montato correttamente sul cappello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677454" name="name920761dd638c1d09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97461dd638c1d0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piani di rottura del cappello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coincida perfettamente sulla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prima di avvitare e serrare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20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Accoppiare il cappello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alla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i riferimenti fatti allo smontaggio ( </w:t>
            </w:r>
            <w:hyperlink r:id="rId228761dd638c1df0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7.15.2 e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Ripetere le operazioni da 1 a 10 per ogni cilindro.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253170" name="name751361dd638c2f2f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0061dd638c2f2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mancato rispetto delle procedure di montaggio compromette la funzionalità del motore e può provocare danni a cose e persone.</w:t>
            </w:r>
          </w:p>
          <w:p/>
          <w:p/>
          <w:p/>
          <w:p/>
          <w:p>
            <w:pPr>
              <w:numPr>
                <w:ilvl w:val="0"/>
                <w:numId w:val="20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 modo alternato seguendo tassativamente le coppie di serraggio indicate.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Sequenza di serraggio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M10x1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1° CICLO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2° CICLO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le bielle abbiano del gioco e che l'albero a gomito W ruoti senza impedimenti.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Dopo il controllo effettuato al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posizionare l'albero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il primo cilindro al PMS.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58643879" name="name401861dd638c3f2b1" descr="imm9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1.jpg"/>
                          <pic:cNvPicPr/>
                        </pic:nvPicPr>
                        <pic:blipFill>
                          <a:blip r:embed="rId956161dd638c3f2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1029914" name="name272961dd638c5732b" descr="imm9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2.jpg"/>
                          <pic:cNvPicPr/>
                        </pic:nvPicPr>
                        <pic:blipFill>
                          <a:blip r:embed="rId729261dd638c573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9.22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7095624" name="name834361dd638c6ea80" descr="imm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3.jpg"/>
                          <pic:cNvPicPr/>
                        </pic:nvPicPr>
                        <pic:blipFill>
                          <a:blip r:embed="rId916661dd638c6ea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Cliccare a fianco per riprodurre la procedura.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676061dd638c6edbc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https://www.youtube.com/embed/Ba8qqxTx6wA?rel=0</w:t>
              </w:r>
            </w:hyperlink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9.3.10 Flangia guarnizione albero a gomito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52451" name="name388461dd638c7d37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13561dd638c7d3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piano di contatto tra la flangia e il semibasamento sia privo di impurità.</w:t>
            </w:r>
          </w:p>
          <w:p>
            <w:pPr>
              <w:numPr>
                <w:ilvl w:val="0"/>
                <w:numId w:val="20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la presenza delle bussole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con olio il labbro del paraolio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corrispondenza delle bussole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Applicare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corrispondenti alle bussole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a battuta tutte le viti di fissaggio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senza serrarle.</w:t>
            </w:r>
          </w:p>
          <w:p>
            <w:pPr>
              <w:numPr>
                <w:ilvl w:val="0"/>
                <w:numId w:val="20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tutte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seguendo tassativamente l'ordine di serraggio indicata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9598562" name="name568761dd638c92a3e" descr="imm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4.jpg"/>
                          <pic:cNvPicPr/>
                        </pic:nvPicPr>
                        <pic:blipFill>
                          <a:blip r:embed="rId293261dd638c92a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247945" name="name404561dd638ca96d2" descr="imm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5.jpg"/>
                          <pic:cNvPicPr/>
                        </pic:nvPicPr>
                        <pic:blipFill>
                          <a:blip r:embed="rId729661dd638ca96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9.3.11 Coperchio 3 </w:t>
            </w:r>
            <w:r>
              <w:rPr>
                <w:b/>
                <w:bCs/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a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PTO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5595075" name="name782161dd638cb577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22261dd638cb57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 o in alternativa applicare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filetto.</w:t>
            </w:r>
          </w:p>
          <w:p/>
          <w:p/>
          <w:p>
            <w:pPr>
              <w:numPr>
                <w:ilvl w:val="0"/>
                <w:numId w:val="20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coperchio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5979806" name="name308361dd638ccd99e" descr="imm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6.jpg"/>
                          <pic:cNvPicPr/>
                        </pic:nvPicPr>
                        <pic:blipFill>
                          <a:blip r:embed="rId402361dd638ccd9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Montaggio gruppo coppa olio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Tubi vapori olio</w:t>
            </w:r>
          </w:p>
          <w:p/>
          <w:p/>
          <w:p>
            <w:pPr>
              <w:numPr>
                <w:ilvl w:val="0"/>
                <w:numId w:val="20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Applicare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648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sui filetti dei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e serrare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coppia di serraggio a 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1165641" name="name796261dd638ce3163" descr="imm9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7.jpg"/>
                          <pic:cNvPicPr/>
                        </pic:nvPicPr>
                        <pic:blipFill>
                          <a:blip r:embed="rId278361dd638ce31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 Tubo aspirazione olio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400476" name="name603561dd638cf2fd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04361dd638cf2f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tassativamente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20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nuove o in alternativa applicare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nuova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della flangia del tubo aspirazione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semi-basamento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coppia di serraggio a 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84726513" name="name169061dd638d15788" descr="imm9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8.jpg"/>
                          <pic:cNvPicPr/>
                        </pic:nvPicPr>
                        <pic:blipFill>
                          <a:blip r:embed="rId904461dd638d157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Coppa olio</w:t>
            </w:r>
          </w:p>
          <w:p/>
          <w:p/>
          <w:p>
            <w:pPr>
              <w:numPr>
                <w:ilvl w:val="0"/>
                <w:numId w:val="20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piani di contatto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coppa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del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impurità.</w:t>
            </w:r>
          </w:p>
          <w:p>
            <w:pPr>
              <w:numPr>
                <w:ilvl w:val="0"/>
                <w:numId w:val="20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Applicare un cordone di circa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 sigillante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(Loctite 5660)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coppa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in alternativa applicare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18631083" name="name665761dd638d2cdaf" descr="imm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9.jpg"/>
                          <pic:cNvPicPr/>
                        </pic:nvPicPr>
                        <pic:blipFill>
                          <a:blip r:embed="rId212561dd638d2cd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571866" name="name518961dd638d3ca8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28661dd638d3ca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seguendo tassativamente l'ordine e la coppia di serraggio indicata.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seguendo l'ordine indicato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Dopo il serraggio di tutte le viti, 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serrarla nuovamente alla coppia di serraggio indicata al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tappi scarico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serrati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92209840" name="name235561dd638d51523" descr="imm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0.jpg"/>
                          <pic:cNvPicPr/>
                        </pic:nvPicPr>
                        <pic:blipFill>
                          <a:blip r:embed="rId844761dd638d515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Montaggio gruppo flangiatura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Campana di flangiatura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26309" name="name908361dd638d65d7d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336461dd638d65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campana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è molto pesante, porre particolare attenzione durante la fase di montaggio per evitarne la caduta con gravi rischi per l'operatore.</w:t>
            </w:r>
          </w:p>
          <w:p/>
          <w:p/>
          <w:p>
            <w:pPr>
              <w:numPr>
                <w:ilvl w:val="0"/>
                <w:numId w:val="20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campana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le spine di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0696464" name="name858761dd638d7618e" descr="imm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1.jpg"/>
                          <pic:cNvPicPr/>
                        </pic:nvPicPr>
                        <pic:blipFill>
                          <a:blip r:embed="rId951861dd638d761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804589" name="name797561dd638d84c4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9861dd638d84c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mancato rispetto delle procedure di montaggio compromette la funzionalità del motore e provocare danni a cose e persone.</w:t>
            </w:r>
          </w:p>
          <w:p/>
          <w:p/>
          <w:p>
            <w:pPr>
              <w:numPr>
                <w:ilvl w:val="0"/>
                <w:numId w:val="20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le viti di fissaggio, seguendo tassativamente l'ordine di serraggio indicato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68854176" name="name806361dd638da2081" descr="imm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2.jpg"/>
                          <pic:cNvPicPr/>
                        </pic:nvPicPr>
                        <pic:blipFill>
                          <a:blip r:embed="rId555561dd638da20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Volano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732273" name="name243461dd638dc5018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636661dd638dc4f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volano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è molto pesante, porre particolare attenzione durante la fase di montaggio per evitarne la caduta con gravi rischi per l'operatore.</w:t>
            </w:r>
          </w:p>
          <w:p/>
          <w:p/>
          <w:p>
            <w:pPr>
              <w:numPr>
                <w:ilvl w:val="0"/>
                <w:numId w:val="20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l'attrezzo speciale </w:t>
            </w:r>
            <w:hyperlink r:id="rId738961dd638dc5c2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 posto della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posizionata più in alto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il volano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sull’albero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utilizzando come guida l’attrezzo </w:t>
            </w:r>
            <w:hyperlink r:id="rId824761dd638dc62d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serrare manualmente tutte le viti G, estrarre l’attrezzo </w:t>
            </w:r>
            <w:hyperlink r:id="rId493361dd638dc649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montare l’ultima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e fissare l'attrezzo </w:t>
            </w:r>
            <w:hyperlink r:id="rId146561dd638dc67c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serrarlo con le due viti di fissaggio motorino di avviamento.</w:t>
            </w:r>
          </w:p>
          <w:p>
            <w:pPr>
              <w:numPr>
                <w:ilvl w:val="0"/>
                <w:numId w:val="20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tutte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0018606" name="name996261dd638ddd396" descr="imm9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3.jpg"/>
                          <pic:cNvPicPr/>
                        </pic:nvPicPr>
                        <pic:blipFill>
                          <a:blip r:embed="rId201961dd638ddd3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Montaggio ingranaggi distribuzione e pompa iniezione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Ingranaggi distribuzione</w:t>
            </w:r>
          </w:p>
          <w:p/>
          <w:p/>
          <w:p>
            <w:pPr>
              <w:numPr>
                <w:ilvl w:val="0"/>
                <w:numId w:val="20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il corretto montaggio della chiavetta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a camme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a camme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il riferimento con la chiavetta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fino a battuta.</w:t>
            </w:r>
          </w:p>
          <w:p>
            <w:pPr>
              <w:numPr>
                <w:ilvl w:val="0"/>
                <w:numId w:val="20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spina di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ruota fonica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la spina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perno ingranaggio intermedio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nell'alloggiamento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semi-basamento,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572012" name="name977861dd638df04b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17061dd638df04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montaggio del perno ingranaggio intermedio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 una sola posizione, i 4 fori per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sono equidistanti.</w:t>
            </w:r>
          </w:p>
          <w:p>
            <w:pPr>
              <w:numPr>
                <w:ilvl w:val="0"/>
                <w:numId w:val="20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/>
          <w:p/>
          <w:p>
            <w:pPr>
              <w:numPr>
                <w:ilvl w:val="0"/>
                <w:numId w:val="20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l'anello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l'integrità della bronzina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sull'ingranaggio intermedio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 che sia priva di impurità.</w:t>
            </w:r>
          </w:p>
          <w:p>
            <w:pPr>
              <w:numPr>
                <w:ilvl w:val="0"/>
                <w:numId w:val="20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abbondantemente con olio il perno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bronzina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perno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tutti i riferimenti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degli ingranaggi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e S, (Fig. 9.37)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082408" name="name534261dd638e0d1d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4461dd638e0d1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20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mancato rispetto dei riferimenti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sugli ingranaggi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 P ed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provoca il malfunzionamento del motore e gravi danni.</w:t>
            </w:r>
          </w:p>
          <w:p/>
          <w:p/>
          <w:p/>
          <w:p/>
          <w:p>
            <w:pPr>
              <w:numPr>
                <w:ilvl w:val="0"/>
                <w:numId w:val="20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l'anello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l'anello di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5812334" name="name545361dd638e2a113" descr="imm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4.jpg"/>
                          <pic:cNvPicPr/>
                        </pic:nvPicPr>
                        <pic:blipFill>
                          <a:blip r:embed="rId125761dd638e2a0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9.34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17186670" name="name923961dd638e3cbda" descr="imm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5.jpg"/>
                          <pic:cNvPicPr/>
                        </pic:nvPicPr>
                        <pic:blipFill>
                          <a:blip r:embed="rId720961dd638e3cb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9.35</w:t>
            </w:r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28002715" name="name585061dd638e54791" descr="imm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6.jpg"/>
                          <pic:cNvPicPr/>
                        </pic:nvPicPr>
                        <pic:blipFill>
                          <a:blip r:embed="rId915161dd638e547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3369088" name="name134361dd638e68711" descr="imm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7.jpg"/>
                          <pic:cNvPicPr/>
                        </pic:nvPicPr>
                        <pic:blipFill>
                          <a:blip r:embed="rId778261dd638e686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Pompa iniezione carburante ad alta pressione</w:t>
            </w:r>
          </w:p>
          <w:p/>
          <w:p/>
          <w:p>
            <w:pPr>
              <w:numPr>
                <w:ilvl w:val="0"/>
                <w:numId w:val="20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privo di impurità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455771" name="name721061dd638e79f6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34461dd638e79f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20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guarnizione di tenuta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 un solo senso di montaggio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nuove o in alternativa applicare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 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0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nuova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pompa iniezione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 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nell'alloggiamento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insieme alla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il corretto montaggio della chiavetta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pompa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pompa rispettando il riferimento con la chiavetta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il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 (Fig. 9.39)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Smontare l'attrezzo speciale </w:t>
            </w:r>
            <w:hyperlink r:id="rId659961dd638e7b3c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7713847" name="name920061dd638e8efef" descr="imm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8.jpg"/>
                          <pic:cNvPicPr/>
                        </pic:nvPicPr>
                        <pic:blipFill>
                          <a:blip r:embed="rId233561dd638e8ef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8997884" name="name449361dd638ea75af" descr="imm9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9.jpg"/>
                          <pic:cNvPicPr/>
                        </pic:nvPicPr>
                        <pic:blipFill>
                          <a:blip r:embed="rId828261dd638ea75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954045" name="name543861dd638eb9d12" descr="imm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0.jpg"/>
                          <pic:cNvPicPr/>
                        </pic:nvPicPr>
                        <pic:blipFill>
                          <a:blip r:embed="rId595961dd638eb9d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Montaggio gruppo testa motore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 Guarnizione stelo valvola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851194" name="name946561dd638ece8f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42861dd638ece8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i controlli descritti al </w:t>
            </w:r>
            <w:hyperlink r:id="rId769261dd638ecf37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prima di procedere con le seguenti operazioni.</w:t>
            </w:r>
          </w:p>
          <w:p>
            <w:pPr>
              <w:numPr>
                <w:ilvl w:val="0"/>
                <w:numId w:val="20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con olio i paraoli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parte interna.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i paraoli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sulle guide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utilizzando l'attrezzo </w:t>
            </w:r>
            <w:hyperlink r:id="rId471061dd638ecfd9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284136" name="name786361dd638ee7da0" descr="imm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1.jpg"/>
                          <pic:cNvPicPr/>
                        </pic:nvPicPr>
                        <pic:blipFill>
                          <a:blip r:embed="rId560461dd638ee7d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Canotti elettroiniettori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22842125" name="name926461dd638f0415d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21761dd638f041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20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nelle sedi del canotto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bombatura rivolta verso l'alto alla base del canotto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con olio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e avvitare con cautela il canotto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all'interno della sede della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il canotto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deve sporgere dal piano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canotto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36989120" name="name339461dd638f1c84a" descr="imm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2.jpg"/>
                          <pic:cNvPicPr/>
                        </pic:nvPicPr>
                        <pic:blipFill>
                          <a:blip r:embed="rId297761dd638f1c8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Sporgenza elettroiniettori</w:t>
            </w:r>
          </w:p>
          <w:p/>
          <w:p/>
          <w:p>
            <w:pPr>
              <w:numPr>
                <w:ilvl w:val="0"/>
                <w:numId w:val="20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l'elettroiniettore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all'interno del canotto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vite fissaggio perno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fino a battuta.</w:t>
            </w:r>
          </w:p>
          <w:p>
            <w:pPr>
              <w:numPr>
                <w:ilvl w:val="0"/>
                <w:numId w:val="20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staffa di fissaggio elettroiniettore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fissarla con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senza effettuare la taratura.</w:t>
            </w:r>
          </w:p>
          <w:p>
            <w:pPr>
              <w:numPr>
                <w:ilvl w:val="0"/>
                <w:numId w:val="20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la sporgenza elettroiniettore tramite l'attrezzo </w:t>
            </w:r>
            <w:hyperlink r:id="rId239361dd638f1d74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(Fig. 9.44)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che deve essere compresa tra 1,68 e 2,42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 il valore rilevato non corrisponde, sostituire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spessore differente.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8730547" name="name736261dd638f34674" descr="imm9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3.jpg"/>
                          <pic:cNvPicPr/>
                        </pic:nvPicPr>
                        <pic:blipFill>
                          <a:blip r:embed="rId949061dd638f346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9.43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4059177" name="name343761dd638f517c9" descr="imm9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4.jpg"/>
                          <pic:cNvPicPr/>
                        </pic:nvPicPr>
                        <pic:blipFill>
                          <a:blip r:embed="rId559261dd638f517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9.44</w:t>
            </w:r>
          </w:p>
        </w:tc>
      </w:tr>
      <w:tr>
        <w:trPr>
          <w:trHeight w:val="0" w:hRule="atLeast"/>
        </w:trPr>
        <w:tc>
          <w:tcPr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Valvole</w:t>
            </w:r>
          </w:p>
          <w:p/>
          <w:p/>
          <w:p>
            <w:pPr>
              <w:numPr>
                <w:ilvl w:val="0"/>
                <w:numId w:val="20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con olio ed inserire le valvole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all'interno della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nelle stesse posizioni di origine, in base ai riferimenti creati al </w:t>
            </w:r>
            <w:hyperlink r:id="rId345761dd638f52c8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7.13.4.1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molla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sede della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piattello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molla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centrando la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0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l'attrezzo </w:t>
            </w:r>
            <w:hyperlink r:id="rId884661dd638f542b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fissandolo su uno dei fori per il fissaggio del cappello bilancieri.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Cambiare il foro di fissaggio in base alla posizione delle valvole da montare.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l'attrezzo </w:t>
            </w:r>
            <w:hyperlink r:id="rId845961dd638f5500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valvola come mostrato in figura.</w:t>
            </w:r>
          </w:p>
          <w:p/>
          <w:p/>
          <w:p/>
          <w:p/>
          <w:p/>
          <w:p/>
          <w:p>
            <w:pPr>
              <w:numPr>
                <w:ilvl w:val="0"/>
                <w:numId w:val="21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Spingere la leva dell'attrezzo </w:t>
            </w:r>
            <w:hyperlink r:id="rId363861dd638f554e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verso il basso, in modo da abbassare i piattelli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ed inserire i semiconi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all'interno del piattello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Assicurarsi che i semiconi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correttamente montati sulle sedi della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rilasciare l'attrezzo </w:t>
            </w:r>
            <w:hyperlink r:id="rId867561dd638f55e0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Ripetere tutte le operazioni per tutte le valvole interessate e rimuovere l'attrezzo </w:t>
            </w:r>
            <w:hyperlink r:id="rId637061dd638f5629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382694" name="name617161dd638f6cf11" descr="imm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5.jpg"/>
                          <pic:cNvPicPr/>
                        </pic:nvPicPr>
                        <pic:blipFill>
                          <a:blip r:embed="rId562461dd638f6cf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9.45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79030424" name="name516461dd638f8849c" descr="imm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6.jpg"/>
                          <pic:cNvPicPr/>
                        </pic:nvPicPr>
                        <pic:blipFill>
                          <a:blip r:embed="rId449761dd638f884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48070720" name="name784361dd638fa1ac3" descr="imm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7.jpg"/>
                          <pic:cNvPicPr/>
                        </pic:nvPicPr>
                        <pic:blipFill>
                          <a:blip r:embed="rId737861dd638fa1a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Testa motore</w:t>
            </w:r>
          </w:p>
          <w:p/>
          <w:p/>
          <w:p>
            <w:pPr>
              <w:numPr>
                <w:ilvl w:val="0"/>
                <w:numId w:val="21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 golfari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 PMS.</w:t>
            </w:r>
          </w:p>
          <w:p>
            <w:pPr>
              <w:numPr>
                <w:ilvl w:val="0"/>
                <w:numId w:val="21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l'attrezzo </w:t>
            </w:r>
            <w:hyperlink r:id="rId998461dd638fa369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piano testa e rilevare la sporgenza del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piano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punti diametralmente opposti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Ripetere l'operazione per tutti i pistoni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annotare il valore medio più alto, determinando la 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(Tab. 9.2)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Numero fori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33322841" name="name608461dd638fb5059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358961dd638fb505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14159466" name="name425961dd638fc57a0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597661dd638fc578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71888053" name="name559461dd638fdaefa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868761dd638fdaef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21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base al valore rilevato al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scegliere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corrispondente come indicato nella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dettaglio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basamento 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276279" name="name508461dd638fec5a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33361dd638fec5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guarnizione testa deve essere sostituita ad ogni montaggio.</w:t>
            </w:r>
          </w:p>
          <w:p/>
          <w:p/>
          <w:p/>
          <w:p/>
          <w:p>
            <w:pPr>
              <w:numPr>
                <w:ilvl w:val="0"/>
                <w:numId w:val="21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facendo riferimento alle bussole di centraggio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4648333" name="name561361dd63900aaff" descr="imm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8.jpg"/>
                          <pic:cNvPicPr/>
                        </pic:nvPicPr>
                        <pic:blipFill>
                          <a:blip r:embed="rId151561dd63900aa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796905" name="name943461dd63901f419" descr="imm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9.jpg"/>
                          <pic:cNvPicPr/>
                        </pic:nvPicPr>
                        <pic:blipFill>
                          <a:blip r:embed="rId356861dd63901f4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9.49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79797573" name="name334561dd63903186c" descr="imm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0.jpg"/>
                          <pic:cNvPicPr/>
                        </pic:nvPicPr>
                        <pic:blipFill>
                          <a:blip r:embed="rId844461dd6390318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1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testa sia privo di impurità.</w:t>
            </w:r>
          </w:p>
          <w:p>
            <w:pPr>
              <w:numPr>
                <w:ilvl w:val="0"/>
                <w:numId w:val="21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facendo riferimento alle bussole di centraggio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339835" name="name207261dd6390413e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97561dd6390413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viti di fissaggio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devono essere tassativamente sostituiti ad ogni montaggio.</w:t>
            </w:r>
          </w:p>
          <w:p/>
          <w:p/>
          <w:p/>
          <w:p/>
          <w:p>
            <w:pPr>
              <w:numPr>
                <w:ilvl w:val="0"/>
                <w:numId w:val="21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il serraggio delle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seguendo tassativamente l'ordine indicato nelle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9.52 o Fig. 9.53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le coppie di serraggio indicate nella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19110209" name="name372761dd639055c98" descr="imm9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1.jpg"/>
                          <pic:cNvPicPr/>
                        </pic:nvPicPr>
                        <pic:blipFill>
                          <a:blip r:embed="rId966961dd639055c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535699" name="name936261dd63906874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22361dd6390687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mancato rispetto delle procedure di montaggio compromette la funzionalità del motore e provocare danni a cose o persone.</w:t>
            </w:r>
          </w:p>
          <w:p>
            <w:pPr>
              <w:numPr>
                <w:ilvl w:val="0"/>
                <w:numId w:val="20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il serraggio delle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i cicli, il serraggio, le successive rotazioni come indicato nella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motore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8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motore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2504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10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3 CILINDRI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311200" cy="1497600"/>
                  <wp:effectExtent b="0" l="0" r="0" t="0"/>
                  <wp:docPr id="17190543" name="name310561dd63907fb91" descr="Fig._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9.jpg"/>
                          <pic:cNvPicPr/>
                        </pic:nvPicPr>
                        <pic:blipFill>
                          <a:blip r:embed="rId338861dd63907fb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12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9.52</w:t>
            </w:r>
          </w:p>
          <w:p/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CICLO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SERRAGGIO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</w:tbl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4 CILINDRI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58459685" name="name756361dd63909c349" descr="Fig._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0.jpg"/>
                          <pic:cNvPicPr/>
                        </pic:nvPicPr>
                        <pic:blipFill>
                          <a:blip r:embed="rId564261dd63909c3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9.53</w:t>
            </w:r>
          </w:p>
        </w:tc>
      </w:tr>
      <w:tr>
        <w:trPr>
          <w:trHeight w:val="0" w:hRule="atLeast"/>
        </w:trPr>
        <w:tc>
          <w:tcPr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Aste e ponti valvole</w:t>
            </w:r>
          </w:p>
          <w:p/>
          <w:p/>
          <w:p>
            <w:pPr>
              <w:numPr>
                <w:ilvl w:val="0"/>
                <w:numId w:val="21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le aste comando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all'interno delle nicchie della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067639" name="name377761dd6390ac5f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0161dd6390ac5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Centrare correttamente le aste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nell'alloggiamento sferico delle punterie albero a camme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il ponte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sulle coppie di valvole di scarico e aspirazione.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5679528" name="name674561dd6390bf9b2" descr="imm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4.jpg"/>
                          <pic:cNvPicPr/>
                        </pic:nvPicPr>
                        <pic:blipFill>
                          <a:blip r:embed="rId205361dd6390bf9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9.54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25386633" name="name804061dd6390d7ff1" descr="imm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5.jpg"/>
                          <pic:cNvPicPr/>
                        </pic:nvPicPr>
                        <pic:blipFill>
                          <a:blip r:embed="rId654061dd6390d7f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 Bilancieri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191276" name="name504461dd6390e8bd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98461dd6390e8b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il corretto posizionamento dei bilancieri, rivolgere il perno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inferiore verso il lato distribuzione come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bilanciere di scarico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è più corto rispetto al bilanciere di aspirazione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l'anello di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perno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perno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il piano appoggio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verso l'alto e inserire i 2 anelli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in sequenza il bilanciere aspirazione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il bilanciere di scarico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 nel perno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molla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perno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Ripetere i punti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3, 4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tutti i bilancieri.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deve essere montato con l'ultima coppia di bilancieri verso il lato volano.</w:t>
            </w:r>
          </w:p>
          <w:p>
            <w:pPr>
              <w:numPr>
                <w:ilvl w:val="0"/>
                <w:numId w:val="21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2 anelli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l'anello di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bloccare tutti i componenti inseriti nel perno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La molla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provvede a tenere in posizione i supporti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 ed 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18831474" name="name966661dd6391078eb" descr="imm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7.jpg"/>
                          <pic:cNvPicPr/>
                        </pic:nvPicPr>
                        <pic:blipFill>
                          <a:blip r:embed="rId319061dd6391078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9.57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18564736" name="name490861dd63911e132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356061dd63911e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9.7.8 Gruppo perno bilancieri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138670" name="name483961dd63912e48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19561dd63912e4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gruppo perno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 un piano per allineare tutti i piani dei supporti.</w:t>
            </w:r>
          </w:p>
          <w:p>
            <w:pPr>
              <w:numPr>
                <w:ilvl w:val="0"/>
                <w:numId w:val="20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pistoni siano a metà tra il PMS e il PMI. Ruotare l'albero a gomito di 90° in senso antiorario rispetto al PMS del 1° cilindro, posizionando la spina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dell'albero a gomito come mostrato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Se la puleggia sull'albero a gomito e il carter distribuzione non sono stati rimossi, ruotare l'albero a gomito, posizionando il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posto sulla ruota fonica in corrispondenza del sensore di giri come evidenziato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il motore è verniciato o protetto con vernice trasparente, sostituire le viti fissaggio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 </w:t>
            </w:r>
          </w:p>
          <w:p>
            <w:pPr>
              <w:numPr>
                <w:ilvl w:val="0"/>
                <w:numId w:val="21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gruppo perno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rispettando la spina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con il riferimento del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la corretta posizione di tutti i bilancieri ed i cavallotti comando valvole (dettaglio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Alloggiare la punteria nella sede dell'asta comando bilancieri.</w:t>
            </w:r>
          </w:p>
          <w:p>
            <w:pPr>
              <w:numPr>
                <w:ilvl w:val="0"/>
                <w:numId w:val="21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gruppo perno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serrando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Rispettare l'ordine di serraggio delle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come illustrato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37667672" name="name234961dd63914066d" descr="imm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9.jpg"/>
                          <pic:cNvPicPr/>
                        </pic:nvPicPr>
                        <pic:blipFill>
                          <a:blip r:embed="rId372361dd6391406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5431760" name="name249561dd639158e5f" descr="imm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.jpg"/>
                          <pic:cNvPicPr/>
                        </pic:nvPicPr>
                        <pic:blipFill>
                          <a:blip r:embed="rId292161dd639158e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9.60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04"/>
              </w:rPr>
              <w:drawing>
                <wp:inline distT="0" distB="0" distL="0" distR="0">
                  <wp:extent cx="2232000" cy="1368000"/>
                  <wp:effectExtent b="0" l="0" r="0" t="0"/>
                  <wp:docPr id="53379619" name="name348261dd639174ed4" descr="imm9.6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A.jpg"/>
                          <pic:cNvPicPr/>
                        </pic:nvPicPr>
                        <pic:blipFill>
                          <a:blip r:embed="rId158761dd639174e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9.60a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333398" name="name764561dd63918a5ea" descr="imm9.60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B.jpg"/>
                          <pic:cNvPicPr/>
                        </pic:nvPicPr>
                        <pic:blipFill>
                          <a:blip r:embed="rId393061dd63918a5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9.60b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9.7.9 Cappello bilancieri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858287" name="name684461dd63919b1d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54361dd63919b1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BF, BL e 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459661dd63919be7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828061dd63919bf8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Rispettare l'ordine di serraggio illustrato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9.62 - 9.63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l'attrezzo </w:t>
            </w:r>
            <w:hyperlink r:id="rId228361dd63919c6b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in corrispondenza di due fori di fissaggio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e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utilizzando l'attrezzo </w:t>
            </w:r>
            <w:hyperlink r:id="rId797861dd63919cb3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come guida.</w:t>
            </w:r>
          </w:p>
          <w:p>
            <w:pPr>
              <w:numPr>
                <w:ilvl w:val="0"/>
                <w:numId w:val="21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con olio di vasellina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parte superiore 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parte inferiore.</w:t>
            </w:r>
          </w:p>
          <w:p>
            <w:pPr>
              <w:numPr>
                <w:ilvl w:val="0"/>
                <w:numId w:val="21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cappello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36072555" name="name216761dd6391afdb6" descr="imm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1.jpg"/>
                          <pic:cNvPicPr/>
                        </pic:nvPicPr>
                        <pic:blipFill>
                          <a:blip r:embed="rId294861dd6391afd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59048875" name="name300361dd6391c34d9" descr="imm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2.jpg"/>
                          <pic:cNvPicPr/>
                        </pic:nvPicPr>
                        <pic:blipFill>
                          <a:blip r:embed="rId395361dd6391c34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9.62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1691083" name="name320461dd6391d54ea" descr="imm9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3.jpg"/>
                          <pic:cNvPicPr/>
                        </pic:nvPicPr>
                        <pic:blipFill>
                          <a:blip r:embed="rId987061dd6391d54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Montaggio circuito carburante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834203" name="name510461dd6391e40d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93361dd6391e40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montare elettroiniettori nuovi o differenti in assenza della attrezzatura necessaria ( </w:t>
            </w:r>
            <w:hyperlink r:id="rId401361dd6391e446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Cap. 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 tappi di protezione da tutti i componenti del circuito carburante solo al momento del montaggio.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9.8.1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Filtro carburante</w:t>
            </w:r>
          </w:p>
          <w:p/>
          <w:p/>
          <w:p>
            <w:pPr>
              <w:numPr>
                <w:ilvl w:val="0"/>
                <w:numId w:val="21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supporto filtro carburante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semi-basamento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il montaggio della cartuccia carburante, riferirsi alle operazioni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e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</w:t>
            </w:r>
            <w:hyperlink r:id="rId406561dd6391e4ba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6.11.2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6915563" name="name923261dd639200c24" descr="imm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4.jpg"/>
                          <pic:cNvPicPr/>
                        </pic:nvPicPr>
                        <pic:blipFill>
                          <a:blip r:embed="rId308761dd639200c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1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raccordo in uscita dal supporto filtro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sul raccordo di entrata carburante della pompa iniezione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fissarlo con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20915" name="name430261dd639216e11" descr="imm9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5.jpg"/>
                          <pic:cNvPicPr/>
                        </pic:nvPicPr>
                        <pic:blipFill>
                          <a:blip r:embed="rId793661dd639216e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9.8.2 Common Rail</w:t>
            </w:r>
          </w:p>
          <w:p/>
          <w:p/>
          <w:p>
            <w:pPr>
              <w:numPr>
                <w:ilvl w:val="0"/>
                <w:numId w:val="21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8265207" name="name822961dd639228a40" descr="imm9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6.jpg"/>
                          <pic:cNvPicPr/>
                        </pic:nvPicPr>
                        <pic:blipFill>
                          <a:blip r:embed="rId537561dd639228a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1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con l'imbocco del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rivolto verso l'alto.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371707" name="name344961dd63923a87d" descr="imm9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7.jpg"/>
                          <pic:cNvPicPr/>
                        </pic:nvPicPr>
                        <pic:blipFill>
                          <a:blip r:embed="rId668361dd63923a8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9.8.3 Elettroiniettori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971033" name="name141061dd639249c2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17261dd639249b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e lubrificare con olio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e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degli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20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Porre attenzione a riposizionare gli elettroiniettori seguendo i riferimenti come descritto nel </w:t>
            </w:r>
            <w:hyperlink r:id="rId940961dd63924b15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7.10.5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un nuovo (o diverso) elettroiniettore viene montato sul motore, è necessario disporre dell'attrezzo </w:t>
            </w:r>
            <w:hyperlink r:id="rId115161dd63924b6e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il motore è verniciato o protetto con vernice trasparente, pulire l’elettroiniettore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dalla vernice presente in prossimità della parte a contatto con la guarnizione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&gt;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</w:t>
            </w:r>
          </w:p>
          <w:p>
            <w:pPr>
              <w:numPr>
                <w:ilvl w:val="0"/>
                <w:numId w:val="21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all'interno del canotto 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elettroiniettore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gli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all'interno del cappello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direzionarli come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3622105" name="name477061dd63926dbc7" descr="imm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8.jpg"/>
                          <pic:cNvPicPr/>
                        </pic:nvPicPr>
                        <pic:blipFill>
                          <a:blip r:embed="rId682461dd63926db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9.8.4 Tubi alta pressione carburante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717158" name="name151861dd63927dae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69561dd63927da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sugli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 correggere la posizione degli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l'imbocco dei raccordi con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036964" name="name108061dd63928d2e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11561dd63928d2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manualmente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senza serrarli.</w:t>
            </w:r>
          </w:p>
          <w:p>
            <w:pPr>
              <w:numPr>
                <w:ilvl w:val="0"/>
                <w:numId w:val="20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il motore è verniciato o protetto con vernice trasparente, sostituire le viti fissaggio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assicurare la corretta tenuta con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 </w:t>
            </w:r>
          </w:p>
          <w:p>
            <w:pPr>
              <w:numPr>
                <w:ilvl w:val="0"/>
                <w:numId w:val="21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le staffe fissaggio degli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avvitare manualmente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fino a battuta, interponendo la rondella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297437" name="name947361dd63929f4e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40661dd63929f4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 (Fig. 9.69)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si avvitano liberamente.</w:t>
            </w:r>
          </w:p>
          <w:p/>
          <w:p/>
          <w:p/>
          <w:p/>
          <w:p>
            <w:pPr>
              <w:numPr>
                <w:ilvl w:val="0"/>
                <w:numId w:val="21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tutti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tutti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Assicurarsi che le staffe fissaggio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posizionate correttamente sulle viti fissaggio perno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sugli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 fissaggio staffa elettroiniettori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tubo E avvitando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e 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043101" name="name990361dd6392af49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68161dd6392af4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manualmente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senza serrarli.</w:t>
            </w:r>
          </w:p>
          <w:p/>
          <w:p/>
          <w:p/>
          <w:p/>
          <w:p>
            <w:pPr>
              <w:numPr>
                <w:ilvl w:val="0"/>
                <w:numId w:val="21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 fissaggio Common Rail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18845457" name="name417461dd6392c3ec8" descr="imm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9.jpg"/>
                          <pic:cNvPicPr/>
                        </pic:nvPicPr>
                        <pic:blipFill>
                          <a:blip r:embed="rId517261dd6392c3e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208733" name="name931861dd6392d834a" descr="imm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0.jpg"/>
                          <pic:cNvPicPr/>
                        </pic:nvPicPr>
                        <pic:blipFill>
                          <a:blip r:embed="rId645061dd6392d83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9.70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35927137" name="name404561dd6392eb6bb" descr="imm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1.jpg"/>
                          <pic:cNvPicPr/>
                        </pic:nvPicPr>
                        <pic:blipFill>
                          <a:blip r:embed="rId926861dd6392eb6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9.8.5 Tubi rifiuto carburante</w:t>
            </w:r>
          </w:p>
          <w:p/>
          <w:p/>
          <w:p>
            <w:pPr>
              <w:numPr>
                <w:ilvl w:val="0"/>
                <w:numId w:val="21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Controllare l'integrità delle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sui raccordi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disinnestare i tubi dal distributore.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8351391" name="name837461dd63930a69a" descr="imm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2.jpg"/>
                          <pic:cNvPicPr/>
                        </pic:nvPicPr>
                        <pic:blipFill>
                          <a:blip r:embed="rId489561dd63930a6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1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 tubi rifiuto e serrare il distributore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 raccordi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 (Fig. 9.74)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sugli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bloccarli con le clip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0413173" name="name653461dd6393223f6" descr="imm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3.jpg"/>
                          <pic:cNvPicPr/>
                        </pic:nvPicPr>
                        <pic:blipFill>
                          <a:blip r:embed="rId432561dd6393223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780027" name="name150261dd639336d0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7961dd639336d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Sono rappresentati i tubi della "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CONFIGURAZIONE BASE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" (vedere </w:t>
            </w:r>
            <w:hyperlink r:id="rId588561dd639337ac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Altri tubi rifiuto possono risultare mancanti o differenti.</w:t>
            </w:r>
          </w:p>
          <w:p>
            <w:pPr>
              <w:numPr>
                <w:ilvl w:val="0"/>
                <w:numId w:val="20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tubi possono variare per quantità e quote dimensionali a seconda della versione motore.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3841675" name="name883661dd63934e8e3" descr="imm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4.jpg"/>
                          <pic:cNvPicPr/>
                        </pic:nvPicPr>
                        <pic:blipFill>
                          <a:blip r:embed="rId445661dd63934e8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Montaggio collettore di aspirazione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9.9.1 Semi-collettore interno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677944" name="name308961dd63936cd3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54361dd63936c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piani di contatto tra il semi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l'attrezzo speciale </w:t>
            </w:r>
            <w:hyperlink r:id="rId232561dd63936d80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nei punti indicati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>
            <w:pPr>
              <w:numPr>
                <w:ilvl w:val="0"/>
                <w:numId w:val="2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semi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639261dd63936e99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con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819461dd63936ef0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91464098" name="name577461dd63938e7f7" descr="imm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5.jpg"/>
                          <pic:cNvPicPr/>
                        </pic:nvPicPr>
                        <pic:blipFill>
                          <a:blip r:embed="rId598361dd63938e7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9.75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9996588" name="name560461dd6393aff19" descr="imm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6.jpg"/>
                          <pic:cNvPicPr/>
                        </pic:nvPicPr>
                        <pic:blipFill>
                          <a:blip r:embed="rId603561dd6393aff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9.9.2 Semi-collettore esterno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273110" name="name972161dd6393c139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69561dd6393c13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piani di contatto tra i due semi collettori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lasciando liberi i fori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indicati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 collettore interponendo la lamiera di separazione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semi-collettore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 </w:t>
            </w:r>
            <w:hyperlink r:id="rId686761dd6393c285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261641" name="name941061dd6393d8804" descr="imm9.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7.jpg"/>
                          <pic:cNvPicPr/>
                        </pic:nvPicPr>
                        <pic:blipFill>
                          <a:blip r:embed="rId339461dd6393d87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0044194" name="name326661dd6393ea461" descr="imm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8.jpg"/>
                          <pic:cNvPicPr/>
                        </pic:nvPicPr>
                        <pic:blipFill>
                          <a:blip r:embed="rId742661dd6393ea4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Montaggio collettore di scarico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220624" name="name558961dd639406b1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85061dd639406b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le guarnizioni metalliche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 tenuta tra il collettore e la testata ad ogni montaggio.</w:t>
            </w:r>
          </w:p>
          <w:p>
            <w:pPr>
              <w:numPr>
                <w:ilvl w:val="0"/>
                <w:numId w:val="20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Nel caso di montaggio dei prigionieri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fissare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con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filetto.</w:t>
            </w:r>
          </w:p>
          <w:p>
            <w:pPr>
              <w:numPr>
                <w:ilvl w:val="0"/>
                <w:numId w:val="21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piani di contatto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impurità.</w:t>
            </w:r>
          </w:p>
          <w:p>
            <w:pPr>
              <w:numPr>
                <w:ilvl w:val="0"/>
                <w:numId w:val="21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sui prigionieri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sui prigionieri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C.</w:t>
            </w:r>
          </w:p>
          <w:p>
            <w:pPr>
              <w:numPr>
                <w:ilvl w:val="0"/>
                <w:numId w:val="21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serrando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9733934" name="name226561dd6394277cf" descr="imm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9.jpg"/>
                          <pic:cNvPicPr/>
                        </pic:nvPicPr>
                        <pic:blipFill>
                          <a:blip r:embed="rId220461dd6394277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9.79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Montaggio circuito lubrificazione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9.11.1 Gruppo separatori vapori olio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165820" name="name843161dd63943845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82361dd6394384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20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sempre l'integrità dei tubi, e nel caso di dubbi sulla corretta tenuta, sostituirli.</w:t>
            </w:r>
          </w:p>
          <w:p>
            <w:pPr>
              <w:numPr>
                <w:ilvl w:val="0"/>
                <w:numId w:val="21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piani di contatto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impurità.</w:t>
            </w:r>
          </w:p>
          <w:p>
            <w:pPr>
              <w:numPr>
                <w:ilvl w:val="0"/>
                <w:numId w:val="21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supporto corpo separatore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interponendo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056816" name="name202861dd6394503d8" descr="imm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0.jpg"/>
                          <pic:cNvPicPr/>
                        </pic:nvPicPr>
                        <pic:blipFill>
                          <a:blip r:embed="rId384161dd6394503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1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e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il corpo sfiato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innestandolo sui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e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Fissare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corpo sfiato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1802532" name="name611061dd63946d08d" descr="imm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1.jpg"/>
                          <pic:cNvPicPr/>
                        </pic:nvPicPr>
                        <pic:blipFill>
                          <a:blip r:embed="rId745161dd63946d0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Gruppo Oil Cooler e filtro olio</w:t>
            </w:r>
          </w:p>
          <w:p/>
          <w:p/>
          <w:p>
            <w:pPr>
              <w:numPr>
                <w:ilvl w:val="0"/>
                <w:numId w:val="21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impurità.</w:t>
            </w:r>
          </w:p>
          <w:p>
            <w:pPr>
              <w:numPr>
                <w:ilvl w:val="0"/>
                <w:numId w:val="21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ed 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459359" name="name869361dd63948182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85261dd6394818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ed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smontaggio.</w:t>
            </w:r>
          </w:p>
          <w:p/>
          <w:p/>
          <w:p/>
          <w:p/>
          <w:p>
            <w:pPr>
              <w:numPr>
                <w:ilvl w:val="0"/>
                <w:numId w:val="2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ed inserire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ed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rispettivamente nelle sedi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e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 e 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730615" name="name972861dd6394a9d3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15061dd6394a9d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Nel caso di montaggio del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semi-basamento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filetto).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474"/>
              </w:rPr>
              <w:drawing>
                <wp:inline distT="0" distB="0" distL="0" distR="0">
                  <wp:extent cx="2232000" cy="3016800"/>
                  <wp:effectExtent b="0" l="0" r="0" t="0"/>
                  <wp:docPr id="70722905" name="name712561dd6394bca06" descr="imm9.82_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2_9.83.jpg"/>
                          <pic:cNvPicPr/>
                        </pic:nvPicPr>
                        <pic:blipFill>
                          <a:blip r:embed="rId139061dd6394bca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1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9.83 e Fig 9.83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il montaggio della cartuccia olio, riferirsi alle operazioni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e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</w:t>
            </w:r>
            <w:hyperlink r:id="rId751261dd6394bd2b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923912" name="name504361dd6394cf18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63161dd6394cf1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 e 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21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e serrare il coperchio portacartuccia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filtro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0913293" name="name207361dd6394e2d35" descr="imm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4.jpg"/>
                          <pic:cNvPicPr/>
                        </pic:nvPicPr>
                        <pic:blipFill>
                          <a:blip r:embed="rId545261dd6394e2d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Pompa olio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Eseguire i controlli descritti al </w:t>
            </w:r>
            <w:hyperlink r:id="rId832061dd6394e353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prima di procedere con le seguenti operazioni.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tutte le superfici di contatto 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AL, AH, AF, AG e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prive di impurità - graffi - ammaccature.</w:t>
            </w:r>
          </w:p>
          <w:p>
            <w:pPr>
              <w:numPr>
                <w:ilvl w:val="0"/>
                <w:numId w:val="21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 momento del montaggio, non utilizzare nessun tipo di guarnizione 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 e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abbondantemente con olio la sede dei rotori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carter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 due rotori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e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all'interno della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 2 rotori (in ordine)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e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rispettando i riferimenti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come mostrato in figura (o consultare il </w:t>
            </w:r>
            <w:hyperlink r:id="rId904861dd6394e413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le 2 spine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correttamente inserite sul carter distribuzione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gruppo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i riferimenti con le spine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coperchio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4868790" name="name111061dd6395022ea" descr="imm9.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5.jpg"/>
                          <pic:cNvPicPr/>
                        </pic:nvPicPr>
                        <pic:blipFill>
                          <a:blip r:embed="rId536261dd6395022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9.85</w:t>
            </w:r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31909205" name="name232561dd639519d9b" descr="imm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6.jpg"/>
                          <pic:cNvPicPr/>
                        </pic:nvPicPr>
                        <pic:blipFill>
                          <a:blip r:embed="rId207461dd639519d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Carter distribuzione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285891" name="name919661dd63952c25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6661dd63952c2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 ( </w:t>
            </w:r>
            <w:hyperlink r:id="rId498861dd63952c6d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20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preparare la superficie del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alla nuova applicazione del sigillante,deve essere pulito tramite l'uso di: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inizialmente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successivamente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Evitare qualsiasi contatto con il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fare attenzione a non compromettere la pulizia eseguita.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Distribuire un cordone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dello spessore di circa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sui piani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AN.</w:t>
            </w:r>
          </w:p>
          <w:p>
            <w:pPr>
              <w:numPr>
                <w:ilvl w:val="0"/>
                <w:numId w:val="21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Assicurarsi che la chiavetta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 (Fig. 9.88)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inserita correttamente sull'albero a gomito e che sia rivolta verso l'alto.</w:t>
            </w:r>
          </w:p>
          <w:p>
            <w:pPr>
              <w:numPr>
                <w:ilvl w:val="0"/>
                <w:numId w:val="21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con olio e 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della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l'attrezzo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ST_10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a gomito.</w:t>
            </w:r>
          </w:p>
          <w:p>
            <w:pPr>
              <w:numPr>
                <w:ilvl w:val="0"/>
                <w:numId w:val="21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spine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 (Fig. 9.88)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correttamente inserite sul carter distribuzione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il paraolio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olio e posizionare il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rispettando le spine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inserendo la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a gomito.</w:t>
            </w:r>
          </w:p>
          <w:p>
            <w:pPr>
              <w:numPr>
                <w:ilvl w:val="0"/>
                <w:numId w:val="21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l'ordine di serraggio indicato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1057091" name="name694361dd63953fc26" descr="imm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7.jpg"/>
                          <pic:cNvPicPr/>
                        </pic:nvPicPr>
                        <pic:blipFill>
                          <a:blip r:embed="rId381761dd63953fc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439051" name="name881861dd6395599b4" descr="imm9.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8.jpg"/>
                          <pic:cNvPicPr/>
                        </pic:nvPicPr>
                        <pic:blipFill>
                          <a:blip r:embed="rId942461dd6395599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9.88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5495245" name="name145761dd63956c120" descr="imm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9.jpg"/>
                          <pic:cNvPicPr/>
                        </pic:nvPicPr>
                        <pic:blipFill>
                          <a:blip r:embed="rId357161dd63956c1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.5 Flangia carico olio su carter distribuzione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019098" name="name454261dd63957bf6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49361dd63957bf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/>
          <w:p/>
          <w:p>
            <w:pPr>
              <w:numPr>
                <w:ilvl w:val="0"/>
                <w:numId w:val="21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sulla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499361dd63957cf2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3501362" name="name741461dd63959085d" descr="imm9.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0.jpg"/>
                          <pic:cNvPicPr/>
                        </pic:nvPicPr>
                        <pic:blipFill>
                          <a:blip r:embed="rId479061dd6395908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.6 Valvola pressione olio</w:t>
            </w:r>
          </w:p>
          <w:p/>
          <w:p/>
          <w:p>
            <w:pPr>
              <w:numPr>
                <w:ilvl w:val="0"/>
                <w:numId w:val="21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il pistoncino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inserirlo nella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fino a battuta.</w:t>
            </w:r>
          </w:p>
          <w:p>
            <w:pPr>
              <w:numPr>
                <w:ilvl w:val="0"/>
                <w:numId w:val="21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molla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pistoncino.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56596" name="name511861dd6395ac21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45361dd6395ac2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/>
          <w:p/>
          <w:p>
            <w:pPr>
              <w:numPr>
                <w:ilvl w:val="0"/>
                <w:numId w:val="21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786999" name="name340261dd6395be2f1" descr="imm9.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1.jpg"/>
                          <pic:cNvPicPr/>
                        </pic:nvPicPr>
                        <pic:blipFill>
                          <a:blip r:embed="rId709761dd6395be2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Montaggio puleggia albero a gomito e ruota fonica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il montaggio della ruota fonica, riferirsi alle operazioni del </w:t>
            </w:r>
            <w:hyperlink r:id="rId760461dd6395bf5f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6.6.2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1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la spina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correttamente montata sull'albero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gruppo puleggia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il riferimento con la spina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(dettaglio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Applicare grasso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filetto della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puleggia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 rimuovere l’attrezzo </w:t>
            </w:r>
            <w:hyperlink r:id="rId542761dd6395c038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9344647" name="name262261dd639a1d629" descr="imm9.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2.jpg"/>
                          <pic:cNvPicPr/>
                        </pic:nvPicPr>
                        <pic:blipFill>
                          <a:blip r:embed="rId605761dd639a1d6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9.92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Montaggio circuito refrigerante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Valvola termostatica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2693490" name="name734561dd639a2d3a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94061dd639a2d3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l'integrità della guarnizione di tenuta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montarla sulla valvola termostatica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valvola termostatica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(dettaglio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coperchio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33420259" name="name961961dd639a409e4" descr="imm9.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3.jpg"/>
                          <pic:cNvPicPr/>
                        </pic:nvPicPr>
                        <pic:blipFill>
                          <a:blip r:embed="rId335361dd639a409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Pompa refrigerante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671479" name="name332061dd639a5082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0261dd639a508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di tenuta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9589270" name="name138561dd639a63b4c" descr="imm9.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4.jpg"/>
                          <pic:cNvPicPr/>
                        </pic:nvPicPr>
                        <pic:blipFill>
                          <a:blip r:embed="rId720961dd639a63b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9.13.3    Manicotti Oil Cooler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Passare il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dietro la pompa iniezione e innestarlo sull'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il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89600" cy="1512000"/>
                  <wp:effectExtent b="0" l="0" r="0" t="0"/>
                  <wp:docPr id="71982394" name="name672261dd639a7426c" descr="imm9.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5.jpg"/>
                          <pic:cNvPicPr/>
                        </pic:nvPicPr>
                        <pic:blipFill>
                          <a:blip r:embed="rId324461dd639a742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4. Fissare il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alla pompa refrigerante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 Fissare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938061dd639a74da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4593490" name="name760461dd639a8ebad" descr="imm9.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6.jpg"/>
                          <pic:cNvPicPr/>
                        </pic:nvPicPr>
                        <pic:blipFill>
                          <a:blip r:embed="rId117161dd639a8eb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9.96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Montaggio turbocompressore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89909" name="name699861dd639aa1f1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95061dd639aa1f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procedere, eseguire le operazioni descritte al </w:t>
            </w:r>
            <w:hyperlink r:id="rId441161dd639aa279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Assicurarsi che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sia ostruito.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manicotto di collegamento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insieme al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raccordo della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612321" name="name708661dd639ab512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3561dd639ab5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/>
          <w:p/>
          <w:p>
            <w:pPr>
              <w:numPr>
                <w:ilvl w:val="0"/>
                <w:numId w:val="21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con olio ed 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del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829356" name="name974061dd639ac8f4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4961dd639ac8f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 tappi in plastica o in schiuma dal turbocompressore prima del montaggio.</w:t>
            </w:r>
          </w:p>
          <w:p>
            <w:pPr>
              <w:numPr>
                <w:ilvl w:val="0"/>
                <w:numId w:val="20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/>
          <w:p/>
          <w:p>
            <w:pPr>
              <w:numPr>
                <w:ilvl w:val="0"/>
                <w:numId w:val="21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piani di contatto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 deformazioni o crepe, in caso contrario sostituire il collettore di scarico L.</w:t>
            </w:r>
          </w:p>
          <w:p>
            <w:pPr>
              <w:numPr>
                <w:ilvl w:val="0"/>
                <w:numId w:val="21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turbocompressore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sui prigionieri posti sul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turbocompressore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 turbocompressore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164056" name="name900861dd639adde0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81061dd639adde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20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 al montaggio del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eseguire le operazioni indicate al </w:t>
            </w:r>
            <w:hyperlink r:id="rId124261dd639ade63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2.18.2 - Punto 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Assicurarsi che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sia ostruito.</w:t>
            </w:r>
          </w:p>
          <w:p/>
          <w:p/>
          <w:p>
            <w:pPr>
              <w:numPr>
                <w:ilvl w:val="0"/>
                <w:numId w:val="21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tubo mandata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i raccordi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turbocompressore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Interporre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turbocompressore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fissare con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sul corpo sfiato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Fissare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9235719" name="name363661dd639b0200a" descr="imm9.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7.jpg"/>
                          <pic:cNvPicPr/>
                        </pic:nvPicPr>
                        <pic:blipFill>
                          <a:blip r:embed="rId816461dd639b01f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1775902" name="name115561dd639b1b201" descr="imm9.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8.jpg"/>
                          <pic:cNvPicPr/>
                        </pic:nvPicPr>
                        <pic:blipFill>
                          <a:blip r:embed="rId140661dd639b1b1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9.98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228081" name="name690461dd639b2f16a" descr="imm9.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9.jpg"/>
                          <pic:cNvPicPr/>
                        </pic:nvPicPr>
                        <pic:blipFill>
                          <a:blip r:embed="rId699361dd639b2f1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9.99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7767021" name="name519861dd639b401bb" descr="imm9.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0.jpg"/>
                          <pic:cNvPicPr/>
                        </pic:nvPicPr>
                        <pic:blipFill>
                          <a:blip r:embed="rId443361dd639b401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9.100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Montaggio componenti elettrici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9.15.1 Sensori e interruttori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9.15.1.1 Sensore T-MAP</w:t>
            </w:r>
          </w:p>
          <w:p/>
          <w:p/>
          <w:p>
            <w:pPr>
              <w:numPr>
                <w:ilvl w:val="0"/>
                <w:numId w:val="21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494661dd639b4299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3622315" name="name714661dd639b542a7" descr="imm9.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1.jpg"/>
                          <pic:cNvPicPr/>
                        </pic:nvPicPr>
                        <pic:blipFill>
                          <a:blip r:embed="rId460961dd639b542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9.15.1.2 Sensore temperatura refrigerante</w:t>
            </w:r>
          </w:p>
          <w:p/>
          <w:p/>
          <w:p>
            <w:pPr>
              <w:numPr>
                <w:ilvl w:val="0"/>
                <w:numId w:val="21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8268224" name="name755861dd639b6639c" descr="imm9.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2.jpg"/>
                          <pic:cNvPicPr/>
                        </pic:nvPicPr>
                        <pic:blipFill>
                          <a:blip r:embed="rId631061dd639b663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9.15.1.3 Interruttore pressione olio</w:t>
            </w:r>
          </w:p>
          <w:p/>
          <w:p/>
          <w:p>
            <w:pPr>
              <w:numPr>
                <w:ilvl w:val="0"/>
                <w:numId w:val="21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l'interruttore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2394341" name="name504661dd639b78c71" descr="imm9.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3.jpg"/>
                          <pic:cNvPicPr/>
                        </pic:nvPicPr>
                        <pic:blipFill>
                          <a:blip r:embed="rId496061dd639b78c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9.15.1.4 Sensore di fase albero a camme</w:t>
            </w:r>
          </w:p>
          <w:p/>
          <w:p/>
          <w:p>
            <w:pPr>
              <w:numPr>
                <w:ilvl w:val="0"/>
                <w:numId w:val="21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Ruotare 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posizionando un dente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ruota fonica montata sull'albero a camme al centro del foro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nei punti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5, 6 e 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inserire il numero corretto di spessori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lo spessore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sensore di fase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carter distribuzione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258761dd639b7ad5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8462506" name="name730461dd639b96f3a" descr="imm9.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4.jpg"/>
                          <pic:cNvPicPr/>
                        </pic:nvPicPr>
                        <pic:blipFill>
                          <a:blip r:embed="rId490861dd639b96f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1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Misurare la distanza dal piano di accoppiamento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 piano del dente sulla ruota fonica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Misurare la distanza tra il piano di accoppiamento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il piano del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(Y1)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differenza tra le 2 misure determina il valore di traferro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Il valore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ammesso deve essere minimo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Inserire uno o più spessori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(Fig. 9.104)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base al valore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rilevato.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
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Gli spessori calibrati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hanno spessore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486302" name="name273961dd639bb1322" descr="imm9.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5.jpg"/>
                          <pic:cNvPicPr/>
                        </pic:nvPicPr>
                        <pic:blipFill>
                          <a:blip r:embed="rId606561dd639bb13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9.15.1.5 Sensore di giri</w:t>
            </w:r>
          </w:p>
          <w:p/>
          <w:p/>
          <w:p>
            <w:pPr>
              <w:numPr>
                <w:ilvl w:val="0"/>
                <w:numId w:val="21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Misurare la distanza dal piano di accoppiamento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 diametro esterno della ruota fonica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Misurare la distanza tra il piano di accoppiamento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il piano del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 (Y2)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differenza tra le 2 misure determina il valore di traferro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Il valore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ammesso deve essere minimo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massimo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Inserire uno o più spessori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base al valore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rilevato.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Gli spessori calibrati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hanno spessore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staffa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969861dd639bb2fc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lo spessore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staffa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510961dd639bb364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055802" name="name328461dd639bc7cd9" descr="imm9.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6.jpg"/>
                          <pic:cNvPicPr/>
                        </pic:nvPicPr>
                        <pic:blipFill>
                          <a:blip r:embed="rId525161dd639bc7c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4112734" name="name634961dd639bda8d8" descr="imm9.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7.jpg"/>
                          <pic:cNvPicPr/>
                        </pic:nvPicPr>
                        <pic:blipFill>
                          <a:blip r:embed="rId455761dd639bda8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9.107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9.15.1.6 Sensore presenza acqua nel filtro carburante</w:t>
            </w:r>
          </w:p>
          <w:p/>
          <w:p/>
          <w:p>
            <w:pPr>
              <w:numPr>
                <w:ilvl w:val="0"/>
                <w:numId w:val="21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ed 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175107" name="name893261dd639beb986" descr="imm9.1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8.jpg"/>
                          <pic:cNvPicPr/>
                        </pic:nvPicPr>
                        <pic:blipFill>
                          <a:blip r:embed="rId182361dd639beb9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9.108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9.15.2 Alternatore</w:t>
            </w:r>
          </w:p>
          <w:p/>
          <w:p/>
          <w:p>
            <w:pPr>
              <w:numPr>
                <w:ilvl w:val="0"/>
                <w:numId w:val="21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rondella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fino a battuta senza serrare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fino a battuta senza serrare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5999006" name="name428561dd639c0b97e" descr="imm9.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9.jpg"/>
                          <pic:cNvPicPr/>
                        </pic:nvPicPr>
                        <pic:blipFill>
                          <a:blip r:embed="rId160761dd639c0b9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1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Spingere 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782488" name="name306261dd639c1bda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27161dd639c1bd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deve essere tassativamente sostituita, ad ogni montaggio, anche se non ha raggiunto le ore previste per la sostituzione.</w:t>
            </w:r>
          </w:p>
          <w:p/>
          <w:p/>
          <w:p/>
          <w:p/>
          <w:p>
            <w:pPr>
              <w:numPr>
                <w:ilvl w:val="0"/>
                <w:numId w:val="21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sulle pulegge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11790909" name="name350361dd639c2d20d" descr="imm9.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0.jpg"/>
                          <pic:cNvPicPr/>
                        </pic:nvPicPr>
                        <pic:blipFill>
                          <a:blip r:embed="rId739361dd639c2d2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1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Tirare 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Mantenendo in tensione 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serrare prima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 successivamente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[filetto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[filetto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2808254" name="name348661dd639c4634b" descr="imm9.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1.jpg"/>
                          <pic:cNvPicPr/>
                        </pic:nvPicPr>
                        <pic:blipFill>
                          <a:blip r:embed="rId666561dd639c463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1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Controllare il tensionamento della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lo strumento tipo Clavis, posizionandolo nel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(il tensionamento deve essere compreso tra 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 e 450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i valori di tensione non corrispondono, allentare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ed 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quindi ripetere le operazioni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7, 8 e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9675065" name="name665661dd639c5d413" descr="imm9.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2.jpg"/>
                          <pic:cNvPicPr/>
                        </pic:nvPicPr>
                        <pic:blipFill>
                          <a:blip r:embed="rId773561dd639c5d4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9.15.3 Motorino di avviamento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552029" name="name717861dd639c6ea9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11961dd639c6ea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l'attrezzo </w:t>
            </w:r>
            <w:hyperlink r:id="rId350161dd639c6f05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se ancora presente.</w:t>
            </w:r>
          </w:p>
          <w:p/>
          <w:p/>
          <w:p>
            <w:pPr>
              <w:numPr>
                <w:ilvl w:val="0"/>
                <w:numId w:val="2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motorino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campana di flangiatura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496623" name="name373161dd639c83220" descr="imm9.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3.jpg"/>
                          <pic:cNvPicPr/>
                        </pic:nvPicPr>
                        <pic:blipFill>
                          <a:blip r:embed="rId330961dd639c832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9.15.4 Cablaggio elettrico</w:t>
            </w:r>
          </w:p>
          <w:p/>
          <w:p/>
          <w:p>
            <w:pPr>
              <w:numPr>
                <w:ilvl w:val="0"/>
                <w:numId w:val="21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supporto cablaggio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insieme al cablaggio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cappello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 connettori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sugli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supporto cablaggio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cappello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354761dd639c84b0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95634715" name="name890361dd639c98ea7" descr="imm9.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4.jpg"/>
                          <pic:cNvPicPr/>
                        </pic:nvPicPr>
                        <pic:blipFill>
                          <a:blip r:embed="rId279261dd639c98e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1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6367352" name="name635261dd639ca99f0" descr="imm9.1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5.jpg"/>
                          <pic:cNvPicPr/>
                        </pic:nvPicPr>
                        <pic:blipFill>
                          <a:blip r:embed="rId666661dd639ca99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1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valvola aspirazione carburante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sensore temperatura carburante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034694" name="name943061dd639cc0af6" descr="imm9.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6.jpg"/>
                          <pic:cNvPicPr/>
                        </pic:nvPicPr>
                        <pic:blipFill>
                          <a:blip r:embed="rId862461dd639cc0a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1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coperchio termostato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DB e H3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flangia carico olio laterale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73426363" name="name301061dd639ce7f2d" descr="imm9.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7.jpg"/>
                          <pic:cNvPicPr/>
                        </pic:nvPicPr>
                        <pic:blipFill>
                          <a:blip r:embed="rId401761dd639ce7f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1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sull'interruttore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morsetto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motorino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cavo 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sfiato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228739" name="name685861dd639d099f3" descr="imm9.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8.jpg"/>
                          <pic:cNvPicPr/>
                        </pic:nvPicPr>
                        <pic:blipFill>
                          <a:blip r:embed="rId907261dd639d099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9.118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Montaggio circuito EGR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9.16.1 Valvola EGR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833655" name="name410061dd639d1c27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61961dd639d1c2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piani di contatto tra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impurità.</w:t>
            </w:r>
          </w:p>
          <w:p>
            <w:pPr>
              <w:numPr>
                <w:ilvl w:val="0"/>
                <w:numId w:val="20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2768746" name="name812161dd639d30bcc" descr="imm9.1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9.jpg"/>
                          <pic:cNvPicPr/>
                        </pic:nvPicPr>
                        <pic:blipFill>
                          <a:blip r:embed="rId178261dd639d30b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1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corrispondenza delle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supporto valvola EGR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8039174" name="name411561dd639d46378" descr="imm9.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0.jpg"/>
                          <pic:cNvPicPr/>
                        </pic:nvPicPr>
                        <pic:blipFill>
                          <a:blip r:embed="rId343961dd639d463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1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47817940" name="name838861dd639d5e88f" descr="imm9.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1.jpg"/>
                          <pic:cNvPicPr/>
                        </pic:nvPicPr>
                        <pic:blipFill>
                          <a:blip r:embed="rId435261dd639d5e8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9.16.2 Gruppo EGR Cooler</w:t>
            </w:r>
          </w:p>
          <w:p/>
          <w:p/>
          <w:p>
            <w:pPr>
              <w:numPr>
                <w:ilvl w:val="0"/>
                <w:numId w:val="21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il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dell'EGR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gruppo valvola EGR.</w:t>
            </w:r>
          </w:p>
          <w:p>
            <w:pPr>
              <w:numPr>
                <w:ilvl w:val="0"/>
                <w:numId w:val="21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l'EGR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collettore aspirazione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 </w:t>
            </w:r>
            <w:hyperlink r:id="rId238061dd639d5fcc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9762437" name="name648261dd639d73661" descr="imm9.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2.jpg"/>
                          <pic:cNvPicPr/>
                        </pic:nvPicPr>
                        <pic:blipFill>
                          <a:blip r:embed="rId410861dd639d736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1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gruppo valvola EGR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339761dd639d741f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48359206" name="name211561dd639d846fa" descr="imm9.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3.jpg"/>
                          <pic:cNvPicPr/>
                        </pic:nvPicPr>
                        <pic:blipFill>
                          <a:blip r:embed="rId448861dd639d846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1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collettore aspirazione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 - </w:t>
            </w:r>
            <w:hyperlink r:id="rId433361dd639d8521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interponendo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l'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collettore aspirazione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 - </w:t>
            </w:r>
            <w:hyperlink r:id="rId578661dd639d85cd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Fig. 9.122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Collegare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9704254" name="name174461dd639d99268" descr="imm9.1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4.jpg"/>
                          <pic:cNvPicPr/>
                        </pic:nvPicPr>
                        <pic:blipFill>
                          <a:blip r:embed="rId777761dd639d992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9.124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Coppie di serraggio e utilizzo del sigillante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*in alternativa alle viti di ricambio con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CONFIGURAZIONE BASE</w:t>
            </w:r>
          </w:p>
          <w:p/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BLOCCO MOTORE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spruzzatori olio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basamento inferiore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Cicli di serraggio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1° Ciclo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2° Ciclo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3° Ciclo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basamento inferiore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Cicli di serraggio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1° Ciclo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2° Ciclo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biella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Cicli di serraggio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1° Ciclo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2° Ciclo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flangia paraolio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coperchio chiusura 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PTO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Tappo chiusura foro lubrif. ingranaggio ozioso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Tappo chiusura foro scarico refrigerante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GRUPPO COPPA OLIO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Tubo vapori olio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648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tubo aspirazione olio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coppa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Tappo scarico olio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GRUPPO FLANGIATURA (1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a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PTO)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campana di flangiatura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M10x1,5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volano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INGRANAGGI DISTRIBUZIONE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perno ingranaggio intermedio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ingranaggio comando albero a camme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fissaggio ingranaggio su pompa iniezione carburante adalta pressione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GRUPPO TESTA MOTORE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Tappo disaerazione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staffa sollevamento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Canotto 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elettroiniettore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testa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 Cicli di serraggio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1° Ciclo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2° Ciclo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3° Ciclo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4° Ciclo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5° Ciclo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6° Ciclo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perno bilancieri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cappello bilancieri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SISTEMA INIEZIONE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filtro carburante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Fissaggio cartuccia carburante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17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common rail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staffa elettroiniettore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distributore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forata fissaggio linea rifiuto su common rail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Dadi tubi iniezione lato 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elettroiniettore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Dadi tubi iniezione lato pompa iniezione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Dadi tubi iniezione lato Common Rail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pompa iniezione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COLLETTORE ASPIRAZIONE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semicollettore interno (su testa)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semicollettore esterno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flangia aspirazione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COLLETTORE SCARICO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Prigioniero fissaggio collettore scarico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fissaggio collettore scarico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fissaggio flangia di scarico/curva/marmitta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CIRCUITO LUBRIFICAZIONE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supporto vapori olio (su basamento)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Raccordo fissaggio filtro olio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oil cooler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Coperchio porta cartuccia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carter pompa olio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carter distribuzione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flangia carico olio laterale (su carter distribuzione)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Tappo valvola sovrapressione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GRUPPO PULEGGIA ALBERO A GOMITO E RUOTA FONICA (2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a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PTO)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ruota fonica (su puleggia albero a gomito)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puleggia su albero a gomito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360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CIRCUITO REFRIGERANTE</w:t>
            </w:r>
          </w:p>
          <w:p/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fascetta tubo refrigerante (ritorno Oil Cooler)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coperchio valvola termostatica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pompa refrigerante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TURBOCOMPRESSORE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tubo ritorno olio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tubo mandato olio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Prigioniero fissaggio turbina (su collettore)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Prigioniero fissaggio flangia di scarico (su turbina)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fissaggio turbina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fissaggio flangia di scarico (su turbina)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COMPONENTI ELETTRICI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sensore MAP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Sensore temperatura refrigerante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Interruttore pressione olio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sensore di fase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sensore di giri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Sensore presenza acqua nel carburante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staffa alternatore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alternatore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alternatore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69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motorino avviamento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fissaggio cavo alimentazione (motorino avviamento)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supporto cablaggio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CIRCUITO EGR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flangia valvola EGR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valvola EGR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tubo EGR Cooler (su flangia valvola EGR)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EGR Cooler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tubo su EGR Cooler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tubo su collettore aspirazione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* in alternativa alle viti di ricambio con "Dri-loc"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COMPONENTI OPZIONALI (CAP. 11)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ASTA LIVELLO OLIO SU TESTA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tubo asta livello olio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flangia spirazione con Heater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ALTERNATORE CON CINGHIA POLY-V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galoppino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bloccaggio vite posizionamento galoppino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staffa alternatore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alternatore (superiore)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alternatore (inferiore))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piastra scorrimento galoppino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INGRANAGGIO OZIOSO (PER 3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a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/4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a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PTO)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forata fissaggio ingranaggio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Consultare il Par. &gt;&gt;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3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a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forata supporto pompa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forata pompa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4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a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forata supporto albero scanalato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forata pompa coperchio (lato 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PTO)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forata supporto pompa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forata pompa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ALBERI EQUILIBRATORI (4 CILINDRI)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forata lamiera chiusura scatola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forata supporto alberi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FILTRO OLIO A DISTANZA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Raccordo fissaggio testina e Oil Cooler su basamento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Nipplo su testina basamento e supporto filtro olio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tubo su testina basamento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tubo su supporto filtro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Filtro olio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Tappo disareazione testina supporto filtro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CIRCUITO ASPIRAZIONE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piastra supporto filtro aria (su campana di flangiatura)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supporto filtro aria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CIRCUITO SCARICO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staffa supporto marmitta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marmitta su staffa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fissaggio marmitta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CIRCUITO RAFFREDDAMENTO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ventola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supporto radiatore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convogliatore su radiatore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staffa inferiore radiatore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Antivibrante su radiatore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fissaggio antivibrante radiatore (su staffa inferiore)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fissaggio antivibrante e staffa (superiore)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staffa superiore (su testa motore)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paratie laterali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SUPPORTO MOTORE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piedi laterali (su campana di flangiatura o basamento)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piede anteriore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2165">
    <w:multiLevelType w:val="hybridMultilevel"/>
    <w:lvl w:ilvl="0" w:tplc="58173273">
      <w:start w:val="1"/>
      <w:numFmt w:val="decimal"/>
      <w:lvlText w:val="%1."/>
      <w:lvlJc w:val="left"/>
      <w:pPr>
        <w:ind w:left="720" w:hanging="360"/>
      </w:pPr>
    </w:lvl>
    <w:lvl w:ilvl="1" w:tplc="58173273" w:tentative="1">
      <w:start w:val="1"/>
      <w:numFmt w:val="lowerLetter"/>
      <w:lvlText w:val="%2."/>
      <w:lvlJc w:val="left"/>
      <w:pPr>
        <w:ind w:left="1440" w:hanging="360"/>
      </w:pPr>
    </w:lvl>
    <w:lvl w:ilvl="2" w:tplc="58173273" w:tentative="1">
      <w:start w:val="1"/>
      <w:numFmt w:val="lowerRoman"/>
      <w:lvlText w:val="%3."/>
      <w:lvlJc w:val="right"/>
      <w:pPr>
        <w:ind w:left="2160" w:hanging="180"/>
      </w:pPr>
    </w:lvl>
    <w:lvl w:ilvl="3" w:tplc="58173273" w:tentative="1">
      <w:start w:val="1"/>
      <w:numFmt w:val="decimal"/>
      <w:lvlText w:val="%4."/>
      <w:lvlJc w:val="left"/>
      <w:pPr>
        <w:ind w:left="2880" w:hanging="360"/>
      </w:pPr>
    </w:lvl>
    <w:lvl w:ilvl="4" w:tplc="58173273" w:tentative="1">
      <w:start w:val="1"/>
      <w:numFmt w:val="lowerLetter"/>
      <w:lvlText w:val="%5."/>
      <w:lvlJc w:val="left"/>
      <w:pPr>
        <w:ind w:left="3600" w:hanging="360"/>
      </w:pPr>
    </w:lvl>
    <w:lvl w:ilvl="5" w:tplc="58173273" w:tentative="1">
      <w:start w:val="1"/>
      <w:numFmt w:val="lowerRoman"/>
      <w:lvlText w:val="%6."/>
      <w:lvlJc w:val="right"/>
      <w:pPr>
        <w:ind w:left="4320" w:hanging="180"/>
      </w:pPr>
    </w:lvl>
    <w:lvl w:ilvl="6" w:tplc="58173273" w:tentative="1">
      <w:start w:val="1"/>
      <w:numFmt w:val="decimal"/>
      <w:lvlText w:val="%7."/>
      <w:lvlJc w:val="left"/>
      <w:pPr>
        <w:ind w:left="5040" w:hanging="360"/>
      </w:pPr>
    </w:lvl>
    <w:lvl w:ilvl="7" w:tplc="58173273" w:tentative="1">
      <w:start w:val="1"/>
      <w:numFmt w:val="lowerLetter"/>
      <w:lvlText w:val="%8."/>
      <w:lvlJc w:val="left"/>
      <w:pPr>
        <w:ind w:left="5760" w:hanging="360"/>
      </w:pPr>
    </w:lvl>
    <w:lvl w:ilvl="8" w:tplc="581732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64">
    <w:multiLevelType w:val="hybridMultilevel"/>
    <w:lvl w:ilvl="0" w:tplc="32892197">
      <w:start w:val="1"/>
      <w:numFmt w:val="decimal"/>
      <w:lvlText w:val="%1."/>
      <w:lvlJc w:val="left"/>
      <w:pPr>
        <w:ind w:left="720" w:hanging="360"/>
      </w:pPr>
    </w:lvl>
    <w:lvl w:ilvl="1" w:tplc="32892197" w:tentative="1">
      <w:start w:val="1"/>
      <w:numFmt w:val="lowerLetter"/>
      <w:lvlText w:val="%2."/>
      <w:lvlJc w:val="left"/>
      <w:pPr>
        <w:ind w:left="1440" w:hanging="360"/>
      </w:pPr>
    </w:lvl>
    <w:lvl w:ilvl="2" w:tplc="32892197" w:tentative="1">
      <w:start w:val="1"/>
      <w:numFmt w:val="lowerRoman"/>
      <w:lvlText w:val="%3."/>
      <w:lvlJc w:val="right"/>
      <w:pPr>
        <w:ind w:left="2160" w:hanging="180"/>
      </w:pPr>
    </w:lvl>
    <w:lvl w:ilvl="3" w:tplc="32892197" w:tentative="1">
      <w:start w:val="1"/>
      <w:numFmt w:val="decimal"/>
      <w:lvlText w:val="%4."/>
      <w:lvlJc w:val="left"/>
      <w:pPr>
        <w:ind w:left="2880" w:hanging="360"/>
      </w:pPr>
    </w:lvl>
    <w:lvl w:ilvl="4" w:tplc="32892197" w:tentative="1">
      <w:start w:val="1"/>
      <w:numFmt w:val="lowerLetter"/>
      <w:lvlText w:val="%5."/>
      <w:lvlJc w:val="left"/>
      <w:pPr>
        <w:ind w:left="3600" w:hanging="360"/>
      </w:pPr>
    </w:lvl>
    <w:lvl w:ilvl="5" w:tplc="32892197" w:tentative="1">
      <w:start w:val="1"/>
      <w:numFmt w:val="lowerRoman"/>
      <w:lvlText w:val="%6."/>
      <w:lvlJc w:val="right"/>
      <w:pPr>
        <w:ind w:left="4320" w:hanging="180"/>
      </w:pPr>
    </w:lvl>
    <w:lvl w:ilvl="6" w:tplc="32892197" w:tentative="1">
      <w:start w:val="1"/>
      <w:numFmt w:val="decimal"/>
      <w:lvlText w:val="%7."/>
      <w:lvlJc w:val="left"/>
      <w:pPr>
        <w:ind w:left="5040" w:hanging="360"/>
      </w:pPr>
    </w:lvl>
    <w:lvl w:ilvl="7" w:tplc="32892197" w:tentative="1">
      <w:start w:val="1"/>
      <w:numFmt w:val="lowerLetter"/>
      <w:lvlText w:val="%8."/>
      <w:lvlJc w:val="left"/>
      <w:pPr>
        <w:ind w:left="5760" w:hanging="360"/>
      </w:pPr>
    </w:lvl>
    <w:lvl w:ilvl="8" w:tplc="328921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63">
    <w:multiLevelType w:val="hybridMultilevel"/>
    <w:lvl w:ilvl="0" w:tplc="16365884">
      <w:start w:val="1"/>
      <w:numFmt w:val="decimal"/>
      <w:lvlText w:val="%1."/>
      <w:lvlJc w:val="left"/>
      <w:pPr>
        <w:ind w:left="720" w:hanging="360"/>
      </w:pPr>
    </w:lvl>
    <w:lvl w:ilvl="1" w:tplc="16365884" w:tentative="1">
      <w:start w:val="1"/>
      <w:numFmt w:val="lowerLetter"/>
      <w:lvlText w:val="%2."/>
      <w:lvlJc w:val="left"/>
      <w:pPr>
        <w:ind w:left="1440" w:hanging="360"/>
      </w:pPr>
    </w:lvl>
    <w:lvl w:ilvl="2" w:tplc="16365884" w:tentative="1">
      <w:start w:val="1"/>
      <w:numFmt w:val="lowerRoman"/>
      <w:lvlText w:val="%3."/>
      <w:lvlJc w:val="right"/>
      <w:pPr>
        <w:ind w:left="2160" w:hanging="180"/>
      </w:pPr>
    </w:lvl>
    <w:lvl w:ilvl="3" w:tplc="16365884" w:tentative="1">
      <w:start w:val="1"/>
      <w:numFmt w:val="decimal"/>
      <w:lvlText w:val="%4."/>
      <w:lvlJc w:val="left"/>
      <w:pPr>
        <w:ind w:left="2880" w:hanging="360"/>
      </w:pPr>
    </w:lvl>
    <w:lvl w:ilvl="4" w:tplc="16365884" w:tentative="1">
      <w:start w:val="1"/>
      <w:numFmt w:val="lowerLetter"/>
      <w:lvlText w:val="%5."/>
      <w:lvlJc w:val="left"/>
      <w:pPr>
        <w:ind w:left="3600" w:hanging="360"/>
      </w:pPr>
    </w:lvl>
    <w:lvl w:ilvl="5" w:tplc="16365884" w:tentative="1">
      <w:start w:val="1"/>
      <w:numFmt w:val="lowerRoman"/>
      <w:lvlText w:val="%6."/>
      <w:lvlJc w:val="right"/>
      <w:pPr>
        <w:ind w:left="4320" w:hanging="180"/>
      </w:pPr>
    </w:lvl>
    <w:lvl w:ilvl="6" w:tplc="16365884" w:tentative="1">
      <w:start w:val="1"/>
      <w:numFmt w:val="decimal"/>
      <w:lvlText w:val="%7."/>
      <w:lvlJc w:val="left"/>
      <w:pPr>
        <w:ind w:left="5040" w:hanging="360"/>
      </w:pPr>
    </w:lvl>
    <w:lvl w:ilvl="7" w:tplc="16365884" w:tentative="1">
      <w:start w:val="1"/>
      <w:numFmt w:val="lowerLetter"/>
      <w:lvlText w:val="%8."/>
      <w:lvlJc w:val="left"/>
      <w:pPr>
        <w:ind w:left="5760" w:hanging="360"/>
      </w:pPr>
    </w:lvl>
    <w:lvl w:ilvl="8" w:tplc="163658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62">
    <w:multiLevelType w:val="hybridMultilevel"/>
    <w:lvl w:ilvl="0" w:tplc="56061791">
      <w:start w:val="1"/>
      <w:numFmt w:val="decimal"/>
      <w:lvlText w:val="%1."/>
      <w:lvlJc w:val="left"/>
      <w:pPr>
        <w:ind w:left="720" w:hanging="360"/>
      </w:pPr>
    </w:lvl>
    <w:lvl w:ilvl="1" w:tplc="56061791" w:tentative="1">
      <w:start w:val="1"/>
      <w:numFmt w:val="lowerLetter"/>
      <w:lvlText w:val="%2."/>
      <w:lvlJc w:val="left"/>
      <w:pPr>
        <w:ind w:left="1440" w:hanging="360"/>
      </w:pPr>
    </w:lvl>
    <w:lvl w:ilvl="2" w:tplc="56061791" w:tentative="1">
      <w:start w:val="1"/>
      <w:numFmt w:val="lowerRoman"/>
      <w:lvlText w:val="%3."/>
      <w:lvlJc w:val="right"/>
      <w:pPr>
        <w:ind w:left="2160" w:hanging="180"/>
      </w:pPr>
    </w:lvl>
    <w:lvl w:ilvl="3" w:tplc="56061791" w:tentative="1">
      <w:start w:val="1"/>
      <w:numFmt w:val="decimal"/>
      <w:lvlText w:val="%4."/>
      <w:lvlJc w:val="left"/>
      <w:pPr>
        <w:ind w:left="2880" w:hanging="360"/>
      </w:pPr>
    </w:lvl>
    <w:lvl w:ilvl="4" w:tplc="56061791" w:tentative="1">
      <w:start w:val="1"/>
      <w:numFmt w:val="lowerLetter"/>
      <w:lvlText w:val="%5."/>
      <w:lvlJc w:val="left"/>
      <w:pPr>
        <w:ind w:left="3600" w:hanging="360"/>
      </w:pPr>
    </w:lvl>
    <w:lvl w:ilvl="5" w:tplc="56061791" w:tentative="1">
      <w:start w:val="1"/>
      <w:numFmt w:val="lowerRoman"/>
      <w:lvlText w:val="%6."/>
      <w:lvlJc w:val="right"/>
      <w:pPr>
        <w:ind w:left="4320" w:hanging="180"/>
      </w:pPr>
    </w:lvl>
    <w:lvl w:ilvl="6" w:tplc="56061791" w:tentative="1">
      <w:start w:val="1"/>
      <w:numFmt w:val="decimal"/>
      <w:lvlText w:val="%7."/>
      <w:lvlJc w:val="left"/>
      <w:pPr>
        <w:ind w:left="5040" w:hanging="360"/>
      </w:pPr>
    </w:lvl>
    <w:lvl w:ilvl="7" w:tplc="56061791" w:tentative="1">
      <w:start w:val="1"/>
      <w:numFmt w:val="lowerLetter"/>
      <w:lvlText w:val="%8."/>
      <w:lvlJc w:val="left"/>
      <w:pPr>
        <w:ind w:left="5760" w:hanging="360"/>
      </w:pPr>
    </w:lvl>
    <w:lvl w:ilvl="8" w:tplc="560617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61">
    <w:multiLevelType w:val="hybridMultilevel"/>
    <w:lvl w:ilvl="0" w:tplc="65024002">
      <w:start w:val="1"/>
      <w:numFmt w:val="decimal"/>
      <w:lvlText w:val="%1."/>
      <w:lvlJc w:val="left"/>
      <w:pPr>
        <w:ind w:left="720" w:hanging="360"/>
      </w:pPr>
    </w:lvl>
    <w:lvl w:ilvl="1" w:tplc="65024002" w:tentative="1">
      <w:start w:val="1"/>
      <w:numFmt w:val="lowerLetter"/>
      <w:lvlText w:val="%2."/>
      <w:lvlJc w:val="left"/>
      <w:pPr>
        <w:ind w:left="1440" w:hanging="360"/>
      </w:pPr>
    </w:lvl>
    <w:lvl w:ilvl="2" w:tplc="65024002" w:tentative="1">
      <w:start w:val="1"/>
      <w:numFmt w:val="lowerRoman"/>
      <w:lvlText w:val="%3."/>
      <w:lvlJc w:val="right"/>
      <w:pPr>
        <w:ind w:left="2160" w:hanging="180"/>
      </w:pPr>
    </w:lvl>
    <w:lvl w:ilvl="3" w:tplc="65024002" w:tentative="1">
      <w:start w:val="1"/>
      <w:numFmt w:val="decimal"/>
      <w:lvlText w:val="%4."/>
      <w:lvlJc w:val="left"/>
      <w:pPr>
        <w:ind w:left="2880" w:hanging="360"/>
      </w:pPr>
    </w:lvl>
    <w:lvl w:ilvl="4" w:tplc="65024002" w:tentative="1">
      <w:start w:val="1"/>
      <w:numFmt w:val="lowerLetter"/>
      <w:lvlText w:val="%5."/>
      <w:lvlJc w:val="left"/>
      <w:pPr>
        <w:ind w:left="3600" w:hanging="360"/>
      </w:pPr>
    </w:lvl>
    <w:lvl w:ilvl="5" w:tplc="65024002" w:tentative="1">
      <w:start w:val="1"/>
      <w:numFmt w:val="lowerRoman"/>
      <w:lvlText w:val="%6."/>
      <w:lvlJc w:val="right"/>
      <w:pPr>
        <w:ind w:left="4320" w:hanging="180"/>
      </w:pPr>
    </w:lvl>
    <w:lvl w:ilvl="6" w:tplc="65024002" w:tentative="1">
      <w:start w:val="1"/>
      <w:numFmt w:val="decimal"/>
      <w:lvlText w:val="%7."/>
      <w:lvlJc w:val="left"/>
      <w:pPr>
        <w:ind w:left="5040" w:hanging="360"/>
      </w:pPr>
    </w:lvl>
    <w:lvl w:ilvl="7" w:tplc="65024002" w:tentative="1">
      <w:start w:val="1"/>
      <w:numFmt w:val="lowerLetter"/>
      <w:lvlText w:val="%8."/>
      <w:lvlJc w:val="left"/>
      <w:pPr>
        <w:ind w:left="5760" w:hanging="360"/>
      </w:pPr>
    </w:lvl>
    <w:lvl w:ilvl="8" w:tplc="650240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60">
    <w:multiLevelType w:val="hybridMultilevel"/>
    <w:lvl w:ilvl="0" w:tplc="23531627">
      <w:start w:val="1"/>
      <w:numFmt w:val="decimal"/>
      <w:lvlText w:val="%1."/>
      <w:lvlJc w:val="left"/>
      <w:pPr>
        <w:ind w:left="720" w:hanging="360"/>
      </w:pPr>
    </w:lvl>
    <w:lvl w:ilvl="1" w:tplc="23531627" w:tentative="1">
      <w:start w:val="1"/>
      <w:numFmt w:val="lowerLetter"/>
      <w:lvlText w:val="%2."/>
      <w:lvlJc w:val="left"/>
      <w:pPr>
        <w:ind w:left="1440" w:hanging="360"/>
      </w:pPr>
    </w:lvl>
    <w:lvl w:ilvl="2" w:tplc="23531627" w:tentative="1">
      <w:start w:val="1"/>
      <w:numFmt w:val="lowerRoman"/>
      <w:lvlText w:val="%3."/>
      <w:lvlJc w:val="right"/>
      <w:pPr>
        <w:ind w:left="2160" w:hanging="180"/>
      </w:pPr>
    </w:lvl>
    <w:lvl w:ilvl="3" w:tplc="23531627" w:tentative="1">
      <w:start w:val="1"/>
      <w:numFmt w:val="decimal"/>
      <w:lvlText w:val="%4."/>
      <w:lvlJc w:val="left"/>
      <w:pPr>
        <w:ind w:left="2880" w:hanging="360"/>
      </w:pPr>
    </w:lvl>
    <w:lvl w:ilvl="4" w:tplc="23531627" w:tentative="1">
      <w:start w:val="1"/>
      <w:numFmt w:val="lowerLetter"/>
      <w:lvlText w:val="%5."/>
      <w:lvlJc w:val="left"/>
      <w:pPr>
        <w:ind w:left="3600" w:hanging="360"/>
      </w:pPr>
    </w:lvl>
    <w:lvl w:ilvl="5" w:tplc="23531627" w:tentative="1">
      <w:start w:val="1"/>
      <w:numFmt w:val="lowerRoman"/>
      <w:lvlText w:val="%6."/>
      <w:lvlJc w:val="right"/>
      <w:pPr>
        <w:ind w:left="4320" w:hanging="180"/>
      </w:pPr>
    </w:lvl>
    <w:lvl w:ilvl="6" w:tplc="23531627" w:tentative="1">
      <w:start w:val="1"/>
      <w:numFmt w:val="decimal"/>
      <w:lvlText w:val="%7."/>
      <w:lvlJc w:val="left"/>
      <w:pPr>
        <w:ind w:left="5040" w:hanging="360"/>
      </w:pPr>
    </w:lvl>
    <w:lvl w:ilvl="7" w:tplc="23531627" w:tentative="1">
      <w:start w:val="1"/>
      <w:numFmt w:val="lowerLetter"/>
      <w:lvlText w:val="%8."/>
      <w:lvlJc w:val="left"/>
      <w:pPr>
        <w:ind w:left="5760" w:hanging="360"/>
      </w:pPr>
    </w:lvl>
    <w:lvl w:ilvl="8" w:tplc="235316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59">
    <w:multiLevelType w:val="hybridMultilevel"/>
    <w:lvl w:ilvl="0" w:tplc="61360685">
      <w:start w:val="1"/>
      <w:numFmt w:val="decimal"/>
      <w:lvlText w:val="%1."/>
      <w:lvlJc w:val="left"/>
      <w:pPr>
        <w:ind w:left="720" w:hanging="360"/>
      </w:pPr>
    </w:lvl>
    <w:lvl w:ilvl="1" w:tplc="61360685" w:tentative="1">
      <w:start w:val="1"/>
      <w:numFmt w:val="lowerLetter"/>
      <w:lvlText w:val="%2."/>
      <w:lvlJc w:val="left"/>
      <w:pPr>
        <w:ind w:left="1440" w:hanging="360"/>
      </w:pPr>
    </w:lvl>
    <w:lvl w:ilvl="2" w:tplc="61360685" w:tentative="1">
      <w:start w:val="1"/>
      <w:numFmt w:val="lowerRoman"/>
      <w:lvlText w:val="%3."/>
      <w:lvlJc w:val="right"/>
      <w:pPr>
        <w:ind w:left="2160" w:hanging="180"/>
      </w:pPr>
    </w:lvl>
    <w:lvl w:ilvl="3" w:tplc="61360685" w:tentative="1">
      <w:start w:val="1"/>
      <w:numFmt w:val="decimal"/>
      <w:lvlText w:val="%4."/>
      <w:lvlJc w:val="left"/>
      <w:pPr>
        <w:ind w:left="2880" w:hanging="360"/>
      </w:pPr>
    </w:lvl>
    <w:lvl w:ilvl="4" w:tplc="61360685" w:tentative="1">
      <w:start w:val="1"/>
      <w:numFmt w:val="lowerLetter"/>
      <w:lvlText w:val="%5."/>
      <w:lvlJc w:val="left"/>
      <w:pPr>
        <w:ind w:left="3600" w:hanging="360"/>
      </w:pPr>
    </w:lvl>
    <w:lvl w:ilvl="5" w:tplc="61360685" w:tentative="1">
      <w:start w:val="1"/>
      <w:numFmt w:val="lowerRoman"/>
      <w:lvlText w:val="%6."/>
      <w:lvlJc w:val="right"/>
      <w:pPr>
        <w:ind w:left="4320" w:hanging="180"/>
      </w:pPr>
    </w:lvl>
    <w:lvl w:ilvl="6" w:tplc="61360685" w:tentative="1">
      <w:start w:val="1"/>
      <w:numFmt w:val="decimal"/>
      <w:lvlText w:val="%7."/>
      <w:lvlJc w:val="left"/>
      <w:pPr>
        <w:ind w:left="5040" w:hanging="360"/>
      </w:pPr>
    </w:lvl>
    <w:lvl w:ilvl="7" w:tplc="61360685" w:tentative="1">
      <w:start w:val="1"/>
      <w:numFmt w:val="lowerLetter"/>
      <w:lvlText w:val="%8."/>
      <w:lvlJc w:val="left"/>
      <w:pPr>
        <w:ind w:left="5760" w:hanging="360"/>
      </w:pPr>
    </w:lvl>
    <w:lvl w:ilvl="8" w:tplc="613606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58">
    <w:multiLevelType w:val="hybridMultilevel"/>
    <w:lvl w:ilvl="0" w:tplc="29800837">
      <w:start w:val="1"/>
      <w:numFmt w:val="decimal"/>
      <w:lvlText w:val="%1."/>
      <w:lvlJc w:val="left"/>
      <w:pPr>
        <w:ind w:left="720" w:hanging="360"/>
      </w:pPr>
    </w:lvl>
    <w:lvl w:ilvl="1" w:tplc="29800837" w:tentative="1">
      <w:start w:val="1"/>
      <w:numFmt w:val="lowerLetter"/>
      <w:lvlText w:val="%2."/>
      <w:lvlJc w:val="left"/>
      <w:pPr>
        <w:ind w:left="1440" w:hanging="360"/>
      </w:pPr>
    </w:lvl>
    <w:lvl w:ilvl="2" w:tplc="29800837" w:tentative="1">
      <w:start w:val="1"/>
      <w:numFmt w:val="lowerRoman"/>
      <w:lvlText w:val="%3."/>
      <w:lvlJc w:val="right"/>
      <w:pPr>
        <w:ind w:left="2160" w:hanging="180"/>
      </w:pPr>
    </w:lvl>
    <w:lvl w:ilvl="3" w:tplc="29800837" w:tentative="1">
      <w:start w:val="1"/>
      <w:numFmt w:val="decimal"/>
      <w:lvlText w:val="%4."/>
      <w:lvlJc w:val="left"/>
      <w:pPr>
        <w:ind w:left="2880" w:hanging="360"/>
      </w:pPr>
    </w:lvl>
    <w:lvl w:ilvl="4" w:tplc="29800837" w:tentative="1">
      <w:start w:val="1"/>
      <w:numFmt w:val="lowerLetter"/>
      <w:lvlText w:val="%5."/>
      <w:lvlJc w:val="left"/>
      <w:pPr>
        <w:ind w:left="3600" w:hanging="360"/>
      </w:pPr>
    </w:lvl>
    <w:lvl w:ilvl="5" w:tplc="29800837" w:tentative="1">
      <w:start w:val="1"/>
      <w:numFmt w:val="lowerRoman"/>
      <w:lvlText w:val="%6."/>
      <w:lvlJc w:val="right"/>
      <w:pPr>
        <w:ind w:left="4320" w:hanging="180"/>
      </w:pPr>
    </w:lvl>
    <w:lvl w:ilvl="6" w:tplc="29800837" w:tentative="1">
      <w:start w:val="1"/>
      <w:numFmt w:val="decimal"/>
      <w:lvlText w:val="%7."/>
      <w:lvlJc w:val="left"/>
      <w:pPr>
        <w:ind w:left="5040" w:hanging="360"/>
      </w:pPr>
    </w:lvl>
    <w:lvl w:ilvl="7" w:tplc="29800837" w:tentative="1">
      <w:start w:val="1"/>
      <w:numFmt w:val="lowerLetter"/>
      <w:lvlText w:val="%8."/>
      <w:lvlJc w:val="left"/>
      <w:pPr>
        <w:ind w:left="5760" w:hanging="360"/>
      </w:pPr>
    </w:lvl>
    <w:lvl w:ilvl="8" w:tplc="298008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57">
    <w:multiLevelType w:val="hybridMultilevel"/>
    <w:lvl w:ilvl="0" w:tplc="97511572">
      <w:start w:val="1"/>
      <w:numFmt w:val="decimal"/>
      <w:lvlText w:val="%1."/>
      <w:lvlJc w:val="left"/>
      <w:pPr>
        <w:ind w:left="720" w:hanging="360"/>
      </w:pPr>
    </w:lvl>
    <w:lvl w:ilvl="1" w:tplc="97511572" w:tentative="1">
      <w:start w:val="1"/>
      <w:numFmt w:val="lowerLetter"/>
      <w:lvlText w:val="%2."/>
      <w:lvlJc w:val="left"/>
      <w:pPr>
        <w:ind w:left="1440" w:hanging="360"/>
      </w:pPr>
    </w:lvl>
    <w:lvl w:ilvl="2" w:tplc="97511572" w:tentative="1">
      <w:start w:val="1"/>
      <w:numFmt w:val="lowerRoman"/>
      <w:lvlText w:val="%3."/>
      <w:lvlJc w:val="right"/>
      <w:pPr>
        <w:ind w:left="2160" w:hanging="180"/>
      </w:pPr>
    </w:lvl>
    <w:lvl w:ilvl="3" w:tplc="97511572" w:tentative="1">
      <w:start w:val="1"/>
      <w:numFmt w:val="decimal"/>
      <w:lvlText w:val="%4."/>
      <w:lvlJc w:val="left"/>
      <w:pPr>
        <w:ind w:left="2880" w:hanging="360"/>
      </w:pPr>
    </w:lvl>
    <w:lvl w:ilvl="4" w:tplc="97511572" w:tentative="1">
      <w:start w:val="1"/>
      <w:numFmt w:val="lowerLetter"/>
      <w:lvlText w:val="%5."/>
      <w:lvlJc w:val="left"/>
      <w:pPr>
        <w:ind w:left="3600" w:hanging="360"/>
      </w:pPr>
    </w:lvl>
    <w:lvl w:ilvl="5" w:tplc="97511572" w:tentative="1">
      <w:start w:val="1"/>
      <w:numFmt w:val="lowerRoman"/>
      <w:lvlText w:val="%6."/>
      <w:lvlJc w:val="right"/>
      <w:pPr>
        <w:ind w:left="4320" w:hanging="180"/>
      </w:pPr>
    </w:lvl>
    <w:lvl w:ilvl="6" w:tplc="97511572" w:tentative="1">
      <w:start w:val="1"/>
      <w:numFmt w:val="decimal"/>
      <w:lvlText w:val="%7."/>
      <w:lvlJc w:val="left"/>
      <w:pPr>
        <w:ind w:left="5040" w:hanging="360"/>
      </w:pPr>
    </w:lvl>
    <w:lvl w:ilvl="7" w:tplc="97511572" w:tentative="1">
      <w:start w:val="1"/>
      <w:numFmt w:val="lowerLetter"/>
      <w:lvlText w:val="%8."/>
      <w:lvlJc w:val="left"/>
      <w:pPr>
        <w:ind w:left="5760" w:hanging="360"/>
      </w:pPr>
    </w:lvl>
    <w:lvl w:ilvl="8" w:tplc="975115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56">
    <w:multiLevelType w:val="hybridMultilevel"/>
    <w:lvl w:ilvl="0" w:tplc="17387656">
      <w:start w:val="1"/>
      <w:numFmt w:val="decimal"/>
      <w:lvlText w:val="%1."/>
      <w:lvlJc w:val="left"/>
      <w:pPr>
        <w:ind w:left="720" w:hanging="360"/>
      </w:pPr>
    </w:lvl>
    <w:lvl w:ilvl="1" w:tplc="17387656" w:tentative="1">
      <w:start w:val="1"/>
      <w:numFmt w:val="lowerLetter"/>
      <w:lvlText w:val="%2."/>
      <w:lvlJc w:val="left"/>
      <w:pPr>
        <w:ind w:left="1440" w:hanging="360"/>
      </w:pPr>
    </w:lvl>
    <w:lvl w:ilvl="2" w:tplc="17387656" w:tentative="1">
      <w:start w:val="1"/>
      <w:numFmt w:val="lowerRoman"/>
      <w:lvlText w:val="%3."/>
      <w:lvlJc w:val="right"/>
      <w:pPr>
        <w:ind w:left="2160" w:hanging="180"/>
      </w:pPr>
    </w:lvl>
    <w:lvl w:ilvl="3" w:tplc="17387656" w:tentative="1">
      <w:start w:val="1"/>
      <w:numFmt w:val="decimal"/>
      <w:lvlText w:val="%4."/>
      <w:lvlJc w:val="left"/>
      <w:pPr>
        <w:ind w:left="2880" w:hanging="360"/>
      </w:pPr>
    </w:lvl>
    <w:lvl w:ilvl="4" w:tplc="17387656" w:tentative="1">
      <w:start w:val="1"/>
      <w:numFmt w:val="lowerLetter"/>
      <w:lvlText w:val="%5."/>
      <w:lvlJc w:val="left"/>
      <w:pPr>
        <w:ind w:left="3600" w:hanging="360"/>
      </w:pPr>
    </w:lvl>
    <w:lvl w:ilvl="5" w:tplc="17387656" w:tentative="1">
      <w:start w:val="1"/>
      <w:numFmt w:val="lowerRoman"/>
      <w:lvlText w:val="%6."/>
      <w:lvlJc w:val="right"/>
      <w:pPr>
        <w:ind w:left="4320" w:hanging="180"/>
      </w:pPr>
    </w:lvl>
    <w:lvl w:ilvl="6" w:tplc="17387656" w:tentative="1">
      <w:start w:val="1"/>
      <w:numFmt w:val="decimal"/>
      <w:lvlText w:val="%7."/>
      <w:lvlJc w:val="left"/>
      <w:pPr>
        <w:ind w:left="5040" w:hanging="360"/>
      </w:pPr>
    </w:lvl>
    <w:lvl w:ilvl="7" w:tplc="17387656" w:tentative="1">
      <w:start w:val="1"/>
      <w:numFmt w:val="lowerLetter"/>
      <w:lvlText w:val="%8."/>
      <w:lvlJc w:val="left"/>
      <w:pPr>
        <w:ind w:left="5760" w:hanging="360"/>
      </w:pPr>
    </w:lvl>
    <w:lvl w:ilvl="8" w:tplc="173876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55">
    <w:multiLevelType w:val="hybridMultilevel"/>
    <w:lvl w:ilvl="0" w:tplc="70923437">
      <w:start w:val="1"/>
      <w:numFmt w:val="decimal"/>
      <w:lvlText w:val="%1."/>
      <w:lvlJc w:val="left"/>
      <w:pPr>
        <w:ind w:left="720" w:hanging="360"/>
      </w:pPr>
    </w:lvl>
    <w:lvl w:ilvl="1" w:tplc="70923437" w:tentative="1">
      <w:start w:val="1"/>
      <w:numFmt w:val="lowerLetter"/>
      <w:lvlText w:val="%2."/>
      <w:lvlJc w:val="left"/>
      <w:pPr>
        <w:ind w:left="1440" w:hanging="360"/>
      </w:pPr>
    </w:lvl>
    <w:lvl w:ilvl="2" w:tplc="70923437" w:tentative="1">
      <w:start w:val="1"/>
      <w:numFmt w:val="lowerRoman"/>
      <w:lvlText w:val="%3."/>
      <w:lvlJc w:val="right"/>
      <w:pPr>
        <w:ind w:left="2160" w:hanging="180"/>
      </w:pPr>
    </w:lvl>
    <w:lvl w:ilvl="3" w:tplc="70923437" w:tentative="1">
      <w:start w:val="1"/>
      <w:numFmt w:val="decimal"/>
      <w:lvlText w:val="%4."/>
      <w:lvlJc w:val="left"/>
      <w:pPr>
        <w:ind w:left="2880" w:hanging="360"/>
      </w:pPr>
    </w:lvl>
    <w:lvl w:ilvl="4" w:tplc="70923437" w:tentative="1">
      <w:start w:val="1"/>
      <w:numFmt w:val="lowerLetter"/>
      <w:lvlText w:val="%5."/>
      <w:lvlJc w:val="left"/>
      <w:pPr>
        <w:ind w:left="3600" w:hanging="360"/>
      </w:pPr>
    </w:lvl>
    <w:lvl w:ilvl="5" w:tplc="70923437" w:tentative="1">
      <w:start w:val="1"/>
      <w:numFmt w:val="lowerRoman"/>
      <w:lvlText w:val="%6."/>
      <w:lvlJc w:val="right"/>
      <w:pPr>
        <w:ind w:left="4320" w:hanging="180"/>
      </w:pPr>
    </w:lvl>
    <w:lvl w:ilvl="6" w:tplc="70923437" w:tentative="1">
      <w:start w:val="1"/>
      <w:numFmt w:val="decimal"/>
      <w:lvlText w:val="%7."/>
      <w:lvlJc w:val="left"/>
      <w:pPr>
        <w:ind w:left="5040" w:hanging="360"/>
      </w:pPr>
    </w:lvl>
    <w:lvl w:ilvl="7" w:tplc="70923437" w:tentative="1">
      <w:start w:val="1"/>
      <w:numFmt w:val="lowerLetter"/>
      <w:lvlText w:val="%8."/>
      <w:lvlJc w:val="left"/>
      <w:pPr>
        <w:ind w:left="5760" w:hanging="360"/>
      </w:pPr>
    </w:lvl>
    <w:lvl w:ilvl="8" w:tplc="709234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54">
    <w:multiLevelType w:val="hybridMultilevel"/>
    <w:lvl w:ilvl="0" w:tplc="31916664">
      <w:start w:val="1"/>
      <w:numFmt w:val="decimal"/>
      <w:lvlText w:val="%1."/>
      <w:lvlJc w:val="left"/>
      <w:pPr>
        <w:ind w:left="720" w:hanging="360"/>
      </w:pPr>
    </w:lvl>
    <w:lvl w:ilvl="1" w:tplc="31916664" w:tentative="1">
      <w:start w:val="1"/>
      <w:numFmt w:val="lowerLetter"/>
      <w:lvlText w:val="%2."/>
      <w:lvlJc w:val="left"/>
      <w:pPr>
        <w:ind w:left="1440" w:hanging="360"/>
      </w:pPr>
    </w:lvl>
    <w:lvl w:ilvl="2" w:tplc="31916664" w:tentative="1">
      <w:start w:val="1"/>
      <w:numFmt w:val="lowerRoman"/>
      <w:lvlText w:val="%3."/>
      <w:lvlJc w:val="right"/>
      <w:pPr>
        <w:ind w:left="2160" w:hanging="180"/>
      </w:pPr>
    </w:lvl>
    <w:lvl w:ilvl="3" w:tplc="31916664" w:tentative="1">
      <w:start w:val="1"/>
      <w:numFmt w:val="decimal"/>
      <w:lvlText w:val="%4."/>
      <w:lvlJc w:val="left"/>
      <w:pPr>
        <w:ind w:left="2880" w:hanging="360"/>
      </w:pPr>
    </w:lvl>
    <w:lvl w:ilvl="4" w:tplc="31916664" w:tentative="1">
      <w:start w:val="1"/>
      <w:numFmt w:val="lowerLetter"/>
      <w:lvlText w:val="%5."/>
      <w:lvlJc w:val="left"/>
      <w:pPr>
        <w:ind w:left="3600" w:hanging="360"/>
      </w:pPr>
    </w:lvl>
    <w:lvl w:ilvl="5" w:tplc="31916664" w:tentative="1">
      <w:start w:val="1"/>
      <w:numFmt w:val="lowerRoman"/>
      <w:lvlText w:val="%6."/>
      <w:lvlJc w:val="right"/>
      <w:pPr>
        <w:ind w:left="4320" w:hanging="180"/>
      </w:pPr>
    </w:lvl>
    <w:lvl w:ilvl="6" w:tplc="31916664" w:tentative="1">
      <w:start w:val="1"/>
      <w:numFmt w:val="decimal"/>
      <w:lvlText w:val="%7."/>
      <w:lvlJc w:val="left"/>
      <w:pPr>
        <w:ind w:left="5040" w:hanging="360"/>
      </w:pPr>
    </w:lvl>
    <w:lvl w:ilvl="7" w:tplc="31916664" w:tentative="1">
      <w:start w:val="1"/>
      <w:numFmt w:val="lowerLetter"/>
      <w:lvlText w:val="%8."/>
      <w:lvlJc w:val="left"/>
      <w:pPr>
        <w:ind w:left="5760" w:hanging="360"/>
      </w:pPr>
    </w:lvl>
    <w:lvl w:ilvl="8" w:tplc="319166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53">
    <w:multiLevelType w:val="hybridMultilevel"/>
    <w:lvl w:ilvl="0" w:tplc="54757425">
      <w:start w:val="1"/>
      <w:numFmt w:val="decimal"/>
      <w:lvlText w:val="%1."/>
      <w:lvlJc w:val="left"/>
      <w:pPr>
        <w:ind w:left="720" w:hanging="360"/>
      </w:pPr>
    </w:lvl>
    <w:lvl w:ilvl="1" w:tplc="54757425" w:tentative="1">
      <w:start w:val="1"/>
      <w:numFmt w:val="lowerLetter"/>
      <w:lvlText w:val="%2."/>
      <w:lvlJc w:val="left"/>
      <w:pPr>
        <w:ind w:left="1440" w:hanging="360"/>
      </w:pPr>
    </w:lvl>
    <w:lvl w:ilvl="2" w:tplc="54757425" w:tentative="1">
      <w:start w:val="1"/>
      <w:numFmt w:val="lowerRoman"/>
      <w:lvlText w:val="%3."/>
      <w:lvlJc w:val="right"/>
      <w:pPr>
        <w:ind w:left="2160" w:hanging="180"/>
      </w:pPr>
    </w:lvl>
    <w:lvl w:ilvl="3" w:tplc="54757425" w:tentative="1">
      <w:start w:val="1"/>
      <w:numFmt w:val="decimal"/>
      <w:lvlText w:val="%4."/>
      <w:lvlJc w:val="left"/>
      <w:pPr>
        <w:ind w:left="2880" w:hanging="360"/>
      </w:pPr>
    </w:lvl>
    <w:lvl w:ilvl="4" w:tplc="54757425" w:tentative="1">
      <w:start w:val="1"/>
      <w:numFmt w:val="lowerLetter"/>
      <w:lvlText w:val="%5."/>
      <w:lvlJc w:val="left"/>
      <w:pPr>
        <w:ind w:left="3600" w:hanging="360"/>
      </w:pPr>
    </w:lvl>
    <w:lvl w:ilvl="5" w:tplc="54757425" w:tentative="1">
      <w:start w:val="1"/>
      <w:numFmt w:val="lowerRoman"/>
      <w:lvlText w:val="%6."/>
      <w:lvlJc w:val="right"/>
      <w:pPr>
        <w:ind w:left="4320" w:hanging="180"/>
      </w:pPr>
    </w:lvl>
    <w:lvl w:ilvl="6" w:tplc="54757425" w:tentative="1">
      <w:start w:val="1"/>
      <w:numFmt w:val="decimal"/>
      <w:lvlText w:val="%7."/>
      <w:lvlJc w:val="left"/>
      <w:pPr>
        <w:ind w:left="5040" w:hanging="360"/>
      </w:pPr>
    </w:lvl>
    <w:lvl w:ilvl="7" w:tplc="54757425" w:tentative="1">
      <w:start w:val="1"/>
      <w:numFmt w:val="lowerLetter"/>
      <w:lvlText w:val="%8."/>
      <w:lvlJc w:val="left"/>
      <w:pPr>
        <w:ind w:left="5760" w:hanging="360"/>
      </w:pPr>
    </w:lvl>
    <w:lvl w:ilvl="8" w:tplc="547574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52">
    <w:multiLevelType w:val="hybridMultilevel"/>
    <w:lvl w:ilvl="0" w:tplc="60191143">
      <w:start w:val="1"/>
      <w:numFmt w:val="decimal"/>
      <w:lvlText w:val="%1."/>
      <w:lvlJc w:val="left"/>
      <w:pPr>
        <w:ind w:left="720" w:hanging="360"/>
      </w:pPr>
    </w:lvl>
    <w:lvl w:ilvl="1" w:tplc="60191143" w:tentative="1">
      <w:start w:val="1"/>
      <w:numFmt w:val="lowerLetter"/>
      <w:lvlText w:val="%2."/>
      <w:lvlJc w:val="left"/>
      <w:pPr>
        <w:ind w:left="1440" w:hanging="360"/>
      </w:pPr>
    </w:lvl>
    <w:lvl w:ilvl="2" w:tplc="60191143" w:tentative="1">
      <w:start w:val="1"/>
      <w:numFmt w:val="lowerRoman"/>
      <w:lvlText w:val="%3."/>
      <w:lvlJc w:val="right"/>
      <w:pPr>
        <w:ind w:left="2160" w:hanging="180"/>
      </w:pPr>
    </w:lvl>
    <w:lvl w:ilvl="3" w:tplc="60191143" w:tentative="1">
      <w:start w:val="1"/>
      <w:numFmt w:val="decimal"/>
      <w:lvlText w:val="%4."/>
      <w:lvlJc w:val="left"/>
      <w:pPr>
        <w:ind w:left="2880" w:hanging="360"/>
      </w:pPr>
    </w:lvl>
    <w:lvl w:ilvl="4" w:tplc="60191143" w:tentative="1">
      <w:start w:val="1"/>
      <w:numFmt w:val="lowerLetter"/>
      <w:lvlText w:val="%5."/>
      <w:lvlJc w:val="left"/>
      <w:pPr>
        <w:ind w:left="3600" w:hanging="360"/>
      </w:pPr>
    </w:lvl>
    <w:lvl w:ilvl="5" w:tplc="60191143" w:tentative="1">
      <w:start w:val="1"/>
      <w:numFmt w:val="lowerRoman"/>
      <w:lvlText w:val="%6."/>
      <w:lvlJc w:val="right"/>
      <w:pPr>
        <w:ind w:left="4320" w:hanging="180"/>
      </w:pPr>
    </w:lvl>
    <w:lvl w:ilvl="6" w:tplc="60191143" w:tentative="1">
      <w:start w:val="1"/>
      <w:numFmt w:val="decimal"/>
      <w:lvlText w:val="%7."/>
      <w:lvlJc w:val="left"/>
      <w:pPr>
        <w:ind w:left="5040" w:hanging="360"/>
      </w:pPr>
    </w:lvl>
    <w:lvl w:ilvl="7" w:tplc="60191143" w:tentative="1">
      <w:start w:val="1"/>
      <w:numFmt w:val="lowerLetter"/>
      <w:lvlText w:val="%8."/>
      <w:lvlJc w:val="left"/>
      <w:pPr>
        <w:ind w:left="5760" w:hanging="360"/>
      </w:pPr>
    </w:lvl>
    <w:lvl w:ilvl="8" w:tplc="601911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51">
    <w:multiLevelType w:val="hybridMultilevel"/>
    <w:lvl w:ilvl="0" w:tplc="60533295">
      <w:start w:val="1"/>
      <w:numFmt w:val="decimal"/>
      <w:lvlText w:val="%1."/>
      <w:lvlJc w:val="left"/>
      <w:pPr>
        <w:ind w:left="720" w:hanging="360"/>
      </w:pPr>
    </w:lvl>
    <w:lvl w:ilvl="1" w:tplc="60533295" w:tentative="1">
      <w:start w:val="1"/>
      <w:numFmt w:val="lowerLetter"/>
      <w:lvlText w:val="%2."/>
      <w:lvlJc w:val="left"/>
      <w:pPr>
        <w:ind w:left="1440" w:hanging="360"/>
      </w:pPr>
    </w:lvl>
    <w:lvl w:ilvl="2" w:tplc="60533295" w:tentative="1">
      <w:start w:val="1"/>
      <w:numFmt w:val="lowerRoman"/>
      <w:lvlText w:val="%3."/>
      <w:lvlJc w:val="right"/>
      <w:pPr>
        <w:ind w:left="2160" w:hanging="180"/>
      </w:pPr>
    </w:lvl>
    <w:lvl w:ilvl="3" w:tplc="60533295" w:tentative="1">
      <w:start w:val="1"/>
      <w:numFmt w:val="decimal"/>
      <w:lvlText w:val="%4."/>
      <w:lvlJc w:val="left"/>
      <w:pPr>
        <w:ind w:left="2880" w:hanging="360"/>
      </w:pPr>
    </w:lvl>
    <w:lvl w:ilvl="4" w:tplc="60533295" w:tentative="1">
      <w:start w:val="1"/>
      <w:numFmt w:val="lowerLetter"/>
      <w:lvlText w:val="%5."/>
      <w:lvlJc w:val="left"/>
      <w:pPr>
        <w:ind w:left="3600" w:hanging="360"/>
      </w:pPr>
    </w:lvl>
    <w:lvl w:ilvl="5" w:tplc="60533295" w:tentative="1">
      <w:start w:val="1"/>
      <w:numFmt w:val="lowerRoman"/>
      <w:lvlText w:val="%6."/>
      <w:lvlJc w:val="right"/>
      <w:pPr>
        <w:ind w:left="4320" w:hanging="180"/>
      </w:pPr>
    </w:lvl>
    <w:lvl w:ilvl="6" w:tplc="60533295" w:tentative="1">
      <w:start w:val="1"/>
      <w:numFmt w:val="decimal"/>
      <w:lvlText w:val="%7."/>
      <w:lvlJc w:val="left"/>
      <w:pPr>
        <w:ind w:left="5040" w:hanging="360"/>
      </w:pPr>
    </w:lvl>
    <w:lvl w:ilvl="7" w:tplc="60533295" w:tentative="1">
      <w:start w:val="1"/>
      <w:numFmt w:val="lowerLetter"/>
      <w:lvlText w:val="%8."/>
      <w:lvlJc w:val="left"/>
      <w:pPr>
        <w:ind w:left="5760" w:hanging="360"/>
      </w:pPr>
    </w:lvl>
    <w:lvl w:ilvl="8" w:tplc="605332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50">
    <w:multiLevelType w:val="hybridMultilevel"/>
    <w:lvl w:ilvl="0" w:tplc="54017303">
      <w:start w:val="1"/>
      <w:numFmt w:val="decimal"/>
      <w:lvlText w:val="%1."/>
      <w:lvlJc w:val="left"/>
      <w:pPr>
        <w:ind w:left="720" w:hanging="360"/>
      </w:pPr>
    </w:lvl>
    <w:lvl w:ilvl="1" w:tplc="54017303" w:tentative="1">
      <w:start w:val="1"/>
      <w:numFmt w:val="lowerLetter"/>
      <w:lvlText w:val="%2."/>
      <w:lvlJc w:val="left"/>
      <w:pPr>
        <w:ind w:left="1440" w:hanging="360"/>
      </w:pPr>
    </w:lvl>
    <w:lvl w:ilvl="2" w:tplc="54017303" w:tentative="1">
      <w:start w:val="1"/>
      <w:numFmt w:val="lowerRoman"/>
      <w:lvlText w:val="%3."/>
      <w:lvlJc w:val="right"/>
      <w:pPr>
        <w:ind w:left="2160" w:hanging="180"/>
      </w:pPr>
    </w:lvl>
    <w:lvl w:ilvl="3" w:tplc="54017303" w:tentative="1">
      <w:start w:val="1"/>
      <w:numFmt w:val="decimal"/>
      <w:lvlText w:val="%4."/>
      <w:lvlJc w:val="left"/>
      <w:pPr>
        <w:ind w:left="2880" w:hanging="360"/>
      </w:pPr>
    </w:lvl>
    <w:lvl w:ilvl="4" w:tplc="54017303" w:tentative="1">
      <w:start w:val="1"/>
      <w:numFmt w:val="lowerLetter"/>
      <w:lvlText w:val="%5."/>
      <w:lvlJc w:val="left"/>
      <w:pPr>
        <w:ind w:left="3600" w:hanging="360"/>
      </w:pPr>
    </w:lvl>
    <w:lvl w:ilvl="5" w:tplc="54017303" w:tentative="1">
      <w:start w:val="1"/>
      <w:numFmt w:val="lowerRoman"/>
      <w:lvlText w:val="%6."/>
      <w:lvlJc w:val="right"/>
      <w:pPr>
        <w:ind w:left="4320" w:hanging="180"/>
      </w:pPr>
    </w:lvl>
    <w:lvl w:ilvl="6" w:tplc="54017303" w:tentative="1">
      <w:start w:val="1"/>
      <w:numFmt w:val="decimal"/>
      <w:lvlText w:val="%7."/>
      <w:lvlJc w:val="left"/>
      <w:pPr>
        <w:ind w:left="5040" w:hanging="360"/>
      </w:pPr>
    </w:lvl>
    <w:lvl w:ilvl="7" w:tplc="54017303" w:tentative="1">
      <w:start w:val="1"/>
      <w:numFmt w:val="lowerLetter"/>
      <w:lvlText w:val="%8."/>
      <w:lvlJc w:val="left"/>
      <w:pPr>
        <w:ind w:left="5760" w:hanging="360"/>
      </w:pPr>
    </w:lvl>
    <w:lvl w:ilvl="8" w:tplc="540173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49">
    <w:multiLevelType w:val="hybridMultilevel"/>
    <w:lvl w:ilvl="0" w:tplc="78343169">
      <w:start w:val="1"/>
      <w:numFmt w:val="decimal"/>
      <w:lvlText w:val="%1."/>
      <w:lvlJc w:val="left"/>
      <w:pPr>
        <w:ind w:left="720" w:hanging="360"/>
      </w:pPr>
    </w:lvl>
    <w:lvl w:ilvl="1" w:tplc="78343169" w:tentative="1">
      <w:start w:val="1"/>
      <w:numFmt w:val="lowerLetter"/>
      <w:lvlText w:val="%2."/>
      <w:lvlJc w:val="left"/>
      <w:pPr>
        <w:ind w:left="1440" w:hanging="360"/>
      </w:pPr>
    </w:lvl>
    <w:lvl w:ilvl="2" w:tplc="78343169" w:tentative="1">
      <w:start w:val="1"/>
      <w:numFmt w:val="lowerRoman"/>
      <w:lvlText w:val="%3."/>
      <w:lvlJc w:val="right"/>
      <w:pPr>
        <w:ind w:left="2160" w:hanging="180"/>
      </w:pPr>
    </w:lvl>
    <w:lvl w:ilvl="3" w:tplc="78343169" w:tentative="1">
      <w:start w:val="1"/>
      <w:numFmt w:val="decimal"/>
      <w:lvlText w:val="%4."/>
      <w:lvlJc w:val="left"/>
      <w:pPr>
        <w:ind w:left="2880" w:hanging="360"/>
      </w:pPr>
    </w:lvl>
    <w:lvl w:ilvl="4" w:tplc="78343169" w:tentative="1">
      <w:start w:val="1"/>
      <w:numFmt w:val="lowerLetter"/>
      <w:lvlText w:val="%5."/>
      <w:lvlJc w:val="left"/>
      <w:pPr>
        <w:ind w:left="3600" w:hanging="360"/>
      </w:pPr>
    </w:lvl>
    <w:lvl w:ilvl="5" w:tplc="78343169" w:tentative="1">
      <w:start w:val="1"/>
      <w:numFmt w:val="lowerRoman"/>
      <w:lvlText w:val="%6."/>
      <w:lvlJc w:val="right"/>
      <w:pPr>
        <w:ind w:left="4320" w:hanging="180"/>
      </w:pPr>
    </w:lvl>
    <w:lvl w:ilvl="6" w:tplc="78343169" w:tentative="1">
      <w:start w:val="1"/>
      <w:numFmt w:val="decimal"/>
      <w:lvlText w:val="%7."/>
      <w:lvlJc w:val="left"/>
      <w:pPr>
        <w:ind w:left="5040" w:hanging="360"/>
      </w:pPr>
    </w:lvl>
    <w:lvl w:ilvl="7" w:tplc="78343169" w:tentative="1">
      <w:start w:val="1"/>
      <w:numFmt w:val="lowerLetter"/>
      <w:lvlText w:val="%8."/>
      <w:lvlJc w:val="left"/>
      <w:pPr>
        <w:ind w:left="5760" w:hanging="360"/>
      </w:pPr>
    </w:lvl>
    <w:lvl w:ilvl="8" w:tplc="783431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48">
    <w:multiLevelType w:val="hybridMultilevel"/>
    <w:lvl w:ilvl="0" w:tplc="40848149">
      <w:start w:val="1"/>
      <w:numFmt w:val="decimal"/>
      <w:lvlText w:val="%1."/>
      <w:lvlJc w:val="left"/>
      <w:pPr>
        <w:ind w:left="720" w:hanging="360"/>
      </w:pPr>
    </w:lvl>
    <w:lvl w:ilvl="1" w:tplc="40848149" w:tentative="1">
      <w:start w:val="1"/>
      <w:numFmt w:val="lowerLetter"/>
      <w:lvlText w:val="%2."/>
      <w:lvlJc w:val="left"/>
      <w:pPr>
        <w:ind w:left="1440" w:hanging="360"/>
      </w:pPr>
    </w:lvl>
    <w:lvl w:ilvl="2" w:tplc="40848149" w:tentative="1">
      <w:start w:val="1"/>
      <w:numFmt w:val="lowerRoman"/>
      <w:lvlText w:val="%3."/>
      <w:lvlJc w:val="right"/>
      <w:pPr>
        <w:ind w:left="2160" w:hanging="180"/>
      </w:pPr>
    </w:lvl>
    <w:lvl w:ilvl="3" w:tplc="40848149" w:tentative="1">
      <w:start w:val="1"/>
      <w:numFmt w:val="decimal"/>
      <w:lvlText w:val="%4."/>
      <w:lvlJc w:val="left"/>
      <w:pPr>
        <w:ind w:left="2880" w:hanging="360"/>
      </w:pPr>
    </w:lvl>
    <w:lvl w:ilvl="4" w:tplc="40848149" w:tentative="1">
      <w:start w:val="1"/>
      <w:numFmt w:val="lowerLetter"/>
      <w:lvlText w:val="%5."/>
      <w:lvlJc w:val="left"/>
      <w:pPr>
        <w:ind w:left="3600" w:hanging="360"/>
      </w:pPr>
    </w:lvl>
    <w:lvl w:ilvl="5" w:tplc="40848149" w:tentative="1">
      <w:start w:val="1"/>
      <w:numFmt w:val="lowerRoman"/>
      <w:lvlText w:val="%6."/>
      <w:lvlJc w:val="right"/>
      <w:pPr>
        <w:ind w:left="4320" w:hanging="180"/>
      </w:pPr>
    </w:lvl>
    <w:lvl w:ilvl="6" w:tplc="40848149" w:tentative="1">
      <w:start w:val="1"/>
      <w:numFmt w:val="decimal"/>
      <w:lvlText w:val="%7."/>
      <w:lvlJc w:val="left"/>
      <w:pPr>
        <w:ind w:left="5040" w:hanging="360"/>
      </w:pPr>
    </w:lvl>
    <w:lvl w:ilvl="7" w:tplc="40848149" w:tentative="1">
      <w:start w:val="1"/>
      <w:numFmt w:val="lowerLetter"/>
      <w:lvlText w:val="%8."/>
      <w:lvlJc w:val="left"/>
      <w:pPr>
        <w:ind w:left="5760" w:hanging="360"/>
      </w:pPr>
    </w:lvl>
    <w:lvl w:ilvl="8" w:tplc="408481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47">
    <w:multiLevelType w:val="hybridMultilevel"/>
    <w:lvl w:ilvl="0" w:tplc="90024081">
      <w:start w:val="1"/>
      <w:numFmt w:val="decimal"/>
      <w:lvlText w:val="%1."/>
      <w:lvlJc w:val="left"/>
      <w:pPr>
        <w:ind w:left="720" w:hanging="360"/>
      </w:pPr>
    </w:lvl>
    <w:lvl w:ilvl="1" w:tplc="90024081" w:tentative="1">
      <w:start w:val="1"/>
      <w:numFmt w:val="lowerLetter"/>
      <w:lvlText w:val="%2."/>
      <w:lvlJc w:val="left"/>
      <w:pPr>
        <w:ind w:left="1440" w:hanging="360"/>
      </w:pPr>
    </w:lvl>
    <w:lvl w:ilvl="2" w:tplc="90024081" w:tentative="1">
      <w:start w:val="1"/>
      <w:numFmt w:val="lowerRoman"/>
      <w:lvlText w:val="%3."/>
      <w:lvlJc w:val="right"/>
      <w:pPr>
        <w:ind w:left="2160" w:hanging="180"/>
      </w:pPr>
    </w:lvl>
    <w:lvl w:ilvl="3" w:tplc="90024081" w:tentative="1">
      <w:start w:val="1"/>
      <w:numFmt w:val="decimal"/>
      <w:lvlText w:val="%4."/>
      <w:lvlJc w:val="left"/>
      <w:pPr>
        <w:ind w:left="2880" w:hanging="360"/>
      </w:pPr>
    </w:lvl>
    <w:lvl w:ilvl="4" w:tplc="90024081" w:tentative="1">
      <w:start w:val="1"/>
      <w:numFmt w:val="lowerLetter"/>
      <w:lvlText w:val="%5."/>
      <w:lvlJc w:val="left"/>
      <w:pPr>
        <w:ind w:left="3600" w:hanging="360"/>
      </w:pPr>
    </w:lvl>
    <w:lvl w:ilvl="5" w:tplc="90024081" w:tentative="1">
      <w:start w:val="1"/>
      <w:numFmt w:val="lowerRoman"/>
      <w:lvlText w:val="%6."/>
      <w:lvlJc w:val="right"/>
      <w:pPr>
        <w:ind w:left="4320" w:hanging="180"/>
      </w:pPr>
    </w:lvl>
    <w:lvl w:ilvl="6" w:tplc="90024081" w:tentative="1">
      <w:start w:val="1"/>
      <w:numFmt w:val="decimal"/>
      <w:lvlText w:val="%7."/>
      <w:lvlJc w:val="left"/>
      <w:pPr>
        <w:ind w:left="5040" w:hanging="360"/>
      </w:pPr>
    </w:lvl>
    <w:lvl w:ilvl="7" w:tplc="90024081" w:tentative="1">
      <w:start w:val="1"/>
      <w:numFmt w:val="lowerLetter"/>
      <w:lvlText w:val="%8."/>
      <w:lvlJc w:val="left"/>
      <w:pPr>
        <w:ind w:left="5760" w:hanging="360"/>
      </w:pPr>
    </w:lvl>
    <w:lvl w:ilvl="8" w:tplc="900240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46">
    <w:multiLevelType w:val="hybridMultilevel"/>
    <w:lvl w:ilvl="0" w:tplc="77473831">
      <w:start w:val="1"/>
      <w:numFmt w:val="decimal"/>
      <w:lvlText w:val="%1."/>
      <w:lvlJc w:val="left"/>
      <w:pPr>
        <w:ind w:left="720" w:hanging="360"/>
      </w:pPr>
    </w:lvl>
    <w:lvl w:ilvl="1" w:tplc="77473831" w:tentative="1">
      <w:start w:val="1"/>
      <w:numFmt w:val="lowerLetter"/>
      <w:lvlText w:val="%2."/>
      <w:lvlJc w:val="left"/>
      <w:pPr>
        <w:ind w:left="1440" w:hanging="360"/>
      </w:pPr>
    </w:lvl>
    <w:lvl w:ilvl="2" w:tplc="77473831" w:tentative="1">
      <w:start w:val="1"/>
      <w:numFmt w:val="lowerRoman"/>
      <w:lvlText w:val="%3."/>
      <w:lvlJc w:val="right"/>
      <w:pPr>
        <w:ind w:left="2160" w:hanging="180"/>
      </w:pPr>
    </w:lvl>
    <w:lvl w:ilvl="3" w:tplc="77473831" w:tentative="1">
      <w:start w:val="1"/>
      <w:numFmt w:val="decimal"/>
      <w:lvlText w:val="%4."/>
      <w:lvlJc w:val="left"/>
      <w:pPr>
        <w:ind w:left="2880" w:hanging="360"/>
      </w:pPr>
    </w:lvl>
    <w:lvl w:ilvl="4" w:tplc="77473831" w:tentative="1">
      <w:start w:val="1"/>
      <w:numFmt w:val="lowerLetter"/>
      <w:lvlText w:val="%5."/>
      <w:lvlJc w:val="left"/>
      <w:pPr>
        <w:ind w:left="3600" w:hanging="360"/>
      </w:pPr>
    </w:lvl>
    <w:lvl w:ilvl="5" w:tplc="77473831" w:tentative="1">
      <w:start w:val="1"/>
      <w:numFmt w:val="lowerRoman"/>
      <w:lvlText w:val="%6."/>
      <w:lvlJc w:val="right"/>
      <w:pPr>
        <w:ind w:left="4320" w:hanging="180"/>
      </w:pPr>
    </w:lvl>
    <w:lvl w:ilvl="6" w:tplc="77473831" w:tentative="1">
      <w:start w:val="1"/>
      <w:numFmt w:val="decimal"/>
      <w:lvlText w:val="%7."/>
      <w:lvlJc w:val="left"/>
      <w:pPr>
        <w:ind w:left="5040" w:hanging="360"/>
      </w:pPr>
    </w:lvl>
    <w:lvl w:ilvl="7" w:tplc="77473831" w:tentative="1">
      <w:start w:val="1"/>
      <w:numFmt w:val="lowerLetter"/>
      <w:lvlText w:val="%8."/>
      <w:lvlJc w:val="left"/>
      <w:pPr>
        <w:ind w:left="5760" w:hanging="360"/>
      </w:pPr>
    </w:lvl>
    <w:lvl w:ilvl="8" w:tplc="774738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45">
    <w:multiLevelType w:val="hybridMultilevel"/>
    <w:lvl w:ilvl="0" w:tplc="75833942">
      <w:start w:val="1"/>
      <w:numFmt w:val="decimal"/>
      <w:lvlText w:val="%1."/>
      <w:lvlJc w:val="left"/>
      <w:pPr>
        <w:ind w:left="720" w:hanging="360"/>
      </w:pPr>
    </w:lvl>
    <w:lvl w:ilvl="1" w:tplc="75833942" w:tentative="1">
      <w:start w:val="1"/>
      <w:numFmt w:val="lowerLetter"/>
      <w:lvlText w:val="%2."/>
      <w:lvlJc w:val="left"/>
      <w:pPr>
        <w:ind w:left="1440" w:hanging="360"/>
      </w:pPr>
    </w:lvl>
    <w:lvl w:ilvl="2" w:tplc="75833942" w:tentative="1">
      <w:start w:val="1"/>
      <w:numFmt w:val="lowerRoman"/>
      <w:lvlText w:val="%3."/>
      <w:lvlJc w:val="right"/>
      <w:pPr>
        <w:ind w:left="2160" w:hanging="180"/>
      </w:pPr>
    </w:lvl>
    <w:lvl w:ilvl="3" w:tplc="75833942" w:tentative="1">
      <w:start w:val="1"/>
      <w:numFmt w:val="decimal"/>
      <w:lvlText w:val="%4."/>
      <w:lvlJc w:val="left"/>
      <w:pPr>
        <w:ind w:left="2880" w:hanging="360"/>
      </w:pPr>
    </w:lvl>
    <w:lvl w:ilvl="4" w:tplc="75833942" w:tentative="1">
      <w:start w:val="1"/>
      <w:numFmt w:val="lowerLetter"/>
      <w:lvlText w:val="%5."/>
      <w:lvlJc w:val="left"/>
      <w:pPr>
        <w:ind w:left="3600" w:hanging="360"/>
      </w:pPr>
    </w:lvl>
    <w:lvl w:ilvl="5" w:tplc="75833942" w:tentative="1">
      <w:start w:val="1"/>
      <w:numFmt w:val="lowerRoman"/>
      <w:lvlText w:val="%6."/>
      <w:lvlJc w:val="right"/>
      <w:pPr>
        <w:ind w:left="4320" w:hanging="180"/>
      </w:pPr>
    </w:lvl>
    <w:lvl w:ilvl="6" w:tplc="75833942" w:tentative="1">
      <w:start w:val="1"/>
      <w:numFmt w:val="decimal"/>
      <w:lvlText w:val="%7."/>
      <w:lvlJc w:val="left"/>
      <w:pPr>
        <w:ind w:left="5040" w:hanging="360"/>
      </w:pPr>
    </w:lvl>
    <w:lvl w:ilvl="7" w:tplc="75833942" w:tentative="1">
      <w:start w:val="1"/>
      <w:numFmt w:val="lowerLetter"/>
      <w:lvlText w:val="%8."/>
      <w:lvlJc w:val="left"/>
      <w:pPr>
        <w:ind w:left="5760" w:hanging="360"/>
      </w:pPr>
    </w:lvl>
    <w:lvl w:ilvl="8" w:tplc="758339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44">
    <w:multiLevelType w:val="hybridMultilevel"/>
    <w:lvl w:ilvl="0" w:tplc="22677249">
      <w:start w:val="1"/>
      <w:numFmt w:val="decimal"/>
      <w:lvlText w:val="%1."/>
      <w:lvlJc w:val="left"/>
      <w:pPr>
        <w:ind w:left="720" w:hanging="360"/>
      </w:pPr>
    </w:lvl>
    <w:lvl w:ilvl="1" w:tplc="22677249" w:tentative="1">
      <w:start w:val="1"/>
      <w:numFmt w:val="lowerLetter"/>
      <w:lvlText w:val="%2."/>
      <w:lvlJc w:val="left"/>
      <w:pPr>
        <w:ind w:left="1440" w:hanging="360"/>
      </w:pPr>
    </w:lvl>
    <w:lvl w:ilvl="2" w:tplc="22677249" w:tentative="1">
      <w:start w:val="1"/>
      <w:numFmt w:val="lowerRoman"/>
      <w:lvlText w:val="%3."/>
      <w:lvlJc w:val="right"/>
      <w:pPr>
        <w:ind w:left="2160" w:hanging="180"/>
      </w:pPr>
    </w:lvl>
    <w:lvl w:ilvl="3" w:tplc="22677249" w:tentative="1">
      <w:start w:val="1"/>
      <w:numFmt w:val="decimal"/>
      <w:lvlText w:val="%4."/>
      <w:lvlJc w:val="left"/>
      <w:pPr>
        <w:ind w:left="2880" w:hanging="360"/>
      </w:pPr>
    </w:lvl>
    <w:lvl w:ilvl="4" w:tplc="22677249" w:tentative="1">
      <w:start w:val="1"/>
      <w:numFmt w:val="lowerLetter"/>
      <w:lvlText w:val="%5."/>
      <w:lvlJc w:val="left"/>
      <w:pPr>
        <w:ind w:left="3600" w:hanging="360"/>
      </w:pPr>
    </w:lvl>
    <w:lvl w:ilvl="5" w:tplc="22677249" w:tentative="1">
      <w:start w:val="1"/>
      <w:numFmt w:val="lowerRoman"/>
      <w:lvlText w:val="%6."/>
      <w:lvlJc w:val="right"/>
      <w:pPr>
        <w:ind w:left="4320" w:hanging="180"/>
      </w:pPr>
    </w:lvl>
    <w:lvl w:ilvl="6" w:tplc="22677249" w:tentative="1">
      <w:start w:val="1"/>
      <w:numFmt w:val="decimal"/>
      <w:lvlText w:val="%7."/>
      <w:lvlJc w:val="left"/>
      <w:pPr>
        <w:ind w:left="5040" w:hanging="360"/>
      </w:pPr>
    </w:lvl>
    <w:lvl w:ilvl="7" w:tplc="22677249" w:tentative="1">
      <w:start w:val="1"/>
      <w:numFmt w:val="lowerLetter"/>
      <w:lvlText w:val="%8."/>
      <w:lvlJc w:val="left"/>
      <w:pPr>
        <w:ind w:left="5760" w:hanging="360"/>
      </w:pPr>
    </w:lvl>
    <w:lvl w:ilvl="8" w:tplc="226772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43">
    <w:multiLevelType w:val="hybridMultilevel"/>
    <w:lvl w:ilvl="0" w:tplc="64704463">
      <w:start w:val="1"/>
      <w:numFmt w:val="decimal"/>
      <w:lvlText w:val="%1."/>
      <w:lvlJc w:val="left"/>
      <w:pPr>
        <w:ind w:left="720" w:hanging="360"/>
      </w:pPr>
    </w:lvl>
    <w:lvl w:ilvl="1" w:tplc="64704463" w:tentative="1">
      <w:start w:val="1"/>
      <w:numFmt w:val="lowerLetter"/>
      <w:lvlText w:val="%2."/>
      <w:lvlJc w:val="left"/>
      <w:pPr>
        <w:ind w:left="1440" w:hanging="360"/>
      </w:pPr>
    </w:lvl>
    <w:lvl w:ilvl="2" w:tplc="64704463" w:tentative="1">
      <w:start w:val="1"/>
      <w:numFmt w:val="lowerRoman"/>
      <w:lvlText w:val="%3."/>
      <w:lvlJc w:val="right"/>
      <w:pPr>
        <w:ind w:left="2160" w:hanging="180"/>
      </w:pPr>
    </w:lvl>
    <w:lvl w:ilvl="3" w:tplc="64704463" w:tentative="1">
      <w:start w:val="1"/>
      <w:numFmt w:val="decimal"/>
      <w:lvlText w:val="%4."/>
      <w:lvlJc w:val="left"/>
      <w:pPr>
        <w:ind w:left="2880" w:hanging="360"/>
      </w:pPr>
    </w:lvl>
    <w:lvl w:ilvl="4" w:tplc="64704463" w:tentative="1">
      <w:start w:val="1"/>
      <w:numFmt w:val="lowerLetter"/>
      <w:lvlText w:val="%5."/>
      <w:lvlJc w:val="left"/>
      <w:pPr>
        <w:ind w:left="3600" w:hanging="360"/>
      </w:pPr>
    </w:lvl>
    <w:lvl w:ilvl="5" w:tplc="64704463" w:tentative="1">
      <w:start w:val="1"/>
      <w:numFmt w:val="lowerRoman"/>
      <w:lvlText w:val="%6."/>
      <w:lvlJc w:val="right"/>
      <w:pPr>
        <w:ind w:left="4320" w:hanging="180"/>
      </w:pPr>
    </w:lvl>
    <w:lvl w:ilvl="6" w:tplc="64704463" w:tentative="1">
      <w:start w:val="1"/>
      <w:numFmt w:val="decimal"/>
      <w:lvlText w:val="%7."/>
      <w:lvlJc w:val="left"/>
      <w:pPr>
        <w:ind w:left="5040" w:hanging="360"/>
      </w:pPr>
    </w:lvl>
    <w:lvl w:ilvl="7" w:tplc="64704463" w:tentative="1">
      <w:start w:val="1"/>
      <w:numFmt w:val="lowerLetter"/>
      <w:lvlText w:val="%8."/>
      <w:lvlJc w:val="left"/>
      <w:pPr>
        <w:ind w:left="5760" w:hanging="360"/>
      </w:pPr>
    </w:lvl>
    <w:lvl w:ilvl="8" w:tplc="647044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42">
    <w:multiLevelType w:val="hybridMultilevel"/>
    <w:lvl w:ilvl="0" w:tplc="14646163">
      <w:start w:val="1"/>
      <w:numFmt w:val="decimal"/>
      <w:lvlText w:val="%1."/>
      <w:lvlJc w:val="left"/>
      <w:pPr>
        <w:ind w:left="720" w:hanging="360"/>
      </w:pPr>
    </w:lvl>
    <w:lvl w:ilvl="1" w:tplc="14646163" w:tentative="1">
      <w:start w:val="1"/>
      <w:numFmt w:val="lowerLetter"/>
      <w:lvlText w:val="%2."/>
      <w:lvlJc w:val="left"/>
      <w:pPr>
        <w:ind w:left="1440" w:hanging="360"/>
      </w:pPr>
    </w:lvl>
    <w:lvl w:ilvl="2" w:tplc="14646163" w:tentative="1">
      <w:start w:val="1"/>
      <w:numFmt w:val="lowerRoman"/>
      <w:lvlText w:val="%3."/>
      <w:lvlJc w:val="right"/>
      <w:pPr>
        <w:ind w:left="2160" w:hanging="180"/>
      </w:pPr>
    </w:lvl>
    <w:lvl w:ilvl="3" w:tplc="14646163" w:tentative="1">
      <w:start w:val="1"/>
      <w:numFmt w:val="decimal"/>
      <w:lvlText w:val="%4."/>
      <w:lvlJc w:val="left"/>
      <w:pPr>
        <w:ind w:left="2880" w:hanging="360"/>
      </w:pPr>
    </w:lvl>
    <w:lvl w:ilvl="4" w:tplc="14646163" w:tentative="1">
      <w:start w:val="1"/>
      <w:numFmt w:val="lowerLetter"/>
      <w:lvlText w:val="%5."/>
      <w:lvlJc w:val="left"/>
      <w:pPr>
        <w:ind w:left="3600" w:hanging="360"/>
      </w:pPr>
    </w:lvl>
    <w:lvl w:ilvl="5" w:tplc="14646163" w:tentative="1">
      <w:start w:val="1"/>
      <w:numFmt w:val="lowerRoman"/>
      <w:lvlText w:val="%6."/>
      <w:lvlJc w:val="right"/>
      <w:pPr>
        <w:ind w:left="4320" w:hanging="180"/>
      </w:pPr>
    </w:lvl>
    <w:lvl w:ilvl="6" w:tplc="14646163" w:tentative="1">
      <w:start w:val="1"/>
      <w:numFmt w:val="decimal"/>
      <w:lvlText w:val="%7."/>
      <w:lvlJc w:val="left"/>
      <w:pPr>
        <w:ind w:left="5040" w:hanging="360"/>
      </w:pPr>
    </w:lvl>
    <w:lvl w:ilvl="7" w:tplc="14646163" w:tentative="1">
      <w:start w:val="1"/>
      <w:numFmt w:val="lowerLetter"/>
      <w:lvlText w:val="%8."/>
      <w:lvlJc w:val="left"/>
      <w:pPr>
        <w:ind w:left="5760" w:hanging="360"/>
      </w:pPr>
    </w:lvl>
    <w:lvl w:ilvl="8" w:tplc="146461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41">
    <w:multiLevelType w:val="hybridMultilevel"/>
    <w:lvl w:ilvl="0" w:tplc="20374549">
      <w:start w:val="1"/>
      <w:numFmt w:val="decimal"/>
      <w:lvlText w:val="%1."/>
      <w:lvlJc w:val="left"/>
      <w:pPr>
        <w:ind w:left="720" w:hanging="360"/>
      </w:pPr>
    </w:lvl>
    <w:lvl w:ilvl="1" w:tplc="20374549" w:tentative="1">
      <w:start w:val="1"/>
      <w:numFmt w:val="lowerLetter"/>
      <w:lvlText w:val="%2."/>
      <w:lvlJc w:val="left"/>
      <w:pPr>
        <w:ind w:left="1440" w:hanging="360"/>
      </w:pPr>
    </w:lvl>
    <w:lvl w:ilvl="2" w:tplc="20374549" w:tentative="1">
      <w:start w:val="1"/>
      <w:numFmt w:val="lowerRoman"/>
      <w:lvlText w:val="%3."/>
      <w:lvlJc w:val="right"/>
      <w:pPr>
        <w:ind w:left="2160" w:hanging="180"/>
      </w:pPr>
    </w:lvl>
    <w:lvl w:ilvl="3" w:tplc="20374549" w:tentative="1">
      <w:start w:val="1"/>
      <w:numFmt w:val="decimal"/>
      <w:lvlText w:val="%4."/>
      <w:lvlJc w:val="left"/>
      <w:pPr>
        <w:ind w:left="2880" w:hanging="360"/>
      </w:pPr>
    </w:lvl>
    <w:lvl w:ilvl="4" w:tplc="20374549" w:tentative="1">
      <w:start w:val="1"/>
      <w:numFmt w:val="lowerLetter"/>
      <w:lvlText w:val="%5."/>
      <w:lvlJc w:val="left"/>
      <w:pPr>
        <w:ind w:left="3600" w:hanging="360"/>
      </w:pPr>
    </w:lvl>
    <w:lvl w:ilvl="5" w:tplc="20374549" w:tentative="1">
      <w:start w:val="1"/>
      <w:numFmt w:val="lowerRoman"/>
      <w:lvlText w:val="%6."/>
      <w:lvlJc w:val="right"/>
      <w:pPr>
        <w:ind w:left="4320" w:hanging="180"/>
      </w:pPr>
    </w:lvl>
    <w:lvl w:ilvl="6" w:tplc="20374549" w:tentative="1">
      <w:start w:val="1"/>
      <w:numFmt w:val="decimal"/>
      <w:lvlText w:val="%7."/>
      <w:lvlJc w:val="left"/>
      <w:pPr>
        <w:ind w:left="5040" w:hanging="360"/>
      </w:pPr>
    </w:lvl>
    <w:lvl w:ilvl="7" w:tplc="20374549" w:tentative="1">
      <w:start w:val="1"/>
      <w:numFmt w:val="lowerLetter"/>
      <w:lvlText w:val="%8."/>
      <w:lvlJc w:val="left"/>
      <w:pPr>
        <w:ind w:left="5760" w:hanging="360"/>
      </w:pPr>
    </w:lvl>
    <w:lvl w:ilvl="8" w:tplc="203745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40">
    <w:multiLevelType w:val="hybridMultilevel"/>
    <w:lvl w:ilvl="0" w:tplc="52743184">
      <w:start w:val="1"/>
      <w:numFmt w:val="decimal"/>
      <w:lvlText w:val="%1."/>
      <w:lvlJc w:val="left"/>
      <w:pPr>
        <w:ind w:left="720" w:hanging="360"/>
      </w:pPr>
    </w:lvl>
    <w:lvl w:ilvl="1" w:tplc="52743184" w:tentative="1">
      <w:start w:val="1"/>
      <w:numFmt w:val="lowerLetter"/>
      <w:lvlText w:val="%2."/>
      <w:lvlJc w:val="left"/>
      <w:pPr>
        <w:ind w:left="1440" w:hanging="360"/>
      </w:pPr>
    </w:lvl>
    <w:lvl w:ilvl="2" w:tplc="52743184" w:tentative="1">
      <w:start w:val="1"/>
      <w:numFmt w:val="lowerRoman"/>
      <w:lvlText w:val="%3."/>
      <w:lvlJc w:val="right"/>
      <w:pPr>
        <w:ind w:left="2160" w:hanging="180"/>
      </w:pPr>
    </w:lvl>
    <w:lvl w:ilvl="3" w:tplc="52743184" w:tentative="1">
      <w:start w:val="1"/>
      <w:numFmt w:val="decimal"/>
      <w:lvlText w:val="%4."/>
      <w:lvlJc w:val="left"/>
      <w:pPr>
        <w:ind w:left="2880" w:hanging="360"/>
      </w:pPr>
    </w:lvl>
    <w:lvl w:ilvl="4" w:tplc="52743184" w:tentative="1">
      <w:start w:val="1"/>
      <w:numFmt w:val="lowerLetter"/>
      <w:lvlText w:val="%5."/>
      <w:lvlJc w:val="left"/>
      <w:pPr>
        <w:ind w:left="3600" w:hanging="360"/>
      </w:pPr>
    </w:lvl>
    <w:lvl w:ilvl="5" w:tplc="52743184" w:tentative="1">
      <w:start w:val="1"/>
      <w:numFmt w:val="lowerRoman"/>
      <w:lvlText w:val="%6."/>
      <w:lvlJc w:val="right"/>
      <w:pPr>
        <w:ind w:left="4320" w:hanging="180"/>
      </w:pPr>
    </w:lvl>
    <w:lvl w:ilvl="6" w:tplc="52743184" w:tentative="1">
      <w:start w:val="1"/>
      <w:numFmt w:val="decimal"/>
      <w:lvlText w:val="%7."/>
      <w:lvlJc w:val="left"/>
      <w:pPr>
        <w:ind w:left="5040" w:hanging="360"/>
      </w:pPr>
    </w:lvl>
    <w:lvl w:ilvl="7" w:tplc="52743184" w:tentative="1">
      <w:start w:val="1"/>
      <w:numFmt w:val="lowerLetter"/>
      <w:lvlText w:val="%8."/>
      <w:lvlJc w:val="left"/>
      <w:pPr>
        <w:ind w:left="5760" w:hanging="360"/>
      </w:pPr>
    </w:lvl>
    <w:lvl w:ilvl="8" w:tplc="527431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39">
    <w:multiLevelType w:val="hybridMultilevel"/>
    <w:lvl w:ilvl="0" w:tplc="59951670">
      <w:start w:val="1"/>
      <w:numFmt w:val="decimal"/>
      <w:lvlText w:val="%1."/>
      <w:lvlJc w:val="left"/>
      <w:pPr>
        <w:ind w:left="720" w:hanging="360"/>
      </w:pPr>
    </w:lvl>
    <w:lvl w:ilvl="1" w:tplc="59951670" w:tentative="1">
      <w:start w:val="1"/>
      <w:numFmt w:val="lowerLetter"/>
      <w:lvlText w:val="%2."/>
      <w:lvlJc w:val="left"/>
      <w:pPr>
        <w:ind w:left="1440" w:hanging="360"/>
      </w:pPr>
    </w:lvl>
    <w:lvl w:ilvl="2" w:tplc="59951670" w:tentative="1">
      <w:start w:val="1"/>
      <w:numFmt w:val="lowerRoman"/>
      <w:lvlText w:val="%3."/>
      <w:lvlJc w:val="right"/>
      <w:pPr>
        <w:ind w:left="2160" w:hanging="180"/>
      </w:pPr>
    </w:lvl>
    <w:lvl w:ilvl="3" w:tplc="59951670" w:tentative="1">
      <w:start w:val="1"/>
      <w:numFmt w:val="decimal"/>
      <w:lvlText w:val="%4."/>
      <w:lvlJc w:val="left"/>
      <w:pPr>
        <w:ind w:left="2880" w:hanging="360"/>
      </w:pPr>
    </w:lvl>
    <w:lvl w:ilvl="4" w:tplc="59951670" w:tentative="1">
      <w:start w:val="1"/>
      <w:numFmt w:val="lowerLetter"/>
      <w:lvlText w:val="%5."/>
      <w:lvlJc w:val="left"/>
      <w:pPr>
        <w:ind w:left="3600" w:hanging="360"/>
      </w:pPr>
    </w:lvl>
    <w:lvl w:ilvl="5" w:tplc="59951670" w:tentative="1">
      <w:start w:val="1"/>
      <w:numFmt w:val="lowerRoman"/>
      <w:lvlText w:val="%6."/>
      <w:lvlJc w:val="right"/>
      <w:pPr>
        <w:ind w:left="4320" w:hanging="180"/>
      </w:pPr>
    </w:lvl>
    <w:lvl w:ilvl="6" w:tplc="59951670" w:tentative="1">
      <w:start w:val="1"/>
      <w:numFmt w:val="decimal"/>
      <w:lvlText w:val="%7."/>
      <w:lvlJc w:val="left"/>
      <w:pPr>
        <w:ind w:left="5040" w:hanging="360"/>
      </w:pPr>
    </w:lvl>
    <w:lvl w:ilvl="7" w:tplc="59951670" w:tentative="1">
      <w:start w:val="1"/>
      <w:numFmt w:val="lowerLetter"/>
      <w:lvlText w:val="%8."/>
      <w:lvlJc w:val="left"/>
      <w:pPr>
        <w:ind w:left="5760" w:hanging="360"/>
      </w:pPr>
    </w:lvl>
    <w:lvl w:ilvl="8" w:tplc="599516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38">
    <w:multiLevelType w:val="hybridMultilevel"/>
    <w:lvl w:ilvl="0" w:tplc="17423805">
      <w:start w:val="1"/>
      <w:numFmt w:val="decimal"/>
      <w:lvlText w:val="%1."/>
      <w:lvlJc w:val="left"/>
      <w:pPr>
        <w:ind w:left="720" w:hanging="360"/>
      </w:pPr>
    </w:lvl>
    <w:lvl w:ilvl="1" w:tplc="17423805" w:tentative="1">
      <w:start w:val="1"/>
      <w:numFmt w:val="lowerLetter"/>
      <w:lvlText w:val="%2."/>
      <w:lvlJc w:val="left"/>
      <w:pPr>
        <w:ind w:left="1440" w:hanging="360"/>
      </w:pPr>
    </w:lvl>
    <w:lvl w:ilvl="2" w:tplc="17423805" w:tentative="1">
      <w:start w:val="1"/>
      <w:numFmt w:val="lowerRoman"/>
      <w:lvlText w:val="%3."/>
      <w:lvlJc w:val="right"/>
      <w:pPr>
        <w:ind w:left="2160" w:hanging="180"/>
      </w:pPr>
    </w:lvl>
    <w:lvl w:ilvl="3" w:tplc="17423805" w:tentative="1">
      <w:start w:val="1"/>
      <w:numFmt w:val="decimal"/>
      <w:lvlText w:val="%4."/>
      <w:lvlJc w:val="left"/>
      <w:pPr>
        <w:ind w:left="2880" w:hanging="360"/>
      </w:pPr>
    </w:lvl>
    <w:lvl w:ilvl="4" w:tplc="17423805" w:tentative="1">
      <w:start w:val="1"/>
      <w:numFmt w:val="lowerLetter"/>
      <w:lvlText w:val="%5."/>
      <w:lvlJc w:val="left"/>
      <w:pPr>
        <w:ind w:left="3600" w:hanging="360"/>
      </w:pPr>
    </w:lvl>
    <w:lvl w:ilvl="5" w:tplc="17423805" w:tentative="1">
      <w:start w:val="1"/>
      <w:numFmt w:val="lowerRoman"/>
      <w:lvlText w:val="%6."/>
      <w:lvlJc w:val="right"/>
      <w:pPr>
        <w:ind w:left="4320" w:hanging="180"/>
      </w:pPr>
    </w:lvl>
    <w:lvl w:ilvl="6" w:tplc="17423805" w:tentative="1">
      <w:start w:val="1"/>
      <w:numFmt w:val="decimal"/>
      <w:lvlText w:val="%7."/>
      <w:lvlJc w:val="left"/>
      <w:pPr>
        <w:ind w:left="5040" w:hanging="360"/>
      </w:pPr>
    </w:lvl>
    <w:lvl w:ilvl="7" w:tplc="17423805" w:tentative="1">
      <w:start w:val="1"/>
      <w:numFmt w:val="lowerLetter"/>
      <w:lvlText w:val="%8."/>
      <w:lvlJc w:val="left"/>
      <w:pPr>
        <w:ind w:left="5760" w:hanging="360"/>
      </w:pPr>
    </w:lvl>
    <w:lvl w:ilvl="8" w:tplc="174238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37">
    <w:multiLevelType w:val="hybridMultilevel"/>
    <w:lvl w:ilvl="0" w:tplc="81551030">
      <w:start w:val="1"/>
      <w:numFmt w:val="decimal"/>
      <w:lvlText w:val="%1."/>
      <w:lvlJc w:val="left"/>
      <w:pPr>
        <w:ind w:left="720" w:hanging="360"/>
      </w:pPr>
    </w:lvl>
    <w:lvl w:ilvl="1" w:tplc="81551030" w:tentative="1">
      <w:start w:val="1"/>
      <w:numFmt w:val="lowerLetter"/>
      <w:lvlText w:val="%2."/>
      <w:lvlJc w:val="left"/>
      <w:pPr>
        <w:ind w:left="1440" w:hanging="360"/>
      </w:pPr>
    </w:lvl>
    <w:lvl w:ilvl="2" w:tplc="81551030" w:tentative="1">
      <w:start w:val="1"/>
      <w:numFmt w:val="lowerRoman"/>
      <w:lvlText w:val="%3."/>
      <w:lvlJc w:val="right"/>
      <w:pPr>
        <w:ind w:left="2160" w:hanging="180"/>
      </w:pPr>
    </w:lvl>
    <w:lvl w:ilvl="3" w:tplc="81551030" w:tentative="1">
      <w:start w:val="1"/>
      <w:numFmt w:val="decimal"/>
      <w:lvlText w:val="%4."/>
      <w:lvlJc w:val="left"/>
      <w:pPr>
        <w:ind w:left="2880" w:hanging="360"/>
      </w:pPr>
    </w:lvl>
    <w:lvl w:ilvl="4" w:tplc="81551030" w:tentative="1">
      <w:start w:val="1"/>
      <w:numFmt w:val="lowerLetter"/>
      <w:lvlText w:val="%5."/>
      <w:lvlJc w:val="left"/>
      <w:pPr>
        <w:ind w:left="3600" w:hanging="360"/>
      </w:pPr>
    </w:lvl>
    <w:lvl w:ilvl="5" w:tplc="81551030" w:tentative="1">
      <w:start w:val="1"/>
      <w:numFmt w:val="lowerRoman"/>
      <w:lvlText w:val="%6."/>
      <w:lvlJc w:val="right"/>
      <w:pPr>
        <w:ind w:left="4320" w:hanging="180"/>
      </w:pPr>
    </w:lvl>
    <w:lvl w:ilvl="6" w:tplc="81551030" w:tentative="1">
      <w:start w:val="1"/>
      <w:numFmt w:val="decimal"/>
      <w:lvlText w:val="%7."/>
      <w:lvlJc w:val="left"/>
      <w:pPr>
        <w:ind w:left="5040" w:hanging="360"/>
      </w:pPr>
    </w:lvl>
    <w:lvl w:ilvl="7" w:tplc="81551030" w:tentative="1">
      <w:start w:val="1"/>
      <w:numFmt w:val="lowerLetter"/>
      <w:lvlText w:val="%8."/>
      <w:lvlJc w:val="left"/>
      <w:pPr>
        <w:ind w:left="5760" w:hanging="360"/>
      </w:pPr>
    </w:lvl>
    <w:lvl w:ilvl="8" w:tplc="815510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36">
    <w:multiLevelType w:val="hybridMultilevel"/>
    <w:lvl w:ilvl="0" w:tplc="53980284">
      <w:start w:val="1"/>
      <w:numFmt w:val="decimal"/>
      <w:lvlText w:val="%1."/>
      <w:lvlJc w:val="left"/>
      <w:pPr>
        <w:ind w:left="720" w:hanging="360"/>
      </w:pPr>
    </w:lvl>
    <w:lvl w:ilvl="1" w:tplc="53980284" w:tentative="1">
      <w:start w:val="1"/>
      <w:numFmt w:val="lowerLetter"/>
      <w:lvlText w:val="%2."/>
      <w:lvlJc w:val="left"/>
      <w:pPr>
        <w:ind w:left="1440" w:hanging="360"/>
      </w:pPr>
    </w:lvl>
    <w:lvl w:ilvl="2" w:tplc="53980284" w:tentative="1">
      <w:start w:val="1"/>
      <w:numFmt w:val="lowerRoman"/>
      <w:lvlText w:val="%3."/>
      <w:lvlJc w:val="right"/>
      <w:pPr>
        <w:ind w:left="2160" w:hanging="180"/>
      </w:pPr>
    </w:lvl>
    <w:lvl w:ilvl="3" w:tplc="53980284" w:tentative="1">
      <w:start w:val="1"/>
      <w:numFmt w:val="decimal"/>
      <w:lvlText w:val="%4."/>
      <w:lvlJc w:val="left"/>
      <w:pPr>
        <w:ind w:left="2880" w:hanging="360"/>
      </w:pPr>
    </w:lvl>
    <w:lvl w:ilvl="4" w:tplc="53980284" w:tentative="1">
      <w:start w:val="1"/>
      <w:numFmt w:val="lowerLetter"/>
      <w:lvlText w:val="%5."/>
      <w:lvlJc w:val="left"/>
      <w:pPr>
        <w:ind w:left="3600" w:hanging="360"/>
      </w:pPr>
    </w:lvl>
    <w:lvl w:ilvl="5" w:tplc="53980284" w:tentative="1">
      <w:start w:val="1"/>
      <w:numFmt w:val="lowerRoman"/>
      <w:lvlText w:val="%6."/>
      <w:lvlJc w:val="right"/>
      <w:pPr>
        <w:ind w:left="4320" w:hanging="180"/>
      </w:pPr>
    </w:lvl>
    <w:lvl w:ilvl="6" w:tplc="53980284" w:tentative="1">
      <w:start w:val="1"/>
      <w:numFmt w:val="decimal"/>
      <w:lvlText w:val="%7."/>
      <w:lvlJc w:val="left"/>
      <w:pPr>
        <w:ind w:left="5040" w:hanging="360"/>
      </w:pPr>
    </w:lvl>
    <w:lvl w:ilvl="7" w:tplc="53980284" w:tentative="1">
      <w:start w:val="1"/>
      <w:numFmt w:val="lowerLetter"/>
      <w:lvlText w:val="%8."/>
      <w:lvlJc w:val="left"/>
      <w:pPr>
        <w:ind w:left="5760" w:hanging="360"/>
      </w:pPr>
    </w:lvl>
    <w:lvl w:ilvl="8" w:tplc="539802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35">
    <w:multiLevelType w:val="hybridMultilevel"/>
    <w:lvl w:ilvl="0" w:tplc="54931709">
      <w:start w:val="1"/>
      <w:numFmt w:val="decimal"/>
      <w:lvlText w:val="%1."/>
      <w:lvlJc w:val="left"/>
      <w:pPr>
        <w:ind w:left="720" w:hanging="360"/>
      </w:pPr>
    </w:lvl>
    <w:lvl w:ilvl="1" w:tplc="54931709" w:tentative="1">
      <w:start w:val="1"/>
      <w:numFmt w:val="lowerLetter"/>
      <w:lvlText w:val="%2."/>
      <w:lvlJc w:val="left"/>
      <w:pPr>
        <w:ind w:left="1440" w:hanging="360"/>
      </w:pPr>
    </w:lvl>
    <w:lvl w:ilvl="2" w:tplc="54931709" w:tentative="1">
      <w:start w:val="1"/>
      <w:numFmt w:val="lowerRoman"/>
      <w:lvlText w:val="%3."/>
      <w:lvlJc w:val="right"/>
      <w:pPr>
        <w:ind w:left="2160" w:hanging="180"/>
      </w:pPr>
    </w:lvl>
    <w:lvl w:ilvl="3" w:tplc="54931709" w:tentative="1">
      <w:start w:val="1"/>
      <w:numFmt w:val="decimal"/>
      <w:lvlText w:val="%4."/>
      <w:lvlJc w:val="left"/>
      <w:pPr>
        <w:ind w:left="2880" w:hanging="360"/>
      </w:pPr>
    </w:lvl>
    <w:lvl w:ilvl="4" w:tplc="54931709" w:tentative="1">
      <w:start w:val="1"/>
      <w:numFmt w:val="lowerLetter"/>
      <w:lvlText w:val="%5."/>
      <w:lvlJc w:val="left"/>
      <w:pPr>
        <w:ind w:left="3600" w:hanging="360"/>
      </w:pPr>
    </w:lvl>
    <w:lvl w:ilvl="5" w:tplc="54931709" w:tentative="1">
      <w:start w:val="1"/>
      <w:numFmt w:val="lowerRoman"/>
      <w:lvlText w:val="%6."/>
      <w:lvlJc w:val="right"/>
      <w:pPr>
        <w:ind w:left="4320" w:hanging="180"/>
      </w:pPr>
    </w:lvl>
    <w:lvl w:ilvl="6" w:tplc="54931709" w:tentative="1">
      <w:start w:val="1"/>
      <w:numFmt w:val="decimal"/>
      <w:lvlText w:val="%7."/>
      <w:lvlJc w:val="left"/>
      <w:pPr>
        <w:ind w:left="5040" w:hanging="360"/>
      </w:pPr>
    </w:lvl>
    <w:lvl w:ilvl="7" w:tplc="54931709" w:tentative="1">
      <w:start w:val="1"/>
      <w:numFmt w:val="lowerLetter"/>
      <w:lvlText w:val="%8."/>
      <w:lvlJc w:val="left"/>
      <w:pPr>
        <w:ind w:left="5760" w:hanging="360"/>
      </w:pPr>
    </w:lvl>
    <w:lvl w:ilvl="8" w:tplc="549317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34">
    <w:multiLevelType w:val="hybridMultilevel"/>
    <w:lvl w:ilvl="0" w:tplc="77296008">
      <w:start w:val="1"/>
      <w:numFmt w:val="decimal"/>
      <w:lvlText w:val="%1."/>
      <w:lvlJc w:val="left"/>
      <w:pPr>
        <w:ind w:left="720" w:hanging="360"/>
      </w:pPr>
    </w:lvl>
    <w:lvl w:ilvl="1" w:tplc="77296008" w:tentative="1">
      <w:start w:val="1"/>
      <w:numFmt w:val="lowerLetter"/>
      <w:lvlText w:val="%2."/>
      <w:lvlJc w:val="left"/>
      <w:pPr>
        <w:ind w:left="1440" w:hanging="360"/>
      </w:pPr>
    </w:lvl>
    <w:lvl w:ilvl="2" w:tplc="77296008" w:tentative="1">
      <w:start w:val="1"/>
      <w:numFmt w:val="lowerRoman"/>
      <w:lvlText w:val="%3."/>
      <w:lvlJc w:val="right"/>
      <w:pPr>
        <w:ind w:left="2160" w:hanging="180"/>
      </w:pPr>
    </w:lvl>
    <w:lvl w:ilvl="3" w:tplc="77296008" w:tentative="1">
      <w:start w:val="1"/>
      <w:numFmt w:val="decimal"/>
      <w:lvlText w:val="%4."/>
      <w:lvlJc w:val="left"/>
      <w:pPr>
        <w:ind w:left="2880" w:hanging="360"/>
      </w:pPr>
    </w:lvl>
    <w:lvl w:ilvl="4" w:tplc="77296008" w:tentative="1">
      <w:start w:val="1"/>
      <w:numFmt w:val="lowerLetter"/>
      <w:lvlText w:val="%5."/>
      <w:lvlJc w:val="left"/>
      <w:pPr>
        <w:ind w:left="3600" w:hanging="360"/>
      </w:pPr>
    </w:lvl>
    <w:lvl w:ilvl="5" w:tplc="77296008" w:tentative="1">
      <w:start w:val="1"/>
      <w:numFmt w:val="lowerRoman"/>
      <w:lvlText w:val="%6."/>
      <w:lvlJc w:val="right"/>
      <w:pPr>
        <w:ind w:left="4320" w:hanging="180"/>
      </w:pPr>
    </w:lvl>
    <w:lvl w:ilvl="6" w:tplc="77296008" w:tentative="1">
      <w:start w:val="1"/>
      <w:numFmt w:val="decimal"/>
      <w:lvlText w:val="%7."/>
      <w:lvlJc w:val="left"/>
      <w:pPr>
        <w:ind w:left="5040" w:hanging="360"/>
      </w:pPr>
    </w:lvl>
    <w:lvl w:ilvl="7" w:tplc="77296008" w:tentative="1">
      <w:start w:val="1"/>
      <w:numFmt w:val="lowerLetter"/>
      <w:lvlText w:val="%8."/>
      <w:lvlJc w:val="left"/>
      <w:pPr>
        <w:ind w:left="5760" w:hanging="360"/>
      </w:pPr>
    </w:lvl>
    <w:lvl w:ilvl="8" w:tplc="772960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33">
    <w:multiLevelType w:val="hybridMultilevel"/>
    <w:lvl w:ilvl="0" w:tplc="55920022">
      <w:start w:val="1"/>
      <w:numFmt w:val="decimal"/>
      <w:lvlText w:val="%1."/>
      <w:lvlJc w:val="left"/>
      <w:pPr>
        <w:ind w:left="720" w:hanging="360"/>
      </w:pPr>
    </w:lvl>
    <w:lvl w:ilvl="1" w:tplc="55920022" w:tentative="1">
      <w:start w:val="1"/>
      <w:numFmt w:val="lowerLetter"/>
      <w:lvlText w:val="%2."/>
      <w:lvlJc w:val="left"/>
      <w:pPr>
        <w:ind w:left="1440" w:hanging="360"/>
      </w:pPr>
    </w:lvl>
    <w:lvl w:ilvl="2" w:tplc="55920022" w:tentative="1">
      <w:start w:val="1"/>
      <w:numFmt w:val="lowerRoman"/>
      <w:lvlText w:val="%3."/>
      <w:lvlJc w:val="right"/>
      <w:pPr>
        <w:ind w:left="2160" w:hanging="180"/>
      </w:pPr>
    </w:lvl>
    <w:lvl w:ilvl="3" w:tplc="55920022" w:tentative="1">
      <w:start w:val="1"/>
      <w:numFmt w:val="decimal"/>
      <w:lvlText w:val="%4."/>
      <w:lvlJc w:val="left"/>
      <w:pPr>
        <w:ind w:left="2880" w:hanging="360"/>
      </w:pPr>
    </w:lvl>
    <w:lvl w:ilvl="4" w:tplc="55920022" w:tentative="1">
      <w:start w:val="1"/>
      <w:numFmt w:val="lowerLetter"/>
      <w:lvlText w:val="%5."/>
      <w:lvlJc w:val="left"/>
      <w:pPr>
        <w:ind w:left="3600" w:hanging="360"/>
      </w:pPr>
    </w:lvl>
    <w:lvl w:ilvl="5" w:tplc="55920022" w:tentative="1">
      <w:start w:val="1"/>
      <w:numFmt w:val="lowerRoman"/>
      <w:lvlText w:val="%6."/>
      <w:lvlJc w:val="right"/>
      <w:pPr>
        <w:ind w:left="4320" w:hanging="180"/>
      </w:pPr>
    </w:lvl>
    <w:lvl w:ilvl="6" w:tplc="55920022" w:tentative="1">
      <w:start w:val="1"/>
      <w:numFmt w:val="decimal"/>
      <w:lvlText w:val="%7."/>
      <w:lvlJc w:val="left"/>
      <w:pPr>
        <w:ind w:left="5040" w:hanging="360"/>
      </w:pPr>
    </w:lvl>
    <w:lvl w:ilvl="7" w:tplc="55920022" w:tentative="1">
      <w:start w:val="1"/>
      <w:numFmt w:val="lowerLetter"/>
      <w:lvlText w:val="%8."/>
      <w:lvlJc w:val="left"/>
      <w:pPr>
        <w:ind w:left="5760" w:hanging="360"/>
      </w:pPr>
    </w:lvl>
    <w:lvl w:ilvl="8" w:tplc="559200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32">
    <w:multiLevelType w:val="hybridMultilevel"/>
    <w:lvl w:ilvl="0" w:tplc="99582776">
      <w:start w:val="1"/>
      <w:numFmt w:val="decimal"/>
      <w:lvlText w:val="%1."/>
      <w:lvlJc w:val="left"/>
      <w:pPr>
        <w:ind w:left="720" w:hanging="360"/>
      </w:pPr>
    </w:lvl>
    <w:lvl w:ilvl="1" w:tplc="99582776" w:tentative="1">
      <w:start w:val="1"/>
      <w:numFmt w:val="lowerLetter"/>
      <w:lvlText w:val="%2."/>
      <w:lvlJc w:val="left"/>
      <w:pPr>
        <w:ind w:left="1440" w:hanging="360"/>
      </w:pPr>
    </w:lvl>
    <w:lvl w:ilvl="2" w:tplc="99582776" w:tentative="1">
      <w:start w:val="1"/>
      <w:numFmt w:val="lowerRoman"/>
      <w:lvlText w:val="%3."/>
      <w:lvlJc w:val="right"/>
      <w:pPr>
        <w:ind w:left="2160" w:hanging="180"/>
      </w:pPr>
    </w:lvl>
    <w:lvl w:ilvl="3" w:tplc="99582776" w:tentative="1">
      <w:start w:val="1"/>
      <w:numFmt w:val="decimal"/>
      <w:lvlText w:val="%4."/>
      <w:lvlJc w:val="left"/>
      <w:pPr>
        <w:ind w:left="2880" w:hanging="360"/>
      </w:pPr>
    </w:lvl>
    <w:lvl w:ilvl="4" w:tplc="99582776" w:tentative="1">
      <w:start w:val="1"/>
      <w:numFmt w:val="lowerLetter"/>
      <w:lvlText w:val="%5."/>
      <w:lvlJc w:val="left"/>
      <w:pPr>
        <w:ind w:left="3600" w:hanging="360"/>
      </w:pPr>
    </w:lvl>
    <w:lvl w:ilvl="5" w:tplc="99582776" w:tentative="1">
      <w:start w:val="1"/>
      <w:numFmt w:val="lowerRoman"/>
      <w:lvlText w:val="%6."/>
      <w:lvlJc w:val="right"/>
      <w:pPr>
        <w:ind w:left="4320" w:hanging="180"/>
      </w:pPr>
    </w:lvl>
    <w:lvl w:ilvl="6" w:tplc="99582776" w:tentative="1">
      <w:start w:val="1"/>
      <w:numFmt w:val="decimal"/>
      <w:lvlText w:val="%7."/>
      <w:lvlJc w:val="left"/>
      <w:pPr>
        <w:ind w:left="5040" w:hanging="360"/>
      </w:pPr>
    </w:lvl>
    <w:lvl w:ilvl="7" w:tplc="99582776" w:tentative="1">
      <w:start w:val="1"/>
      <w:numFmt w:val="lowerLetter"/>
      <w:lvlText w:val="%8."/>
      <w:lvlJc w:val="left"/>
      <w:pPr>
        <w:ind w:left="5760" w:hanging="360"/>
      </w:pPr>
    </w:lvl>
    <w:lvl w:ilvl="8" w:tplc="995827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31">
    <w:multiLevelType w:val="hybridMultilevel"/>
    <w:lvl w:ilvl="0" w:tplc="14028180">
      <w:start w:val="1"/>
      <w:numFmt w:val="decimal"/>
      <w:lvlText w:val="%1."/>
      <w:lvlJc w:val="left"/>
      <w:pPr>
        <w:ind w:left="720" w:hanging="360"/>
      </w:pPr>
    </w:lvl>
    <w:lvl w:ilvl="1" w:tplc="14028180" w:tentative="1">
      <w:start w:val="1"/>
      <w:numFmt w:val="lowerLetter"/>
      <w:lvlText w:val="%2."/>
      <w:lvlJc w:val="left"/>
      <w:pPr>
        <w:ind w:left="1440" w:hanging="360"/>
      </w:pPr>
    </w:lvl>
    <w:lvl w:ilvl="2" w:tplc="14028180" w:tentative="1">
      <w:start w:val="1"/>
      <w:numFmt w:val="lowerRoman"/>
      <w:lvlText w:val="%3."/>
      <w:lvlJc w:val="right"/>
      <w:pPr>
        <w:ind w:left="2160" w:hanging="180"/>
      </w:pPr>
    </w:lvl>
    <w:lvl w:ilvl="3" w:tplc="14028180" w:tentative="1">
      <w:start w:val="1"/>
      <w:numFmt w:val="decimal"/>
      <w:lvlText w:val="%4."/>
      <w:lvlJc w:val="left"/>
      <w:pPr>
        <w:ind w:left="2880" w:hanging="360"/>
      </w:pPr>
    </w:lvl>
    <w:lvl w:ilvl="4" w:tplc="14028180" w:tentative="1">
      <w:start w:val="1"/>
      <w:numFmt w:val="lowerLetter"/>
      <w:lvlText w:val="%5."/>
      <w:lvlJc w:val="left"/>
      <w:pPr>
        <w:ind w:left="3600" w:hanging="360"/>
      </w:pPr>
    </w:lvl>
    <w:lvl w:ilvl="5" w:tplc="14028180" w:tentative="1">
      <w:start w:val="1"/>
      <w:numFmt w:val="lowerRoman"/>
      <w:lvlText w:val="%6."/>
      <w:lvlJc w:val="right"/>
      <w:pPr>
        <w:ind w:left="4320" w:hanging="180"/>
      </w:pPr>
    </w:lvl>
    <w:lvl w:ilvl="6" w:tplc="14028180" w:tentative="1">
      <w:start w:val="1"/>
      <w:numFmt w:val="decimal"/>
      <w:lvlText w:val="%7."/>
      <w:lvlJc w:val="left"/>
      <w:pPr>
        <w:ind w:left="5040" w:hanging="360"/>
      </w:pPr>
    </w:lvl>
    <w:lvl w:ilvl="7" w:tplc="14028180" w:tentative="1">
      <w:start w:val="1"/>
      <w:numFmt w:val="lowerLetter"/>
      <w:lvlText w:val="%8."/>
      <w:lvlJc w:val="left"/>
      <w:pPr>
        <w:ind w:left="5760" w:hanging="360"/>
      </w:pPr>
    </w:lvl>
    <w:lvl w:ilvl="8" w:tplc="140281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30">
    <w:multiLevelType w:val="hybridMultilevel"/>
    <w:lvl w:ilvl="0" w:tplc="47337237">
      <w:start w:val="1"/>
      <w:numFmt w:val="decimal"/>
      <w:lvlText w:val="%1."/>
      <w:lvlJc w:val="left"/>
      <w:pPr>
        <w:ind w:left="720" w:hanging="360"/>
      </w:pPr>
    </w:lvl>
    <w:lvl w:ilvl="1" w:tplc="47337237" w:tentative="1">
      <w:start w:val="1"/>
      <w:numFmt w:val="lowerLetter"/>
      <w:lvlText w:val="%2."/>
      <w:lvlJc w:val="left"/>
      <w:pPr>
        <w:ind w:left="1440" w:hanging="360"/>
      </w:pPr>
    </w:lvl>
    <w:lvl w:ilvl="2" w:tplc="47337237" w:tentative="1">
      <w:start w:val="1"/>
      <w:numFmt w:val="lowerRoman"/>
      <w:lvlText w:val="%3."/>
      <w:lvlJc w:val="right"/>
      <w:pPr>
        <w:ind w:left="2160" w:hanging="180"/>
      </w:pPr>
    </w:lvl>
    <w:lvl w:ilvl="3" w:tplc="47337237" w:tentative="1">
      <w:start w:val="1"/>
      <w:numFmt w:val="decimal"/>
      <w:lvlText w:val="%4."/>
      <w:lvlJc w:val="left"/>
      <w:pPr>
        <w:ind w:left="2880" w:hanging="360"/>
      </w:pPr>
    </w:lvl>
    <w:lvl w:ilvl="4" w:tplc="47337237" w:tentative="1">
      <w:start w:val="1"/>
      <w:numFmt w:val="lowerLetter"/>
      <w:lvlText w:val="%5."/>
      <w:lvlJc w:val="left"/>
      <w:pPr>
        <w:ind w:left="3600" w:hanging="360"/>
      </w:pPr>
    </w:lvl>
    <w:lvl w:ilvl="5" w:tplc="47337237" w:tentative="1">
      <w:start w:val="1"/>
      <w:numFmt w:val="lowerRoman"/>
      <w:lvlText w:val="%6."/>
      <w:lvlJc w:val="right"/>
      <w:pPr>
        <w:ind w:left="4320" w:hanging="180"/>
      </w:pPr>
    </w:lvl>
    <w:lvl w:ilvl="6" w:tplc="47337237" w:tentative="1">
      <w:start w:val="1"/>
      <w:numFmt w:val="decimal"/>
      <w:lvlText w:val="%7."/>
      <w:lvlJc w:val="left"/>
      <w:pPr>
        <w:ind w:left="5040" w:hanging="360"/>
      </w:pPr>
    </w:lvl>
    <w:lvl w:ilvl="7" w:tplc="47337237" w:tentative="1">
      <w:start w:val="1"/>
      <w:numFmt w:val="lowerLetter"/>
      <w:lvlText w:val="%8."/>
      <w:lvlJc w:val="left"/>
      <w:pPr>
        <w:ind w:left="5760" w:hanging="360"/>
      </w:pPr>
    </w:lvl>
    <w:lvl w:ilvl="8" w:tplc="473372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29">
    <w:multiLevelType w:val="hybridMultilevel"/>
    <w:lvl w:ilvl="0" w:tplc="80381510">
      <w:start w:val="1"/>
      <w:numFmt w:val="decimal"/>
      <w:lvlText w:val="%1."/>
      <w:lvlJc w:val="left"/>
      <w:pPr>
        <w:ind w:left="720" w:hanging="360"/>
      </w:pPr>
    </w:lvl>
    <w:lvl w:ilvl="1" w:tplc="80381510" w:tentative="1">
      <w:start w:val="1"/>
      <w:numFmt w:val="lowerLetter"/>
      <w:lvlText w:val="%2."/>
      <w:lvlJc w:val="left"/>
      <w:pPr>
        <w:ind w:left="1440" w:hanging="360"/>
      </w:pPr>
    </w:lvl>
    <w:lvl w:ilvl="2" w:tplc="80381510" w:tentative="1">
      <w:start w:val="1"/>
      <w:numFmt w:val="lowerRoman"/>
      <w:lvlText w:val="%3."/>
      <w:lvlJc w:val="right"/>
      <w:pPr>
        <w:ind w:left="2160" w:hanging="180"/>
      </w:pPr>
    </w:lvl>
    <w:lvl w:ilvl="3" w:tplc="80381510" w:tentative="1">
      <w:start w:val="1"/>
      <w:numFmt w:val="decimal"/>
      <w:lvlText w:val="%4."/>
      <w:lvlJc w:val="left"/>
      <w:pPr>
        <w:ind w:left="2880" w:hanging="360"/>
      </w:pPr>
    </w:lvl>
    <w:lvl w:ilvl="4" w:tplc="80381510" w:tentative="1">
      <w:start w:val="1"/>
      <w:numFmt w:val="lowerLetter"/>
      <w:lvlText w:val="%5."/>
      <w:lvlJc w:val="left"/>
      <w:pPr>
        <w:ind w:left="3600" w:hanging="360"/>
      </w:pPr>
    </w:lvl>
    <w:lvl w:ilvl="5" w:tplc="80381510" w:tentative="1">
      <w:start w:val="1"/>
      <w:numFmt w:val="lowerRoman"/>
      <w:lvlText w:val="%6."/>
      <w:lvlJc w:val="right"/>
      <w:pPr>
        <w:ind w:left="4320" w:hanging="180"/>
      </w:pPr>
    </w:lvl>
    <w:lvl w:ilvl="6" w:tplc="80381510" w:tentative="1">
      <w:start w:val="1"/>
      <w:numFmt w:val="decimal"/>
      <w:lvlText w:val="%7."/>
      <w:lvlJc w:val="left"/>
      <w:pPr>
        <w:ind w:left="5040" w:hanging="360"/>
      </w:pPr>
    </w:lvl>
    <w:lvl w:ilvl="7" w:tplc="80381510" w:tentative="1">
      <w:start w:val="1"/>
      <w:numFmt w:val="lowerLetter"/>
      <w:lvlText w:val="%8."/>
      <w:lvlJc w:val="left"/>
      <w:pPr>
        <w:ind w:left="5760" w:hanging="360"/>
      </w:pPr>
    </w:lvl>
    <w:lvl w:ilvl="8" w:tplc="803815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28">
    <w:multiLevelType w:val="hybridMultilevel"/>
    <w:lvl w:ilvl="0" w:tplc="81230372">
      <w:start w:val="1"/>
      <w:numFmt w:val="decimal"/>
      <w:lvlText w:val="%1."/>
      <w:lvlJc w:val="left"/>
      <w:pPr>
        <w:ind w:left="720" w:hanging="360"/>
      </w:pPr>
    </w:lvl>
    <w:lvl w:ilvl="1" w:tplc="81230372" w:tentative="1">
      <w:start w:val="1"/>
      <w:numFmt w:val="lowerLetter"/>
      <w:lvlText w:val="%2."/>
      <w:lvlJc w:val="left"/>
      <w:pPr>
        <w:ind w:left="1440" w:hanging="360"/>
      </w:pPr>
    </w:lvl>
    <w:lvl w:ilvl="2" w:tplc="81230372" w:tentative="1">
      <w:start w:val="1"/>
      <w:numFmt w:val="lowerRoman"/>
      <w:lvlText w:val="%3."/>
      <w:lvlJc w:val="right"/>
      <w:pPr>
        <w:ind w:left="2160" w:hanging="180"/>
      </w:pPr>
    </w:lvl>
    <w:lvl w:ilvl="3" w:tplc="81230372" w:tentative="1">
      <w:start w:val="1"/>
      <w:numFmt w:val="decimal"/>
      <w:lvlText w:val="%4."/>
      <w:lvlJc w:val="left"/>
      <w:pPr>
        <w:ind w:left="2880" w:hanging="360"/>
      </w:pPr>
    </w:lvl>
    <w:lvl w:ilvl="4" w:tplc="81230372" w:tentative="1">
      <w:start w:val="1"/>
      <w:numFmt w:val="lowerLetter"/>
      <w:lvlText w:val="%5."/>
      <w:lvlJc w:val="left"/>
      <w:pPr>
        <w:ind w:left="3600" w:hanging="360"/>
      </w:pPr>
    </w:lvl>
    <w:lvl w:ilvl="5" w:tplc="81230372" w:tentative="1">
      <w:start w:val="1"/>
      <w:numFmt w:val="lowerRoman"/>
      <w:lvlText w:val="%6."/>
      <w:lvlJc w:val="right"/>
      <w:pPr>
        <w:ind w:left="4320" w:hanging="180"/>
      </w:pPr>
    </w:lvl>
    <w:lvl w:ilvl="6" w:tplc="81230372" w:tentative="1">
      <w:start w:val="1"/>
      <w:numFmt w:val="decimal"/>
      <w:lvlText w:val="%7."/>
      <w:lvlJc w:val="left"/>
      <w:pPr>
        <w:ind w:left="5040" w:hanging="360"/>
      </w:pPr>
    </w:lvl>
    <w:lvl w:ilvl="7" w:tplc="81230372" w:tentative="1">
      <w:start w:val="1"/>
      <w:numFmt w:val="lowerLetter"/>
      <w:lvlText w:val="%8."/>
      <w:lvlJc w:val="left"/>
      <w:pPr>
        <w:ind w:left="5760" w:hanging="360"/>
      </w:pPr>
    </w:lvl>
    <w:lvl w:ilvl="8" w:tplc="812303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27">
    <w:multiLevelType w:val="hybridMultilevel"/>
    <w:lvl w:ilvl="0" w:tplc="42267899">
      <w:start w:val="1"/>
      <w:numFmt w:val="decimal"/>
      <w:lvlText w:val="%1."/>
      <w:lvlJc w:val="left"/>
      <w:pPr>
        <w:ind w:left="720" w:hanging="360"/>
      </w:pPr>
    </w:lvl>
    <w:lvl w:ilvl="1" w:tplc="42267899" w:tentative="1">
      <w:start w:val="1"/>
      <w:numFmt w:val="lowerLetter"/>
      <w:lvlText w:val="%2."/>
      <w:lvlJc w:val="left"/>
      <w:pPr>
        <w:ind w:left="1440" w:hanging="360"/>
      </w:pPr>
    </w:lvl>
    <w:lvl w:ilvl="2" w:tplc="42267899" w:tentative="1">
      <w:start w:val="1"/>
      <w:numFmt w:val="lowerRoman"/>
      <w:lvlText w:val="%3."/>
      <w:lvlJc w:val="right"/>
      <w:pPr>
        <w:ind w:left="2160" w:hanging="180"/>
      </w:pPr>
    </w:lvl>
    <w:lvl w:ilvl="3" w:tplc="42267899" w:tentative="1">
      <w:start w:val="1"/>
      <w:numFmt w:val="decimal"/>
      <w:lvlText w:val="%4."/>
      <w:lvlJc w:val="left"/>
      <w:pPr>
        <w:ind w:left="2880" w:hanging="360"/>
      </w:pPr>
    </w:lvl>
    <w:lvl w:ilvl="4" w:tplc="42267899" w:tentative="1">
      <w:start w:val="1"/>
      <w:numFmt w:val="lowerLetter"/>
      <w:lvlText w:val="%5."/>
      <w:lvlJc w:val="left"/>
      <w:pPr>
        <w:ind w:left="3600" w:hanging="360"/>
      </w:pPr>
    </w:lvl>
    <w:lvl w:ilvl="5" w:tplc="42267899" w:tentative="1">
      <w:start w:val="1"/>
      <w:numFmt w:val="lowerRoman"/>
      <w:lvlText w:val="%6."/>
      <w:lvlJc w:val="right"/>
      <w:pPr>
        <w:ind w:left="4320" w:hanging="180"/>
      </w:pPr>
    </w:lvl>
    <w:lvl w:ilvl="6" w:tplc="42267899" w:tentative="1">
      <w:start w:val="1"/>
      <w:numFmt w:val="decimal"/>
      <w:lvlText w:val="%7."/>
      <w:lvlJc w:val="left"/>
      <w:pPr>
        <w:ind w:left="5040" w:hanging="360"/>
      </w:pPr>
    </w:lvl>
    <w:lvl w:ilvl="7" w:tplc="42267899" w:tentative="1">
      <w:start w:val="1"/>
      <w:numFmt w:val="lowerLetter"/>
      <w:lvlText w:val="%8."/>
      <w:lvlJc w:val="left"/>
      <w:pPr>
        <w:ind w:left="5760" w:hanging="360"/>
      </w:pPr>
    </w:lvl>
    <w:lvl w:ilvl="8" w:tplc="422678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26">
    <w:multiLevelType w:val="hybridMultilevel"/>
    <w:lvl w:ilvl="0" w:tplc="82542977">
      <w:start w:val="1"/>
      <w:numFmt w:val="decimal"/>
      <w:lvlText w:val="%1."/>
      <w:lvlJc w:val="left"/>
      <w:pPr>
        <w:ind w:left="720" w:hanging="360"/>
      </w:pPr>
    </w:lvl>
    <w:lvl w:ilvl="1" w:tplc="82542977" w:tentative="1">
      <w:start w:val="1"/>
      <w:numFmt w:val="lowerLetter"/>
      <w:lvlText w:val="%2."/>
      <w:lvlJc w:val="left"/>
      <w:pPr>
        <w:ind w:left="1440" w:hanging="360"/>
      </w:pPr>
    </w:lvl>
    <w:lvl w:ilvl="2" w:tplc="82542977" w:tentative="1">
      <w:start w:val="1"/>
      <w:numFmt w:val="lowerRoman"/>
      <w:lvlText w:val="%3."/>
      <w:lvlJc w:val="right"/>
      <w:pPr>
        <w:ind w:left="2160" w:hanging="180"/>
      </w:pPr>
    </w:lvl>
    <w:lvl w:ilvl="3" w:tplc="82542977" w:tentative="1">
      <w:start w:val="1"/>
      <w:numFmt w:val="decimal"/>
      <w:lvlText w:val="%4."/>
      <w:lvlJc w:val="left"/>
      <w:pPr>
        <w:ind w:left="2880" w:hanging="360"/>
      </w:pPr>
    </w:lvl>
    <w:lvl w:ilvl="4" w:tplc="82542977" w:tentative="1">
      <w:start w:val="1"/>
      <w:numFmt w:val="lowerLetter"/>
      <w:lvlText w:val="%5."/>
      <w:lvlJc w:val="left"/>
      <w:pPr>
        <w:ind w:left="3600" w:hanging="360"/>
      </w:pPr>
    </w:lvl>
    <w:lvl w:ilvl="5" w:tplc="82542977" w:tentative="1">
      <w:start w:val="1"/>
      <w:numFmt w:val="lowerRoman"/>
      <w:lvlText w:val="%6."/>
      <w:lvlJc w:val="right"/>
      <w:pPr>
        <w:ind w:left="4320" w:hanging="180"/>
      </w:pPr>
    </w:lvl>
    <w:lvl w:ilvl="6" w:tplc="82542977" w:tentative="1">
      <w:start w:val="1"/>
      <w:numFmt w:val="decimal"/>
      <w:lvlText w:val="%7."/>
      <w:lvlJc w:val="left"/>
      <w:pPr>
        <w:ind w:left="5040" w:hanging="360"/>
      </w:pPr>
    </w:lvl>
    <w:lvl w:ilvl="7" w:tplc="82542977" w:tentative="1">
      <w:start w:val="1"/>
      <w:numFmt w:val="lowerLetter"/>
      <w:lvlText w:val="%8."/>
      <w:lvlJc w:val="left"/>
      <w:pPr>
        <w:ind w:left="5760" w:hanging="360"/>
      </w:pPr>
    </w:lvl>
    <w:lvl w:ilvl="8" w:tplc="825429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25">
    <w:multiLevelType w:val="hybridMultilevel"/>
    <w:lvl w:ilvl="0" w:tplc="47847956">
      <w:start w:val="1"/>
      <w:numFmt w:val="decimal"/>
      <w:lvlText w:val="%1."/>
      <w:lvlJc w:val="left"/>
      <w:pPr>
        <w:ind w:left="720" w:hanging="360"/>
      </w:pPr>
    </w:lvl>
    <w:lvl w:ilvl="1" w:tplc="47847956" w:tentative="1">
      <w:start w:val="1"/>
      <w:numFmt w:val="lowerLetter"/>
      <w:lvlText w:val="%2."/>
      <w:lvlJc w:val="left"/>
      <w:pPr>
        <w:ind w:left="1440" w:hanging="360"/>
      </w:pPr>
    </w:lvl>
    <w:lvl w:ilvl="2" w:tplc="47847956" w:tentative="1">
      <w:start w:val="1"/>
      <w:numFmt w:val="lowerRoman"/>
      <w:lvlText w:val="%3."/>
      <w:lvlJc w:val="right"/>
      <w:pPr>
        <w:ind w:left="2160" w:hanging="180"/>
      </w:pPr>
    </w:lvl>
    <w:lvl w:ilvl="3" w:tplc="47847956" w:tentative="1">
      <w:start w:val="1"/>
      <w:numFmt w:val="decimal"/>
      <w:lvlText w:val="%4."/>
      <w:lvlJc w:val="left"/>
      <w:pPr>
        <w:ind w:left="2880" w:hanging="360"/>
      </w:pPr>
    </w:lvl>
    <w:lvl w:ilvl="4" w:tplc="47847956" w:tentative="1">
      <w:start w:val="1"/>
      <w:numFmt w:val="lowerLetter"/>
      <w:lvlText w:val="%5."/>
      <w:lvlJc w:val="left"/>
      <w:pPr>
        <w:ind w:left="3600" w:hanging="360"/>
      </w:pPr>
    </w:lvl>
    <w:lvl w:ilvl="5" w:tplc="47847956" w:tentative="1">
      <w:start w:val="1"/>
      <w:numFmt w:val="lowerRoman"/>
      <w:lvlText w:val="%6."/>
      <w:lvlJc w:val="right"/>
      <w:pPr>
        <w:ind w:left="4320" w:hanging="180"/>
      </w:pPr>
    </w:lvl>
    <w:lvl w:ilvl="6" w:tplc="47847956" w:tentative="1">
      <w:start w:val="1"/>
      <w:numFmt w:val="decimal"/>
      <w:lvlText w:val="%7."/>
      <w:lvlJc w:val="left"/>
      <w:pPr>
        <w:ind w:left="5040" w:hanging="360"/>
      </w:pPr>
    </w:lvl>
    <w:lvl w:ilvl="7" w:tplc="47847956" w:tentative="1">
      <w:start w:val="1"/>
      <w:numFmt w:val="lowerLetter"/>
      <w:lvlText w:val="%8."/>
      <w:lvlJc w:val="left"/>
      <w:pPr>
        <w:ind w:left="5760" w:hanging="360"/>
      </w:pPr>
    </w:lvl>
    <w:lvl w:ilvl="8" w:tplc="478479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24">
    <w:multiLevelType w:val="hybridMultilevel"/>
    <w:lvl w:ilvl="0" w:tplc="42492515">
      <w:start w:val="1"/>
      <w:numFmt w:val="decimal"/>
      <w:lvlText w:val="%1."/>
      <w:lvlJc w:val="left"/>
      <w:pPr>
        <w:ind w:left="720" w:hanging="360"/>
      </w:pPr>
    </w:lvl>
    <w:lvl w:ilvl="1" w:tplc="42492515" w:tentative="1">
      <w:start w:val="1"/>
      <w:numFmt w:val="lowerLetter"/>
      <w:lvlText w:val="%2."/>
      <w:lvlJc w:val="left"/>
      <w:pPr>
        <w:ind w:left="1440" w:hanging="360"/>
      </w:pPr>
    </w:lvl>
    <w:lvl w:ilvl="2" w:tplc="42492515" w:tentative="1">
      <w:start w:val="1"/>
      <w:numFmt w:val="lowerRoman"/>
      <w:lvlText w:val="%3."/>
      <w:lvlJc w:val="right"/>
      <w:pPr>
        <w:ind w:left="2160" w:hanging="180"/>
      </w:pPr>
    </w:lvl>
    <w:lvl w:ilvl="3" w:tplc="42492515" w:tentative="1">
      <w:start w:val="1"/>
      <w:numFmt w:val="decimal"/>
      <w:lvlText w:val="%4."/>
      <w:lvlJc w:val="left"/>
      <w:pPr>
        <w:ind w:left="2880" w:hanging="360"/>
      </w:pPr>
    </w:lvl>
    <w:lvl w:ilvl="4" w:tplc="42492515" w:tentative="1">
      <w:start w:val="1"/>
      <w:numFmt w:val="lowerLetter"/>
      <w:lvlText w:val="%5."/>
      <w:lvlJc w:val="left"/>
      <w:pPr>
        <w:ind w:left="3600" w:hanging="360"/>
      </w:pPr>
    </w:lvl>
    <w:lvl w:ilvl="5" w:tplc="42492515" w:tentative="1">
      <w:start w:val="1"/>
      <w:numFmt w:val="lowerRoman"/>
      <w:lvlText w:val="%6."/>
      <w:lvlJc w:val="right"/>
      <w:pPr>
        <w:ind w:left="4320" w:hanging="180"/>
      </w:pPr>
    </w:lvl>
    <w:lvl w:ilvl="6" w:tplc="42492515" w:tentative="1">
      <w:start w:val="1"/>
      <w:numFmt w:val="decimal"/>
      <w:lvlText w:val="%7."/>
      <w:lvlJc w:val="left"/>
      <w:pPr>
        <w:ind w:left="5040" w:hanging="360"/>
      </w:pPr>
    </w:lvl>
    <w:lvl w:ilvl="7" w:tplc="42492515" w:tentative="1">
      <w:start w:val="1"/>
      <w:numFmt w:val="lowerLetter"/>
      <w:lvlText w:val="%8."/>
      <w:lvlJc w:val="left"/>
      <w:pPr>
        <w:ind w:left="5760" w:hanging="360"/>
      </w:pPr>
    </w:lvl>
    <w:lvl w:ilvl="8" w:tplc="424925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23">
    <w:multiLevelType w:val="hybridMultilevel"/>
    <w:lvl w:ilvl="0" w:tplc="27722653">
      <w:start w:val="1"/>
      <w:numFmt w:val="decimal"/>
      <w:lvlText w:val="%1."/>
      <w:lvlJc w:val="left"/>
      <w:pPr>
        <w:ind w:left="720" w:hanging="360"/>
      </w:pPr>
    </w:lvl>
    <w:lvl w:ilvl="1" w:tplc="27722653" w:tentative="1">
      <w:start w:val="1"/>
      <w:numFmt w:val="lowerLetter"/>
      <w:lvlText w:val="%2."/>
      <w:lvlJc w:val="left"/>
      <w:pPr>
        <w:ind w:left="1440" w:hanging="360"/>
      </w:pPr>
    </w:lvl>
    <w:lvl w:ilvl="2" w:tplc="27722653" w:tentative="1">
      <w:start w:val="1"/>
      <w:numFmt w:val="lowerRoman"/>
      <w:lvlText w:val="%3."/>
      <w:lvlJc w:val="right"/>
      <w:pPr>
        <w:ind w:left="2160" w:hanging="180"/>
      </w:pPr>
    </w:lvl>
    <w:lvl w:ilvl="3" w:tplc="27722653" w:tentative="1">
      <w:start w:val="1"/>
      <w:numFmt w:val="decimal"/>
      <w:lvlText w:val="%4."/>
      <w:lvlJc w:val="left"/>
      <w:pPr>
        <w:ind w:left="2880" w:hanging="360"/>
      </w:pPr>
    </w:lvl>
    <w:lvl w:ilvl="4" w:tplc="27722653" w:tentative="1">
      <w:start w:val="1"/>
      <w:numFmt w:val="lowerLetter"/>
      <w:lvlText w:val="%5."/>
      <w:lvlJc w:val="left"/>
      <w:pPr>
        <w:ind w:left="3600" w:hanging="360"/>
      </w:pPr>
    </w:lvl>
    <w:lvl w:ilvl="5" w:tplc="27722653" w:tentative="1">
      <w:start w:val="1"/>
      <w:numFmt w:val="lowerRoman"/>
      <w:lvlText w:val="%6."/>
      <w:lvlJc w:val="right"/>
      <w:pPr>
        <w:ind w:left="4320" w:hanging="180"/>
      </w:pPr>
    </w:lvl>
    <w:lvl w:ilvl="6" w:tplc="27722653" w:tentative="1">
      <w:start w:val="1"/>
      <w:numFmt w:val="decimal"/>
      <w:lvlText w:val="%7."/>
      <w:lvlJc w:val="left"/>
      <w:pPr>
        <w:ind w:left="5040" w:hanging="360"/>
      </w:pPr>
    </w:lvl>
    <w:lvl w:ilvl="7" w:tplc="27722653" w:tentative="1">
      <w:start w:val="1"/>
      <w:numFmt w:val="lowerLetter"/>
      <w:lvlText w:val="%8."/>
      <w:lvlJc w:val="left"/>
      <w:pPr>
        <w:ind w:left="5760" w:hanging="360"/>
      </w:pPr>
    </w:lvl>
    <w:lvl w:ilvl="8" w:tplc="277226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22">
    <w:multiLevelType w:val="hybridMultilevel"/>
    <w:lvl w:ilvl="0" w:tplc="83220997">
      <w:start w:val="1"/>
      <w:numFmt w:val="decimal"/>
      <w:lvlText w:val="%1."/>
      <w:lvlJc w:val="left"/>
      <w:pPr>
        <w:ind w:left="720" w:hanging="360"/>
      </w:pPr>
    </w:lvl>
    <w:lvl w:ilvl="1" w:tplc="83220997" w:tentative="1">
      <w:start w:val="1"/>
      <w:numFmt w:val="lowerLetter"/>
      <w:lvlText w:val="%2."/>
      <w:lvlJc w:val="left"/>
      <w:pPr>
        <w:ind w:left="1440" w:hanging="360"/>
      </w:pPr>
    </w:lvl>
    <w:lvl w:ilvl="2" w:tplc="83220997" w:tentative="1">
      <w:start w:val="1"/>
      <w:numFmt w:val="lowerRoman"/>
      <w:lvlText w:val="%3."/>
      <w:lvlJc w:val="right"/>
      <w:pPr>
        <w:ind w:left="2160" w:hanging="180"/>
      </w:pPr>
    </w:lvl>
    <w:lvl w:ilvl="3" w:tplc="83220997" w:tentative="1">
      <w:start w:val="1"/>
      <w:numFmt w:val="decimal"/>
      <w:lvlText w:val="%4."/>
      <w:lvlJc w:val="left"/>
      <w:pPr>
        <w:ind w:left="2880" w:hanging="360"/>
      </w:pPr>
    </w:lvl>
    <w:lvl w:ilvl="4" w:tplc="83220997" w:tentative="1">
      <w:start w:val="1"/>
      <w:numFmt w:val="lowerLetter"/>
      <w:lvlText w:val="%5."/>
      <w:lvlJc w:val="left"/>
      <w:pPr>
        <w:ind w:left="3600" w:hanging="360"/>
      </w:pPr>
    </w:lvl>
    <w:lvl w:ilvl="5" w:tplc="83220997" w:tentative="1">
      <w:start w:val="1"/>
      <w:numFmt w:val="lowerRoman"/>
      <w:lvlText w:val="%6."/>
      <w:lvlJc w:val="right"/>
      <w:pPr>
        <w:ind w:left="4320" w:hanging="180"/>
      </w:pPr>
    </w:lvl>
    <w:lvl w:ilvl="6" w:tplc="83220997" w:tentative="1">
      <w:start w:val="1"/>
      <w:numFmt w:val="decimal"/>
      <w:lvlText w:val="%7."/>
      <w:lvlJc w:val="left"/>
      <w:pPr>
        <w:ind w:left="5040" w:hanging="360"/>
      </w:pPr>
    </w:lvl>
    <w:lvl w:ilvl="7" w:tplc="83220997" w:tentative="1">
      <w:start w:val="1"/>
      <w:numFmt w:val="lowerLetter"/>
      <w:lvlText w:val="%8."/>
      <w:lvlJc w:val="left"/>
      <w:pPr>
        <w:ind w:left="5760" w:hanging="360"/>
      </w:pPr>
    </w:lvl>
    <w:lvl w:ilvl="8" w:tplc="832209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21">
    <w:multiLevelType w:val="hybridMultilevel"/>
    <w:lvl w:ilvl="0" w:tplc="89223091">
      <w:start w:val="1"/>
      <w:numFmt w:val="decimal"/>
      <w:lvlText w:val="%1."/>
      <w:lvlJc w:val="left"/>
      <w:pPr>
        <w:ind w:left="720" w:hanging="360"/>
      </w:pPr>
    </w:lvl>
    <w:lvl w:ilvl="1" w:tplc="89223091" w:tentative="1">
      <w:start w:val="1"/>
      <w:numFmt w:val="lowerLetter"/>
      <w:lvlText w:val="%2."/>
      <w:lvlJc w:val="left"/>
      <w:pPr>
        <w:ind w:left="1440" w:hanging="360"/>
      </w:pPr>
    </w:lvl>
    <w:lvl w:ilvl="2" w:tplc="89223091" w:tentative="1">
      <w:start w:val="1"/>
      <w:numFmt w:val="lowerRoman"/>
      <w:lvlText w:val="%3."/>
      <w:lvlJc w:val="right"/>
      <w:pPr>
        <w:ind w:left="2160" w:hanging="180"/>
      </w:pPr>
    </w:lvl>
    <w:lvl w:ilvl="3" w:tplc="89223091" w:tentative="1">
      <w:start w:val="1"/>
      <w:numFmt w:val="decimal"/>
      <w:lvlText w:val="%4."/>
      <w:lvlJc w:val="left"/>
      <w:pPr>
        <w:ind w:left="2880" w:hanging="360"/>
      </w:pPr>
    </w:lvl>
    <w:lvl w:ilvl="4" w:tplc="89223091" w:tentative="1">
      <w:start w:val="1"/>
      <w:numFmt w:val="lowerLetter"/>
      <w:lvlText w:val="%5."/>
      <w:lvlJc w:val="left"/>
      <w:pPr>
        <w:ind w:left="3600" w:hanging="360"/>
      </w:pPr>
    </w:lvl>
    <w:lvl w:ilvl="5" w:tplc="89223091" w:tentative="1">
      <w:start w:val="1"/>
      <w:numFmt w:val="lowerRoman"/>
      <w:lvlText w:val="%6."/>
      <w:lvlJc w:val="right"/>
      <w:pPr>
        <w:ind w:left="4320" w:hanging="180"/>
      </w:pPr>
    </w:lvl>
    <w:lvl w:ilvl="6" w:tplc="89223091" w:tentative="1">
      <w:start w:val="1"/>
      <w:numFmt w:val="decimal"/>
      <w:lvlText w:val="%7."/>
      <w:lvlJc w:val="left"/>
      <w:pPr>
        <w:ind w:left="5040" w:hanging="360"/>
      </w:pPr>
    </w:lvl>
    <w:lvl w:ilvl="7" w:tplc="89223091" w:tentative="1">
      <w:start w:val="1"/>
      <w:numFmt w:val="lowerLetter"/>
      <w:lvlText w:val="%8."/>
      <w:lvlJc w:val="left"/>
      <w:pPr>
        <w:ind w:left="5760" w:hanging="360"/>
      </w:pPr>
    </w:lvl>
    <w:lvl w:ilvl="8" w:tplc="892230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20">
    <w:multiLevelType w:val="hybridMultilevel"/>
    <w:lvl w:ilvl="0" w:tplc="71065694">
      <w:start w:val="1"/>
      <w:numFmt w:val="decimal"/>
      <w:lvlText w:val="%1."/>
      <w:lvlJc w:val="left"/>
      <w:pPr>
        <w:ind w:left="720" w:hanging="360"/>
      </w:pPr>
    </w:lvl>
    <w:lvl w:ilvl="1" w:tplc="71065694" w:tentative="1">
      <w:start w:val="1"/>
      <w:numFmt w:val="lowerLetter"/>
      <w:lvlText w:val="%2."/>
      <w:lvlJc w:val="left"/>
      <w:pPr>
        <w:ind w:left="1440" w:hanging="360"/>
      </w:pPr>
    </w:lvl>
    <w:lvl w:ilvl="2" w:tplc="71065694" w:tentative="1">
      <w:start w:val="1"/>
      <w:numFmt w:val="lowerRoman"/>
      <w:lvlText w:val="%3."/>
      <w:lvlJc w:val="right"/>
      <w:pPr>
        <w:ind w:left="2160" w:hanging="180"/>
      </w:pPr>
    </w:lvl>
    <w:lvl w:ilvl="3" w:tplc="71065694" w:tentative="1">
      <w:start w:val="1"/>
      <w:numFmt w:val="decimal"/>
      <w:lvlText w:val="%4."/>
      <w:lvlJc w:val="left"/>
      <w:pPr>
        <w:ind w:left="2880" w:hanging="360"/>
      </w:pPr>
    </w:lvl>
    <w:lvl w:ilvl="4" w:tplc="71065694" w:tentative="1">
      <w:start w:val="1"/>
      <w:numFmt w:val="lowerLetter"/>
      <w:lvlText w:val="%5."/>
      <w:lvlJc w:val="left"/>
      <w:pPr>
        <w:ind w:left="3600" w:hanging="360"/>
      </w:pPr>
    </w:lvl>
    <w:lvl w:ilvl="5" w:tplc="71065694" w:tentative="1">
      <w:start w:val="1"/>
      <w:numFmt w:val="lowerRoman"/>
      <w:lvlText w:val="%6."/>
      <w:lvlJc w:val="right"/>
      <w:pPr>
        <w:ind w:left="4320" w:hanging="180"/>
      </w:pPr>
    </w:lvl>
    <w:lvl w:ilvl="6" w:tplc="71065694" w:tentative="1">
      <w:start w:val="1"/>
      <w:numFmt w:val="decimal"/>
      <w:lvlText w:val="%7."/>
      <w:lvlJc w:val="left"/>
      <w:pPr>
        <w:ind w:left="5040" w:hanging="360"/>
      </w:pPr>
    </w:lvl>
    <w:lvl w:ilvl="7" w:tplc="71065694" w:tentative="1">
      <w:start w:val="1"/>
      <w:numFmt w:val="lowerLetter"/>
      <w:lvlText w:val="%8."/>
      <w:lvlJc w:val="left"/>
      <w:pPr>
        <w:ind w:left="5760" w:hanging="360"/>
      </w:pPr>
    </w:lvl>
    <w:lvl w:ilvl="8" w:tplc="710656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9">
    <w:multiLevelType w:val="hybridMultilevel"/>
    <w:lvl w:ilvl="0" w:tplc="34861573">
      <w:start w:val="1"/>
      <w:numFmt w:val="decimal"/>
      <w:lvlText w:val="%1."/>
      <w:lvlJc w:val="left"/>
      <w:pPr>
        <w:ind w:left="720" w:hanging="360"/>
      </w:pPr>
    </w:lvl>
    <w:lvl w:ilvl="1" w:tplc="34861573" w:tentative="1">
      <w:start w:val="1"/>
      <w:numFmt w:val="lowerLetter"/>
      <w:lvlText w:val="%2."/>
      <w:lvlJc w:val="left"/>
      <w:pPr>
        <w:ind w:left="1440" w:hanging="360"/>
      </w:pPr>
    </w:lvl>
    <w:lvl w:ilvl="2" w:tplc="34861573" w:tentative="1">
      <w:start w:val="1"/>
      <w:numFmt w:val="lowerRoman"/>
      <w:lvlText w:val="%3."/>
      <w:lvlJc w:val="right"/>
      <w:pPr>
        <w:ind w:left="2160" w:hanging="180"/>
      </w:pPr>
    </w:lvl>
    <w:lvl w:ilvl="3" w:tplc="34861573" w:tentative="1">
      <w:start w:val="1"/>
      <w:numFmt w:val="decimal"/>
      <w:lvlText w:val="%4."/>
      <w:lvlJc w:val="left"/>
      <w:pPr>
        <w:ind w:left="2880" w:hanging="360"/>
      </w:pPr>
    </w:lvl>
    <w:lvl w:ilvl="4" w:tplc="34861573" w:tentative="1">
      <w:start w:val="1"/>
      <w:numFmt w:val="lowerLetter"/>
      <w:lvlText w:val="%5."/>
      <w:lvlJc w:val="left"/>
      <w:pPr>
        <w:ind w:left="3600" w:hanging="360"/>
      </w:pPr>
    </w:lvl>
    <w:lvl w:ilvl="5" w:tplc="34861573" w:tentative="1">
      <w:start w:val="1"/>
      <w:numFmt w:val="lowerRoman"/>
      <w:lvlText w:val="%6."/>
      <w:lvlJc w:val="right"/>
      <w:pPr>
        <w:ind w:left="4320" w:hanging="180"/>
      </w:pPr>
    </w:lvl>
    <w:lvl w:ilvl="6" w:tplc="34861573" w:tentative="1">
      <w:start w:val="1"/>
      <w:numFmt w:val="decimal"/>
      <w:lvlText w:val="%7."/>
      <w:lvlJc w:val="left"/>
      <w:pPr>
        <w:ind w:left="5040" w:hanging="360"/>
      </w:pPr>
    </w:lvl>
    <w:lvl w:ilvl="7" w:tplc="34861573" w:tentative="1">
      <w:start w:val="1"/>
      <w:numFmt w:val="lowerLetter"/>
      <w:lvlText w:val="%8."/>
      <w:lvlJc w:val="left"/>
      <w:pPr>
        <w:ind w:left="5760" w:hanging="360"/>
      </w:pPr>
    </w:lvl>
    <w:lvl w:ilvl="8" w:tplc="348615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8">
    <w:multiLevelType w:val="hybridMultilevel"/>
    <w:lvl w:ilvl="0" w:tplc="22525537">
      <w:start w:val="1"/>
      <w:numFmt w:val="decimal"/>
      <w:lvlText w:val="%1."/>
      <w:lvlJc w:val="left"/>
      <w:pPr>
        <w:ind w:left="720" w:hanging="360"/>
      </w:pPr>
    </w:lvl>
    <w:lvl w:ilvl="1" w:tplc="22525537" w:tentative="1">
      <w:start w:val="1"/>
      <w:numFmt w:val="lowerLetter"/>
      <w:lvlText w:val="%2."/>
      <w:lvlJc w:val="left"/>
      <w:pPr>
        <w:ind w:left="1440" w:hanging="360"/>
      </w:pPr>
    </w:lvl>
    <w:lvl w:ilvl="2" w:tplc="22525537" w:tentative="1">
      <w:start w:val="1"/>
      <w:numFmt w:val="lowerRoman"/>
      <w:lvlText w:val="%3."/>
      <w:lvlJc w:val="right"/>
      <w:pPr>
        <w:ind w:left="2160" w:hanging="180"/>
      </w:pPr>
    </w:lvl>
    <w:lvl w:ilvl="3" w:tplc="22525537" w:tentative="1">
      <w:start w:val="1"/>
      <w:numFmt w:val="decimal"/>
      <w:lvlText w:val="%4."/>
      <w:lvlJc w:val="left"/>
      <w:pPr>
        <w:ind w:left="2880" w:hanging="360"/>
      </w:pPr>
    </w:lvl>
    <w:lvl w:ilvl="4" w:tplc="22525537" w:tentative="1">
      <w:start w:val="1"/>
      <w:numFmt w:val="lowerLetter"/>
      <w:lvlText w:val="%5."/>
      <w:lvlJc w:val="left"/>
      <w:pPr>
        <w:ind w:left="3600" w:hanging="360"/>
      </w:pPr>
    </w:lvl>
    <w:lvl w:ilvl="5" w:tplc="22525537" w:tentative="1">
      <w:start w:val="1"/>
      <w:numFmt w:val="lowerRoman"/>
      <w:lvlText w:val="%6."/>
      <w:lvlJc w:val="right"/>
      <w:pPr>
        <w:ind w:left="4320" w:hanging="180"/>
      </w:pPr>
    </w:lvl>
    <w:lvl w:ilvl="6" w:tplc="22525537" w:tentative="1">
      <w:start w:val="1"/>
      <w:numFmt w:val="decimal"/>
      <w:lvlText w:val="%7."/>
      <w:lvlJc w:val="left"/>
      <w:pPr>
        <w:ind w:left="5040" w:hanging="360"/>
      </w:pPr>
    </w:lvl>
    <w:lvl w:ilvl="7" w:tplc="22525537" w:tentative="1">
      <w:start w:val="1"/>
      <w:numFmt w:val="lowerLetter"/>
      <w:lvlText w:val="%8."/>
      <w:lvlJc w:val="left"/>
      <w:pPr>
        <w:ind w:left="5760" w:hanging="360"/>
      </w:pPr>
    </w:lvl>
    <w:lvl w:ilvl="8" w:tplc="225255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7">
    <w:multiLevelType w:val="hybridMultilevel"/>
    <w:lvl w:ilvl="0" w:tplc="25825438">
      <w:start w:val="1"/>
      <w:numFmt w:val="decimal"/>
      <w:lvlText w:val="%1."/>
      <w:lvlJc w:val="left"/>
      <w:pPr>
        <w:ind w:left="720" w:hanging="360"/>
      </w:pPr>
    </w:lvl>
    <w:lvl w:ilvl="1" w:tplc="25825438" w:tentative="1">
      <w:start w:val="1"/>
      <w:numFmt w:val="lowerLetter"/>
      <w:lvlText w:val="%2."/>
      <w:lvlJc w:val="left"/>
      <w:pPr>
        <w:ind w:left="1440" w:hanging="360"/>
      </w:pPr>
    </w:lvl>
    <w:lvl w:ilvl="2" w:tplc="25825438" w:tentative="1">
      <w:start w:val="1"/>
      <w:numFmt w:val="lowerRoman"/>
      <w:lvlText w:val="%3."/>
      <w:lvlJc w:val="right"/>
      <w:pPr>
        <w:ind w:left="2160" w:hanging="180"/>
      </w:pPr>
    </w:lvl>
    <w:lvl w:ilvl="3" w:tplc="25825438" w:tentative="1">
      <w:start w:val="1"/>
      <w:numFmt w:val="decimal"/>
      <w:lvlText w:val="%4."/>
      <w:lvlJc w:val="left"/>
      <w:pPr>
        <w:ind w:left="2880" w:hanging="360"/>
      </w:pPr>
    </w:lvl>
    <w:lvl w:ilvl="4" w:tplc="25825438" w:tentative="1">
      <w:start w:val="1"/>
      <w:numFmt w:val="lowerLetter"/>
      <w:lvlText w:val="%5."/>
      <w:lvlJc w:val="left"/>
      <w:pPr>
        <w:ind w:left="3600" w:hanging="360"/>
      </w:pPr>
    </w:lvl>
    <w:lvl w:ilvl="5" w:tplc="25825438" w:tentative="1">
      <w:start w:val="1"/>
      <w:numFmt w:val="lowerRoman"/>
      <w:lvlText w:val="%6."/>
      <w:lvlJc w:val="right"/>
      <w:pPr>
        <w:ind w:left="4320" w:hanging="180"/>
      </w:pPr>
    </w:lvl>
    <w:lvl w:ilvl="6" w:tplc="25825438" w:tentative="1">
      <w:start w:val="1"/>
      <w:numFmt w:val="decimal"/>
      <w:lvlText w:val="%7."/>
      <w:lvlJc w:val="left"/>
      <w:pPr>
        <w:ind w:left="5040" w:hanging="360"/>
      </w:pPr>
    </w:lvl>
    <w:lvl w:ilvl="7" w:tplc="25825438" w:tentative="1">
      <w:start w:val="1"/>
      <w:numFmt w:val="lowerLetter"/>
      <w:lvlText w:val="%8."/>
      <w:lvlJc w:val="left"/>
      <w:pPr>
        <w:ind w:left="5760" w:hanging="360"/>
      </w:pPr>
    </w:lvl>
    <w:lvl w:ilvl="8" w:tplc="258254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6">
    <w:multiLevelType w:val="hybridMultilevel"/>
    <w:lvl w:ilvl="0" w:tplc="26504423">
      <w:start w:val="1"/>
      <w:numFmt w:val="decimal"/>
      <w:lvlText w:val="%1."/>
      <w:lvlJc w:val="left"/>
      <w:pPr>
        <w:ind w:left="720" w:hanging="360"/>
      </w:pPr>
    </w:lvl>
    <w:lvl w:ilvl="1" w:tplc="26504423" w:tentative="1">
      <w:start w:val="1"/>
      <w:numFmt w:val="lowerLetter"/>
      <w:lvlText w:val="%2."/>
      <w:lvlJc w:val="left"/>
      <w:pPr>
        <w:ind w:left="1440" w:hanging="360"/>
      </w:pPr>
    </w:lvl>
    <w:lvl w:ilvl="2" w:tplc="26504423" w:tentative="1">
      <w:start w:val="1"/>
      <w:numFmt w:val="lowerRoman"/>
      <w:lvlText w:val="%3."/>
      <w:lvlJc w:val="right"/>
      <w:pPr>
        <w:ind w:left="2160" w:hanging="180"/>
      </w:pPr>
    </w:lvl>
    <w:lvl w:ilvl="3" w:tplc="26504423" w:tentative="1">
      <w:start w:val="1"/>
      <w:numFmt w:val="decimal"/>
      <w:lvlText w:val="%4."/>
      <w:lvlJc w:val="left"/>
      <w:pPr>
        <w:ind w:left="2880" w:hanging="360"/>
      </w:pPr>
    </w:lvl>
    <w:lvl w:ilvl="4" w:tplc="26504423" w:tentative="1">
      <w:start w:val="1"/>
      <w:numFmt w:val="lowerLetter"/>
      <w:lvlText w:val="%5."/>
      <w:lvlJc w:val="left"/>
      <w:pPr>
        <w:ind w:left="3600" w:hanging="360"/>
      </w:pPr>
    </w:lvl>
    <w:lvl w:ilvl="5" w:tplc="26504423" w:tentative="1">
      <w:start w:val="1"/>
      <w:numFmt w:val="lowerRoman"/>
      <w:lvlText w:val="%6."/>
      <w:lvlJc w:val="right"/>
      <w:pPr>
        <w:ind w:left="4320" w:hanging="180"/>
      </w:pPr>
    </w:lvl>
    <w:lvl w:ilvl="6" w:tplc="26504423" w:tentative="1">
      <w:start w:val="1"/>
      <w:numFmt w:val="decimal"/>
      <w:lvlText w:val="%7."/>
      <w:lvlJc w:val="left"/>
      <w:pPr>
        <w:ind w:left="5040" w:hanging="360"/>
      </w:pPr>
    </w:lvl>
    <w:lvl w:ilvl="7" w:tplc="26504423" w:tentative="1">
      <w:start w:val="1"/>
      <w:numFmt w:val="lowerLetter"/>
      <w:lvlText w:val="%8."/>
      <w:lvlJc w:val="left"/>
      <w:pPr>
        <w:ind w:left="5760" w:hanging="360"/>
      </w:pPr>
    </w:lvl>
    <w:lvl w:ilvl="8" w:tplc="265044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5">
    <w:multiLevelType w:val="hybridMultilevel"/>
    <w:lvl w:ilvl="0" w:tplc="59562842">
      <w:start w:val="1"/>
      <w:numFmt w:val="decimal"/>
      <w:lvlText w:val="%1."/>
      <w:lvlJc w:val="left"/>
      <w:pPr>
        <w:ind w:left="720" w:hanging="360"/>
      </w:pPr>
    </w:lvl>
    <w:lvl w:ilvl="1" w:tplc="59562842" w:tentative="1">
      <w:start w:val="1"/>
      <w:numFmt w:val="lowerLetter"/>
      <w:lvlText w:val="%2."/>
      <w:lvlJc w:val="left"/>
      <w:pPr>
        <w:ind w:left="1440" w:hanging="360"/>
      </w:pPr>
    </w:lvl>
    <w:lvl w:ilvl="2" w:tplc="59562842" w:tentative="1">
      <w:start w:val="1"/>
      <w:numFmt w:val="lowerRoman"/>
      <w:lvlText w:val="%3."/>
      <w:lvlJc w:val="right"/>
      <w:pPr>
        <w:ind w:left="2160" w:hanging="180"/>
      </w:pPr>
    </w:lvl>
    <w:lvl w:ilvl="3" w:tplc="59562842" w:tentative="1">
      <w:start w:val="1"/>
      <w:numFmt w:val="decimal"/>
      <w:lvlText w:val="%4."/>
      <w:lvlJc w:val="left"/>
      <w:pPr>
        <w:ind w:left="2880" w:hanging="360"/>
      </w:pPr>
    </w:lvl>
    <w:lvl w:ilvl="4" w:tplc="59562842" w:tentative="1">
      <w:start w:val="1"/>
      <w:numFmt w:val="lowerLetter"/>
      <w:lvlText w:val="%5."/>
      <w:lvlJc w:val="left"/>
      <w:pPr>
        <w:ind w:left="3600" w:hanging="360"/>
      </w:pPr>
    </w:lvl>
    <w:lvl w:ilvl="5" w:tplc="59562842" w:tentative="1">
      <w:start w:val="1"/>
      <w:numFmt w:val="lowerRoman"/>
      <w:lvlText w:val="%6."/>
      <w:lvlJc w:val="right"/>
      <w:pPr>
        <w:ind w:left="4320" w:hanging="180"/>
      </w:pPr>
    </w:lvl>
    <w:lvl w:ilvl="6" w:tplc="59562842" w:tentative="1">
      <w:start w:val="1"/>
      <w:numFmt w:val="decimal"/>
      <w:lvlText w:val="%7."/>
      <w:lvlJc w:val="left"/>
      <w:pPr>
        <w:ind w:left="5040" w:hanging="360"/>
      </w:pPr>
    </w:lvl>
    <w:lvl w:ilvl="7" w:tplc="59562842" w:tentative="1">
      <w:start w:val="1"/>
      <w:numFmt w:val="lowerLetter"/>
      <w:lvlText w:val="%8."/>
      <w:lvlJc w:val="left"/>
      <w:pPr>
        <w:ind w:left="5760" w:hanging="360"/>
      </w:pPr>
    </w:lvl>
    <w:lvl w:ilvl="8" w:tplc="595628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4">
    <w:multiLevelType w:val="hybridMultilevel"/>
    <w:lvl w:ilvl="0" w:tplc="95291936">
      <w:start w:val="1"/>
      <w:numFmt w:val="decimal"/>
      <w:lvlText w:val="%1."/>
      <w:lvlJc w:val="left"/>
      <w:pPr>
        <w:ind w:left="720" w:hanging="360"/>
      </w:pPr>
    </w:lvl>
    <w:lvl w:ilvl="1" w:tplc="95291936" w:tentative="1">
      <w:start w:val="1"/>
      <w:numFmt w:val="lowerLetter"/>
      <w:lvlText w:val="%2."/>
      <w:lvlJc w:val="left"/>
      <w:pPr>
        <w:ind w:left="1440" w:hanging="360"/>
      </w:pPr>
    </w:lvl>
    <w:lvl w:ilvl="2" w:tplc="95291936" w:tentative="1">
      <w:start w:val="1"/>
      <w:numFmt w:val="lowerRoman"/>
      <w:lvlText w:val="%3."/>
      <w:lvlJc w:val="right"/>
      <w:pPr>
        <w:ind w:left="2160" w:hanging="180"/>
      </w:pPr>
    </w:lvl>
    <w:lvl w:ilvl="3" w:tplc="95291936" w:tentative="1">
      <w:start w:val="1"/>
      <w:numFmt w:val="decimal"/>
      <w:lvlText w:val="%4."/>
      <w:lvlJc w:val="left"/>
      <w:pPr>
        <w:ind w:left="2880" w:hanging="360"/>
      </w:pPr>
    </w:lvl>
    <w:lvl w:ilvl="4" w:tplc="95291936" w:tentative="1">
      <w:start w:val="1"/>
      <w:numFmt w:val="lowerLetter"/>
      <w:lvlText w:val="%5."/>
      <w:lvlJc w:val="left"/>
      <w:pPr>
        <w:ind w:left="3600" w:hanging="360"/>
      </w:pPr>
    </w:lvl>
    <w:lvl w:ilvl="5" w:tplc="95291936" w:tentative="1">
      <w:start w:val="1"/>
      <w:numFmt w:val="lowerRoman"/>
      <w:lvlText w:val="%6."/>
      <w:lvlJc w:val="right"/>
      <w:pPr>
        <w:ind w:left="4320" w:hanging="180"/>
      </w:pPr>
    </w:lvl>
    <w:lvl w:ilvl="6" w:tplc="95291936" w:tentative="1">
      <w:start w:val="1"/>
      <w:numFmt w:val="decimal"/>
      <w:lvlText w:val="%7."/>
      <w:lvlJc w:val="left"/>
      <w:pPr>
        <w:ind w:left="5040" w:hanging="360"/>
      </w:pPr>
    </w:lvl>
    <w:lvl w:ilvl="7" w:tplc="95291936" w:tentative="1">
      <w:start w:val="1"/>
      <w:numFmt w:val="lowerLetter"/>
      <w:lvlText w:val="%8."/>
      <w:lvlJc w:val="left"/>
      <w:pPr>
        <w:ind w:left="5760" w:hanging="360"/>
      </w:pPr>
    </w:lvl>
    <w:lvl w:ilvl="8" w:tplc="952919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3">
    <w:multiLevelType w:val="hybridMultilevel"/>
    <w:lvl w:ilvl="0" w:tplc="73071915">
      <w:start w:val="1"/>
      <w:numFmt w:val="decimal"/>
      <w:lvlText w:val="%1."/>
      <w:lvlJc w:val="left"/>
      <w:pPr>
        <w:ind w:left="720" w:hanging="360"/>
      </w:pPr>
    </w:lvl>
    <w:lvl w:ilvl="1" w:tplc="73071915" w:tentative="1">
      <w:start w:val="1"/>
      <w:numFmt w:val="lowerLetter"/>
      <w:lvlText w:val="%2."/>
      <w:lvlJc w:val="left"/>
      <w:pPr>
        <w:ind w:left="1440" w:hanging="360"/>
      </w:pPr>
    </w:lvl>
    <w:lvl w:ilvl="2" w:tplc="73071915" w:tentative="1">
      <w:start w:val="1"/>
      <w:numFmt w:val="lowerRoman"/>
      <w:lvlText w:val="%3."/>
      <w:lvlJc w:val="right"/>
      <w:pPr>
        <w:ind w:left="2160" w:hanging="180"/>
      </w:pPr>
    </w:lvl>
    <w:lvl w:ilvl="3" w:tplc="73071915" w:tentative="1">
      <w:start w:val="1"/>
      <w:numFmt w:val="decimal"/>
      <w:lvlText w:val="%4."/>
      <w:lvlJc w:val="left"/>
      <w:pPr>
        <w:ind w:left="2880" w:hanging="360"/>
      </w:pPr>
    </w:lvl>
    <w:lvl w:ilvl="4" w:tplc="73071915" w:tentative="1">
      <w:start w:val="1"/>
      <w:numFmt w:val="lowerLetter"/>
      <w:lvlText w:val="%5."/>
      <w:lvlJc w:val="left"/>
      <w:pPr>
        <w:ind w:left="3600" w:hanging="360"/>
      </w:pPr>
    </w:lvl>
    <w:lvl w:ilvl="5" w:tplc="73071915" w:tentative="1">
      <w:start w:val="1"/>
      <w:numFmt w:val="lowerRoman"/>
      <w:lvlText w:val="%6."/>
      <w:lvlJc w:val="right"/>
      <w:pPr>
        <w:ind w:left="4320" w:hanging="180"/>
      </w:pPr>
    </w:lvl>
    <w:lvl w:ilvl="6" w:tplc="73071915" w:tentative="1">
      <w:start w:val="1"/>
      <w:numFmt w:val="decimal"/>
      <w:lvlText w:val="%7."/>
      <w:lvlJc w:val="left"/>
      <w:pPr>
        <w:ind w:left="5040" w:hanging="360"/>
      </w:pPr>
    </w:lvl>
    <w:lvl w:ilvl="7" w:tplc="73071915" w:tentative="1">
      <w:start w:val="1"/>
      <w:numFmt w:val="lowerLetter"/>
      <w:lvlText w:val="%8."/>
      <w:lvlJc w:val="left"/>
      <w:pPr>
        <w:ind w:left="5760" w:hanging="360"/>
      </w:pPr>
    </w:lvl>
    <w:lvl w:ilvl="8" w:tplc="730719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2">
    <w:multiLevelType w:val="hybridMultilevel"/>
    <w:lvl w:ilvl="0" w:tplc="65189861">
      <w:start w:val="1"/>
      <w:numFmt w:val="decimal"/>
      <w:lvlText w:val="%1."/>
      <w:lvlJc w:val="left"/>
      <w:pPr>
        <w:ind w:left="720" w:hanging="360"/>
      </w:pPr>
    </w:lvl>
    <w:lvl w:ilvl="1" w:tplc="65189861" w:tentative="1">
      <w:start w:val="1"/>
      <w:numFmt w:val="lowerLetter"/>
      <w:lvlText w:val="%2."/>
      <w:lvlJc w:val="left"/>
      <w:pPr>
        <w:ind w:left="1440" w:hanging="360"/>
      </w:pPr>
    </w:lvl>
    <w:lvl w:ilvl="2" w:tplc="65189861" w:tentative="1">
      <w:start w:val="1"/>
      <w:numFmt w:val="lowerRoman"/>
      <w:lvlText w:val="%3."/>
      <w:lvlJc w:val="right"/>
      <w:pPr>
        <w:ind w:left="2160" w:hanging="180"/>
      </w:pPr>
    </w:lvl>
    <w:lvl w:ilvl="3" w:tplc="65189861" w:tentative="1">
      <w:start w:val="1"/>
      <w:numFmt w:val="decimal"/>
      <w:lvlText w:val="%4."/>
      <w:lvlJc w:val="left"/>
      <w:pPr>
        <w:ind w:left="2880" w:hanging="360"/>
      </w:pPr>
    </w:lvl>
    <w:lvl w:ilvl="4" w:tplc="65189861" w:tentative="1">
      <w:start w:val="1"/>
      <w:numFmt w:val="lowerLetter"/>
      <w:lvlText w:val="%5."/>
      <w:lvlJc w:val="left"/>
      <w:pPr>
        <w:ind w:left="3600" w:hanging="360"/>
      </w:pPr>
    </w:lvl>
    <w:lvl w:ilvl="5" w:tplc="65189861" w:tentative="1">
      <w:start w:val="1"/>
      <w:numFmt w:val="lowerRoman"/>
      <w:lvlText w:val="%6."/>
      <w:lvlJc w:val="right"/>
      <w:pPr>
        <w:ind w:left="4320" w:hanging="180"/>
      </w:pPr>
    </w:lvl>
    <w:lvl w:ilvl="6" w:tplc="65189861" w:tentative="1">
      <w:start w:val="1"/>
      <w:numFmt w:val="decimal"/>
      <w:lvlText w:val="%7."/>
      <w:lvlJc w:val="left"/>
      <w:pPr>
        <w:ind w:left="5040" w:hanging="360"/>
      </w:pPr>
    </w:lvl>
    <w:lvl w:ilvl="7" w:tplc="65189861" w:tentative="1">
      <w:start w:val="1"/>
      <w:numFmt w:val="lowerLetter"/>
      <w:lvlText w:val="%8."/>
      <w:lvlJc w:val="left"/>
      <w:pPr>
        <w:ind w:left="5760" w:hanging="360"/>
      </w:pPr>
    </w:lvl>
    <w:lvl w:ilvl="8" w:tplc="651898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1">
    <w:multiLevelType w:val="hybridMultilevel"/>
    <w:lvl w:ilvl="0" w:tplc="90179718">
      <w:start w:val="1"/>
      <w:numFmt w:val="decimal"/>
      <w:lvlText w:val="%1."/>
      <w:lvlJc w:val="left"/>
      <w:pPr>
        <w:ind w:left="720" w:hanging="360"/>
      </w:pPr>
    </w:lvl>
    <w:lvl w:ilvl="1" w:tplc="90179718" w:tentative="1">
      <w:start w:val="1"/>
      <w:numFmt w:val="lowerLetter"/>
      <w:lvlText w:val="%2."/>
      <w:lvlJc w:val="left"/>
      <w:pPr>
        <w:ind w:left="1440" w:hanging="360"/>
      </w:pPr>
    </w:lvl>
    <w:lvl w:ilvl="2" w:tplc="90179718" w:tentative="1">
      <w:start w:val="1"/>
      <w:numFmt w:val="lowerRoman"/>
      <w:lvlText w:val="%3."/>
      <w:lvlJc w:val="right"/>
      <w:pPr>
        <w:ind w:left="2160" w:hanging="180"/>
      </w:pPr>
    </w:lvl>
    <w:lvl w:ilvl="3" w:tplc="90179718" w:tentative="1">
      <w:start w:val="1"/>
      <w:numFmt w:val="decimal"/>
      <w:lvlText w:val="%4."/>
      <w:lvlJc w:val="left"/>
      <w:pPr>
        <w:ind w:left="2880" w:hanging="360"/>
      </w:pPr>
    </w:lvl>
    <w:lvl w:ilvl="4" w:tplc="90179718" w:tentative="1">
      <w:start w:val="1"/>
      <w:numFmt w:val="lowerLetter"/>
      <w:lvlText w:val="%5."/>
      <w:lvlJc w:val="left"/>
      <w:pPr>
        <w:ind w:left="3600" w:hanging="360"/>
      </w:pPr>
    </w:lvl>
    <w:lvl w:ilvl="5" w:tplc="90179718" w:tentative="1">
      <w:start w:val="1"/>
      <w:numFmt w:val="lowerRoman"/>
      <w:lvlText w:val="%6."/>
      <w:lvlJc w:val="right"/>
      <w:pPr>
        <w:ind w:left="4320" w:hanging="180"/>
      </w:pPr>
    </w:lvl>
    <w:lvl w:ilvl="6" w:tplc="90179718" w:tentative="1">
      <w:start w:val="1"/>
      <w:numFmt w:val="decimal"/>
      <w:lvlText w:val="%7."/>
      <w:lvlJc w:val="left"/>
      <w:pPr>
        <w:ind w:left="5040" w:hanging="360"/>
      </w:pPr>
    </w:lvl>
    <w:lvl w:ilvl="7" w:tplc="90179718" w:tentative="1">
      <w:start w:val="1"/>
      <w:numFmt w:val="lowerLetter"/>
      <w:lvlText w:val="%8."/>
      <w:lvlJc w:val="left"/>
      <w:pPr>
        <w:ind w:left="5760" w:hanging="360"/>
      </w:pPr>
    </w:lvl>
    <w:lvl w:ilvl="8" w:tplc="901797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0">
    <w:multiLevelType w:val="hybridMultilevel"/>
    <w:lvl w:ilvl="0" w:tplc="76407983">
      <w:start w:val="1"/>
      <w:numFmt w:val="decimal"/>
      <w:lvlText w:val="%1."/>
      <w:lvlJc w:val="left"/>
      <w:pPr>
        <w:ind w:left="720" w:hanging="360"/>
      </w:pPr>
    </w:lvl>
    <w:lvl w:ilvl="1" w:tplc="76407983" w:tentative="1">
      <w:start w:val="1"/>
      <w:numFmt w:val="lowerLetter"/>
      <w:lvlText w:val="%2."/>
      <w:lvlJc w:val="left"/>
      <w:pPr>
        <w:ind w:left="1440" w:hanging="360"/>
      </w:pPr>
    </w:lvl>
    <w:lvl w:ilvl="2" w:tplc="76407983" w:tentative="1">
      <w:start w:val="1"/>
      <w:numFmt w:val="lowerRoman"/>
      <w:lvlText w:val="%3."/>
      <w:lvlJc w:val="right"/>
      <w:pPr>
        <w:ind w:left="2160" w:hanging="180"/>
      </w:pPr>
    </w:lvl>
    <w:lvl w:ilvl="3" w:tplc="76407983" w:tentative="1">
      <w:start w:val="1"/>
      <w:numFmt w:val="decimal"/>
      <w:lvlText w:val="%4."/>
      <w:lvlJc w:val="left"/>
      <w:pPr>
        <w:ind w:left="2880" w:hanging="360"/>
      </w:pPr>
    </w:lvl>
    <w:lvl w:ilvl="4" w:tplc="76407983" w:tentative="1">
      <w:start w:val="1"/>
      <w:numFmt w:val="lowerLetter"/>
      <w:lvlText w:val="%5."/>
      <w:lvlJc w:val="left"/>
      <w:pPr>
        <w:ind w:left="3600" w:hanging="360"/>
      </w:pPr>
    </w:lvl>
    <w:lvl w:ilvl="5" w:tplc="76407983" w:tentative="1">
      <w:start w:val="1"/>
      <w:numFmt w:val="lowerRoman"/>
      <w:lvlText w:val="%6."/>
      <w:lvlJc w:val="right"/>
      <w:pPr>
        <w:ind w:left="4320" w:hanging="180"/>
      </w:pPr>
    </w:lvl>
    <w:lvl w:ilvl="6" w:tplc="76407983" w:tentative="1">
      <w:start w:val="1"/>
      <w:numFmt w:val="decimal"/>
      <w:lvlText w:val="%7."/>
      <w:lvlJc w:val="left"/>
      <w:pPr>
        <w:ind w:left="5040" w:hanging="360"/>
      </w:pPr>
    </w:lvl>
    <w:lvl w:ilvl="7" w:tplc="76407983" w:tentative="1">
      <w:start w:val="1"/>
      <w:numFmt w:val="lowerLetter"/>
      <w:lvlText w:val="%8."/>
      <w:lvlJc w:val="left"/>
      <w:pPr>
        <w:ind w:left="5760" w:hanging="360"/>
      </w:pPr>
    </w:lvl>
    <w:lvl w:ilvl="8" w:tplc="764079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09">
    <w:multiLevelType w:val="hybridMultilevel"/>
    <w:lvl w:ilvl="0" w:tplc="75673483">
      <w:start w:val="1"/>
      <w:numFmt w:val="decimal"/>
      <w:lvlText w:val="%1."/>
      <w:lvlJc w:val="left"/>
      <w:pPr>
        <w:ind w:left="720" w:hanging="360"/>
      </w:pPr>
    </w:lvl>
    <w:lvl w:ilvl="1" w:tplc="75673483" w:tentative="1">
      <w:start w:val="1"/>
      <w:numFmt w:val="lowerLetter"/>
      <w:lvlText w:val="%2."/>
      <w:lvlJc w:val="left"/>
      <w:pPr>
        <w:ind w:left="1440" w:hanging="360"/>
      </w:pPr>
    </w:lvl>
    <w:lvl w:ilvl="2" w:tplc="75673483" w:tentative="1">
      <w:start w:val="1"/>
      <w:numFmt w:val="lowerRoman"/>
      <w:lvlText w:val="%3."/>
      <w:lvlJc w:val="right"/>
      <w:pPr>
        <w:ind w:left="2160" w:hanging="180"/>
      </w:pPr>
    </w:lvl>
    <w:lvl w:ilvl="3" w:tplc="75673483" w:tentative="1">
      <w:start w:val="1"/>
      <w:numFmt w:val="decimal"/>
      <w:lvlText w:val="%4."/>
      <w:lvlJc w:val="left"/>
      <w:pPr>
        <w:ind w:left="2880" w:hanging="360"/>
      </w:pPr>
    </w:lvl>
    <w:lvl w:ilvl="4" w:tplc="75673483" w:tentative="1">
      <w:start w:val="1"/>
      <w:numFmt w:val="lowerLetter"/>
      <w:lvlText w:val="%5."/>
      <w:lvlJc w:val="left"/>
      <w:pPr>
        <w:ind w:left="3600" w:hanging="360"/>
      </w:pPr>
    </w:lvl>
    <w:lvl w:ilvl="5" w:tplc="75673483" w:tentative="1">
      <w:start w:val="1"/>
      <w:numFmt w:val="lowerRoman"/>
      <w:lvlText w:val="%6."/>
      <w:lvlJc w:val="right"/>
      <w:pPr>
        <w:ind w:left="4320" w:hanging="180"/>
      </w:pPr>
    </w:lvl>
    <w:lvl w:ilvl="6" w:tplc="75673483" w:tentative="1">
      <w:start w:val="1"/>
      <w:numFmt w:val="decimal"/>
      <w:lvlText w:val="%7."/>
      <w:lvlJc w:val="left"/>
      <w:pPr>
        <w:ind w:left="5040" w:hanging="360"/>
      </w:pPr>
    </w:lvl>
    <w:lvl w:ilvl="7" w:tplc="75673483" w:tentative="1">
      <w:start w:val="1"/>
      <w:numFmt w:val="lowerLetter"/>
      <w:lvlText w:val="%8."/>
      <w:lvlJc w:val="left"/>
      <w:pPr>
        <w:ind w:left="5760" w:hanging="360"/>
      </w:pPr>
    </w:lvl>
    <w:lvl w:ilvl="8" w:tplc="756734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08">
    <w:multiLevelType w:val="hybridMultilevel"/>
    <w:lvl w:ilvl="0" w:tplc="97774288">
      <w:start w:val="1"/>
      <w:numFmt w:val="decimal"/>
      <w:lvlText w:val="%1."/>
      <w:lvlJc w:val="left"/>
      <w:pPr>
        <w:ind w:left="720" w:hanging="360"/>
      </w:pPr>
    </w:lvl>
    <w:lvl w:ilvl="1" w:tplc="97774288" w:tentative="1">
      <w:start w:val="1"/>
      <w:numFmt w:val="lowerLetter"/>
      <w:lvlText w:val="%2."/>
      <w:lvlJc w:val="left"/>
      <w:pPr>
        <w:ind w:left="1440" w:hanging="360"/>
      </w:pPr>
    </w:lvl>
    <w:lvl w:ilvl="2" w:tplc="97774288" w:tentative="1">
      <w:start w:val="1"/>
      <w:numFmt w:val="lowerRoman"/>
      <w:lvlText w:val="%3."/>
      <w:lvlJc w:val="right"/>
      <w:pPr>
        <w:ind w:left="2160" w:hanging="180"/>
      </w:pPr>
    </w:lvl>
    <w:lvl w:ilvl="3" w:tplc="97774288" w:tentative="1">
      <w:start w:val="1"/>
      <w:numFmt w:val="decimal"/>
      <w:lvlText w:val="%4."/>
      <w:lvlJc w:val="left"/>
      <w:pPr>
        <w:ind w:left="2880" w:hanging="360"/>
      </w:pPr>
    </w:lvl>
    <w:lvl w:ilvl="4" w:tplc="97774288" w:tentative="1">
      <w:start w:val="1"/>
      <w:numFmt w:val="lowerLetter"/>
      <w:lvlText w:val="%5."/>
      <w:lvlJc w:val="left"/>
      <w:pPr>
        <w:ind w:left="3600" w:hanging="360"/>
      </w:pPr>
    </w:lvl>
    <w:lvl w:ilvl="5" w:tplc="97774288" w:tentative="1">
      <w:start w:val="1"/>
      <w:numFmt w:val="lowerRoman"/>
      <w:lvlText w:val="%6."/>
      <w:lvlJc w:val="right"/>
      <w:pPr>
        <w:ind w:left="4320" w:hanging="180"/>
      </w:pPr>
    </w:lvl>
    <w:lvl w:ilvl="6" w:tplc="97774288" w:tentative="1">
      <w:start w:val="1"/>
      <w:numFmt w:val="decimal"/>
      <w:lvlText w:val="%7."/>
      <w:lvlJc w:val="left"/>
      <w:pPr>
        <w:ind w:left="5040" w:hanging="360"/>
      </w:pPr>
    </w:lvl>
    <w:lvl w:ilvl="7" w:tplc="97774288" w:tentative="1">
      <w:start w:val="1"/>
      <w:numFmt w:val="lowerLetter"/>
      <w:lvlText w:val="%8."/>
      <w:lvlJc w:val="left"/>
      <w:pPr>
        <w:ind w:left="5760" w:hanging="360"/>
      </w:pPr>
    </w:lvl>
    <w:lvl w:ilvl="8" w:tplc="977742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07">
    <w:multiLevelType w:val="hybridMultilevel"/>
    <w:lvl w:ilvl="0" w:tplc="88327756">
      <w:start w:val="1"/>
      <w:numFmt w:val="decimal"/>
      <w:lvlText w:val="%1."/>
      <w:lvlJc w:val="left"/>
      <w:pPr>
        <w:ind w:left="720" w:hanging="360"/>
      </w:pPr>
    </w:lvl>
    <w:lvl w:ilvl="1" w:tplc="88327756" w:tentative="1">
      <w:start w:val="1"/>
      <w:numFmt w:val="lowerLetter"/>
      <w:lvlText w:val="%2."/>
      <w:lvlJc w:val="left"/>
      <w:pPr>
        <w:ind w:left="1440" w:hanging="360"/>
      </w:pPr>
    </w:lvl>
    <w:lvl w:ilvl="2" w:tplc="88327756" w:tentative="1">
      <w:start w:val="1"/>
      <w:numFmt w:val="lowerRoman"/>
      <w:lvlText w:val="%3."/>
      <w:lvlJc w:val="right"/>
      <w:pPr>
        <w:ind w:left="2160" w:hanging="180"/>
      </w:pPr>
    </w:lvl>
    <w:lvl w:ilvl="3" w:tplc="88327756" w:tentative="1">
      <w:start w:val="1"/>
      <w:numFmt w:val="decimal"/>
      <w:lvlText w:val="%4."/>
      <w:lvlJc w:val="left"/>
      <w:pPr>
        <w:ind w:left="2880" w:hanging="360"/>
      </w:pPr>
    </w:lvl>
    <w:lvl w:ilvl="4" w:tplc="88327756" w:tentative="1">
      <w:start w:val="1"/>
      <w:numFmt w:val="lowerLetter"/>
      <w:lvlText w:val="%5."/>
      <w:lvlJc w:val="left"/>
      <w:pPr>
        <w:ind w:left="3600" w:hanging="360"/>
      </w:pPr>
    </w:lvl>
    <w:lvl w:ilvl="5" w:tplc="88327756" w:tentative="1">
      <w:start w:val="1"/>
      <w:numFmt w:val="lowerRoman"/>
      <w:lvlText w:val="%6."/>
      <w:lvlJc w:val="right"/>
      <w:pPr>
        <w:ind w:left="4320" w:hanging="180"/>
      </w:pPr>
    </w:lvl>
    <w:lvl w:ilvl="6" w:tplc="88327756" w:tentative="1">
      <w:start w:val="1"/>
      <w:numFmt w:val="decimal"/>
      <w:lvlText w:val="%7."/>
      <w:lvlJc w:val="left"/>
      <w:pPr>
        <w:ind w:left="5040" w:hanging="360"/>
      </w:pPr>
    </w:lvl>
    <w:lvl w:ilvl="7" w:tplc="88327756" w:tentative="1">
      <w:start w:val="1"/>
      <w:numFmt w:val="lowerLetter"/>
      <w:lvlText w:val="%8."/>
      <w:lvlJc w:val="left"/>
      <w:pPr>
        <w:ind w:left="5760" w:hanging="360"/>
      </w:pPr>
    </w:lvl>
    <w:lvl w:ilvl="8" w:tplc="883277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06">
    <w:multiLevelType w:val="hybridMultilevel"/>
    <w:lvl w:ilvl="0" w:tplc="29295683">
      <w:start w:val="1"/>
      <w:numFmt w:val="decimal"/>
      <w:lvlText w:val="%1."/>
      <w:lvlJc w:val="left"/>
      <w:pPr>
        <w:ind w:left="720" w:hanging="360"/>
      </w:pPr>
    </w:lvl>
    <w:lvl w:ilvl="1" w:tplc="29295683" w:tentative="1">
      <w:start w:val="1"/>
      <w:numFmt w:val="lowerLetter"/>
      <w:lvlText w:val="%2."/>
      <w:lvlJc w:val="left"/>
      <w:pPr>
        <w:ind w:left="1440" w:hanging="360"/>
      </w:pPr>
    </w:lvl>
    <w:lvl w:ilvl="2" w:tplc="29295683" w:tentative="1">
      <w:start w:val="1"/>
      <w:numFmt w:val="lowerRoman"/>
      <w:lvlText w:val="%3."/>
      <w:lvlJc w:val="right"/>
      <w:pPr>
        <w:ind w:left="2160" w:hanging="180"/>
      </w:pPr>
    </w:lvl>
    <w:lvl w:ilvl="3" w:tplc="29295683" w:tentative="1">
      <w:start w:val="1"/>
      <w:numFmt w:val="decimal"/>
      <w:lvlText w:val="%4."/>
      <w:lvlJc w:val="left"/>
      <w:pPr>
        <w:ind w:left="2880" w:hanging="360"/>
      </w:pPr>
    </w:lvl>
    <w:lvl w:ilvl="4" w:tplc="29295683" w:tentative="1">
      <w:start w:val="1"/>
      <w:numFmt w:val="lowerLetter"/>
      <w:lvlText w:val="%5."/>
      <w:lvlJc w:val="left"/>
      <w:pPr>
        <w:ind w:left="3600" w:hanging="360"/>
      </w:pPr>
    </w:lvl>
    <w:lvl w:ilvl="5" w:tplc="29295683" w:tentative="1">
      <w:start w:val="1"/>
      <w:numFmt w:val="lowerRoman"/>
      <w:lvlText w:val="%6."/>
      <w:lvlJc w:val="right"/>
      <w:pPr>
        <w:ind w:left="4320" w:hanging="180"/>
      </w:pPr>
    </w:lvl>
    <w:lvl w:ilvl="6" w:tplc="29295683" w:tentative="1">
      <w:start w:val="1"/>
      <w:numFmt w:val="decimal"/>
      <w:lvlText w:val="%7."/>
      <w:lvlJc w:val="left"/>
      <w:pPr>
        <w:ind w:left="5040" w:hanging="360"/>
      </w:pPr>
    </w:lvl>
    <w:lvl w:ilvl="7" w:tplc="29295683" w:tentative="1">
      <w:start w:val="1"/>
      <w:numFmt w:val="lowerLetter"/>
      <w:lvlText w:val="%8."/>
      <w:lvlJc w:val="left"/>
      <w:pPr>
        <w:ind w:left="5760" w:hanging="360"/>
      </w:pPr>
    </w:lvl>
    <w:lvl w:ilvl="8" w:tplc="292956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05">
    <w:multiLevelType w:val="hybridMultilevel"/>
    <w:lvl w:ilvl="0" w:tplc="98874426">
      <w:start w:val="1"/>
      <w:numFmt w:val="decimal"/>
      <w:lvlText w:val="%1."/>
      <w:lvlJc w:val="left"/>
      <w:pPr>
        <w:ind w:left="720" w:hanging="360"/>
      </w:pPr>
    </w:lvl>
    <w:lvl w:ilvl="1" w:tplc="98874426" w:tentative="1">
      <w:start w:val="1"/>
      <w:numFmt w:val="lowerLetter"/>
      <w:lvlText w:val="%2."/>
      <w:lvlJc w:val="left"/>
      <w:pPr>
        <w:ind w:left="1440" w:hanging="360"/>
      </w:pPr>
    </w:lvl>
    <w:lvl w:ilvl="2" w:tplc="98874426" w:tentative="1">
      <w:start w:val="1"/>
      <w:numFmt w:val="lowerRoman"/>
      <w:lvlText w:val="%3."/>
      <w:lvlJc w:val="right"/>
      <w:pPr>
        <w:ind w:left="2160" w:hanging="180"/>
      </w:pPr>
    </w:lvl>
    <w:lvl w:ilvl="3" w:tplc="98874426" w:tentative="1">
      <w:start w:val="1"/>
      <w:numFmt w:val="decimal"/>
      <w:lvlText w:val="%4."/>
      <w:lvlJc w:val="left"/>
      <w:pPr>
        <w:ind w:left="2880" w:hanging="360"/>
      </w:pPr>
    </w:lvl>
    <w:lvl w:ilvl="4" w:tplc="98874426" w:tentative="1">
      <w:start w:val="1"/>
      <w:numFmt w:val="lowerLetter"/>
      <w:lvlText w:val="%5."/>
      <w:lvlJc w:val="left"/>
      <w:pPr>
        <w:ind w:left="3600" w:hanging="360"/>
      </w:pPr>
    </w:lvl>
    <w:lvl w:ilvl="5" w:tplc="98874426" w:tentative="1">
      <w:start w:val="1"/>
      <w:numFmt w:val="lowerRoman"/>
      <w:lvlText w:val="%6."/>
      <w:lvlJc w:val="right"/>
      <w:pPr>
        <w:ind w:left="4320" w:hanging="180"/>
      </w:pPr>
    </w:lvl>
    <w:lvl w:ilvl="6" w:tplc="98874426" w:tentative="1">
      <w:start w:val="1"/>
      <w:numFmt w:val="decimal"/>
      <w:lvlText w:val="%7."/>
      <w:lvlJc w:val="left"/>
      <w:pPr>
        <w:ind w:left="5040" w:hanging="360"/>
      </w:pPr>
    </w:lvl>
    <w:lvl w:ilvl="7" w:tplc="98874426" w:tentative="1">
      <w:start w:val="1"/>
      <w:numFmt w:val="lowerLetter"/>
      <w:lvlText w:val="%8."/>
      <w:lvlJc w:val="left"/>
      <w:pPr>
        <w:ind w:left="5760" w:hanging="360"/>
      </w:pPr>
    </w:lvl>
    <w:lvl w:ilvl="8" w:tplc="988744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04">
    <w:multiLevelType w:val="hybridMultilevel"/>
    <w:lvl w:ilvl="0" w:tplc="45408732">
      <w:start w:val="1"/>
      <w:numFmt w:val="decimal"/>
      <w:lvlText w:val="%1."/>
      <w:lvlJc w:val="left"/>
      <w:pPr>
        <w:ind w:left="720" w:hanging="360"/>
      </w:pPr>
    </w:lvl>
    <w:lvl w:ilvl="1" w:tplc="45408732" w:tentative="1">
      <w:start w:val="1"/>
      <w:numFmt w:val="lowerLetter"/>
      <w:lvlText w:val="%2."/>
      <w:lvlJc w:val="left"/>
      <w:pPr>
        <w:ind w:left="1440" w:hanging="360"/>
      </w:pPr>
    </w:lvl>
    <w:lvl w:ilvl="2" w:tplc="45408732" w:tentative="1">
      <w:start w:val="1"/>
      <w:numFmt w:val="lowerRoman"/>
      <w:lvlText w:val="%3."/>
      <w:lvlJc w:val="right"/>
      <w:pPr>
        <w:ind w:left="2160" w:hanging="180"/>
      </w:pPr>
    </w:lvl>
    <w:lvl w:ilvl="3" w:tplc="45408732" w:tentative="1">
      <w:start w:val="1"/>
      <w:numFmt w:val="decimal"/>
      <w:lvlText w:val="%4."/>
      <w:lvlJc w:val="left"/>
      <w:pPr>
        <w:ind w:left="2880" w:hanging="360"/>
      </w:pPr>
    </w:lvl>
    <w:lvl w:ilvl="4" w:tplc="45408732" w:tentative="1">
      <w:start w:val="1"/>
      <w:numFmt w:val="lowerLetter"/>
      <w:lvlText w:val="%5."/>
      <w:lvlJc w:val="left"/>
      <w:pPr>
        <w:ind w:left="3600" w:hanging="360"/>
      </w:pPr>
    </w:lvl>
    <w:lvl w:ilvl="5" w:tplc="45408732" w:tentative="1">
      <w:start w:val="1"/>
      <w:numFmt w:val="lowerRoman"/>
      <w:lvlText w:val="%6."/>
      <w:lvlJc w:val="right"/>
      <w:pPr>
        <w:ind w:left="4320" w:hanging="180"/>
      </w:pPr>
    </w:lvl>
    <w:lvl w:ilvl="6" w:tplc="45408732" w:tentative="1">
      <w:start w:val="1"/>
      <w:numFmt w:val="decimal"/>
      <w:lvlText w:val="%7."/>
      <w:lvlJc w:val="left"/>
      <w:pPr>
        <w:ind w:left="5040" w:hanging="360"/>
      </w:pPr>
    </w:lvl>
    <w:lvl w:ilvl="7" w:tplc="45408732" w:tentative="1">
      <w:start w:val="1"/>
      <w:numFmt w:val="lowerLetter"/>
      <w:lvlText w:val="%8."/>
      <w:lvlJc w:val="left"/>
      <w:pPr>
        <w:ind w:left="5760" w:hanging="360"/>
      </w:pPr>
    </w:lvl>
    <w:lvl w:ilvl="8" w:tplc="454087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03">
    <w:multiLevelType w:val="hybridMultilevel"/>
    <w:lvl w:ilvl="0" w:tplc="30284825">
      <w:start w:val="1"/>
      <w:numFmt w:val="decimal"/>
      <w:lvlText w:val="%1."/>
      <w:lvlJc w:val="left"/>
      <w:pPr>
        <w:ind w:left="720" w:hanging="360"/>
      </w:pPr>
    </w:lvl>
    <w:lvl w:ilvl="1" w:tplc="30284825" w:tentative="1">
      <w:start w:val="1"/>
      <w:numFmt w:val="lowerLetter"/>
      <w:lvlText w:val="%2."/>
      <w:lvlJc w:val="left"/>
      <w:pPr>
        <w:ind w:left="1440" w:hanging="360"/>
      </w:pPr>
    </w:lvl>
    <w:lvl w:ilvl="2" w:tplc="30284825" w:tentative="1">
      <w:start w:val="1"/>
      <w:numFmt w:val="lowerRoman"/>
      <w:lvlText w:val="%3."/>
      <w:lvlJc w:val="right"/>
      <w:pPr>
        <w:ind w:left="2160" w:hanging="180"/>
      </w:pPr>
    </w:lvl>
    <w:lvl w:ilvl="3" w:tplc="30284825" w:tentative="1">
      <w:start w:val="1"/>
      <w:numFmt w:val="decimal"/>
      <w:lvlText w:val="%4."/>
      <w:lvlJc w:val="left"/>
      <w:pPr>
        <w:ind w:left="2880" w:hanging="360"/>
      </w:pPr>
    </w:lvl>
    <w:lvl w:ilvl="4" w:tplc="30284825" w:tentative="1">
      <w:start w:val="1"/>
      <w:numFmt w:val="lowerLetter"/>
      <w:lvlText w:val="%5."/>
      <w:lvlJc w:val="left"/>
      <w:pPr>
        <w:ind w:left="3600" w:hanging="360"/>
      </w:pPr>
    </w:lvl>
    <w:lvl w:ilvl="5" w:tplc="30284825" w:tentative="1">
      <w:start w:val="1"/>
      <w:numFmt w:val="lowerRoman"/>
      <w:lvlText w:val="%6."/>
      <w:lvlJc w:val="right"/>
      <w:pPr>
        <w:ind w:left="4320" w:hanging="180"/>
      </w:pPr>
    </w:lvl>
    <w:lvl w:ilvl="6" w:tplc="30284825" w:tentative="1">
      <w:start w:val="1"/>
      <w:numFmt w:val="decimal"/>
      <w:lvlText w:val="%7."/>
      <w:lvlJc w:val="left"/>
      <w:pPr>
        <w:ind w:left="5040" w:hanging="360"/>
      </w:pPr>
    </w:lvl>
    <w:lvl w:ilvl="7" w:tplc="30284825" w:tentative="1">
      <w:start w:val="1"/>
      <w:numFmt w:val="lowerLetter"/>
      <w:lvlText w:val="%8."/>
      <w:lvlJc w:val="left"/>
      <w:pPr>
        <w:ind w:left="5760" w:hanging="360"/>
      </w:pPr>
    </w:lvl>
    <w:lvl w:ilvl="8" w:tplc="302848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02">
    <w:multiLevelType w:val="hybridMultilevel"/>
    <w:lvl w:ilvl="0" w:tplc="53581520">
      <w:start w:val="1"/>
      <w:numFmt w:val="decimal"/>
      <w:lvlText w:val="%1."/>
      <w:lvlJc w:val="left"/>
      <w:pPr>
        <w:ind w:left="720" w:hanging="360"/>
      </w:pPr>
    </w:lvl>
    <w:lvl w:ilvl="1" w:tplc="53581520" w:tentative="1">
      <w:start w:val="1"/>
      <w:numFmt w:val="lowerLetter"/>
      <w:lvlText w:val="%2."/>
      <w:lvlJc w:val="left"/>
      <w:pPr>
        <w:ind w:left="1440" w:hanging="360"/>
      </w:pPr>
    </w:lvl>
    <w:lvl w:ilvl="2" w:tplc="53581520" w:tentative="1">
      <w:start w:val="1"/>
      <w:numFmt w:val="lowerRoman"/>
      <w:lvlText w:val="%3."/>
      <w:lvlJc w:val="right"/>
      <w:pPr>
        <w:ind w:left="2160" w:hanging="180"/>
      </w:pPr>
    </w:lvl>
    <w:lvl w:ilvl="3" w:tplc="53581520" w:tentative="1">
      <w:start w:val="1"/>
      <w:numFmt w:val="decimal"/>
      <w:lvlText w:val="%4."/>
      <w:lvlJc w:val="left"/>
      <w:pPr>
        <w:ind w:left="2880" w:hanging="360"/>
      </w:pPr>
    </w:lvl>
    <w:lvl w:ilvl="4" w:tplc="53581520" w:tentative="1">
      <w:start w:val="1"/>
      <w:numFmt w:val="lowerLetter"/>
      <w:lvlText w:val="%5."/>
      <w:lvlJc w:val="left"/>
      <w:pPr>
        <w:ind w:left="3600" w:hanging="360"/>
      </w:pPr>
    </w:lvl>
    <w:lvl w:ilvl="5" w:tplc="53581520" w:tentative="1">
      <w:start w:val="1"/>
      <w:numFmt w:val="lowerRoman"/>
      <w:lvlText w:val="%6."/>
      <w:lvlJc w:val="right"/>
      <w:pPr>
        <w:ind w:left="4320" w:hanging="180"/>
      </w:pPr>
    </w:lvl>
    <w:lvl w:ilvl="6" w:tplc="53581520" w:tentative="1">
      <w:start w:val="1"/>
      <w:numFmt w:val="decimal"/>
      <w:lvlText w:val="%7."/>
      <w:lvlJc w:val="left"/>
      <w:pPr>
        <w:ind w:left="5040" w:hanging="360"/>
      </w:pPr>
    </w:lvl>
    <w:lvl w:ilvl="7" w:tplc="53581520" w:tentative="1">
      <w:start w:val="1"/>
      <w:numFmt w:val="lowerLetter"/>
      <w:lvlText w:val="%8."/>
      <w:lvlJc w:val="left"/>
      <w:pPr>
        <w:ind w:left="5760" w:hanging="360"/>
      </w:pPr>
    </w:lvl>
    <w:lvl w:ilvl="8" w:tplc="535815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01">
    <w:multiLevelType w:val="hybridMultilevel"/>
    <w:lvl w:ilvl="0" w:tplc="80491998">
      <w:start w:val="1"/>
      <w:numFmt w:val="decimal"/>
      <w:lvlText w:val="%1."/>
      <w:lvlJc w:val="left"/>
      <w:pPr>
        <w:ind w:left="720" w:hanging="360"/>
      </w:pPr>
    </w:lvl>
    <w:lvl w:ilvl="1" w:tplc="80491998" w:tentative="1">
      <w:start w:val="1"/>
      <w:numFmt w:val="lowerLetter"/>
      <w:lvlText w:val="%2."/>
      <w:lvlJc w:val="left"/>
      <w:pPr>
        <w:ind w:left="1440" w:hanging="360"/>
      </w:pPr>
    </w:lvl>
    <w:lvl w:ilvl="2" w:tplc="80491998" w:tentative="1">
      <w:start w:val="1"/>
      <w:numFmt w:val="lowerRoman"/>
      <w:lvlText w:val="%3."/>
      <w:lvlJc w:val="right"/>
      <w:pPr>
        <w:ind w:left="2160" w:hanging="180"/>
      </w:pPr>
    </w:lvl>
    <w:lvl w:ilvl="3" w:tplc="80491998" w:tentative="1">
      <w:start w:val="1"/>
      <w:numFmt w:val="decimal"/>
      <w:lvlText w:val="%4."/>
      <w:lvlJc w:val="left"/>
      <w:pPr>
        <w:ind w:left="2880" w:hanging="360"/>
      </w:pPr>
    </w:lvl>
    <w:lvl w:ilvl="4" w:tplc="80491998" w:tentative="1">
      <w:start w:val="1"/>
      <w:numFmt w:val="lowerLetter"/>
      <w:lvlText w:val="%5."/>
      <w:lvlJc w:val="left"/>
      <w:pPr>
        <w:ind w:left="3600" w:hanging="360"/>
      </w:pPr>
    </w:lvl>
    <w:lvl w:ilvl="5" w:tplc="80491998" w:tentative="1">
      <w:start w:val="1"/>
      <w:numFmt w:val="lowerRoman"/>
      <w:lvlText w:val="%6."/>
      <w:lvlJc w:val="right"/>
      <w:pPr>
        <w:ind w:left="4320" w:hanging="180"/>
      </w:pPr>
    </w:lvl>
    <w:lvl w:ilvl="6" w:tplc="80491998" w:tentative="1">
      <w:start w:val="1"/>
      <w:numFmt w:val="decimal"/>
      <w:lvlText w:val="%7."/>
      <w:lvlJc w:val="left"/>
      <w:pPr>
        <w:ind w:left="5040" w:hanging="360"/>
      </w:pPr>
    </w:lvl>
    <w:lvl w:ilvl="7" w:tplc="80491998" w:tentative="1">
      <w:start w:val="1"/>
      <w:numFmt w:val="lowerLetter"/>
      <w:lvlText w:val="%8."/>
      <w:lvlJc w:val="left"/>
      <w:pPr>
        <w:ind w:left="5760" w:hanging="360"/>
      </w:pPr>
    </w:lvl>
    <w:lvl w:ilvl="8" w:tplc="804919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00">
    <w:multiLevelType w:val="hybridMultilevel"/>
    <w:lvl w:ilvl="0" w:tplc="53863671">
      <w:start w:val="1"/>
      <w:numFmt w:val="decimal"/>
      <w:lvlText w:val="%1."/>
      <w:lvlJc w:val="left"/>
      <w:pPr>
        <w:ind w:left="720" w:hanging="360"/>
      </w:pPr>
    </w:lvl>
    <w:lvl w:ilvl="1" w:tplc="53863671" w:tentative="1">
      <w:start w:val="1"/>
      <w:numFmt w:val="lowerLetter"/>
      <w:lvlText w:val="%2."/>
      <w:lvlJc w:val="left"/>
      <w:pPr>
        <w:ind w:left="1440" w:hanging="360"/>
      </w:pPr>
    </w:lvl>
    <w:lvl w:ilvl="2" w:tplc="53863671" w:tentative="1">
      <w:start w:val="1"/>
      <w:numFmt w:val="lowerRoman"/>
      <w:lvlText w:val="%3."/>
      <w:lvlJc w:val="right"/>
      <w:pPr>
        <w:ind w:left="2160" w:hanging="180"/>
      </w:pPr>
    </w:lvl>
    <w:lvl w:ilvl="3" w:tplc="53863671" w:tentative="1">
      <w:start w:val="1"/>
      <w:numFmt w:val="decimal"/>
      <w:lvlText w:val="%4."/>
      <w:lvlJc w:val="left"/>
      <w:pPr>
        <w:ind w:left="2880" w:hanging="360"/>
      </w:pPr>
    </w:lvl>
    <w:lvl w:ilvl="4" w:tplc="53863671" w:tentative="1">
      <w:start w:val="1"/>
      <w:numFmt w:val="lowerLetter"/>
      <w:lvlText w:val="%5."/>
      <w:lvlJc w:val="left"/>
      <w:pPr>
        <w:ind w:left="3600" w:hanging="360"/>
      </w:pPr>
    </w:lvl>
    <w:lvl w:ilvl="5" w:tplc="53863671" w:tentative="1">
      <w:start w:val="1"/>
      <w:numFmt w:val="lowerRoman"/>
      <w:lvlText w:val="%6."/>
      <w:lvlJc w:val="right"/>
      <w:pPr>
        <w:ind w:left="4320" w:hanging="180"/>
      </w:pPr>
    </w:lvl>
    <w:lvl w:ilvl="6" w:tplc="53863671" w:tentative="1">
      <w:start w:val="1"/>
      <w:numFmt w:val="decimal"/>
      <w:lvlText w:val="%7."/>
      <w:lvlJc w:val="left"/>
      <w:pPr>
        <w:ind w:left="5040" w:hanging="360"/>
      </w:pPr>
    </w:lvl>
    <w:lvl w:ilvl="7" w:tplc="53863671" w:tentative="1">
      <w:start w:val="1"/>
      <w:numFmt w:val="lowerLetter"/>
      <w:lvlText w:val="%8."/>
      <w:lvlJc w:val="left"/>
      <w:pPr>
        <w:ind w:left="5760" w:hanging="360"/>
      </w:pPr>
    </w:lvl>
    <w:lvl w:ilvl="8" w:tplc="538636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99">
    <w:multiLevelType w:val="hybridMultilevel"/>
    <w:lvl w:ilvl="0" w:tplc="49508372">
      <w:start w:val="1"/>
      <w:numFmt w:val="decimal"/>
      <w:lvlText w:val="%1."/>
      <w:lvlJc w:val="left"/>
      <w:pPr>
        <w:ind w:left="720" w:hanging="360"/>
      </w:pPr>
    </w:lvl>
    <w:lvl w:ilvl="1" w:tplc="49508372" w:tentative="1">
      <w:start w:val="1"/>
      <w:numFmt w:val="lowerLetter"/>
      <w:lvlText w:val="%2."/>
      <w:lvlJc w:val="left"/>
      <w:pPr>
        <w:ind w:left="1440" w:hanging="360"/>
      </w:pPr>
    </w:lvl>
    <w:lvl w:ilvl="2" w:tplc="49508372" w:tentative="1">
      <w:start w:val="1"/>
      <w:numFmt w:val="lowerRoman"/>
      <w:lvlText w:val="%3."/>
      <w:lvlJc w:val="right"/>
      <w:pPr>
        <w:ind w:left="2160" w:hanging="180"/>
      </w:pPr>
    </w:lvl>
    <w:lvl w:ilvl="3" w:tplc="49508372" w:tentative="1">
      <w:start w:val="1"/>
      <w:numFmt w:val="decimal"/>
      <w:lvlText w:val="%4."/>
      <w:lvlJc w:val="left"/>
      <w:pPr>
        <w:ind w:left="2880" w:hanging="360"/>
      </w:pPr>
    </w:lvl>
    <w:lvl w:ilvl="4" w:tplc="49508372" w:tentative="1">
      <w:start w:val="1"/>
      <w:numFmt w:val="lowerLetter"/>
      <w:lvlText w:val="%5."/>
      <w:lvlJc w:val="left"/>
      <w:pPr>
        <w:ind w:left="3600" w:hanging="360"/>
      </w:pPr>
    </w:lvl>
    <w:lvl w:ilvl="5" w:tplc="49508372" w:tentative="1">
      <w:start w:val="1"/>
      <w:numFmt w:val="lowerRoman"/>
      <w:lvlText w:val="%6."/>
      <w:lvlJc w:val="right"/>
      <w:pPr>
        <w:ind w:left="4320" w:hanging="180"/>
      </w:pPr>
    </w:lvl>
    <w:lvl w:ilvl="6" w:tplc="49508372" w:tentative="1">
      <w:start w:val="1"/>
      <w:numFmt w:val="decimal"/>
      <w:lvlText w:val="%7."/>
      <w:lvlJc w:val="left"/>
      <w:pPr>
        <w:ind w:left="5040" w:hanging="360"/>
      </w:pPr>
    </w:lvl>
    <w:lvl w:ilvl="7" w:tplc="49508372" w:tentative="1">
      <w:start w:val="1"/>
      <w:numFmt w:val="lowerLetter"/>
      <w:lvlText w:val="%8."/>
      <w:lvlJc w:val="left"/>
      <w:pPr>
        <w:ind w:left="5760" w:hanging="360"/>
      </w:pPr>
    </w:lvl>
    <w:lvl w:ilvl="8" w:tplc="495083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98">
    <w:multiLevelType w:val="hybridMultilevel"/>
    <w:lvl w:ilvl="0" w:tplc="96782538">
      <w:start w:val="1"/>
      <w:numFmt w:val="decimal"/>
      <w:lvlText w:val="%1."/>
      <w:lvlJc w:val="left"/>
      <w:pPr>
        <w:ind w:left="720" w:hanging="360"/>
      </w:pPr>
    </w:lvl>
    <w:lvl w:ilvl="1" w:tplc="96782538" w:tentative="1">
      <w:start w:val="1"/>
      <w:numFmt w:val="lowerLetter"/>
      <w:lvlText w:val="%2."/>
      <w:lvlJc w:val="left"/>
      <w:pPr>
        <w:ind w:left="1440" w:hanging="360"/>
      </w:pPr>
    </w:lvl>
    <w:lvl w:ilvl="2" w:tplc="96782538" w:tentative="1">
      <w:start w:val="1"/>
      <w:numFmt w:val="lowerRoman"/>
      <w:lvlText w:val="%3."/>
      <w:lvlJc w:val="right"/>
      <w:pPr>
        <w:ind w:left="2160" w:hanging="180"/>
      </w:pPr>
    </w:lvl>
    <w:lvl w:ilvl="3" w:tplc="96782538" w:tentative="1">
      <w:start w:val="1"/>
      <w:numFmt w:val="decimal"/>
      <w:lvlText w:val="%4."/>
      <w:lvlJc w:val="left"/>
      <w:pPr>
        <w:ind w:left="2880" w:hanging="360"/>
      </w:pPr>
    </w:lvl>
    <w:lvl w:ilvl="4" w:tplc="96782538" w:tentative="1">
      <w:start w:val="1"/>
      <w:numFmt w:val="lowerLetter"/>
      <w:lvlText w:val="%5."/>
      <w:lvlJc w:val="left"/>
      <w:pPr>
        <w:ind w:left="3600" w:hanging="360"/>
      </w:pPr>
    </w:lvl>
    <w:lvl w:ilvl="5" w:tplc="96782538" w:tentative="1">
      <w:start w:val="1"/>
      <w:numFmt w:val="lowerRoman"/>
      <w:lvlText w:val="%6."/>
      <w:lvlJc w:val="right"/>
      <w:pPr>
        <w:ind w:left="4320" w:hanging="180"/>
      </w:pPr>
    </w:lvl>
    <w:lvl w:ilvl="6" w:tplc="96782538" w:tentative="1">
      <w:start w:val="1"/>
      <w:numFmt w:val="decimal"/>
      <w:lvlText w:val="%7."/>
      <w:lvlJc w:val="left"/>
      <w:pPr>
        <w:ind w:left="5040" w:hanging="360"/>
      </w:pPr>
    </w:lvl>
    <w:lvl w:ilvl="7" w:tplc="96782538" w:tentative="1">
      <w:start w:val="1"/>
      <w:numFmt w:val="lowerLetter"/>
      <w:lvlText w:val="%8."/>
      <w:lvlJc w:val="left"/>
      <w:pPr>
        <w:ind w:left="5760" w:hanging="360"/>
      </w:pPr>
    </w:lvl>
    <w:lvl w:ilvl="8" w:tplc="967825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97">
    <w:multiLevelType w:val="hybridMultilevel"/>
    <w:lvl w:ilvl="0" w:tplc="78067501">
      <w:start w:val="1"/>
      <w:numFmt w:val="decimal"/>
      <w:lvlText w:val="%1."/>
      <w:lvlJc w:val="left"/>
      <w:pPr>
        <w:ind w:left="720" w:hanging="360"/>
      </w:pPr>
    </w:lvl>
    <w:lvl w:ilvl="1" w:tplc="78067501" w:tentative="1">
      <w:start w:val="1"/>
      <w:numFmt w:val="lowerLetter"/>
      <w:lvlText w:val="%2."/>
      <w:lvlJc w:val="left"/>
      <w:pPr>
        <w:ind w:left="1440" w:hanging="360"/>
      </w:pPr>
    </w:lvl>
    <w:lvl w:ilvl="2" w:tplc="78067501" w:tentative="1">
      <w:start w:val="1"/>
      <w:numFmt w:val="lowerRoman"/>
      <w:lvlText w:val="%3."/>
      <w:lvlJc w:val="right"/>
      <w:pPr>
        <w:ind w:left="2160" w:hanging="180"/>
      </w:pPr>
    </w:lvl>
    <w:lvl w:ilvl="3" w:tplc="78067501" w:tentative="1">
      <w:start w:val="1"/>
      <w:numFmt w:val="decimal"/>
      <w:lvlText w:val="%4."/>
      <w:lvlJc w:val="left"/>
      <w:pPr>
        <w:ind w:left="2880" w:hanging="360"/>
      </w:pPr>
    </w:lvl>
    <w:lvl w:ilvl="4" w:tplc="78067501" w:tentative="1">
      <w:start w:val="1"/>
      <w:numFmt w:val="lowerLetter"/>
      <w:lvlText w:val="%5."/>
      <w:lvlJc w:val="left"/>
      <w:pPr>
        <w:ind w:left="3600" w:hanging="360"/>
      </w:pPr>
    </w:lvl>
    <w:lvl w:ilvl="5" w:tplc="78067501" w:tentative="1">
      <w:start w:val="1"/>
      <w:numFmt w:val="lowerRoman"/>
      <w:lvlText w:val="%6."/>
      <w:lvlJc w:val="right"/>
      <w:pPr>
        <w:ind w:left="4320" w:hanging="180"/>
      </w:pPr>
    </w:lvl>
    <w:lvl w:ilvl="6" w:tplc="78067501" w:tentative="1">
      <w:start w:val="1"/>
      <w:numFmt w:val="decimal"/>
      <w:lvlText w:val="%7."/>
      <w:lvlJc w:val="left"/>
      <w:pPr>
        <w:ind w:left="5040" w:hanging="360"/>
      </w:pPr>
    </w:lvl>
    <w:lvl w:ilvl="7" w:tplc="78067501" w:tentative="1">
      <w:start w:val="1"/>
      <w:numFmt w:val="lowerLetter"/>
      <w:lvlText w:val="%8."/>
      <w:lvlJc w:val="left"/>
      <w:pPr>
        <w:ind w:left="5760" w:hanging="360"/>
      </w:pPr>
    </w:lvl>
    <w:lvl w:ilvl="8" w:tplc="780675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96">
    <w:multiLevelType w:val="hybridMultilevel"/>
    <w:lvl w:ilvl="0" w:tplc="47013169">
      <w:start w:val="1"/>
      <w:numFmt w:val="decimal"/>
      <w:lvlText w:val="%1."/>
      <w:lvlJc w:val="left"/>
      <w:pPr>
        <w:ind w:left="720" w:hanging="360"/>
      </w:pPr>
    </w:lvl>
    <w:lvl w:ilvl="1" w:tplc="47013169" w:tentative="1">
      <w:start w:val="1"/>
      <w:numFmt w:val="lowerLetter"/>
      <w:lvlText w:val="%2."/>
      <w:lvlJc w:val="left"/>
      <w:pPr>
        <w:ind w:left="1440" w:hanging="360"/>
      </w:pPr>
    </w:lvl>
    <w:lvl w:ilvl="2" w:tplc="47013169" w:tentative="1">
      <w:start w:val="1"/>
      <w:numFmt w:val="lowerRoman"/>
      <w:lvlText w:val="%3."/>
      <w:lvlJc w:val="right"/>
      <w:pPr>
        <w:ind w:left="2160" w:hanging="180"/>
      </w:pPr>
    </w:lvl>
    <w:lvl w:ilvl="3" w:tplc="47013169" w:tentative="1">
      <w:start w:val="1"/>
      <w:numFmt w:val="decimal"/>
      <w:lvlText w:val="%4."/>
      <w:lvlJc w:val="left"/>
      <w:pPr>
        <w:ind w:left="2880" w:hanging="360"/>
      </w:pPr>
    </w:lvl>
    <w:lvl w:ilvl="4" w:tplc="47013169" w:tentative="1">
      <w:start w:val="1"/>
      <w:numFmt w:val="lowerLetter"/>
      <w:lvlText w:val="%5."/>
      <w:lvlJc w:val="left"/>
      <w:pPr>
        <w:ind w:left="3600" w:hanging="360"/>
      </w:pPr>
    </w:lvl>
    <w:lvl w:ilvl="5" w:tplc="47013169" w:tentative="1">
      <w:start w:val="1"/>
      <w:numFmt w:val="lowerRoman"/>
      <w:lvlText w:val="%6."/>
      <w:lvlJc w:val="right"/>
      <w:pPr>
        <w:ind w:left="4320" w:hanging="180"/>
      </w:pPr>
    </w:lvl>
    <w:lvl w:ilvl="6" w:tplc="47013169" w:tentative="1">
      <w:start w:val="1"/>
      <w:numFmt w:val="decimal"/>
      <w:lvlText w:val="%7."/>
      <w:lvlJc w:val="left"/>
      <w:pPr>
        <w:ind w:left="5040" w:hanging="360"/>
      </w:pPr>
    </w:lvl>
    <w:lvl w:ilvl="7" w:tplc="47013169" w:tentative="1">
      <w:start w:val="1"/>
      <w:numFmt w:val="lowerLetter"/>
      <w:lvlText w:val="%8."/>
      <w:lvlJc w:val="left"/>
      <w:pPr>
        <w:ind w:left="5760" w:hanging="360"/>
      </w:pPr>
    </w:lvl>
    <w:lvl w:ilvl="8" w:tplc="470131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95">
    <w:multiLevelType w:val="hybridMultilevel"/>
    <w:lvl w:ilvl="0" w:tplc="20668750">
      <w:start w:val="1"/>
      <w:numFmt w:val="decimal"/>
      <w:lvlText w:val="%1."/>
      <w:lvlJc w:val="left"/>
      <w:pPr>
        <w:ind w:left="720" w:hanging="360"/>
      </w:pPr>
    </w:lvl>
    <w:lvl w:ilvl="1" w:tplc="20668750" w:tentative="1">
      <w:start w:val="1"/>
      <w:numFmt w:val="lowerLetter"/>
      <w:lvlText w:val="%2."/>
      <w:lvlJc w:val="left"/>
      <w:pPr>
        <w:ind w:left="1440" w:hanging="360"/>
      </w:pPr>
    </w:lvl>
    <w:lvl w:ilvl="2" w:tplc="20668750" w:tentative="1">
      <w:start w:val="1"/>
      <w:numFmt w:val="lowerRoman"/>
      <w:lvlText w:val="%3."/>
      <w:lvlJc w:val="right"/>
      <w:pPr>
        <w:ind w:left="2160" w:hanging="180"/>
      </w:pPr>
    </w:lvl>
    <w:lvl w:ilvl="3" w:tplc="20668750" w:tentative="1">
      <w:start w:val="1"/>
      <w:numFmt w:val="decimal"/>
      <w:lvlText w:val="%4."/>
      <w:lvlJc w:val="left"/>
      <w:pPr>
        <w:ind w:left="2880" w:hanging="360"/>
      </w:pPr>
    </w:lvl>
    <w:lvl w:ilvl="4" w:tplc="20668750" w:tentative="1">
      <w:start w:val="1"/>
      <w:numFmt w:val="lowerLetter"/>
      <w:lvlText w:val="%5."/>
      <w:lvlJc w:val="left"/>
      <w:pPr>
        <w:ind w:left="3600" w:hanging="360"/>
      </w:pPr>
    </w:lvl>
    <w:lvl w:ilvl="5" w:tplc="20668750" w:tentative="1">
      <w:start w:val="1"/>
      <w:numFmt w:val="lowerRoman"/>
      <w:lvlText w:val="%6."/>
      <w:lvlJc w:val="right"/>
      <w:pPr>
        <w:ind w:left="4320" w:hanging="180"/>
      </w:pPr>
    </w:lvl>
    <w:lvl w:ilvl="6" w:tplc="20668750" w:tentative="1">
      <w:start w:val="1"/>
      <w:numFmt w:val="decimal"/>
      <w:lvlText w:val="%7."/>
      <w:lvlJc w:val="left"/>
      <w:pPr>
        <w:ind w:left="5040" w:hanging="360"/>
      </w:pPr>
    </w:lvl>
    <w:lvl w:ilvl="7" w:tplc="20668750" w:tentative="1">
      <w:start w:val="1"/>
      <w:numFmt w:val="lowerLetter"/>
      <w:lvlText w:val="%8."/>
      <w:lvlJc w:val="left"/>
      <w:pPr>
        <w:ind w:left="5760" w:hanging="360"/>
      </w:pPr>
    </w:lvl>
    <w:lvl w:ilvl="8" w:tplc="206687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94">
    <w:multiLevelType w:val="hybridMultilevel"/>
    <w:lvl w:ilvl="0" w:tplc="86847511">
      <w:start w:val="1"/>
      <w:numFmt w:val="decimal"/>
      <w:lvlText w:val="%1."/>
      <w:lvlJc w:val="left"/>
      <w:pPr>
        <w:ind w:left="720" w:hanging="360"/>
      </w:pPr>
    </w:lvl>
    <w:lvl w:ilvl="1" w:tplc="86847511" w:tentative="1">
      <w:start w:val="1"/>
      <w:numFmt w:val="lowerLetter"/>
      <w:lvlText w:val="%2."/>
      <w:lvlJc w:val="left"/>
      <w:pPr>
        <w:ind w:left="1440" w:hanging="360"/>
      </w:pPr>
    </w:lvl>
    <w:lvl w:ilvl="2" w:tplc="86847511" w:tentative="1">
      <w:start w:val="1"/>
      <w:numFmt w:val="lowerRoman"/>
      <w:lvlText w:val="%3."/>
      <w:lvlJc w:val="right"/>
      <w:pPr>
        <w:ind w:left="2160" w:hanging="180"/>
      </w:pPr>
    </w:lvl>
    <w:lvl w:ilvl="3" w:tplc="86847511" w:tentative="1">
      <w:start w:val="1"/>
      <w:numFmt w:val="decimal"/>
      <w:lvlText w:val="%4."/>
      <w:lvlJc w:val="left"/>
      <w:pPr>
        <w:ind w:left="2880" w:hanging="360"/>
      </w:pPr>
    </w:lvl>
    <w:lvl w:ilvl="4" w:tplc="86847511" w:tentative="1">
      <w:start w:val="1"/>
      <w:numFmt w:val="lowerLetter"/>
      <w:lvlText w:val="%5."/>
      <w:lvlJc w:val="left"/>
      <w:pPr>
        <w:ind w:left="3600" w:hanging="360"/>
      </w:pPr>
    </w:lvl>
    <w:lvl w:ilvl="5" w:tplc="86847511" w:tentative="1">
      <w:start w:val="1"/>
      <w:numFmt w:val="lowerRoman"/>
      <w:lvlText w:val="%6."/>
      <w:lvlJc w:val="right"/>
      <w:pPr>
        <w:ind w:left="4320" w:hanging="180"/>
      </w:pPr>
    </w:lvl>
    <w:lvl w:ilvl="6" w:tplc="86847511" w:tentative="1">
      <w:start w:val="1"/>
      <w:numFmt w:val="decimal"/>
      <w:lvlText w:val="%7."/>
      <w:lvlJc w:val="left"/>
      <w:pPr>
        <w:ind w:left="5040" w:hanging="360"/>
      </w:pPr>
    </w:lvl>
    <w:lvl w:ilvl="7" w:tplc="86847511" w:tentative="1">
      <w:start w:val="1"/>
      <w:numFmt w:val="lowerLetter"/>
      <w:lvlText w:val="%8."/>
      <w:lvlJc w:val="left"/>
      <w:pPr>
        <w:ind w:left="5760" w:hanging="360"/>
      </w:pPr>
    </w:lvl>
    <w:lvl w:ilvl="8" w:tplc="868475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93">
    <w:multiLevelType w:val="hybridMultilevel"/>
    <w:lvl w:ilvl="0" w:tplc="37519002">
      <w:start w:val="1"/>
      <w:numFmt w:val="decimal"/>
      <w:lvlText w:val="%1."/>
      <w:lvlJc w:val="left"/>
      <w:pPr>
        <w:ind w:left="720" w:hanging="360"/>
      </w:pPr>
    </w:lvl>
    <w:lvl w:ilvl="1" w:tplc="37519002" w:tentative="1">
      <w:start w:val="1"/>
      <w:numFmt w:val="lowerLetter"/>
      <w:lvlText w:val="%2."/>
      <w:lvlJc w:val="left"/>
      <w:pPr>
        <w:ind w:left="1440" w:hanging="360"/>
      </w:pPr>
    </w:lvl>
    <w:lvl w:ilvl="2" w:tplc="37519002" w:tentative="1">
      <w:start w:val="1"/>
      <w:numFmt w:val="lowerRoman"/>
      <w:lvlText w:val="%3."/>
      <w:lvlJc w:val="right"/>
      <w:pPr>
        <w:ind w:left="2160" w:hanging="180"/>
      </w:pPr>
    </w:lvl>
    <w:lvl w:ilvl="3" w:tplc="37519002" w:tentative="1">
      <w:start w:val="1"/>
      <w:numFmt w:val="decimal"/>
      <w:lvlText w:val="%4."/>
      <w:lvlJc w:val="left"/>
      <w:pPr>
        <w:ind w:left="2880" w:hanging="360"/>
      </w:pPr>
    </w:lvl>
    <w:lvl w:ilvl="4" w:tplc="37519002" w:tentative="1">
      <w:start w:val="1"/>
      <w:numFmt w:val="lowerLetter"/>
      <w:lvlText w:val="%5."/>
      <w:lvlJc w:val="left"/>
      <w:pPr>
        <w:ind w:left="3600" w:hanging="360"/>
      </w:pPr>
    </w:lvl>
    <w:lvl w:ilvl="5" w:tplc="37519002" w:tentative="1">
      <w:start w:val="1"/>
      <w:numFmt w:val="lowerRoman"/>
      <w:lvlText w:val="%6."/>
      <w:lvlJc w:val="right"/>
      <w:pPr>
        <w:ind w:left="4320" w:hanging="180"/>
      </w:pPr>
    </w:lvl>
    <w:lvl w:ilvl="6" w:tplc="37519002" w:tentative="1">
      <w:start w:val="1"/>
      <w:numFmt w:val="decimal"/>
      <w:lvlText w:val="%7."/>
      <w:lvlJc w:val="left"/>
      <w:pPr>
        <w:ind w:left="5040" w:hanging="360"/>
      </w:pPr>
    </w:lvl>
    <w:lvl w:ilvl="7" w:tplc="37519002" w:tentative="1">
      <w:start w:val="1"/>
      <w:numFmt w:val="lowerLetter"/>
      <w:lvlText w:val="%8."/>
      <w:lvlJc w:val="left"/>
      <w:pPr>
        <w:ind w:left="5760" w:hanging="360"/>
      </w:pPr>
    </w:lvl>
    <w:lvl w:ilvl="8" w:tplc="375190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92">
    <w:multiLevelType w:val="hybridMultilevel"/>
    <w:lvl w:ilvl="0" w:tplc="39637222">
      <w:start w:val="1"/>
      <w:numFmt w:val="decimal"/>
      <w:lvlText w:val="%1."/>
      <w:lvlJc w:val="left"/>
      <w:pPr>
        <w:ind w:left="720" w:hanging="360"/>
      </w:pPr>
    </w:lvl>
    <w:lvl w:ilvl="1" w:tplc="39637222" w:tentative="1">
      <w:start w:val="1"/>
      <w:numFmt w:val="lowerLetter"/>
      <w:lvlText w:val="%2."/>
      <w:lvlJc w:val="left"/>
      <w:pPr>
        <w:ind w:left="1440" w:hanging="360"/>
      </w:pPr>
    </w:lvl>
    <w:lvl w:ilvl="2" w:tplc="39637222" w:tentative="1">
      <w:start w:val="1"/>
      <w:numFmt w:val="lowerRoman"/>
      <w:lvlText w:val="%3."/>
      <w:lvlJc w:val="right"/>
      <w:pPr>
        <w:ind w:left="2160" w:hanging="180"/>
      </w:pPr>
    </w:lvl>
    <w:lvl w:ilvl="3" w:tplc="39637222" w:tentative="1">
      <w:start w:val="1"/>
      <w:numFmt w:val="decimal"/>
      <w:lvlText w:val="%4."/>
      <w:lvlJc w:val="left"/>
      <w:pPr>
        <w:ind w:left="2880" w:hanging="360"/>
      </w:pPr>
    </w:lvl>
    <w:lvl w:ilvl="4" w:tplc="39637222" w:tentative="1">
      <w:start w:val="1"/>
      <w:numFmt w:val="lowerLetter"/>
      <w:lvlText w:val="%5."/>
      <w:lvlJc w:val="left"/>
      <w:pPr>
        <w:ind w:left="3600" w:hanging="360"/>
      </w:pPr>
    </w:lvl>
    <w:lvl w:ilvl="5" w:tplc="39637222" w:tentative="1">
      <w:start w:val="1"/>
      <w:numFmt w:val="lowerRoman"/>
      <w:lvlText w:val="%6."/>
      <w:lvlJc w:val="right"/>
      <w:pPr>
        <w:ind w:left="4320" w:hanging="180"/>
      </w:pPr>
    </w:lvl>
    <w:lvl w:ilvl="6" w:tplc="39637222" w:tentative="1">
      <w:start w:val="1"/>
      <w:numFmt w:val="decimal"/>
      <w:lvlText w:val="%7."/>
      <w:lvlJc w:val="left"/>
      <w:pPr>
        <w:ind w:left="5040" w:hanging="360"/>
      </w:pPr>
    </w:lvl>
    <w:lvl w:ilvl="7" w:tplc="39637222" w:tentative="1">
      <w:start w:val="1"/>
      <w:numFmt w:val="lowerLetter"/>
      <w:lvlText w:val="%8."/>
      <w:lvlJc w:val="left"/>
      <w:pPr>
        <w:ind w:left="5760" w:hanging="360"/>
      </w:pPr>
    </w:lvl>
    <w:lvl w:ilvl="8" w:tplc="396372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91">
    <w:multiLevelType w:val="hybridMultilevel"/>
    <w:lvl w:ilvl="0" w:tplc="82837757">
      <w:start w:val="1"/>
      <w:numFmt w:val="decimal"/>
      <w:lvlText w:val="%1."/>
      <w:lvlJc w:val="left"/>
      <w:pPr>
        <w:ind w:left="720" w:hanging="360"/>
      </w:pPr>
    </w:lvl>
    <w:lvl w:ilvl="1" w:tplc="82837757" w:tentative="1">
      <w:start w:val="1"/>
      <w:numFmt w:val="lowerLetter"/>
      <w:lvlText w:val="%2."/>
      <w:lvlJc w:val="left"/>
      <w:pPr>
        <w:ind w:left="1440" w:hanging="360"/>
      </w:pPr>
    </w:lvl>
    <w:lvl w:ilvl="2" w:tplc="82837757" w:tentative="1">
      <w:start w:val="1"/>
      <w:numFmt w:val="lowerRoman"/>
      <w:lvlText w:val="%3."/>
      <w:lvlJc w:val="right"/>
      <w:pPr>
        <w:ind w:left="2160" w:hanging="180"/>
      </w:pPr>
    </w:lvl>
    <w:lvl w:ilvl="3" w:tplc="82837757" w:tentative="1">
      <w:start w:val="1"/>
      <w:numFmt w:val="decimal"/>
      <w:lvlText w:val="%4."/>
      <w:lvlJc w:val="left"/>
      <w:pPr>
        <w:ind w:left="2880" w:hanging="360"/>
      </w:pPr>
    </w:lvl>
    <w:lvl w:ilvl="4" w:tplc="82837757" w:tentative="1">
      <w:start w:val="1"/>
      <w:numFmt w:val="lowerLetter"/>
      <w:lvlText w:val="%5."/>
      <w:lvlJc w:val="left"/>
      <w:pPr>
        <w:ind w:left="3600" w:hanging="360"/>
      </w:pPr>
    </w:lvl>
    <w:lvl w:ilvl="5" w:tplc="82837757" w:tentative="1">
      <w:start w:val="1"/>
      <w:numFmt w:val="lowerRoman"/>
      <w:lvlText w:val="%6."/>
      <w:lvlJc w:val="right"/>
      <w:pPr>
        <w:ind w:left="4320" w:hanging="180"/>
      </w:pPr>
    </w:lvl>
    <w:lvl w:ilvl="6" w:tplc="82837757" w:tentative="1">
      <w:start w:val="1"/>
      <w:numFmt w:val="decimal"/>
      <w:lvlText w:val="%7."/>
      <w:lvlJc w:val="left"/>
      <w:pPr>
        <w:ind w:left="5040" w:hanging="360"/>
      </w:pPr>
    </w:lvl>
    <w:lvl w:ilvl="7" w:tplc="82837757" w:tentative="1">
      <w:start w:val="1"/>
      <w:numFmt w:val="lowerLetter"/>
      <w:lvlText w:val="%8."/>
      <w:lvlJc w:val="left"/>
      <w:pPr>
        <w:ind w:left="5760" w:hanging="360"/>
      </w:pPr>
    </w:lvl>
    <w:lvl w:ilvl="8" w:tplc="828377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90">
    <w:multiLevelType w:val="hybridMultilevel"/>
    <w:lvl w:ilvl="0" w:tplc="42678373">
      <w:start w:val="1"/>
      <w:numFmt w:val="decimal"/>
      <w:lvlText w:val="%1."/>
      <w:lvlJc w:val="left"/>
      <w:pPr>
        <w:ind w:left="720" w:hanging="360"/>
      </w:pPr>
    </w:lvl>
    <w:lvl w:ilvl="1" w:tplc="42678373" w:tentative="1">
      <w:start w:val="1"/>
      <w:numFmt w:val="lowerLetter"/>
      <w:lvlText w:val="%2."/>
      <w:lvlJc w:val="left"/>
      <w:pPr>
        <w:ind w:left="1440" w:hanging="360"/>
      </w:pPr>
    </w:lvl>
    <w:lvl w:ilvl="2" w:tplc="42678373" w:tentative="1">
      <w:start w:val="1"/>
      <w:numFmt w:val="lowerRoman"/>
      <w:lvlText w:val="%3."/>
      <w:lvlJc w:val="right"/>
      <w:pPr>
        <w:ind w:left="2160" w:hanging="180"/>
      </w:pPr>
    </w:lvl>
    <w:lvl w:ilvl="3" w:tplc="42678373" w:tentative="1">
      <w:start w:val="1"/>
      <w:numFmt w:val="decimal"/>
      <w:lvlText w:val="%4."/>
      <w:lvlJc w:val="left"/>
      <w:pPr>
        <w:ind w:left="2880" w:hanging="360"/>
      </w:pPr>
    </w:lvl>
    <w:lvl w:ilvl="4" w:tplc="42678373" w:tentative="1">
      <w:start w:val="1"/>
      <w:numFmt w:val="lowerLetter"/>
      <w:lvlText w:val="%5."/>
      <w:lvlJc w:val="left"/>
      <w:pPr>
        <w:ind w:left="3600" w:hanging="360"/>
      </w:pPr>
    </w:lvl>
    <w:lvl w:ilvl="5" w:tplc="42678373" w:tentative="1">
      <w:start w:val="1"/>
      <w:numFmt w:val="lowerRoman"/>
      <w:lvlText w:val="%6."/>
      <w:lvlJc w:val="right"/>
      <w:pPr>
        <w:ind w:left="4320" w:hanging="180"/>
      </w:pPr>
    </w:lvl>
    <w:lvl w:ilvl="6" w:tplc="42678373" w:tentative="1">
      <w:start w:val="1"/>
      <w:numFmt w:val="decimal"/>
      <w:lvlText w:val="%7."/>
      <w:lvlJc w:val="left"/>
      <w:pPr>
        <w:ind w:left="5040" w:hanging="360"/>
      </w:pPr>
    </w:lvl>
    <w:lvl w:ilvl="7" w:tplc="42678373" w:tentative="1">
      <w:start w:val="1"/>
      <w:numFmt w:val="lowerLetter"/>
      <w:lvlText w:val="%8."/>
      <w:lvlJc w:val="left"/>
      <w:pPr>
        <w:ind w:left="5760" w:hanging="360"/>
      </w:pPr>
    </w:lvl>
    <w:lvl w:ilvl="8" w:tplc="426783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89">
    <w:multiLevelType w:val="hybridMultilevel"/>
    <w:lvl w:ilvl="0" w:tplc="61191765">
      <w:start w:val="1"/>
      <w:numFmt w:val="decimal"/>
      <w:lvlText w:val="%1."/>
      <w:lvlJc w:val="left"/>
      <w:pPr>
        <w:ind w:left="720" w:hanging="360"/>
      </w:pPr>
    </w:lvl>
    <w:lvl w:ilvl="1" w:tplc="61191765" w:tentative="1">
      <w:start w:val="1"/>
      <w:numFmt w:val="lowerLetter"/>
      <w:lvlText w:val="%2."/>
      <w:lvlJc w:val="left"/>
      <w:pPr>
        <w:ind w:left="1440" w:hanging="360"/>
      </w:pPr>
    </w:lvl>
    <w:lvl w:ilvl="2" w:tplc="61191765" w:tentative="1">
      <w:start w:val="1"/>
      <w:numFmt w:val="lowerRoman"/>
      <w:lvlText w:val="%3."/>
      <w:lvlJc w:val="right"/>
      <w:pPr>
        <w:ind w:left="2160" w:hanging="180"/>
      </w:pPr>
    </w:lvl>
    <w:lvl w:ilvl="3" w:tplc="61191765" w:tentative="1">
      <w:start w:val="1"/>
      <w:numFmt w:val="decimal"/>
      <w:lvlText w:val="%4."/>
      <w:lvlJc w:val="left"/>
      <w:pPr>
        <w:ind w:left="2880" w:hanging="360"/>
      </w:pPr>
    </w:lvl>
    <w:lvl w:ilvl="4" w:tplc="61191765" w:tentative="1">
      <w:start w:val="1"/>
      <w:numFmt w:val="lowerLetter"/>
      <w:lvlText w:val="%5."/>
      <w:lvlJc w:val="left"/>
      <w:pPr>
        <w:ind w:left="3600" w:hanging="360"/>
      </w:pPr>
    </w:lvl>
    <w:lvl w:ilvl="5" w:tplc="61191765" w:tentative="1">
      <w:start w:val="1"/>
      <w:numFmt w:val="lowerRoman"/>
      <w:lvlText w:val="%6."/>
      <w:lvlJc w:val="right"/>
      <w:pPr>
        <w:ind w:left="4320" w:hanging="180"/>
      </w:pPr>
    </w:lvl>
    <w:lvl w:ilvl="6" w:tplc="61191765" w:tentative="1">
      <w:start w:val="1"/>
      <w:numFmt w:val="decimal"/>
      <w:lvlText w:val="%7."/>
      <w:lvlJc w:val="left"/>
      <w:pPr>
        <w:ind w:left="5040" w:hanging="360"/>
      </w:pPr>
    </w:lvl>
    <w:lvl w:ilvl="7" w:tplc="61191765" w:tentative="1">
      <w:start w:val="1"/>
      <w:numFmt w:val="lowerLetter"/>
      <w:lvlText w:val="%8."/>
      <w:lvlJc w:val="left"/>
      <w:pPr>
        <w:ind w:left="5760" w:hanging="360"/>
      </w:pPr>
    </w:lvl>
    <w:lvl w:ilvl="8" w:tplc="611917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88">
    <w:multiLevelType w:val="hybridMultilevel"/>
    <w:lvl w:ilvl="0" w:tplc="45119395">
      <w:start w:val="1"/>
      <w:numFmt w:val="decimal"/>
      <w:lvlText w:val="%1."/>
      <w:lvlJc w:val="left"/>
      <w:pPr>
        <w:ind w:left="720" w:hanging="360"/>
      </w:pPr>
    </w:lvl>
    <w:lvl w:ilvl="1" w:tplc="45119395" w:tentative="1">
      <w:start w:val="1"/>
      <w:numFmt w:val="lowerLetter"/>
      <w:lvlText w:val="%2."/>
      <w:lvlJc w:val="left"/>
      <w:pPr>
        <w:ind w:left="1440" w:hanging="360"/>
      </w:pPr>
    </w:lvl>
    <w:lvl w:ilvl="2" w:tplc="45119395" w:tentative="1">
      <w:start w:val="1"/>
      <w:numFmt w:val="lowerRoman"/>
      <w:lvlText w:val="%3."/>
      <w:lvlJc w:val="right"/>
      <w:pPr>
        <w:ind w:left="2160" w:hanging="180"/>
      </w:pPr>
    </w:lvl>
    <w:lvl w:ilvl="3" w:tplc="45119395" w:tentative="1">
      <w:start w:val="1"/>
      <w:numFmt w:val="decimal"/>
      <w:lvlText w:val="%4."/>
      <w:lvlJc w:val="left"/>
      <w:pPr>
        <w:ind w:left="2880" w:hanging="360"/>
      </w:pPr>
    </w:lvl>
    <w:lvl w:ilvl="4" w:tplc="45119395" w:tentative="1">
      <w:start w:val="1"/>
      <w:numFmt w:val="lowerLetter"/>
      <w:lvlText w:val="%5."/>
      <w:lvlJc w:val="left"/>
      <w:pPr>
        <w:ind w:left="3600" w:hanging="360"/>
      </w:pPr>
    </w:lvl>
    <w:lvl w:ilvl="5" w:tplc="45119395" w:tentative="1">
      <w:start w:val="1"/>
      <w:numFmt w:val="lowerRoman"/>
      <w:lvlText w:val="%6."/>
      <w:lvlJc w:val="right"/>
      <w:pPr>
        <w:ind w:left="4320" w:hanging="180"/>
      </w:pPr>
    </w:lvl>
    <w:lvl w:ilvl="6" w:tplc="45119395" w:tentative="1">
      <w:start w:val="1"/>
      <w:numFmt w:val="decimal"/>
      <w:lvlText w:val="%7."/>
      <w:lvlJc w:val="left"/>
      <w:pPr>
        <w:ind w:left="5040" w:hanging="360"/>
      </w:pPr>
    </w:lvl>
    <w:lvl w:ilvl="7" w:tplc="45119395" w:tentative="1">
      <w:start w:val="1"/>
      <w:numFmt w:val="lowerLetter"/>
      <w:lvlText w:val="%8."/>
      <w:lvlJc w:val="left"/>
      <w:pPr>
        <w:ind w:left="5760" w:hanging="360"/>
      </w:pPr>
    </w:lvl>
    <w:lvl w:ilvl="8" w:tplc="451193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87">
    <w:multiLevelType w:val="hybridMultilevel"/>
    <w:lvl w:ilvl="0" w:tplc="85807247">
      <w:start w:val="1"/>
      <w:numFmt w:val="decimal"/>
      <w:lvlText w:val="%1."/>
      <w:lvlJc w:val="left"/>
      <w:pPr>
        <w:ind w:left="720" w:hanging="360"/>
      </w:pPr>
    </w:lvl>
    <w:lvl w:ilvl="1" w:tplc="85807247" w:tentative="1">
      <w:start w:val="1"/>
      <w:numFmt w:val="lowerLetter"/>
      <w:lvlText w:val="%2."/>
      <w:lvlJc w:val="left"/>
      <w:pPr>
        <w:ind w:left="1440" w:hanging="360"/>
      </w:pPr>
    </w:lvl>
    <w:lvl w:ilvl="2" w:tplc="85807247" w:tentative="1">
      <w:start w:val="1"/>
      <w:numFmt w:val="lowerRoman"/>
      <w:lvlText w:val="%3."/>
      <w:lvlJc w:val="right"/>
      <w:pPr>
        <w:ind w:left="2160" w:hanging="180"/>
      </w:pPr>
    </w:lvl>
    <w:lvl w:ilvl="3" w:tplc="85807247" w:tentative="1">
      <w:start w:val="1"/>
      <w:numFmt w:val="decimal"/>
      <w:lvlText w:val="%4."/>
      <w:lvlJc w:val="left"/>
      <w:pPr>
        <w:ind w:left="2880" w:hanging="360"/>
      </w:pPr>
    </w:lvl>
    <w:lvl w:ilvl="4" w:tplc="85807247" w:tentative="1">
      <w:start w:val="1"/>
      <w:numFmt w:val="lowerLetter"/>
      <w:lvlText w:val="%5."/>
      <w:lvlJc w:val="left"/>
      <w:pPr>
        <w:ind w:left="3600" w:hanging="360"/>
      </w:pPr>
    </w:lvl>
    <w:lvl w:ilvl="5" w:tplc="85807247" w:tentative="1">
      <w:start w:val="1"/>
      <w:numFmt w:val="lowerRoman"/>
      <w:lvlText w:val="%6."/>
      <w:lvlJc w:val="right"/>
      <w:pPr>
        <w:ind w:left="4320" w:hanging="180"/>
      </w:pPr>
    </w:lvl>
    <w:lvl w:ilvl="6" w:tplc="85807247" w:tentative="1">
      <w:start w:val="1"/>
      <w:numFmt w:val="decimal"/>
      <w:lvlText w:val="%7."/>
      <w:lvlJc w:val="left"/>
      <w:pPr>
        <w:ind w:left="5040" w:hanging="360"/>
      </w:pPr>
    </w:lvl>
    <w:lvl w:ilvl="7" w:tplc="85807247" w:tentative="1">
      <w:start w:val="1"/>
      <w:numFmt w:val="lowerLetter"/>
      <w:lvlText w:val="%8."/>
      <w:lvlJc w:val="left"/>
      <w:pPr>
        <w:ind w:left="5760" w:hanging="360"/>
      </w:pPr>
    </w:lvl>
    <w:lvl w:ilvl="8" w:tplc="858072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86">
    <w:multiLevelType w:val="hybridMultilevel"/>
    <w:lvl w:ilvl="0" w:tplc="11398053">
      <w:start w:val="1"/>
      <w:numFmt w:val="decimal"/>
      <w:lvlText w:val="%1."/>
      <w:lvlJc w:val="left"/>
      <w:pPr>
        <w:ind w:left="720" w:hanging="360"/>
      </w:pPr>
    </w:lvl>
    <w:lvl w:ilvl="1" w:tplc="11398053" w:tentative="1">
      <w:start w:val="1"/>
      <w:numFmt w:val="lowerLetter"/>
      <w:lvlText w:val="%2."/>
      <w:lvlJc w:val="left"/>
      <w:pPr>
        <w:ind w:left="1440" w:hanging="360"/>
      </w:pPr>
    </w:lvl>
    <w:lvl w:ilvl="2" w:tplc="11398053" w:tentative="1">
      <w:start w:val="1"/>
      <w:numFmt w:val="lowerRoman"/>
      <w:lvlText w:val="%3."/>
      <w:lvlJc w:val="right"/>
      <w:pPr>
        <w:ind w:left="2160" w:hanging="180"/>
      </w:pPr>
    </w:lvl>
    <w:lvl w:ilvl="3" w:tplc="11398053" w:tentative="1">
      <w:start w:val="1"/>
      <w:numFmt w:val="decimal"/>
      <w:lvlText w:val="%4."/>
      <w:lvlJc w:val="left"/>
      <w:pPr>
        <w:ind w:left="2880" w:hanging="360"/>
      </w:pPr>
    </w:lvl>
    <w:lvl w:ilvl="4" w:tplc="11398053" w:tentative="1">
      <w:start w:val="1"/>
      <w:numFmt w:val="lowerLetter"/>
      <w:lvlText w:val="%5."/>
      <w:lvlJc w:val="left"/>
      <w:pPr>
        <w:ind w:left="3600" w:hanging="360"/>
      </w:pPr>
    </w:lvl>
    <w:lvl w:ilvl="5" w:tplc="11398053" w:tentative="1">
      <w:start w:val="1"/>
      <w:numFmt w:val="lowerRoman"/>
      <w:lvlText w:val="%6."/>
      <w:lvlJc w:val="right"/>
      <w:pPr>
        <w:ind w:left="4320" w:hanging="180"/>
      </w:pPr>
    </w:lvl>
    <w:lvl w:ilvl="6" w:tplc="11398053" w:tentative="1">
      <w:start w:val="1"/>
      <w:numFmt w:val="decimal"/>
      <w:lvlText w:val="%7."/>
      <w:lvlJc w:val="left"/>
      <w:pPr>
        <w:ind w:left="5040" w:hanging="360"/>
      </w:pPr>
    </w:lvl>
    <w:lvl w:ilvl="7" w:tplc="11398053" w:tentative="1">
      <w:start w:val="1"/>
      <w:numFmt w:val="lowerLetter"/>
      <w:lvlText w:val="%8."/>
      <w:lvlJc w:val="left"/>
      <w:pPr>
        <w:ind w:left="5760" w:hanging="360"/>
      </w:pPr>
    </w:lvl>
    <w:lvl w:ilvl="8" w:tplc="113980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85">
    <w:multiLevelType w:val="hybridMultilevel"/>
    <w:lvl w:ilvl="0" w:tplc="46268731">
      <w:start w:val="1"/>
      <w:numFmt w:val="decimal"/>
      <w:lvlText w:val="%1."/>
      <w:lvlJc w:val="left"/>
      <w:pPr>
        <w:ind w:left="720" w:hanging="360"/>
      </w:pPr>
    </w:lvl>
    <w:lvl w:ilvl="1" w:tplc="46268731" w:tentative="1">
      <w:start w:val="1"/>
      <w:numFmt w:val="lowerLetter"/>
      <w:lvlText w:val="%2."/>
      <w:lvlJc w:val="left"/>
      <w:pPr>
        <w:ind w:left="1440" w:hanging="360"/>
      </w:pPr>
    </w:lvl>
    <w:lvl w:ilvl="2" w:tplc="46268731" w:tentative="1">
      <w:start w:val="1"/>
      <w:numFmt w:val="lowerRoman"/>
      <w:lvlText w:val="%3."/>
      <w:lvlJc w:val="right"/>
      <w:pPr>
        <w:ind w:left="2160" w:hanging="180"/>
      </w:pPr>
    </w:lvl>
    <w:lvl w:ilvl="3" w:tplc="46268731" w:tentative="1">
      <w:start w:val="1"/>
      <w:numFmt w:val="decimal"/>
      <w:lvlText w:val="%4."/>
      <w:lvlJc w:val="left"/>
      <w:pPr>
        <w:ind w:left="2880" w:hanging="360"/>
      </w:pPr>
    </w:lvl>
    <w:lvl w:ilvl="4" w:tplc="46268731" w:tentative="1">
      <w:start w:val="1"/>
      <w:numFmt w:val="lowerLetter"/>
      <w:lvlText w:val="%5."/>
      <w:lvlJc w:val="left"/>
      <w:pPr>
        <w:ind w:left="3600" w:hanging="360"/>
      </w:pPr>
    </w:lvl>
    <w:lvl w:ilvl="5" w:tplc="46268731" w:tentative="1">
      <w:start w:val="1"/>
      <w:numFmt w:val="lowerRoman"/>
      <w:lvlText w:val="%6."/>
      <w:lvlJc w:val="right"/>
      <w:pPr>
        <w:ind w:left="4320" w:hanging="180"/>
      </w:pPr>
    </w:lvl>
    <w:lvl w:ilvl="6" w:tplc="46268731" w:tentative="1">
      <w:start w:val="1"/>
      <w:numFmt w:val="decimal"/>
      <w:lvlText w:val="%7."/>
      <w:lvlJc w:val="left"/>
      <w:pPr>
        <w:ind w:left="5040" w:hanging="360"/>
      </w:pPr>
    </w:lvl>
    <w:lvl w:ilvl="7" w:tplc="46268731" w:tentative="1">
      <w:start w:val="1"/>
      <w:numFmt w:val="lowerLetter"/>
      <w:lvlText w:val="%8."/>
      <w:lvlJc w:val="left"/>
      <w:pPr>
        <w:ind w:left="5760" w:hanging="360"/>
      </w:pPr>
    </w:lvl>
    <w:lvl w:ilvl="8" w:tplc="462687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84">
    <w:multiLevelType w:val="hybridMultilevel"/>
    <w:lvl w:ilvl="0" w:tplc="74390610">
      <w:start w:val="1"/>
      <w:numFmt w:val="decimal"/>
      <w:lvlText w:val="%1."/>
      <w:lvlJc w:val="left"/>
      <w:pPr>
        <w:ind w:left="720" w:hanging="360"/>
      </w:pPr>
    </w:lvl>
    <w:lvl w:ilvl="1" w:tplc="74390610" w:tentative="1">
      <w:start w:val="1"/>
      <w:numFmt w:val="lowerLetter"/>
      <w:lvlText w:val="%2."/>
      <w:lvlJc w:val="left"/>
      <w:pPr>
        <w:ind w:left="1440" w:hanging="360"/>
      </w:pPr>
    </w:lvl>
    <w:lvl w:ilvl="2" w:tplc="74390610" w:tentative="1">
      <w:start w:val="1"/>
      <w:numFmt w:val="lowerRoman"/>
      <w:lvlText w:val="%3."/>
      <w:lvlJc w:val="right"/>
      <w:pPr>
        <w:ind w:left="2160" w:hanging="180"/>
      </w:pPr>
    </w:lvl>
    <w:lvl w:ilvl="3" w:tplc="74390610" w:tentative="1">
      <w:start w:val="1"/>
      <w:numFmt w:val="decimal"/>
      <w:lvlText w:val="%4."/>
      <w:lvlJc w:val="left"/>
      <w:pPr>
        <w:ind w:left="2880" w:hanging="360"/>
      </w:pPr>
    </w:lvl>
    <w:lvl w:ilvl="4" w:tplc="74390610" w:tentative="1">
      <w:start w:val="1"/>
      <w:numFmt w:val="lowerLetter"/>
      <w:lvlText w:val="%5."/>
      <w:lvlJc w:val="left"/>
      <w:pPr>
        <w:ind w:left="3600" w:hanging="360"/>
      </w:pPr>
    </w:lvl>
    <w:lvl w:ilvl="5" w:tplc="74390610" w:tentative="1">
      <w:start w:val="1"/>
      <w:numFmt w:val="lowerRoman"/>
      <w:lvlText w:val="%6."/>
      <w:lvlJc w:val="right"/>
      <w:pPr>
        <w:ind w:left="4320" w:hanging="180"/>
      </w:pPr>
    </w:lvl>
    <w:lvl w:ilvl="6" w:tplc="74390610" w:tentative="1">
      <w:start w:val="1"/>
      <w:numFmt w:val="decimal"/>
      <w:lvlText w:val="%7."/>
      <w:lvlJc w:val="left"/>
      <w:pPr>
        <w:ind w:left="5040" w:hanging="360"/>
      </w:pPr>
    </w:lvl>
    <w:lvl w:ilvl="7" w:tplc="74390610" w:tentative="1">
      <w:start w:val="1"/>
      <w:numFmt w:val="lowerLetter"/>
      <w:lvlText w:val="%8."/>
      <w:lvlJc w:val="left"/>
      <w:pPr>
        <w:ind w:left="5760" w:hanging="360"/>
      </w:pPr>
    </w:lvl>
    <w:lvl w:ilvl="8" w:tplc="743906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83">
    <w:multiLevelType w:val="hybridMultilevel"/>
    <w:lvl w:ilvl="0" w:tplc="16130969">
      <w:start w:val="1"/>
      <w:numFmt w:val="decimal"/>
      <w:lvlText w:val="%1."/>
      <w:lvlJc w:val="left"/>
      <w:pPr>
        <w:ind w:left="720" w:hanging="360"/>
      </w:pPr>
    </w:lvl>
    <w:lvl w:ilvl="1" w:tplc="16130969" w:tentative="1">
      <w:start w:val="1"/>
      <w:numFmt w:val="lowerLetter"/>
      <w:lvlText w:val="%2."/>
      <w:lvlJc w:val="left"/>
      <w:pPr>
        <w:ind w:left="1440" w:hanging="360"/>
      </w:pPr>
    </w:lvl>
    <w:lvl w:ilvl="2" w:tplc="16130969" w:tentative="1">
      <w:start w:val="1"/>
      <w:numFmt w:val="lowerRoman"/>
      <w:lvlText w:val="%3."/>
      <w:lvlJc w:val="right"/>
      <w:pPr>
        <w:ind w:left="2160" w:hanging="180"/>
      </w:pPr>
    </w:lvl>
    <w:lvl w:ilvl="3" w:tplc="16130969" w:tentative="1">
      <w:start w:val="1"/>
      <w:numFmt w:val="decimal"/>
      <w:lvlText w:val="%4."/>
      <w:lvlJc w:val="left"/>
      <w:pPr>
        <w:ind w:left="2880" w:hanging="360"/>
      </w:pPr>
    </w:lvl>
    <w:lvl w:ilvl="4" w:tplc="16130969" w:tentative="1">
      <w:start w:val="1"/>
      <w:numFmt w:val="lowerLetter"/>
      <w:lvlText w:val="%5."/>
      <w:lvlJc w:val="left"/>
      <w:pPr>
        <w:ind w:left="3600" w:hanging="360"/>
      </w:pPr>
    </w:lvl>
    <w:lvl w:ilvl="5" w:tplc="16130969" w:tentative="1">
      <w:start w:val="1"/>
      <w:numFmt w:val="lowerRoman"/>
      <w:lvlText w:val="%6."/>
      <w:lvlJc w:val="right"/>
      <w:pPr>
        <w:ind w:left="4320" w:hanging="180"/>
      </w:pPr>
    </w:lvl>
    <w:lvl w:ilvl="6" w:tplc="16130969" w:tentative="1">
      <w:start w:val="1"/>
      <w:numFmt w:val="decimal"/>
      <w:lvlText w:val="%7."/>
      <w:lvlJc w:val="left"/>
      <w:pPr>
        <w:ind w:left="5040" w:hanging="360"/>
      </w:pPr>
    </w:lvl>
    <w:lvl w:ilvl="7" w:tplc="16130969" w:tentative="1">
      <w:start w:val="1"/>
      <w:numFmt w:val="lowerLetter"/>
      <w:lvlText w:val="%8."/>
      <w:lvlJc w:val="left"/>
      <w:pPr>
        <w:ind w:left="5760" w:hanging="360"/>
      </w:pPr>
    </w:lvl>
    <w:lvl w:ilvl="8" w:tplc="161309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82">
    <w:multiLevelType w:val="hybridMultilevel"/>
    <w:lvl w:ilvl="0" w:tplc="54532783">
      <w:start w:val="1"/>
      <w:numFmt w:val="decimal"/>
      <w:lvlText w:val="%1."/>
      <w:lvlJc w:val="left"/>
      <w:pPr>
        <w:ind w:left="720" w:hanging="360"/>
      </w:pPr>
    </w:lvl>
    <w:lvl w:ilvl="1" w:tplc="54532783" w:tentative="1">
      <w:start w:val="1"/>
      <w:numFmt w:val="lowerLetter"/>
      <w:lvlText w:val="%2."/>
      <w:lvlJc w:val="left"/>
      <w:pPr>
        <w:ind w:left="1440" w:hanging="360"/>
      </w:pPr>
    </w:lvl>
    <w:lvl w:ilvl="2" w:tplc="54532783" w:tentative="1">
      <w:start w:val="1"/>
      <w:numFmt w:val="lowerRoman"/>
      <w:lvlText w:val="%3."/>
      <w:lvlJc w:val="right"/>
      <w:pPr>
        <w:ind w:left="2160" w:hanging="180"/>
      </w:pPr>
    </w:lvl>
    <w:lvl w:ilvl="3" w:tplc="54532783" w:tentative="1">
      <w:start w:val="1"/>
      <w:numFmt w:val="decimal"/>
      <w:lvlText w:val="%4."/>
      <w:lvlJc w:val="left"/>
      <w:pPr>
        <w:ind w:left="2880" w:hanging="360"/>
      </w:pPr>
    </w:lvl>
    <w:lvl w:ilvl="4" w:tplc="54532783" w:tentative="1">
      <w:start w:val="1"/>
      <w:numFmt w:val="lowerLetter"/>
      <w:lvlText w:val="%5."/>
      <w:lvlJc w:val="left"/>
      <w:pPr>
        <w:ind w:left="3600" w:hanging="360"/>
      </w:pPr>
    </w:lvl>
    <w:lvl w:ilvl="5" w:tplc="54532783" w:tentative="1">
      <w:start w:val="1"/>
      <w:numFmt w:val="lowerRoman"/>
      <w:lvlText w:val="%6."/>
      <w:lvlJc w:val="right"/>
      <w:pPr>
        <w:ind w:left="4320" w:hanging="180"/>
      </w:pPr>
    </w:lvl>
    <w:lvl w:ilvl="6" w:tplc="54532783" w:tentative="1">
      <w:start w:val="1"/>
      <w:numFmt w:val="decimal"/>
      <w:lvlText w:val="%7."/>
      <w:lvlJc w:val="left"/>
      <w:pPr>
        <w:ind w:left="5040" w:hanging="360"/>
      </w:pPr>
    </w:lvl>
    <w:lvl w:ilvl="7" w:tplc="54532783" w:tentative="1">
      <w:start w:val="1"/>
      <w:numFmt w:val="lowerLetter"/>
      <w:lvlText w:val="%8."/>
      <w:lvlJc w:val="left"/>
      <w:pPr>
        <w:ind w:left="5760" w:hanging="360"/>
      </w:pPr>
    </w:lvl>
    <w:lvl w:ilvl="8" w:tplc="545327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81">
    <w:multiLevelType w:val="hybridMultilevel"/>
    <w:lvl w:ilvl="0" w:tplc="32284750">
      <w:start w:val="1"/>
      <w:numFmt w:val="decimal"/>
      <w:lvlText w:val="%1."/>
      <w:lvlJc w:val="left"/>
      <w:pPr>
        <w:ind w:left="720" w:hanging="360"/>
      </w:pPr>
    </w:lvl>
    <w:lvl w:ilvl="1" w:tplc="32284750" w:tentative="1">
      <w:start w:val="1"/>
      <w:numFmt w:val="lowerLetter"/>
      <w:lvlText w:val="%2."/>
      <w:lvlJc w:val="left"/>
      <w:pPr>
        <w:ind w:left="1440" w:hanging="360"/>
      </w:pPr>
    </w:lvl>
    <w:lvl w:ilvl="2" w:tplc="32284750" w:tentative="1">
      <w:start w:val="1"/>
      <w:numFmt w:val="lowerRoman"/>
      <w:lvlText w:val="%3."/>
      <w:lvlJc w:val="right"/>
      <w:pPr>
        <w:ind w:left="2160" w:hanging="180"/>
      </w:pPr>
    </w:lvl>
    <w:lvl w:ilvl="3" w:tplc="32284750" w:tentative="1">
      <w:start w:val="1"/>
      <w:numFmt w:val="decimal"/>
      <w:lvlText w:val="%4."/>
      <w:lvlJc w:val="left"/>
      <w:pPr>
        <w:ind w:left="2880" w:hanging="360"/>
      </w:pPr>
    </w:lvl>
    <w:lvl w:ilvl="4" w:tplc="32284750" w:tentative="1">
      <w:start w:val="1"/>
      <w:numFmt w:val="lowerLetter"/>
      <w:lvlText w:val="%5."/>
      <w:lvlJc w:val="left"/>
      <w:pPr>
        <w:ind w:left="3600" w:hanging="360"/>
      </w:pPr>
    </w:lvl>
    <w:lvl w:ilvl="5" w:tplc="32284750" w:tentative="1">
      <w:start w:val="1"/>
      <w:numFmt w:val="lowerRoman"/>
      <w:lvlText w:val="%6."/>
      <w:lvlJc w:val="right"/>
      <w:pPr>
        <w:ind w:left="4320" w:hanging="180"/>
      </w:pPr>
    </w:lvl>
    <w:lvl w:ilvl="6" w:tplc="32284750" w:tentative="1">
      <w:start w:val="1"/>
      <w:numFmt w:val="decimal"/>
      <w:lvlText w:val="%7."/>
      <w:lvlJc w:val="left"/>
      <w:pPr>
        <w:ind w:left="5040" w:hanging="360"/>
      </w:pPr>
    </w:lvl>
    <w:lvl w:ilvl="7" w:tplc="32284750" w:tentative="1">
      <w:start w:val="1"/>
      <w:numFmt w:val="lowerLetter"/>
      <w:lvlText w:val="%8."/>
      <w:lvlJc w:val="left"/>
      <w:pPr>
        <w:ind w:left="5760" w:hanging="360"/>
      </w:pPr>
    </w:lvl>
    <w:lvl w:ilvl="8" w:tplc="322847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80">
    <w:multiLevelType w:val="hybridMultilevel"/>
    <w:lvl w:ilvl="0" w:tplc="59236240">
      <w:start w:val="1"/>
      <w:numFmt w:val="decimal"/>
      <w:lvlText w:val="%1."/>
      <w:lvlJc w:val="left"/>
      <w:pPr>
        <w:ind w:left="720" w:hanging="360"/>
      </w:pPr>
    </w:lvl>
    <w:lvl w:ilvl="1" w:tplc="59236240" w:tentative="1">
      <w:start w:val="1"/>
      <w:numFmt w:val="lowerLetter"/>
      <w:lvlText w:val="%2."/>
      <w:lvlJc w:val="left"/>
      <w:pPr>
        <w:ind w:left="1440" w:hanging="360"/>
      </w:pPr>
    </w:lvl>
    <w:lvl w:ilvl="2" w:tplc="59236240" w:tentative="1">
      <w:start w:val="1"/>
      <w:numFmt w:val="lowerRoman"/>
      <w:lvlText w:val="%3."/>
      <w:lvlJc w:val="right"/>
      <w:pPr>
        <w:ind w:left="2160" w:hanging="180"/>
      </w:pPr>
    </w:lvl>
    <w:lvl w:ilvl="3" w:tplc="59236240" w:tentative="1">
      <w:start w:val="1"/>
      <w:numFmt w:val="decimal"/>
      <w:lvlText w:val="%4."/>
      <w:lvlJc w:val="left"/>
      <w:pPr>
        <w:ind w:left="2880" w:hanging="360"/>
      </w:pPr>
    </w:lvl>
    <w:lvl w:ilvl="4" w:tplc="59236240" w:tentative="1">
      <w:start w:val="1"/>
      <w:numFmt w:val="lowerLetter"/>
      <w:lvlText w:val="%5."/>
      <w:lvlJc w:val="left"/>
      <w:pPr>
        <w:ind w:left="3600" w:hanging="360"/>
      </w:pPr>
    </w:lvl>
    <w:lvl w:ilvl="5" w:tplc="59236240" w:tentative="1">
      <w:start w:val="1"/>
      <w:numFmt w:val="lowerRoman"/>
      <w:lvlText w:val="%6."/>
      <w:lvlJc w:val="right"/>
      <w:pPr>
        <w:ind w:left="4320" w:hanging="180"/>
      </w:pPr>
    </w:lvl>
    <w:lvl w:ilvl="6" w:tplc="59236240" w:tentative="1">
      <w:start w:val="1"/>
      <w:numFmt w:val="decimal"/>
      <w:lvlText w:val="%7."/>
      <w:lvlJc w:val="left"/>
      <w:pPr>
        <w:ind w:left="5040" w:hanging="360"/>
      </w:pPr>
    </w:lvl>
    <w:lvl w:ilvl="7" w:tplc="59236240" w:tentative="1">
      <w:start w:val="1"/>
      <w:numFmt w:val="lowerLetter"/>
      <w:lvlText w:val="%8."/>
      <w:lvlJc w:val="left"/>
      <w:pPr>
        <w:ind w:left="5760" w:hanging="360"/>
      </w:pPr>
    </w:lvl>
    <w:lvl w:ilvl="8" w:tplc="592362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9">
    <w:multiLevelType w:val="hybridMultilevel"/>
    <w:lvl w:ilvl="0" w:tplc="12705304">
      <w:start w:val="1"/>
      <w:numFmt w:val="decimal"/>
      <w:lvlText w:val="%1."/>
      <w:lvlJc w:val="left"/>
      <w:pPr>
        <w:ind w:left="720" w:hanging="360"/>
      </w:pPr>
    </w:lvl>
    <w:lvl w:ilvl="1" w:tplc="12705304" w:tentative="1">
      <w:start w:val="1"/>
      <w:numFmt w:val="lowerLetter"/>
      <w:lvlText w:val="%2."/>
      <w:lvlJc w:val="left"/>
      <w:pPr>
        <w:ind w:left="1440" w:hanging="360"/>
      </w:pPr>
    </w:lvl>
    <w:lvl w:ilvl="2" w:tplc="12705304" w:tentative="1">
      <w:start w:val="1"/>
      <w:numFmt w:val="lowerRoman"/>
      <w:lvlText w:val="%3."/>
      <w:lvlJc w:val="right"/>
      <w:pPr>
        <w:ind w:left="2160" w:hanging="180"/>
      </w:pPr>
    </w:lvl>
    <w:lvl w:ilvl="3" w:tplc="12705304" w:tentative="1">
      <w:start w:val="1"/>
      <w:numFmt w:val="decimal"/>
      <w:lvlText w:val="%4."/>
      <w:lvlJc w:val="left"/>
      <w:pPr>
        <w:ind w:left="2880" w:hanging="360"/>
      </w:pPr>
    </w:lvl>
    <w:lvl w:ilvl="4" w:tplc="12705304" w:tentative="1">
      <w:start w:val="1"/>
      <w:numFmt w:val="lowerLetter"/>
      <w:lvlText w:val="%5."/>
      <w:lvlJc w:val="left"/>
      <w:pPr>
        <w:ind w:left="3600" w:hanging="360"/>
      </w:pPr>
    </w:lvl>
    <w:lvl w:ilvl="5" w:tplc="12705304" w:tentative="1">
      <w:start w:val="1"/>
      <w:numFmt w:val="lowerRoman"/>
      <w:lvlText w:val="%6."/>
      <w:lvlJc w:val="right"/>
      <w:pPr>
        <w:ind w:left="4320" w:hanging="180"/>
      </w:pPr>
    </w:lvl>
    <w:lvl w:ilvl="6" w:tplc="12705304" w:tentative="1">
      <w:start w:val="1"/>
      <w:numFmt w:val="decimal"/>
      <w:lvlText w:val="%7."/>
      <w:lvlJc w:val="left"/>
      <w:pPr>
        <w:ind w:left="5040" w:hanging="360"/>
      </w:pPr>
    </w:lvl>
    <w:lvl w:ilvl="7" w:tplc="12705304" w:tentative="1">
      <w:start w:val="1"/>
      <w:numFmt w:val="lowerLetter"/>
      <w:lvlText w:val="%8."/>
      <w:lvlJc w:val="left"/>
      <w:pPr>
        <w:ind w:left="5760" w:hanging="360"/>
      </w:pPr>
    </w:lvl>
    <w:lvl w:ilvl="8" w:tplc="127053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8">
    <w:multiLevelType w:val="hybridMultilevel"/>
    <w:lvl w:ilvl="0" w:tplc="47501087">
      <w:start w:val="1"/>
      <w:numFmt w:val="decimal"/>
      <w:lvlText w:val="%1."/>
      <w:lvlJc w:val="left"/>
      <w:pPr>
        <w:ind w:left="720" w:hanging="360"/>
      </w:pPr>
    </w:lvl>
    <w:lvl w:ilvl="1" w:tplc="47501087" w:tentative="1">
      <w:start w:val="1"/>
      <w:numFmt w:val="lowerLetter"/>
      <w:lvlText w:val="%2."/>
      <w:lvlJc w:val="left"/>
      <w:pPr>
        <w:ind w:left="1440" w:hanging="360"/>
      </w:pPr>
    </w:lvl>
    <w:lvl w:ilvl="2" w:tplc="47501087" w:tentative="1">
      <w:start w:val="1"/>
      <w:numFmt w:val="lowerRoman"/>
      <w:lvlText w:val="%3."/>
      <w:lvlJc w:val="right"/>
      <w:pPr>
        <w:ind w:left="2160" w:hanging="180"/>
      </w:pPr>
    </w:lvl>
    <w:lvl w:ilvl="3" w:tplc="47501087" w:tentative="1">
      <w:start w:val="1"/>
      <w:numFmt w:val="decimal"/>
      <w:lvlText w:val="%4."/>
      <w:lvlJc w:val="left"/>
      <w:pPr>
        <w:ind w:left="2880" w:hanging="360"/>
      </w:pPr>
    </w:lvl>
    <w:lvl w:ilvl="4" w:tplc="47501087" w:tentative="1">
      <w:start w:val="1"/>
      <w:numFmt w:val="lowerLetter"/>
      <w:lvlText w:val="%5."/>
      <w:lvlJc w:val="left"/>
      <w:pPr>
        <w:ind w:left="3600" w:hanging="360"/>
      </w:pPr>
    </w:lvl>
    <w:lvl w:ilvl="5" w:tplc="47501087" w:tentative="1">
      <w:start w:val="1"/>
      <w:numFmt w:val="lowerRoman"/>
      <w:lvlText w:val="%6."/>
      <w:lvlJc w:val="right"/>
      <w:pPr>
        <w:ind w:left="4320" w:hanging="180"/>
      </w:pPr>
    </w:lvl>
    <w:lvl w:ilvl="6" w:tplc="47501087" w:tentative="1">
      <w:start w:val="1"/>
      <w:numFmt w:val="decimal"/>
      <w:lvlText w:val="%7."/>
      <w:lvlJc w:val="left"/>
      <w:pPr>
        <w:ind w:left="5040" w:hanging="360"/>
      </w:pPr>
    </w:lvl>
    <w:lvl w:ilvl="7" w:tplc="47501087" w:tentative="1">
      <w:start w:val="1"/>
      <w:numFmt w:val="lowerLetter"/>
      <w:lvlText w:val="%8."/>
      <w:lvlJc w:val="left"/>
      <w:pPr>
        <w:ind w:left="5760" w:hanging="360"/>
      </w:pPr>
    </w:lvl>
    <w:lvl w:ilvl="8" w:tplc="475010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7">
    <w:multiLevelType w:val="hybridMultilevel"/>
    <w:lvl w:ilvl="0" w:tplc="52888001">
      <w:start w:val="1"/>
      <w:numFmt w:val="decimal"/>
      <w:lvlText w:val="%1."/>
      <w:lvlJc w:val="left"/>
      <w:pPr>
        <w:ind w:left="720" w:hanging="360"/>
      </w:pPr>
    </w:lvl>
    <w:lvl w:ilvl="1" w:tplc="52888001" w:tentative="1">
      <w:start w:val="1"/>
      <w:numFmt w:val="lowerLetter"/>
      <w:lvlText w:val="%2."/>
      <w:lvlJc w:val="left"/>
      <w:pPr>
        <w:ind w:left="1440" w:hanging="360"/>
      </w:pPr>
    </w:lvl>
    <w:lvl w:ilvl="2" w:tplc="52888001" w:tentative="1">
      <w:start w:val="1"/>
      <w:numFmt w:val="lowerRoman"/>
      <w:lvlText w:val="%3."/>
      <w:lvlJc w:val="right"/>
      <w:pPr>
        <w:ind w:left="2160" w:hanging="180"/>
      </w:pPr>
    </w:lvl>
    <w:lvl w:ilvl="3" w:tplc="52888001" w:tentative="1">
      <w:start w:val="1"/>
      <w:numFmt w:val="decimal"/>
      <w:lvlText w:val="%4."/>
      <w:lvlJc w:val="left"/>
      <w:pPr>
        <w:ind w:left="2880" w:hanging="360"/>
      </w:pPr>
    </w:lvl>
    <w:lvl w:ilvl="4" w:tplc="52888001" w:tentative="1">
      <w:start w:val="1"/>
      <w:numFmt w:val="lowerLetter"/>
      <w:lvlText w:val="%5."/>
      <w:lvlJc w:val="left"/>
      <w:pPr>
        <w:ind w:left="3600" w:hanging="360"/>
      </w:pPr>
    </w:lvl>
    <w:lvl w:ilvl="5" w:tplc="52888001" w:tentative="1">
      <w:start w:val="1"/>
      <w:numFmt w:val="lowerRoman"/>
      <w:lvlText w:val="%6."/>
      <w:lvlJc w:val="right"/>
      <w:pPr>
        <w:ind w:left="4320" w:hanging="180"/>
      </w:pPr>
    </w:lvl>
    <w:lvl w:ilvl="6" w:tplc="52888001" w:tentative="1">
      <w:start w:val="1"/>
      <w:numFmt w:val="decimal"/>
      <w:lvlText w:val="%7."/>
      <w:lvlJc w:val="left"/>
      <w:pPr>
        <w:ind w:left="5040" w:hanging="360"/>
      </w:pPr>
    </w:lvl>
    <w:lvl w:ilvl="7" w:tplc="52888001" w:tentative="1">
      <w:start w:val="1"/>
      <w:numFmt w:val="lowerLetter"/>
      <w:lvlText w:val="%8."/>
      <w:lvlJc w:val="left"/>
      <w:pPr>
        <w:ind w:left="5760" w:hanging="360"/>
      </w:pPr>
    </w:lvl>
    <w:lvl w:ilvl="8" w:tplc="528880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6">
    <w:multiLevelType w:val="hybridMultilevel"/>
    <w:lvl w:ilvl="0" w:tplc="27196790">
      <w:start w:val="1"/>
      <w:numFmt w:val="decimal"/>
      <w:lvlText w:val="%1."/>
      <w:lvlJc w:val="left"/>
      <w:pPr>
        <w:ind w:left="720" w:hanging="360"/>
      </w:pPr>
    </w:lvl>
    <w:lvl w:ilvl="1" w:tplc="27196790" w:tentative="1">
      <w:start w:val="1"/>
      <w:numFmt w:val="lowerLetter"/>
      <w:lvlText w:val="%2."/>
      <w:lvlJc w:val="left"/>
      <w:pPr>
        <w:ind w:left="1440" w:hanging="360"/>
      </w:pPr>
    </w:lvl>
    <w:lvl w:ilvl="2" w:tplc="27196790" w:tentative="1">
      <w:start w:val="1"/>
      <w:numFmt w:val="lowerRoman"/>
      <w:lvlText w:val="%3."/>
      <w:lvlJc w:val="right"/>
      <w:pPr>
        <w:ind w:left="2160" w:hanging="180"/>
      </w:pPr>
    </w:lvl>
    <w:lvl w:ilvl="3" w:tplc="27196790" w:tentative="1">
      <w:start w:val="1"/>
      <w:numFmt w:val="decimal"/>
      <w:lvlText w:val="%4."/>
      <w:lvlJc w:val="left"/>
      <w:pPr>
        <w:ind w:left="2880" w:hanging="360"/>
      </w:pPr>
    </w:lvl>
    <w:lvl w:ilvl="4" w:tplc="27196790" w:tentative="1">
      <w:start w:val="1"/>
      <w:numFmt w:val="lowerLetter"/>
      <w:lvlText w:val="%5."/>
      <w:lvlJc w:val="left"/>
      <w:pPr>
        <w:ind w:left="3600" w:hanging="360"/>
      </w:pPr>
    </w:lvl>
    <w:lvl w:ilvl="5" w:tplc="27196790" w:tentative="1">
      <w:start w:val="1"/>
      <w:numFmt w:val="lowerRoman"/>
      <w:lvlText w:val="%6."/>
      <w:lvlJc w:val="right"/>
      <w:pPr>
        <w:ind w:left="4320" w:hanging="180"/>
      </w:pPr>
    </w:lvl>
    <w:lvl w:ilvl="6" w:tplc="27196790" w:tentative="1">
      <w:start w:val="1"/>
      <w:numFmt w:val="decimal"/>
      <w:lvlText w:val="%7."/>
      <w:lvlJc w:val="left"/>
      <w:pPr>
        <w:ind w:left="5040" w:hanging="360"/>
      </w:pPr>
    </w:lvl>
    <w:lvl w:ilvl="7" w:tplc="27196790" w:tentative="1">
      <w:start w:val="1"/>
      <w:numFmt w:val="lowerLetter"/>
      <w:lvlText w:val="%8."/>
      <w:lvlJc w:val="left"/>
      <w:pPr>
        <w:ind w:left="5760" w:hanging="360"/>
      </w:pPr>
    </w:lvl>
    <w:lvl w:ilvl="8" w:tplc="271967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5">
    <w:multiLevelType w:val="hybridMultilevel"/>
    <w:lvl w:ilvl="0" w:tplc="75927735">
      <w:start w:val="1"/>
      <w:numFmt w:val="decimal"/>
      <w:lvlText w:val="%1."/>
      <w:lvlJc w:val="left"/>
      <w:pPr>
        <w:ind w:left="720" w:hanging="360"/>
      </w:pPr>
    </w:lvl>
    <w:lvl w:ilvl="1" w:tplc="75927735" w:tentative="1">
      <w:start w:val="1"/>
      <w:numFmt w:val="lowerLetter"/>
      <w:lvlText w:val="%2."/>
      <w:lvlJc w:val="left"/>
      <w:pPr>
        <w:ind w:left="1440" w:hanging="360"/>
      </w:pPr>
    </w:lvl>
    <w:lvl w:ilvl="2" w:tplc="75927735" w:tentative="1">
      <w:start w:val="1"/>
      <w:numFmt w:val="lowerRoman"/>
      <w:lvlText w:val="%3."/>
      <w:lvlJc w:val="right"/>
      <w:pPr>
        <w:ind w:left="2160" w:hanging="180"/>
      </w:pPr>
    </w:lvl>
    <w:lvl w:ilvl="3" w:tplc="75927735" w:tentative="1">
      <w:start w:val="1"/>
      <w:numFmt w:val="decimal"/>
      <w:lvlText w:val="%4."/>
      <w:lvlJc w:val="left"/>
      <w:pPr>
        <w:ind w:left="2880" w:hanging="360"/>
      </w:pPr>
    </w:lvl>
    <w:lvl w:ilvl="4" w:tplc="75927735" w:tentative="1">
      <w:start w:val="1"/>
      <w:numFmt w:val="lowerLetter"/>
      <w:lvlText w:val="%5."/>
      <w:lvlJc w:val="left"/>
      <w:pPr>
        <w:ind w:left="3600" w:hanging="360"/>
      </w:pPr>
    </w:lvl>
    <w:lvl w:ilvl="5" w:tplc="75927735" w:tentative="1">
      <w:start w:val="1"/>
      <w:numFmt w:val="lowerRoman"/>
      <w:lvlText w:val="%6."/>
      <w:lvlJc w:val="right"/>
      <w:pPr>
        <w:ind w:left="4320" w:hanging="180"/>
      </w:pPr>
    </w:lvl>
    <w:lvl w:ilvl="6" w:tplc="75927735" w:tentative="1">
      <w:start w:val="1"/>
      <w:numFmt w:val="decimal"/>
      <w:lvlText w:val="%7."/>
      <w:lvlJc w:val="left"/>
      <w:pPr>
        <w:ind w:left="5040" w:hanging="360"/>
      </w:pPr>
    </w:lvl>
    <w:lvl w:ilvl="7" w:tplc="75927735" w:tentative="1">
      <w:start w:val="1"/>
      <w:numFmt w:val="lowerLetter"/>
      <w:lvlText w:val="%8."/>
      <w:lvlJc w:val="left"/>
      <w:pPr>
        <w:ind w:left="5760" w:hanging="360"/>
      </w:pPr>
    </w:lvl>
    <w:lvl w:ilvl="8" w:tplc="759277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4">
    <w:multiLevelType w:val="hybridMultilevel"/>
    <w:lvl w:ilvl="0" w:tplc="66579598">
      <w:start w:val="1"/>
      <w:numFmt w:val="decimal"/>
      <w:lvlText w:val="%1."/>
      <w:lvlJc w:val="left"/>
      <w:pPr>
        <w:ind w:left="720" w:hanging="360"/>
      </w:pPr>
    </w:lvl>
    <w:lvl w:ilvl="1" w:tplc="66579598" w:tentative="1">
      <w:start w:val="1"/>
      <w:numFmt w:val="lowerLetter"/>
      <w:lvlText w:val="%2."/>
      <w:lvlJc w:val="left"/>
      <w:pPr>
        <w:ind w:left="1440" w:hanging="360"/>
      </w:pPr>
    </w:lvl>
    <w:lvl w:ilvl="2" w:tplc="66579598" w:tentative="1">
      <w:start w:val="1"/>
      <w:numFmt w:val="lowerRoman"/>
      <w:lvlText w:val="%3."/>
      <w:lvlJc w:val="right"/>
      <w:pPr>
        <w:ind w:left="2160" w:hanging="180"/>
      </w:pPr>
    </w:lvl>
    <w:lvl w:ilvl="3" w:tplc="66579598" w:tentative="1">
      <w:start w:val="1"/>
      <w:numFmt w:val="decimal"/>
      <w:lvlText w:val="%4."/>
      <w:lvlJc w:val="left"/>
      <w:pPr>
        <w:ind w:left="2880" w:hanging="360"/>
      </w:pPr>
    </w:lvl>
    <w:lvl w:ilvl="4" w:tplc="66579598" w:tentative="1">
      <w:start w:val="1"/>
      <w:numFmt w:val="lowerLetter"/>
      <w:lvlText w:val="%5."/>
      <w:lvlJc w:val="left"/>
      <w:pPr>
        <w:ind w:left="3600" w:hanging="360"/>
      </w:pPr>
    </w:lvl>
    <w:lvl w:ilvl="5" w:tplc="66579598" w:tentative="1">
      <w:start w:val="1"/>
      <w:numFmt w:val="lowerRoman"/>
      <w:lvlText w:val="%6."/>
      <w:lvlJc w:val="right"/>
      <w:pPr>
        <w:ind w:left="4320" w:hanging="180"/>
      </w:pPr>
    </w:lvl>
    <w:lvl w:ilvl="6" w:tplc="66579598" w:tentative="1">
      <w:start w:val="1"/>
      <w:numFmt w:val="decimal"/>
      <w:lvlText w:val="%7."/>
      <w:lvlJc w:val="left"/>
      <w:pPr>
        <w:ind w:left="5040" w:hanging="360"/>
      </w:pPr>
    </w:lvl>
    <w:lvl w:ilvl="7" w:tplc="66579598" w:tentative="1">
      <w:start w:val="1"/>
      <w:numFmt w:val="lowerLetter"/>
      <w:lvlText w:val="%8."/>
      <w:lvlJc w:val="left"/>
      <w:pPr>
        <w:ind w:left="5760" w:hanging="360"/>
      </w:pPr>
    </w:lvl>
    <w:lvl w:ilvl="8" w:tplc="665795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3">
    <w:multiLevelType w:val="hybridMultilevel"/>
    <w:lvl w:ilvl="0" w:tplc="41948882">
      <w:start w:val="1"/>
      <w:numFmt w:val="decimal"/>
      <w:lvlText w:val="%1."/>
      <w:lvlJc w:val="left"/>
      <w:pPr>
        <w:ind w:left="720" w:hanging="360"/>
      </w:pPr>
    </w:lvl>
    <w:lvl w:ilvl="1" w:tplc="41948882" w:tentative="1">
      <w:start w:val="1"/>
      <w:numFmt w:val="lowerLetter"/>
      <w:lvlText w:val="%2."/>
      <w:lvlJc w:val="left"/>
      <w:pPr>
        <w:ind w:left="1440" w:hanging="360"/>
      </w:pPr>
    </w:lvl>
    <w:lvl w:ilvl="2" w:tplc="41948882" w:tentative="1">
      <w:start w:val="1"/>
      <w:numFmt w:val="lowerRoman"/>
      <w:lvlText w:val="%3."/>
      <w:lvlJc w:val="right"/>
      <w:pPr>
        <w:ind w:left="2160" w:hanging="180"/>
      </w:pPr>
    </w:lvl>
    <w:lvl w:ilvl="3" w:tplc="41948882" w:tentative="1">
      <w:start w:val="1"/>
      <w:numFmt w:val="decimal"/>
      <w:lvlText w:val="%4."/>
      <w:lvlJc w:val="left"/>
      <w:pPr>
        <w:ind w:left="2880" w:hanging="360"/>
      </w:pPr>
    </w:lvl>
    <w:lvl w:ilvl="4" w:tplc="41948882" w:tentative="1">
      <w:start w:val="1"/>
      <w:numFmt w:val="lowerLetter"/>
      <w:lvlText w:val="%5."/>
      <w:lvlJc w:val="left"/>
      <w:pPr>
        <w:ind w:left="3600" w:hanging="360"/>
      </w:pPr>
    </w:lvl>
    <w:lvl w:ilvl="5" w:tplc="41948882" w:tentative="1">
      <w:start w:val="1"/>
      <w:numFmt w:val="lowerRoman"/>
      <w:lvlText w:val="%6."/>
      <w:lvlJc w:val="right"/>
      <w:pPr>
        <w:ind w:left="4320" w:hanging="180"/>
      </w:pPr>
    </w:lvl>
    <w:lvl w:ilvl="6" w:tplc="41948882" w:tentative="1">
      <w:start w:val="1"/>
      <w:numFmt w:val="decimal"/>
      <w:lvlText w:val="%7."/>
      <w:lvlJc w:val="left"/>
      <w:pPr>
        <w:ind w:left="5040" w:hanging="360"/>
      </w:pPr>
    </w:lvl>
    <w:lvl w:ilvl="7" w:tplc="41948882" w:tentative="1">
      <w:start w:val="1"/>
      <w:numFmt w:val="lowerLetter"/>
      <w:lvlText w:val="%8."/>
      <w:lvlJc w:val="left"/>
      <w:pPr>
        <w:ind w:left="5760" w:hanging="360"/>
      </w:pPr>
    </w:lvl>
    <w:lvl w:ilvl="8" w:tplc="419488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2">
    <w:multiLevelType w:val="hybridMultilevel"/>
    <w:lvl w:ilvl="0" w:tplc="31026053">
      <w:start w:val="1"/>
      <w:numFmt w:val="decimal"/>
      <w:lvlText w:val="%1."/>
      <w:lvlJc w:val="left"/>
      <w:pPr>
        <w:ind w:left="720" w:hanging="360"/>
      </w:pPr>
    </w:lvl>
    <w:lvl w:ilvl="1" w:tplc="31026053" w:tentative="1">
      <w:start w:val="1"/>
      <w:numFmt w:val="lowerLetter"/>
      <w:lvlText w:val="%2."/>
      <w:lvlJc w:val="left"/>
      <w:pPr>
        <w:ind w:left="1440" w:hanging="360"/>
      </w:pPr>
    </w:lvl>
    <w:lvl w:ilvl="2" w:tplc="31026053" w:tentative="1">
      <w:start w:val="1"/>
      <w:numFmt w:val="lowerRoman"/>
      <w:lvlText w:val="%3."/>
      <w:lvlJc w:val="right"/>
      <w:pPr>
        <w:ind w:left="2160" w:hanging="180"/>
      </w:pPr>
    </w:lvl>
    <w:lvl w:ilvl="3" w:tplc="31026053" w:tentative="1">
      <w:start w:val="1"/>
      <w:numFmt w:val="decimal"/>
      <w:lvlText w:val="%4."/>
      <w:lvlJc w:val="left"/>
      <w:pPr>
        <w:ind w:left="2880" w:hanging="360"/>
      </w:pPr>
    </w:lvl>
    <w:lvl w:ilvl="4" w:tplc="31026053" w:tentative="1">
      <w:start w:val="1"/>
      <w:numFmt w:val="lowerLetter"/>
      <w:lvlText w:val="%5."/>
      <w:lvlJc w:val="left"/>
      <w:pPr>
        <w:ind w:left="3600" w:hanging="360"/>
      </w:pPr>
    </w:lvl>
    <w:lvl w:ilvl="5" w:tplc="31026053" w:tentative="1">
      <w:start w:val="1"/>
      <w:numFmt w:val="lowerRoman"/>
      <w:lvlText w:val="%6."/>
      <w:lvlJc w:val="right"/>
      <w:pPr>
        <w:ind w:left="4320" w:hanging="180"/>
      </w:pPr>
    </w:lvl>
    <w:lvl w:ilvl="6" w:tplc="31026053" w:tentative="1">
      <w:start w:val="1"/>
      <w:numFmt w:val="decimal"/>
      <w:lvlText w:val="%7."/>
      <w:lvlJc w:val="left"/>
      <w:pPr>
        <w:ind w:left="5040" w:hanging="360"/>
      </w:pPr>
    </w:lvl>
    <w:lvl w:ilvl="7" w:tplc="31026053" w:tentative="1">
      <w:start w:val="1"/>
      <w:numFmt w:val="lowerLetter"/>
      <w:lvlText w:val="%8."/>
      <w:lvlJc w:val="left"/>
      <w:pPr>
        <w:ind w:left="5760" w:hanging="360"/>
      </w:pPr>
    </w:lvl>
    <w:lvl w:ilvl="8" w:tplc="310260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1">
    <w:multiLevelType w:val="hybridMultilevel"/>
    <w:lvl w:ilvl="0" w:tplc="18871189">
      <w:start w:val="1"/>
      <w:numFmt w:val="decimal"/>
      <w:lvlText w:val="%1."/>
      <w:lvlJc w:val="left"/>
      <w:pPr>
        <w:ind w:left="720" w:hanging="360"/>
      </w:pPr>
    </w:lvl>
    <w:lvl w:ilvl="1" w:tplc="18871189" w:tentative="1">
      <w:start w:val="1"/>
      <w:numFmt w:val="lowerLetter"/>
      <w:lvlText w:val="%2."/>
      <w:lvlJc w:val="left"/>
      <w:pPr>
        <w:ind w:left="1440" w:hanging="360"/>
      </w:pPr>
    </w:lvl>
    <w:lvl w:ilvl="2" w:tplc="18871189" w:tentative="1">
      <w:start w:val="1"/>
      <w:numFmt w:val="lowerRoman"/>
      <w:lvlText w:val="%3."/>
      <w:lvlJc w:val="right"/>
      <w:pPr>
        <w:ind w:left="2160" w:hanging="180"/>
      </w:pPr>
    </w:lvl>
    <w:lvl w:ilvl="3" w:tplc="18871189" w:tentative="1">
      <w:start w:val="1"/>
      <w:numFmt w:val="decimal"/>
      <w:lvlText w:val="%4."/>
      <w:lvlJc w:val="left"/>
      <w:pPr>
        <w:ind w:left="2880" w:hanging="360"/>
      </w:pPr>
    </w:lvl>
    <w:lvl w:ilvl="4" w:tplc="18871189" w:tentative="1">
      <w:start w:val="1"/>
      <w:numFmt w:val="lowerLetter"/>
      <w:lvlText w:val="%5."/>
      <w:lvlJc w:val="left"/>
      <w:pPr>
        <w:ind w:left="3600" w:hanging="360"/>
      </w:pPr>
    </w:lvl>
    <w:lvl w:ilvl="5" w:tplc="18871189" w:tentative="1">
      <w:start w:val="1"/>
      <w:numFmt w:val="lowerRoman"/>
      <w:lvlText w:val="%6."/>
      <w:lvlJc w:val="right"/>
      <w:pPr>
        <w:ind w:left="4320" w:hanging="180"/>
      </w:pPr>
    </w:lvl>
    <w:lvl w:ilvl="6" w:tplc="18871189" w:tentative="1">
      <w:start w:val="1"/>
      <w:numFmt w:val="decimal"/>
      <w:lvlText w:val="%7."/>
      <w:lvlJc w:val="left"/>
      <w:pPr>
        <w:ind w:left="5040" w:hanging="360"/>
      </w:pPr>
    </w:lvl>
    <w:lvl w:ilvl="7" w:tplc="18871189" w:tentative="1">
      <w:start w:val="1"/>
      <w:numFmt w:val="lowerLetter"/>
      <w:lvlText w:val="%8."/>
      <w:lvlJc w:val="left"/>
      <w:pPr>
        <w:ind w:left="5760" w:hanging="360"/>
      </w:pPr>
    </w:lvl>
    <w:lvl w:ilvl="8" w:tplc="188711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0">
    <w:multiLevelType w:val="hybridMultilevel"/>
    <w:lvl w:ilvl="0" w:tplc="45813252">
      <w:start w:val="1"/>
      <w:numFmt w:val="decimal"/>
      <w:lvlText w:val="%1."/>
      <w:lvlJc w:val="left"/>
      <w:pPr>
        <w:ind w:left="720" w:hanging="360"/>
      </w:pPr>
    </w:lvl>
    <w:lvl w:ilvl="1" w:tplc="45813252" w:tentative="1">
      <w:start w:val="1"/>
      <w:numFmt w:val="lowerLetter"/>
      <w:lvlText w:val="%2."/>
      <w:lvlJc w:val="left"/>
      <w:pPr>
        <w:ind w:left="1440" w:hanging="360"/>
      </w:pPr>
    </w:lvl>
    <w:lvl w:ilvl="2" w:tplc="45813252" w:tentative="1">
      <w:start w:val="1"/>
      <w:numFmt w:val="lowerRoman"/>
      <w:lvlText w:val="%3."/>
      <w:lvlJc w:val="right"/>
      <w:pPr>
        <w:ind w:left="2160" w:hanging="180"/>
      </w:pPr>
    </w:lvl>
    <w:lvl w:ilvl="3" w:tplc="45813252" w:tentative="1">
      <w:start w:val="1"/>
      <w:numFmt w:val="decimal"/>
      <w:lvlText w:val="%4."/>
      <w:lvlJc w:val="left"/>
      <w:pPr>
        <w:ind w:left="2880" w:hanging="360"/>
      </w:pPr>
    </w:lvl>
    <w:lvl w:ilvl="4" w:tplc="45813252" w:tentative="1">
      <w:start w:val="1"/>
      <w:numFmt w:val="lowerLetter"/>
      <w:lvlText w:val="%5."/>
      <w:lvlJc w:val="left"/>
      <w:pPr>
        <w:ind w:left="3600" w:hanging="360"/>
      </w:pPr>
    </w:lvl>
    <w:lvl w:ilvl="5" w:tplc="45813252" w:tentative="1">
      <w:start w:val="1"/>
      <w:numFmt w:val="lowerRoman"/>
      <w:lvlText w:val="%6."/>
      <w:lvlJc w:val="right"/>
      <w:pPr>
        <w:ind w:left="4320" w:hanging="180"/>
      </w:pPr>
    </w:lvl>
    <w:lvl w:ilvl="6" w:tplc="45813252" w:tentative="1">
      <w:start w:val="1"/>
      <w:numFmt w:val="decimal"/>
      <w:lvlText w:val="%7."/>
      <w:lvlJc w:val="left"/>
      <w:pPr>
        <w:ind w:left="5040" w:hanging="360"/>
      </w:pPr>
    </w:lvl>
    <w:lvl w:ilvl="7" w:tplc="45813252" w:tentative="1">
      <w:start w:val="1"/>
      <w:numFmt w:val="lowerLetter"/>
      <w:lvlText w:val="%8."/>
      <w:lvlJc w:val="left"/>
      <w:pPr>
        <w:ind w:left="5760" w:hanging="360"/>
      </w:pPr>
    </w:lvl>
    <w:lvl w:ilvl="8" w:tplc="458132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69">
    <w:multiLevelType w:val="hybridMultilevel"/>
    <w:lvl w:ilvl="0" w:tplc="92087678">
      <w:start w:val="1"/>
      <w:numFmt w:val="decimal"/>
      <w:lvlText w:val="%1."/>
      <w:lvlJc w:val="left"/>
      <w:pPr>
        <w:ind w:left="720" w:hanging="360"/>
      </w:pPr>
    </w:lvl>
    <w:lvl w:ilvl="1" w:tplc="92087678" w:tentative="1">
      <w:start w:val="1"/>
      <w:numFmt w:val="lowerLetter"/>
      <w:lvlText w:val="%2."/>
      <w:lvlJc w:val="left"/>
      <w:pPr>
        <w:ind w:left="1440" w:hanging="360"/>
      </w:pPr>
    </w:lvl>
    <w:lvl w:ilvl="2" w:tplc="92087678" w:tentative="1">
      <w:start w:val="1"/>
      <w:numFmt w:val="lowerRoman"/>
      <w:lvlText w:val="%3."/>
      <w:lvlJc w:val="right"/>
      <w:pPr>
        <w:ind w:left="2160" w:hanging="180"/>
      </w:pPr>
    </w:lvl>
    <w:lvl w:ilvl="3" w:tplc="92087678" w:tentative="1">
      <w:start w:val="1"/>
      <w:numFmt w:val="decimal"/>
      <w:lvlText w:val="%4."/>
      <w:lvlJc w:val="left"/>
      <w:pPr>
        <w:ind w:left="2880" w:hanging="360"/>
      </w:pPr>
    </w:lvl>
    <w:lvl w:ilvl="4" w:tplc="92087678" w:tentative="1">
      <w:start w:val="1"/>
      <w:numFmt w:val="lowerLetter"/>
      <w:lvlText w:val="%5."/>
      <w:lvlJc w:val="left"/>
      <w:pPr>
        <w:ind w:left="3600" w:hanging="360"/>
      </w:pPr>
    </w:lvl>
    <w:lvl w:ilvl="5" w:tplc="92087678" w:tentative="1">
      <w:start w:val="1"/>
      <w:numFmt w:val="lowerRoman"/>
      <w:lvlText w:val="%6."/>
      <w:lvlJc w:val="right"/>
      <w:pPr>
        <w:ind w:left="4320" w:hanging="180"/>
      </w:pPr>
    </w:lvl>
    <w:lvl w:ilvl="6" w:tplc="92087678" w:tentative="1">
      <w:start w:val="1"/>
      <w:numFmt w:val="decimal"/>
      <w:lvlText w:val="%7."/>
      <w:lvlJc w:val="left"/>
      <w:pPr>
        <w:ind w:left="5040" w:hanging="360"/>
      </w:pPr>
    </w:lvl>
    <w:lvl w:ilvl="7" w:tplc="92087678" w:tentative="1">
      <w:start w:val="1"/>
      <w:numFmt w:val="lowerLetter"/>
      <w:lvlText w:val="%8."/>
      <w:lvlJc w:val="left"/>
      <w:pPr>
        <w:ind w:left="5760" w:hanging="360"/>
      </w:pPr>
    </w:lvl>
    <w:lvl w:ilvl="8" w:tplc="920876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68">
    <w:multiLevelType w:val="hybridMultilevel"/>
    <w:lvl w:ilvl="0" w:tplc="93200895">
      <w:start w:val="1"/>
      <w:numFmt w:val="decimal"/>
      <w:lvlText w:val="%1."/>
      <w:lvlJc w:val="left"/>
      <w:pPr>
        <w:ind w:left="720" w:hanging="360"/>
      </w:pPr>
    </w:lvl>
    <w:lvl w:ilvl="1" w:tplc="93200895" w:tentative="1">
      <w:start w:val="1"/>
      <w:numFmt w:val="lowerLetter"/>
      <w:lvlText w:val="%2."/>
      <w:lvlJc w:val="left"/>
      <w:pPr>
        <w:ind w:left="1440" w:hanging="360"/>
      </w:pPr>
    </w:lvl>
    <w:lvl w:ilvl="2" w:tplc="93200895" w:tentative="1">
      <w:start w:val="1"/>
      <w:numFmt w:val="lowerRoman"/>
      <w:lvlText w:val="%3."/>
      <w:lvlJc w:val="right"/>
      <w:pPr>
        <w:ind w:left="2160" w:hanging="180"/>
      </w:pPr>
    </w:lvl>
    <w:lvl w:ilvl="3" w:tplc="93200895" w:tentative="1">
      <w:start w:val="1"/>
      <w:numFmt w:val="decimal"/>
      <w:lvlText w:val="%4."/>
      <w:lvlJc w:val="left"/>
      <w:pPr>
        <w:ind w:left="2880" w:hanging="360"/>
      </w:pPr>
    </w:lvl>
    <w:lvl w:ilvl="4" w:tplc="93200895" w:tentative="1">
      <w:start w:val="1"/>
      <w:numFmt w:val="lowerLetter"/>
      <w:lvlText w:val="%5."/>
      <w:lvlJc w:val="left"/>
      <w:pPr>
        <w:ind w:left="3600" w:hanging="360"/>
      </w:pPr>
    </w:lvl>
    <w:lvl w:ilvl="5" w:tplc="93200895" w:tentative="1">
      <w:start w:val="1"/>
      <w:numFmt w:val="lowerRoman"/>
      <w:lvlText w:val="%6."/>
      <w:lvlJc w:val="right"/>
      <w:pPr>
        <w:ind w:left="4320" w:hanging="180"/>
      </w:pPr>
    </w:lvl>
    <w:lvl w:ilvl="6" w:tplc="93200895" w:tentative="1">
      <w:start w:val="1"/>
      <w:numFmt w:val="decimal"/>
      <w:lvlText w:val="%7."/>
      <w:lvlJc w:val="left"/>
      <w:pPr>
        <w:ind w:left="5040" w:hanging="360"/>
      </w:pPr>
    </w:lvl>
    <w:lvl w:ilvl="7" w:tplc="93200895" w:tentative="1">
      <w:start w:val="1"/>
      <w:numFmt w:val="lowerLetter"/>
      <w:lvlText w:val="%8."/>
      <w:lvlJc w:val="left"/>
      <w:pPr>
        <w:ind w:left="5760" w:hanging="360"/>
      </w:pPr>
    </w:lvl>
    <w:lvl w:ilvl="8" w:tplc="932008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67">
    <w:multiLevelType w:val="hybridMultilevel"/>
    <w:lvl w:ilvl="0" w:tplc="67025129">
      <w:start w:val="1"/>
      <w:numFmt w:val="decimal"/>
      <w:lvlText w:val="%1."/>
      <w:lvlJc w:val="left"/>
      <w:pPr>
        <w:ind w:left="720" w:hanging="360"/>
      </w:pPr>
    </w:lvl>
    <w:lvl w:ilvl="1" w:tplc="67025129" w:tentative="1">
      <w:start w:val="1"/>
      <w:numFmt w:val="lowerLetter"/>
      <w:lvlText w:val="%2."/>
      <w:lvlJc w:val="left"/>
      <w:pPr>
        <w:ind w:left="1440" w:hanging="360"/>
      </w:pPr>
    </w:lvl>
    <w:lvl w:ilvl="2" w:tplc="67025129" w:tentative="1">
      <w:start w:val="1"/>
      <w:numFmt w:val="lowerRoman"/>
      <w:lvlText w:val="%3."/>
      <w:lvlJc w:val="right"/>
      <w:pPr>
        <w:ind w:left="2160" w:hanging="180"/>
      </w:pPr>
    </w:lvl>
    <w:lvl w:ilvl="3" w:tplc="67025129" w:tentative="1">
      <w:start w:val="1"/>
      <w:numFmt w:val="decimal"/>
      <w:lvlText w:val="%4."/>
      <w:lvlJc w:val="left"/>
      <w:pPr>
        <w:ind w:left="2880" w:hanging="360"/>
      </w:pPr>
    </w:lvl>
    <w:lvl w:ilvl="4" w:tplc="67025129" w:tentative="1">
      <w:start w:val="1"/>
      <w:numFmt w:val="lowerLetter"/>
      <w:lvlText w:val="%5."/>
      <w:lvlJc w:val="left"/>
      <w:pPr>
        <w:ind w:left="3600" w:hanging="360"/>
      </w:pPr>
    </w:lvl>
    <w:lvl w:ilvl="5" w:tplc="67025129" w:tentative="1">
      <w:start w:val="1"/>
      <w:numFmt w:val="lowerRoman"/>
      <w:lvlText w:val="%6."/>
      <w:lvlJc w:val="right"/>
      <w:pPr>
        <w:ind w:left="4320" w:hanging="180"/>
      </w:pPr>
    </w:lvl>
    <w:lvl w:ilvl="6" w:tplc="67025129" w:tentative="1">
      <w:start w:val="1"/>
      <w:numFmt w:val="decimal"/>
      <w:lvlText w:val="%7."/>
      <w:lvlJc w:val="left"/>
      <w:pPr>
        <w:ind w:left="5040" w:hanging="360"/>
      </w:pPr>
    </w:lvl>
    <w:lvl w:ilvl="7" w:tplc="67025129" w:tentative="1">
      <w:start w:val="1"/>
      <w:numFmt w:val="lowerLetter"/>
      <w:lvlText w:val="%8."/>
      <w:lvlJc w:val="left"/>
      <w:pPr>
        <w:ind w:left="5760" w:hanging="360"/>
      </w:pPr>
    </w:lvl>
    <w:lvl w:ilvl="8" w:tplc="670251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66">
    <w:multiLevelType w:val="hybridMultilevel"/>
    <w:lvl w:ilvl="0" w:tplc="16004540">
      <w:start w:val="1"/>
      <w:numFmt w:val="decimal"/>
      <w:lvlText w:val="%1."/>
      <w:lvlJc w:val="left"/>
      <w:pPr>
        <w:ind w:left="720" w:hanging="360"/>
      </w:pPr>
    </w:lvl>
    <w:lvl w:ilvl="1" w:tplc="16004540" w:tentative="1">
      <w:start w:val="1"/>
      <w:numFmt w:val="lowerLetter"/>
      <w:lvlText w:val="%2."/>
      <w:lvlJc w:val="left"/>
      <w:pPr>
        <w:ind w:left="1440" w:hanging="360"/>
      </w:pPr>
    </w:lvl>
    <w:lvl w:ilvl="2" w:tplc="16004540" w:tentative="1">
      <w:start w:val="1"/>
      <w:numFmt w:val="lowerRoman"/>
      <w:lvlText w:val="%3."/>
      <w:lvlJc w:val="right"/>
      <w:pPr>
        <w:ind w:left="2160" w:hanging="180"/>
      </w:pPr>
    </w:lvl>
    <w:lvl w:ilvl="3" w:tplc="16004540" w:tentative="1">
      <w:start w:val="1"/>
      <w:numFmt w:val="decimal"/>
      <w:lvlText w:val="%4."/>
      <w:lvlJc w:val="left"/>
      <w:pPr>
        <w:ind w:left="2880" w:hanging="360"/>
      </w:pPr>
    </w:lvl>
    <w:lvl w:ilvl="4" w:tplc="16004540" w:tentative="1">
      <w:start w:val="1"/>
      <w:numFmt w:val="lowerLetter"/>
      <w:lvlText w:val="%5."/>
      <w:lvlJc w:val="left"/>
      <w:pPr>
        <w:ind w:left="3600" w:hanging="360"/>
      </w:pPr>
    </w:lvl>
    <w:lvl w:ilvl="5" w:tplc="16004540" w:tentative="1">
      <w:start w:val="1"/>
      <w:numFmt w:val="lowerRoman"/>
      <w:lvlText w:val="%6."/>
      <w:lvlJc w:val="right"/>
      <w:pPr>
        <w:ind w:left="4320" w:hanging="180"/>
      </w:pPr>
    </w:lvl>
    <w:lvl w:ilvl="6" w:tplc="16004540" w:tentative="1">
      <w:start w:val="1"/>
      <w:numFmt w:val="decimal"/>
      <w:lvlText w:val="%7."/>
      <w:lvlJc w:val="left"/>
      <w:pPr>
        <w:ind w:left="5040" w:hanging="360"/>
      </w:pPr>
    </w:lvl>
    <w:lvl w:ilvl="7" w:tplc="16004540" w:tentative="1">
      <w:start w:val="1"/>
      <w:numFmt w:val="lowerLetter"/>
      <w:lvlText w:val="%8."/>
      <w:lvlJc w:val="left"/>
      <w:pPr>
        <w:ind w:left="5760" w:hanging="360"/>
      </w:pPr>
    </w:lvl>
    <w:lvl w:ilvl="8" w:tplc="160045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65">
    <w:multiLevelType w:val="hybridMultilevel"/>
    <w:lvl w:ilvl="0" w:tplc="35226973">
      <w:start w:val="1"/>
      <w:numFmt w:val="decimal"/>
      <w:lvlText w:val="%1."/>
      <w:lvlJc w:val="left"/>
      <w:pPr>
        <w:ind w:left="720" w:hanging="360"/>
      </w:pPr>
    </w:lvl>
    <w:lvl w:ilvl="1" w:tplc="35226973" w:tentative="1">
      <w:start w:val="1"/>
      <w:numFmt w:val="lowerLetter"/>
      <w:lvlText w:val="%2."/>
      <w:lvlJc w:val="left"/>
      <w:pPr>
        <w:ind w:left="1440" w:hanging="360"/>
      </w:pPr>
    </w:lvl>
    <w:lvl w:ilvl="2" w:tplc="35226973" w:tentative="1">
      <w:start w:val="1"/>
      <w:numFmt w:val="lowerRoman"/>
      <w:lvlText w:val="%3."/>
      <w:lvlJc w:val="right"/>
      <w:pPr>
        <w:ind w:left="2160" w:hanging="180"/>
      </w:pPr>
    </w:lvl>
    <w:lvl w:ilvl="3" w:tplc="35226973" w:tentative="1">
      <w:start w:val="1"/>
      <w:numFmt w:val="decimal"/>
      <w:lvlText w:val="%4."/>
      <w:lvlJc w:val="left"/>
      <w:pPr>
        <w:ind w:left="2880" w:hanging="360"/>
      </w:pPr>
    </w:lvl>
    <w:lvl w:ilvl="4" w:tplc="35226973" w:tentative="1">
      <w:start w:val="1"/>
      <w:numFmt w:val="lowerLetter"/>
      <w:lvlText w:val="%5."/>
      <w:lvlJc w:val="left"/>
      <w:pPr>
        <w:ind w:left="3600" w:hanging="360"/>
      </w:pPr>
    </w:lvl>
    <w:lvl w:ilvl="5" w:tplc="35226973" w:tentative="1">
      <w:start w:val="1"/>
      <w:numFmt w:val="lowerRoman"/>
      <w:lvlText w:val="%6."/>
      <w:lvlJc w:val="right"/>
      <w:pPr>
        <w:ind w:left="4320" w:hanging="180"/>
      </w:pPr>
    </w:lvl>
    <w:lvl w:ilvl="6" w:tplc="35226973" w:tentative="1">
      <w:start w:val="1"/>
      <w:numFmt w:val="decimal"/>
      <w:lvlText w:val="%7."/>
      <w:lvlJc w:val="left"/>
      <w:pPr>
        <w:ind w:left="5040" w:hanging="360"/>
      </w:pPr>
    </w:lvl>
    <w:lvl w:ilvl="7" w:tplc="35226973" w:tentative="1">
      <w:start w:val="1"/>
      <w:numFmt w:val="lowerLetter"/>
      <w:lvlText w:val="%8."/>
      <w:lvlJc w:val="left"/>
      <w:pPr>
        <w:ind w:left="5760" w:hanging="360"/>
      </w:pPr>
    </w:lvl>
    <w:lvl w:ilvl="8" w:tplc="352269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64">
    <w:multiLevelType w:val="hybridMultilevel"/>
    <w:lvl w:ilvl="0" w:tplc="70364539">
      <w:start w:val="1"/>
      <w:numFmt w:val="decimal"/>
      <w:lvlText w:val="%1."/>
      <w:lvlJc w:val="left"/>
      <w:pPr>
        <w:ind w:left="720" w:hanging="360"/>
      </w:pPr>
    </w:lvl>
    <w:lvl w:ilvl="1" w:tplc="70364539" w:tentative="1">
      <w:start w:val="1"/>
      <w:numFmt w:val="lowerLetter"/>
      <w:lvlText w:val="%2."/>
      <w:lvlJc w:val="left"/>
      <w:pPr>
        <w:ind w:left="1440" w:hanging="360"/>
      </w:pPr>
    </w:lvl>
    <w:lvl w:ilvl="2" w:tplc="70364539" w:tentative="1">
      <w:start w:val="1"/>
      <w:numFmt w:val="lowerRoman"/>
      <w:lvlText w:val="%3."/>
      <w:lvlJc w:val="right"/>
      <w:pPr>
        <w:ind w:left="2160" w:hanging="180"/>
      </w:pPr>
    </w:lvl>
    <w:lvl w:ilvl="3" w:tplc="70364539" w:tentative="1">
      <w:start w:val="1"/>
      <w:numFmt w:val="decimal"/>
      <w:lvlText w:val="%4."/>
      <w:lvlJc w:val="left"/>
      <w:pPr>
        <w:ind w:left="2880" w:hanging="360"/>
      </w:pPr>
    </w:lvl>
    <w:lvl w:ilvl="4" w:tplc="70364539" w:tentative="1">
      <w:start w:val="1"/>
      <w:numFmt w:val="lowerLetter"/>
      <w:lvlText w:val="%5."/>
      <w:lvlJc w:val="left"/>
      <w:pPr>
        <w:ind w:left="3600" w:hanging="360"/>
      </w:pPr>
    </w:lvl>
    <w:lvl w:ilvl="5" w:tplc="70364539" w:tentative="1">
      <w:start w:val="1"/>
      <w:numFmt w:val="lowerRoman"/>
      <w:lvlText w:val="%6."/>
      <w:lvlJc w:val="right"/>
      <w:pPr>
        <w:ind w:left="4320" w:hanging="180"/>
      </w:pPr>
    </w:lvl>
    <w:lvl w:ilvl="6" w:tplc="70364539" w:tentative="1">
      <w:start w:val="1"/>
      <w:numFmt w:val="decimal"/>
      <w:lvlText w:val="%7."/>
      <w:lvlJc w:val="left"/>
      <w:pPr>
        <w:ind w:left="5040" w:hanging="360"/>
      </w:pPr>
    </w:lvl>
    <w:lvl w:ilvl="7" w:tplc="70364539" w:tentative="1">
      <w:start w:val="1"/>
      <w:numFmt w:val="lowerLetter"/>
      <w:lvlText w:val="%8."/>
      <w:lvlJc w:val="left"/>
      <w:pPr>
        <w:ind w:left="5760" w:hanging="360"/>
      </w:pPr>
    </w:lvl>
    <w:lvl w:ilvl="8" w:tplc="703645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63">
    <w:multiLevelType w:val="hybridMultilevel"/>
    <w:lvl w:ilvl="0" w:tplc="39125037">
      <w:start w:val="1"/>
      <w:numFmt w:val="decimal"/>
      <w:lvlText w:val="%1."/>
      <w:lvlJc w:val="left"/>
      <w:pPr>
        <w:ind w:left="720" w:hanging="360"/>
      </w:pPr>
    </w:lvl>
    <w:lvl w:ilvl="1" w:tplc="39125037" w:tentative="1">
      <w:start w:val="1"/>
      <w:numFmt w:val="lowerLetter"/>
      <w:lvlText w:val="%2."/>
      <w:lvlJc w:val="left"/>
      <w:pPr>
        <w:ind w:left="1440" w:hanging="360"/>
      </w:pPr>
    </w:lvl>
    <w:lvl w:ilvl="2" w:tplc="39125037" w:tentative="1">
      <w:start w:val="1"/>
      <w:numFmt w:val="lowerRoman"/>
      <w:lvlText w:val="%3."/>
      <w:lvlJc w:val="right"/>
      <w:pPr>
        <w:ind w:left="2160" w:hanging="180"/>
      </w:pPr>
    </w:lvl>
    <w:lvl w:ilvl="3" w:tplc="39125037" w:tentative="1">
      <w:start w:val="1"/>
      <w:numFmt w:val="decimal"/>
      <w:lvlText w:val="%4."/>
      <w:lvlJc w:val="left"/>
      <w:pPr>
        <w:ind w:left="2880" w:hanging="360"/>
      </w:pPr>
    </w:lvl>
    <w:lvl w:ilvl="4" w:tplc="39125037" w:tentative="1">
      <w:start w:val="1"/>
      <w:numFmt w:val="lowerLetter"/>
      <w:lvlText w:val="%5."/>
      <w:lvlJc w:val="left"/>
      <w:pPr>
        <w:ind w:left="3600" w:hanging="360"/>
      </w:pPr>
    </w:lvl>
    <w:lvl w:ilvl="5" w:tplc="39125037" w:tentative="1">
      <w:start w:val="1"/>
      <w:numFmt w:val="lowerRoman"/>
      <w:lvlText w:val="%6."/>
      <w:lvlJc w:val="right"/>
      <w:pPr>
        <w:ind w:left="4320" w:hanging="180"/>
      </w:pPr>
    </w:lvl>
    <w:lvl w:ilvl="6" w:tplc="39125037" w:tentative="1">
      <w:start w:val="1"/>
      <w:numFmt w:val="decimal"/>
      <w:lvlText w:val="%7."/>
      <w:lvlJc w:val="left"/>
      <w:pPr>
        <w:ind w:left="5040" w:hanging="360"/>
      </w:pPr>
    </w:lvl>
    <w:lvl w:ilvl="7" w:tplc="39125037" w:tentative="1">
      <w:start w:val="1"/>
      <w:numFmt w:val="lowerLetter"/>
      <w:lvlText w:val="%8."/>
      <w:lvlJc w:val="left"/>
      <w:pPr>
        <w:ind w:left="5760" w:hanging="360"/>
      </w:pPr>
    </w:lvl>
    <w:lvl w:ilvl="8" w:tplc="391250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62">
    <w:multiLevelType w:val="hybridMultilevel"/>
    <w:lvl w:ilvl="0" w:tplc="93790049">
      <w:start w:val="1"/>
      <w:numFmt w:val="decimal"/>
      <w:lvlText w:val="%1."/>
      <w:lvlJc w:val="left"/>
      <w:pPr>
        <w:ind w:left="720" w:hanging="360"/>
      </w:pPr>
    </w:lvl>
    <w:lvl w:ilvl="1" w:tplc="93790049" w:tentative="1">
      <w:start w:val="1"/>
      <w:numFmt w:val="lowerLetter"/>
      <w:lvlText w:val="%2."/>
      <w:lvlJc w:val="left"/>
      <w:pPr>
        <w:ind w:left="1440" w:hanging="360"/>
      </w:pPr>
    </w:lvl>
    <w:lvl w:ilvl="2" w:tplc="93790049" w:tentative="1">
      <w:start w:val="1"/>
      <w:numFmt w:val="lowerRoman"/>
      <w:lvlText w:val="%3."/>
      <w:lvlJc w:val="right"/>
      <w:pPr>
        <w:ind w:left="2160" w:hanging="180"/>
      </w:pPr>
    </w:lvl>
    <w:lvl w:ilvl="3" w:tplc="93790049" w:tentative="1">
      <w:start w:val="1"/>
      <w:numFmt w:val="decimal"/>
      <w:lvlText w:val="%4."/>
      <w:lvlJc w:val="left"/>
      <w:pPr>
        <w:ind w:left="2880" w:hanging="360"/>
      </w:pPr>
    </w:lvl>
    <w:lvl w:ilvl="4" w:tplc="93790049" w:tentative="1">
      <w:start w:val="1"/>
      <w:numFmt w:val="lowerLetter"/>
      <w:lvlText w:val="%5."/>
      <w:lvlJc w:val="left"/>
      <w:pPr>
        <w:ind w:left="3600" w:hanging="360"/>
      </w:pPr>
    </w:lvl>
    <w:lvl w:ilvl="5" w:tplc="93790049" w:tentative="1">
      <w:start w:val="1"/>
      <w:numFmt w:val="lowerRoman"/>
      <w:lvlText w:val="%6."/>
      <w:lvlJc w:val="right"/>
      <w:pPr>
        <w:ind w:left="4320" w:hanging="180"/>
      </w:pPr>
    </w:lvl>
    <w:lvl w:ilvl="6" w:tplc="93790049" w:tentative="1">
      <w:start w:val="1"/>
      <w:numFmt w:val="decimal"/>
      <w:lvlText w:val="%7."/>
      <w:lvlJc w:val="left"/>
      <w:pPr>
        <w:ind w:left="5040" w:hanging="360"/>
      </w:pPr>
    </w:lvl>
    <w:lvl w:ilvl="7" w:tplc="93790049" w:tentative="1">
      <w:start w:val="1"/>
      <w:numFmt w:val="lowerLetter"/>
      <w:lvlText w:val="%8."/>
      <w:lvlJc w:val="left"/>
      <w:pPr>
        <w:ind w:left="5760" w:hanging="360"/>
      </w:pPr>
    </w:lvl>
    <w:lvl w:ilvl="8" w:tplc="937900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61">
    <w:multiLevelType w:val="hybridMultilevel"/>
    <w:lvl w:ilvl="0" w:tplc="84854176">
      <w:start w:val="1"/>
      <w:numFmt w:val="decimal"/>
      <w:lvlText w:val="%1."/>
      <w:lvlJc w:val="left"/>
      <w:pPr>
        <w:ind w:left="720" w:hanging="360"/>
      </w:pPr>
    </w:lvl>
    <w:lvl w:ilvl="1" w:tplc="84854176" w:tentative="1">
      <w:start w:val="1"/>
      <w:numFmt w:val="lowerLetter"/>
      <w:lvlText w:val="%2."/>
      <w:lvlJc w:val="left"/>
      <w:pPr>
        <w:ind w:left="1440" w:hanging="360"/>
      </w:pPr>
    </w:lvl>
    <w:lvl w:ilvl="2" w:tplc="84854176" w:tentative="1">
      <w:start w:val="1"/>
      <w:numFmt w:val="lowerRoman"/>
      <w:lvlText w:val="%3."/>
      <w:lvlJc w:val="right"/>
      <w:pPr>
        <w:ind w:left="2160" w:hanging="180"/>
      </w:pPr>
    </w:lvl>
    <w:lvl w:ilvl="3" w:tplc="84854176" w:tentative="1">
      <w:start w:val="1"/>
      <w:numFmt w:val="decimal"/>
      <w:lvlText w:val="%4."/>
      <w:lvlJc w:val="left"/>
      <w:pPr>
        <w:ind w:left="2880" w:hanging="360"/>
      </w:pPr>
    </w:lvl>
    <w:lvl w:ilvl="4" w:tplc="84854176" w:tentative="1">
      <w:start w:val="1"/>
      <w:numFmt w:val="lowerLetter"/>
      <w:lvlText w:val="%5."/>
      <w:lvlJc w:val="left"/>
      <w:pPr>
        <w:ind w:left="3600" w:hanging="360"/>
      </w:pPr>
    </w:lvl>
    <w:lvl w:ilvl="5" w:tplc="84854176" w:tentative="1">
      <w:start w:val="1"/>
      <w:numFmt w:val="lowerRoman"/>
      <w:lvlText w:val="%6."/>
      <w:lvlJc w:val="right"/>
      <w:pPr>
        <w:ind w:left="4320" w:hanging="180"/>
      </w:pPr>
    </w:lvl>
    <w:lvl w:ilvl="6" w:tplc="84854176" w:tentative="1">
      <w:start w:val="1"/>
      <w:numFmt w:val="decimal"/>
      <w:lvlText w:val="%7."/>
      <w:lvlJc w:val="left"/>
      <w:pPr>
        <w:ind w:left="5040" w:hanging="360"/>
      </w:pPr>
    </w:lvl>
    <w:lvl w:ilvl="7" w:tplc="84854176" w:tentative="1">
      <w:start w:val="1"/>
      <w:numFmt w:val="lowerLetter"/>
      <w:lvlText w:val="%8."/>
      <w:lvlJc w:val="left"/>
      <w:pPr>
        <w:ind w:left="5760" w:hanging="360"/>
      </w:pPr>
    </w:lvl>
    <w:lvl w:ilvl="8" w:tplc="848541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60">
    <w:multiLevelType w:val="hybridMultilevel"/>
    <w:lvl w:ilvl="0" w:tplc="59160088">
      <w:start w:val="1"/>
      <w:numFmt w:val="decimal"/>
      <w:lvlText w:val="%1."/>
      <w:lvlJc w:val="left"/>
      <w:pPr>
        <w:ind w:left="720" w:hanging="360"/>
      </w:pPr>
    </w:lvl>
    <w:lvl w:ilvl="1" w:tplc="59160088" w:tentative="1">
      <w:start w:val="1"/>
      <w:numFmt w:val="lowerLetter"/>
      <w:lvlText w:val="%2."/>
      <w:lvlJc w:val="left"/>
      <w:pPr>
        <w:ind w:left="1440" w:hanging="360"/>
      </w:pPr>
    </w:lvl>
    <w:lvl w:ilvl="2" w:tplc="59160088" w:tentative="1">
      <w:start w:val="1"/>
      <w:numFmt w:val="lowerRoman"/>
      <w:lvlText w:val="%3."/>
      <w:lvlJc w:val="right"/>
      <w:pPr>
        <w:ind w:left="2160" w:hanging="180"/>
      </w:pPr>
    </w:lvl>
    <w:lvl w:ilvl="3" w:tplc="59160088" w:tentative="1">
      <w:start w:val="1"/>
      <w:numFmt w:val="decimal"/>
      <w:lvlText w:val="%4."/>
      <w:lvlJc w:val="left"/>
      <w:pPr>
        <w:ind w:left="2880" w:hanging="360"/>
      </w:pPr>
    </w:lvl>
    <w:lvl w:ilvl="4" w:tplc="59160088" w:tentative="1">
      <w:start w:val="1"/>
      <w:numFmt w:val="lowerLetter"/>
      <w:lvlText w:val="%5."/>
      <w:lvlJc w:val="left"/>
      <w:pPr>
        <w:ind w:left="3600" w:hanging="360"/>
      </w:pPr>
    </w:lvl>
    <w:lvl w:ilvl="5" w:tplc="59160088" w:tentative="1">
      <w:start w:val="1"/>
      <w:numFmt w:val="lowerRoman"/>
      <w:lvlText w:val="%6."/>
      <w:lvlJc w:val="right"/>
      <w:pPr>
        <w:ind w:left="4320" w:hanging="180"/>
      </w:pPr>
    </w:lvl>
    <w:lvl w:ilvl="6" w:tplc="59160088" w:tentative="1">
      <w:start w:val="1"/>
      <w:numFmt w:val="decimal"/>
      <w:lvlText w:val="%7."/>
      <w:lvlJc w:val="left"/>
      <w:pPr>
        <w:ind w:left="5040" w:hanging="360"/>
      </w:pPr>
    </w:lvl>
    <w:lvl w:ilvl="7" w:tplc="59160088" w:tentative="1">
      <w:start w:val="1"/>
      <w:numFmt w:val="lowerLetter"/>
      <w:lvlText w:val="%8."/>
      <w:lvlJc w:val="left"/>
      <w:pPr>
        <w:ind w:left="5760" w:hanging="360"/>
      </w:pPr>
    </w:lvl>
    <w:lvl w:ilvl="8" w:tplc="591600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59">
    <w:multiLevelType w:val="hybridMultilevel"/>
    <w:lvl w:ilvl="0" w:tplc="12497999">
      <w:start w:val="1"/>
      <w:numFmt w:val="decimal"/>
      <w:lvlText w:val="%1."/>
      <w:lvlJc w:val="left"/>
      <w:pPr>
        <w:ind w:left="720" w:hanging="360"/>
      </w:pPr>
    </w:lvl>
    <w:lvl w:ilvl="1" w:tplc="12497999" w:tentative="1">
      <w:start w:val="1"/>
      <w:numFmt w:val="lowerLetter"/>
      <w:lvlText w:val="%2."/>
      <w:lvlJc w:val="left"/>
      <w:pPr>
        <w:ind w:left="1440" w:hanging="360"/>
      </w:pPr>
    </w:lvl>
    <w:lvl w:ilvl="2" w:tplc="12497999" w:tentative="1">
      <w:start w:val="1"/>
      <w:numFmt w:val="lowerRoman"/>
      <w:lvlText w:val="%3."/>
      <w:lvlJc w:val="right"/>
      <w:pPr>
        <w:ind w:left="2160" w:hanging="180"/>
      </w:pPr>
    </w:lvl>
    <w:lvl w:ilvl="3" w:tplc="12497999" w:tentative="1">
      <w:start w:val="1"/>
      <w:numFmt w:val="decimal"/>
      <w:lvlText w:val="%4."/>
      <w:lvlJc w:val="left"/>
      <w:pPr>
        <w:ind w:left="2880" w:hanging="360"/>
      </w:pPr>
    </w:lvl>
    <w:lvl w:ilvl="4" w:tplc="12497999" w:tentative="1">
      <w:start w:val="1"/>
      <w:numFmt w:val="lowerLetter"/>
      <w:lvlText w:val="%5."/>
      <w:lvlJc w:val="left"/>
      <w:pPr>
        <w:ind w:left="3600" w:hanging="360"/>
      </w:pPr>
    </w:lvl>
    <w:lvl w:ilvl="5" w:tplc="12497999" w:tentative="1">
      <w:start w:val="1"/>
      <w:numFmt w:val="lowerRoman"/>
      <w:lvlText w:val="%6."/>
      <w:lvlJc w:val="right"/>
      <w:pPr>
        <w:ind w:left="4320" w:hanging="180"/>
      </w:pPr>
    </w:lvl>
    <w:lvl w:ilvl="6" w:tplc="12497999" w:tentative="1">
      <w:start w:val="1"/>
      <w:numFmt w:val="decimal"/>
      <w:lvlText w:val="%7."/>
      <w:lvlJc w:val="left"/>
      <w:pPr>
        <w:ind w:left="5040" w:hanging="360"/>
      </w:pPr>
    </w:lvl>
    <w:lvl w:ilvl="7" w:tplc="12497999" w:tentative="1">
      <w:start w:val="1"/>
      <w:numFmt w:val="lowerLetter"/>
      <w:lvlText w:val="%8."/>
      <w:lvlJc w:val="left"/>
      <w:pPr>
        <w:ind w:left="5760" w:hanging="360"/>
      </w:pPr>
    </w:lvl>
    <w:lvl w:ilvl="8" w:tplc="124979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58">
    <w:multiLevelType w:val="hybridMultilevel"/>
    <w:lvl w:ilvl="0" w:tplc="37178857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2058">
    <w:abstractNumId w:val="2058"/>
  </w:num>
  <w:num w:numId="2059">
    <w:abstractNumId w:val="2059"/>
  </w:num>
  <w:num w:numId="2060">
    <w:abstractNumId w:val="2060"/>
  </w:num>
  <w:num w:numId="2061">
    <w:abstractNumId w:val="2061"/>
  </w:num>
  <w:num w:numId="2062">
    <w:abstractNumId w:val="2062"/>
  </w:num>
  <w:num w:numId="2063">
    <w:abstractNumId w:val="2063"/>
  </w:num>
  <w:num w:numId="2064">
    <w:abstractNumId w:val="2064"/>
  </w:num>
  <w:num w:numId="2065">
    <w:abstractNumId w:val="2065"/>
  </w:num>
  <w:num w:numId="2066">
    <w:abstractNumId w:val="2066"/>
  </w:num>
  <w:num w:numId="2067">
    <w:abstractNumId w:val="2067"/>
  </w:num>
  <w:num w:numId="2068">
    <w:abstractNumId w:val="2068"/>
  </w:num>
  <w:num w:numId="2069">
    <w:abstractNumId w:val="2069"/>
  </w:num>
  <w:num w:numId="2070">
    <w:abstractNumId w:val="2070"/>
  </w:num>
  <w:num w:numId="2071">
    <w:abstractNumId w:val="2071"/>
  </w:num>
  <w:num w:numId="2072">
    <w:abstractNumId w:val="2072"/>
  </w:num>
  <w:num w:numId="2073">
    <w:abstractNumId w:val="2073"/>
  </w:num>
  <w:num w:numId="2074">
    <w:abstractNumId w:val="2074"/>
  </w:num>
  <w:num w:numId="2075">
    <w:abstractNumId w:val="2075"/>
  </w:num>
  <w:num w:numId="2076">
    <w:abstractNumId w:val="2076"/>
  </w:num>
  <w:num w:numId="2077">
    <w:abstractNumId w:val="2077"/>
  </w:num>
  <w:num w:numId="2078">
    <w:abstractNumId w:val="2078"/>
  </w:num>
  <w:num w:numId="2079">
    <w:abstractNumId w:val="2079"/>
  </w:num>
  <w:num w:numId="2080">
    <w:abstractNumId w:val="2080"/>
  </w:num>
  <w:num w:numId="2081">
    <w:abstractNumId w:val="2081"/>
  </w:num>
  <w:num w:numId="2082">
    <w:abstractNumId w:val="2082"/>
  </w:num>
  <w:num w:numId="2083">
    <w:abstractNumId w:val="2083"/>
  </w:num>
  <w:num w:numId="2084">
    <w:abstractNumId w:val="2084"/>
  </w:num>
  <w:num w:numId="2085">
    <w:abstractNumId w:val="2085"/>
  </w:num>
  <w:num w:numId="2086">
    <w:abstractNumId w:val="2086"/>
  </w:num>
  <w:num w:numId="2087">
    <w:abstractNumId w:val="2087"/>
  </w:num>
  <w:num w:numId="2088">
    <w:abstractNumId w:val="2088"/>
  </w:num>
  <w:num w:numId="2089">
    <w:abstractNumId w:val="2089"/>
  </w:num>
  <w:num w:numId="2090">
    <w:abstractNumId w:val="2090"/>
  </w:num>
  <w:num w:numId="2091">
    <w:abstractNumId w:val="2091"/>
  </w:num>
  <w:num w:numId="2092">
    <w:abstractNumId w:val="2092"/>
  </w:num>
  <w:num w:numId="2093">
    <w:abstractNumId w:val="2093"/>
  </w:num>
  <w:num w:numId="2094">
    <w:abstractNumId w:val="2094"/>
  </w:num>
  <w:num w:numId="2095">
    <w:abstractNumId w:val="2095"/>
  </w:num>
  <w:num w:numId="2096">
    <w:abstractNumId w:val="2096"/>
  </w:num>
  <w:num w:numId="2097">
    <w:abstractNumId w:val="2097"/>
  </w:num>
  <w:num w:numId="2098">
    <w:abstractNumId w:val="2098"/>
  </w:num>
  <w:num w:numId="2099">
    <w:abstractNumId w:val="2099"/>
  </w:num>
  <w:num w:numId="2100">
    <w:abstractNumId w:val="2100"/>
  </w:num>
  <w:num w:numId="2101">
    <w:abstractNumId w:val="2101"/>
  </w:num>
  <w:num w:numId="2102">
    <w:abstractNumId w:val="2102"/>
  </w:num>
  <w:num w:numId="2103">
    <w:abstractNumId w:val="2103"/>
  </w:num>
  <w:num w:numId="2104">
    <w:abstractNumId w:val="2104"/>
  </w:num>
  <w:num w:numId="2105">
    <w:abstractNumId w:val="2105"/>
  </w:num>
  <w:num w:numId="2106">
    <w:abstractNumId w:val="2106"/>
  </w:num>
  <w:num w:numId="2107">
    <w:abstractNumId w:val="2107"/>
  </w:num>
  <w:num w:numId="2108">
    <w:abstractNumId w:val="2108"/>
  </w:num>
  <w:num w:numId="2109">
    <w:abstractNumId w:val="2109"/>
  </w:num>
  <w:num w:numId="2110">
    <w:abstractNumId w:val="2110"/>
  </w:num>
  <w:num w:numId="2111">
    <w:abstractNumId w:val="2111"/>
  </w:num>
  <w:num w:numId="2112">
    <w:abstractNumId w:val="2112"/>
  </w:num>
  <w:num w:numId="2113">
    <w:abstractNumId w:val="2113"/>
  </w:num>
  <w:num w:numId="2114">
    <w:abstractNumId w:val="2114"/>
  </w:num>
  <w:num w:numId="2115">
    <w:abstractNumId w:val="2115"/>
  </w:num>
  <w:num w:numId="2116">
    <w:abstractNumId w:val="2116"/>
  </w:num>
  <w:num w:numId="2117">
    <w:abstractNumId w:val="2117"/>
  </w:num>
  <w:num w:numId="2118">
    <w:abstractNumId w:val="2118"/>
  </w:num>
  <w:num w:numId="2119">
    <w:abstractNumId w:val="2119"/>
  </w:num>
  <w:num w:numId="2120">
    <w:abstractNumId w:val="2120"/>
  </w:num>
  <w:num w:numId="2121">
    <w:abstractNumId w:val="2121"/>
  </w:num>
  <w:num w:numId="2122">
    <w:abstractNumId w:val="2122"/>
  </w:num>
  <w:num w:numId="2123">
    <w:abstractNumId w:val="2123"/>
  </w:num>
  <w:num w:numId="2124">
    <w:abstractNumId w:val="2124"/>
  </w:num>
  <w:num w:numId="2125">
    <w:abstractNumId w:val="2125"/>
  </w:num>
  <w:num w:numId="2126">
    <w:abstractNumId w:val="2126"/>
  </w:num>
  <w:num w:numId="2127">
    <w:abstractNumId w:val="2127"/>
  </w:num>
  <w:num w:numId="2128">
    <w:abstractNumId w:val="2128"/>
  </w:num>
  <w:num w:numId="2129">
    <w:abstractNumId w:val="2129"/>
  </w:num>
  <w:num w:numId="2130">
    <w:abstractNumId w:val="2130"/>
  </w:num>
  <w:num w:numId="2131">
    <w:abstractNumId w:val="2131"/>
  </w:num>
  <w:num w:numId="2132">
    <w:abstractNumId w:val="2132"/>
  </w:num>
  <w:num w:numId="2133">
    <w:abstractNumId w:val="2133"/>
  </w:num>
  <w:num w:numId="2134">
    <w:abstractNumId w:val="2134"/>
  </w:num>
  <w:num w:numId="2135">
    <w:abstractNumId w:val="2135"/>
  </w:num>
  <w:num w:numId="2136">
    <w:abstractNumId w:val="2136"/>
  </w:num>
  <w:num w:numId="2137">
    <w:abstractNumId w:val="2137"/>
  </w:num>
  <w:num w:numId="2138">
    <w:abstractNumId w:val="2138"/>
  </w:num>
  <w:num w:numId="2139">
    <w:abstractNumId w:val="2139"/>
  </w:num>
  <w:num w:numId="2140">
    <w:abstractNumId w:val="2140"/>
  </w:num>
  <w:num w:numId="2141">
    <w:abstractNumId w:val="2141"/>
  </w:num>
  <w:num w:numId="2142">
    <w:abstractNumId w:val="2142"/>
  </w:num>
  <w:num w:numId="2143">
    <w:abstractNumId w:val="2143"/>
  </w:num>
  <w:num w:numId="2144">
    <w:abstractNumId w:val="2144"/>
  </w:num>
  <w:num w:numId="2145">
    <w:abstractNumId w:val="2145"/>
  </w:num>
  <w:num w:numId="2146">
    <w:abstractNumId w:val="2146"/>
  </w:num>
  <w:num w:numId="2147">
    <w:abstractNumId w:val="2147"/>
  </w:num>
  <w:num w:numId="2148">
    <w:abstractNumId w:val="2148"/>
  </w:num>
  <w:num w:numId="2149">
    <w:abstractNumId w:val="2149"/>
  </w:num>
  <w:num w:numId="2150">
    <w:abstractNumId w:val="2150"/>
  </w:num>
  <w:num w:numId="2151">
    <w:abstractNumId w:val="2151"/>
  </w:num>
  <w:num w:numId="2152">
    <w:abstractNumId w:val="2152"/>
  </w:num>
  <w:num w:numId="2153">
    <w:abstractNumId w:val="2153"/>
  </w:num>
  <w:num w:numId="2154">
    <w:abstractNumId w:val="2154"/>
  </w:num>
  <w:num w:numId="2155">
    <w:abstractNumId w:val="2155"/>
  </w:num>
  <w:num w:numId="2156">
    <w:abstractNumId w:val="2156"/>
  </w:num>
  <w:num w:numId="2157">
    <w:abstractNumId w:val="2157"/>
  </w:num>
  <w:num w:numId="2158">
    <w:abstractNumId w:val="2158"/>
  </w:num>
  <w:num w:numId="2159">
    <w:abstractNumId w:val="2159"/>
  </w:num>
  <w:num w:numId="2160">
    <w:abstractNumId w:val="2160"/>
  </w:num>
  <w:num w:numId="2161">
    <w:abstractNumId w:val="2161"/>
  </w:num>
  <w:num w:numId="2162">
    <w:abstractNumId w:val="2162"/>
  </w:num>
  <w:num w:numId="2163">
    <w:abstractNumId w:val="2163"/>
  </w:num>
  <w:num w:numId="2164">
    <w:abstractNumId w:val="2164"/>
  </w:num>
  <w:num w:numId="2165">
    <w:abstractNumId w:val="216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670541218" Type="http://schemas.openxmlformats.org/officeDocument/2006/relationships/comments" Target="comments.xml"/><Relationship Id="rId376760235" Type="http://schemas.microsoft.com/office/2011/relationships/commentsExtended" Target="commentsExtended.xml"/><Relationship Id="rId97658801" Type="http://schemas.openxmlformats.org/officeDocument/2006/relationships/image" Target="media/imgrId97658801.jpg"/><Relationship Id="rId822661dd638967fe7" Type="http://schemas.openxmlformats.org/officeDocument/2006/relationships/hyperlink" Target="https://iservice.lombardini.it/jsp/Template2/manuale.jsp?id=96&amp;parent=1000" TargetMode="External"/><Relationship Id="rId576661dd638968243" Type="http://schemas.openxmlformats.org/officeDocument/2006/relationships/hyperlink" Target="https://iservice.lombardini.it/jsp/Template2/manuale.jsp?id=97&amp;parent=1000" TargetMode="External"/><Relationship Id="rId238261dd63896842b" Type="http://schemas.openxmlformats.org/officeDocument/2006/relationships/hyperlink" Target="https://iservice.lombardini.it/jsp/Template2/manuale.jsp?id=176&amp;parent=1000" TargetMode="External"/><Relationship Id="rId972261dd63896870d" Type="http://schemas.openxmlformats.org/officeDocument/2006/relationships/hyperlink" Target="https://iservice.lombardini.it/jsp/Template2/manuale.jsp?id=176&amp;parent=1000" TargetMode="External"/><Relationship Id="rId407161dd6389689fb" Type="http://schemas.openxmlformats.org/officeDocument/2006/relationships/hyperlink" Target="https://iservice.lombardini.it/jsp/Template2/manuale.jsp?id=176&amp;parent=1000" TargetMode="External"/><Relationship Id="rId809761dd638968ae1" Type="http://schemas.openxmlformats.org/officeDocument/2006/relationships/hyperlink" Target="https://iservice.lombardini.it/jsp/Template2/manuale.jsp?id=177&amp;parent=1000" TargetMode="External"/><Relationship Id="rId377161dd638968c42" Type="http://schemas.openxmlformats.org/officeDocument/2006/relationships/hyperlink" Target="https://iservice.lombardini.it/jsp/Template2/manuale.jsp?id=178&amp;parent=1000" TargetMode="External"/><Relationship Id="rId832661dd638968dd3" Type="http://schemas.openxmlformats.org/officeDocument/2006/relationships/hyperlink" Target="https://iservice.lombardini.it/jsp/Template2/manuale.jsp?id=179&amp;parent=1000" TargetMode="External"/><Relationship Id="rId842961dd638968f8d" Type="http://schemas.openxmlformats.org/officeDocument/2006/relationships/hyperlink" Target="https://iservice.lombardini.it/jsp/Template2/manuale.jsp?id=180&amp;parent=1000" TargetMode="External"/><Relationship Id="rId131761dd63896919e" Type="http://schemas.openxmlformats.org/officeDocument/2006/relationships/hyperlink" Target="https://iservice.lombardini.it/jsp/Template2/manuale.jsp?id=181&amp;parent=1000" TargetMode="External"/><Relationship Id="rId261761dd63896939b" Type="http://schemas.openxmlformats.org/officeDocument/2006/relationships/hyperlink" Target="https://iservice.lombardini.it/jsp/Template2/manuale.jsp?id=182&amp;parent=1000" TargetMode="External"/><Relationship Id="rId930361dd6389695cf" Type="http://schemas.openxmlformats.org/officeDocument/2006/relationships/hyperlink" Target="https://iservice.lombardini.it/jsp/Template2/manuale.jsp?id=364&amp;parent=1000" TargetMode="External"/><Relationship Id="rId248161dd6389698c6" Type="http://schemas.openxmlformats.org/officeDocument/2006/relationships/hyperlink" Target="https://iservice.lombardini.it/jsp/Template2/manuale.jsp?id=183&amp;parent=1000" TargetMode="External"/><Relationship Id="rId555461dd638969a87" Type="http://schemas.openxmlformats.org/officeDocument/2006/relationships/hyperlink" Target="https://iservice.lombardini.it/jsp/Template2/manuale.jsp?id=184&amp;parent=1000" TargetMode="External"/><Relationship Id="rId624061dd638969bc5" Type="http://schemas.openxmlformats.org/officeDocument/2006/relationships/hyperlink" Target="https://iservice.lombardini.it/jsp/Template2/manuale.jsp?id=185&amp;parent=1000" TargetMode="External"/><Relationship Id="rId127561dd638969dde" Type="http://schemas.openxmlformats.org/officeDocument/2006/relationships/hyperlink" Target="https://iservice.lombardini.it/jsp/Template2/manuale.jsp?id=821&amp;parent=1000" TargetMode="External"/><Relationship Id="rId783561dd63896a1a1" Type="http://schemas.openxmlformats.org/officeDocument/2006/relationships/hyperlink" Target="https://iservice.lombardini.it/jsp/Template4/manuale.jsp?id=2663&amp;parent=1088" TargetMode="External"/><Relationship Id="rId622861dd63896a2d2" Type="http://schemas.openxmlformats.org/officeDocument/2006/relationships/hyperlink" Target="https://iservice.lombardini.it/jsp/Template4/manuale.jsp?id=2665&amp;parent=1088" TargetMode="External"/><Relationship Id="rId785161dd63896a64a" Type="http://schemas.openxmlformats.org/officeDocument/2006/relationships/hyperlink" Target="https://iservice.lombardini.it/jsp/Template4/manuale.jsp?id=2666&amp;parent=1088" TargetMode="External"/><Relationship Id="rId350961dd63896a8bc" Type="http://schemas.openxmlformats.org/officeDocument/2006/relationships/hyperlink" Target="https://iservice.lombardini.it/jsp/Template4/manuale.jsp?id=2667&amp;parent=1088" TargetMode="External"/><Relationship Id="rId970461dd63896a9e5" Type="http://schemas.openxmlformats.org/officeDocument/2006/relationships/hyperlink" Target="https://iservice.lombardini.it/jsp/Template4/manuale.jsp?id=2675&amp;parent=1088" TargetMode="External"/><Relationship Id="rId172161dd63896aed8" Type="http://schemas.openxmlformats.org/officeDocument/2006/relationships/hyperlink" Target="https://iservice.lombardini.it/jsp/Template2/manuale.jsp?id=822&amp;parent=1000" TargetMode="External"/><Relationship Id="rId723161dd63896afdd" Type="http://schemas.openxmlformats.org/officeDocument/2006/relationships/hyperlink" Target="https://iservice.lombardini.it/jsp/Template2/manuale.jsp?id=822&amp;parent=1000" TargetMode="External"/><Relationship Id="rId905861dd63899f589" Type="http://schemas.openxmlformats.org/officeDocument/2006/relationships/hyperlink" Target="https://iservice.lombardini.it/jsp/Template2/manuale.jsp?id=198&amp;parent=1000" TargetMode="External"/><Relationship Id="rId478461dd6389af8aa" Type="http://schemas.openxmlformats.org/officeDocument/2006/relationships/hyperlink" Target="https://iservice.lombardini.it/jsp/Template2/manuale.jsp?id=152&amp;parent=1000" TargetMode="External"/><Relationship Id="rId886861dd638a49a06" Type="http://schemas.openxmlformats.org/officeDocument/2006/relationships/hyperlink" Target="https://iservice.lombardini.it/jsp/Template2/manuale.jsp?id=154&amp;parent=1000" TargetMode="External"/><Relationship Id="rId950461dd638aab2f8" Type="http://schemas.openxmlformats.org/officeDocument/2006/relationships/hyperlink" Target="https://iservice.lombardini.it/jsp/Template2/manuale.jsp?id=154&amp;parent=1000" TargetMode="External"/><Relationship Id="rId543861dd638ad59cc" Type="http://schemas.openxmlformats.org/officeDocument/2006/relationships/hyperlink" Target="https://iservice.lombardini.it/jsp/Template2/manuale.jsp?id=154&amp;parent=1000" TargetMode="External"/><Relationship Id="rId886461dd638af0760" Type="http://schemas.openxmlformats.org/officeDocument/2006/relationships/hyperlink" Target="https://iservice.lombardini.it/jsp/Template2/manuale.jsp?id=155&amp;parent=1000" TargetMode="External"/><Relationship Id="rId203361dd638b0f376" Type="http://schemas.openxmlformats.org/officeDocument/2006/relationships/hyperlink" Target="https://iservice.lombardini.it/jsp/Template2/manuale.jsp?id=155&amp;parent=1000" TargetMode="External"/><Relationship Id="rId180561dd638b36965" Type="http://schemas.openxmlformats.org/officeDocument/2006/relationships/hyperlink" Target="https://iservice.lombardini.it/jsp/Template2/manuale.jsp?id=155&amp;parent=1000" TargetMode="External"/><Relationship Id="rId321661dd638b36d2d" Type="http://schemas.openxmlformats.org/officeDocument/2006/relationships/hyperlink" Target="https://iservice.lombardini.it/jsp/Template2/manuale.jsp?id=148&amp;parent=1000" TargetMode="External"/><Relationship Id="rId743561dd638b75b34" Type="http://schemas.openxmlformats.org/officeDocument/2006/relationships/hyperlink" Target="https://iservice.lombardini.it/jsp/Template2/manuale.jsp?id=155&amp;parent=1000" TargetMode="External"/><Relationship Id="rId228761dd638c1df07" Type="http://schemas.openxmlformats.org/officeDocument/2006/relationships/hyperlink" Target="https://iservice.lombardini.it/jsp/Template2/manuale.jsp?id=148&amp;parent=1000" TargetMode="External"/><Relationship Id="rId676061dd638c6edbc" Type="http://schemas.openxmlformats.org/officeDocument/2006/relationships/hyperlink" Target="https://www.youtube.com/embed/Ba8qqxTx6wA?rel=0" TargetMode="External"/><Relationship Id="rId738961dd638dc5c2e" Type="http://schemas.openxmlformats.org/officeDocument/2006/relationships/hyperlink" Target="https://iservice.lombardini.it/jsp/Template2/manuale.jsp?id=822&amp;parent=1000" TargetMode="External"/><Relationship Id="rId824761dd638dc62d5" Type="http://schemas.openxmlformats.org/officeDocument/2006/relationships/hyperlink" Target="https://iservice.lombardini.it/jsp/Template2/manuale.jsp?id=822&amp;parent=1000" TargetMode="External"/><Relationship Id="rId493361dd638dc6493" Type="http://schemas.openxmlformats.org/officeDocument/2006/relationships/hyperlink" Target="https://iservice.lombardini.it/jsp/Template2/manuale.jsp?id=822&amp;parent=1000" TargetMode="External"/><Relationship Id="rId146561dd638dc67c2" Type="http://schemas.openxmlformats.org/officeDocument/2006/relationships/hyperlink" Target="https://iservice.lombardini.it/jsp/Template2/manuale.jsp?id=822&amp;parent=1000" TargetMode="External"/><Relationship Id="rId659961dd638e7b3c9" Type="http://schemas.openxmlformats.org/officeDocument/2006/relationships/hyperlink" Target="https://iservice.lombardini.it/jsp/Template2/manuale.jsp?id=822&amp;parent=1000" TargetMode="External"/><Relationship Id="rId769261dd638ecf37c" Type="http://schemas.openxmlformats.org/officeDocument/2006/relationships/hyperlink" Target="https://iservice.lombardini.it/jsp/Template2/manuale.jsp?id=680&amp;parent=1000" TargetMode="External"/><Relationship Id="rId471061dd638ecfd9e" Type="http://schemas.openxmlformats.org/officeDocument/2006/relationships/hyperlink" Target="https://iservice.lombardini.it/jsp/Template2/manuale.jsp?id=822&amp;parent=1000" TargetMode="External"/><Relationship Id="rId239361dd638f1d740" Type="http://schemas.openxmlformats.org/officeDocument/2006/relationships/hyperlink" Target="https://iservice.lombardini.it/jsp/Template2/manuale.jsp?id=822&amp;parent=1000" TargetMode="External"/><Relationship Id="rId345761dd638f52c88" Type="http://schemas.openxmlformats.org/officeDocument/2006/relationships/hyperlink" Target="https://iservice.lombardini.it/jsp/Template2/manuale.jsp?id=146&amp;parent=1000" TargetMode="External"/><Relationship Id="rId884661dd638f542b3" Type="http://schemas.openxmlformats.org/officeDocument/2006/relationships/hyperlink" Target="https://iservice.lombardini.it/jsp/Template2/manuale.jsp?id=822&amp;parent=1000" TargetMode="External"/><Relationship Id="rId845961dd638f5500f" Type="http://schemas.openxmlformats.org/officeDocument/2006/relationships/hyperlink" Target="https://iservice.lombardini.it/jsp/Template2/manuale.jsp?id=822&amp;parent=1000" TargetMode="External"/><Relationship Id="rId363861dd638f554e4" Type="http://schemas.openxmlformats.org/officeDocument/2006/relationships/hyperlink" Target="https://iservice.lombardini.it/jsp/Template2/manuale.jsp?id=822&amp;parent=1000" TargetMode="External"/><Relationship Id="rId867561dd638f55e01" Type="http://schemas.openxmlformats.org/officeDocument/2006/relationships/hyperlink" Target="https://iservice.lombardini.it/jsp/Template2/manuale.jsp?id=822&amp;parent=1000" TargetMode="External"/><Relationship Id="rId637061dd638f56295" Type="http://schemas.openxmlformats.org/officeDocument/2006/relationships/hyperlink" Target="https://iservice.lombardini.it/jsp/Template2/manuale.jsp?id=822&amp;parent=1000" TargetMode="External"/><Relationship Id="rId998461dd638fa3690" Type="http://schemas.openxmlformats.org/officeDocument/2006/relationships/hyperlink" Target="https://iservice.lombardini.it/jsp/Template2/manuale.jsp?id=822&amp;parent=1000" TargetMode="External"/><Relationship Id="rId459661dd63919be7f" Type="http://schemas.openxmlformats.org/officeDocument/2006/relationships/hyperlink" Target="https://iservice.lombardini.it/jsp/Template2/manuale.jsp?id=822&amp;parent=1000" TargetMode="External"/><Relationship Id="rId828061dd63919bf85" Type="http://schemas.openxmlformats.org/officeDocument/2006/relationships/hyperlink" Target="https://iservice.lombardini.it/jsp/Template2/manuale.jsp?id=822&amp;parent=1000" TargetMode="External"/><Relationship Id="rId228361dd63919c6bb" Type="http://schemas.openxmlformats.org/officeDocument/2006/relationships/hyperlink" Target="https://iservice.lombardini.it/jsp/Template2/manuale.jsp?id=822&amp;parent=1000" TargetMode="External"/><Relationship Id="rId797861dd63919cb35" Type="http://schemas.openxmlformats.org/officeDocument/2006/relationships/hyperlink" Target="https://iservice.lombardini.it/jsp/Template2/manuale.jsp?id=822&amp;parent=1000" TargetMode="External"/><Relationship Id="rId401361dd6391e4460" Type="http://schemas.openxmlformats.org/officeDocument/2006/relationships/hyperlink" Target="https://iservice.lombardini.it/jsp/Template2/manuale.jsp?id=822&amp;parent=1000" TargetMode="External"/><Relationship Id="rId406561dd6391e4ba8" Type="http://schemas.openxmlformats.org/officeDocument/2006/relationships/hyperlink" Target="https://iservice.lombardini.it/jsp/Template2/manuale.jsp?id=133&amp;parent=1000" TargetMode="External"/><Relationship Id="rId940961dd63924b156" Type="http://schemas.openxmlformats.org/officeDocument/2006/relationships/hyperlink" Target="https://iservice.lombardini.it/jsp/Template2/manuale.jsp?id=143&amp;parent=1000" TargetMode="External"/><Relationship Id="rId115161dd63924b6ed" Type="http://schemas.openxmlformats.org/officeDocument/2006/relationships/hyperlink" Target="https://iservice.lombardini.it/jsp/Template2/manuale.jsp?id=822&amp;parent=1000" TargetMode="External"/><Relationship Id="rId588561dd639337ac8" Type="http://schemas.openxmlformats.org/officeDocument/2006/relationships/hyperlink" Target="https://iservice.lombardini.it/jsp/Template2/manuale.jsp?id=97&amp;parent=1000" TargetMode="External"/><Relationship Id="rId232561dd63936d80d" Type="http://schemas.openxmlformats.org/officeDocument/2006/relationships/hyperlink" Target="https://iservice.lombardini.it/jsp/Template2/manuale.jsp?id=822&amp;parent=1000" TargetMode="External"/><Relationship Id="rId639261dd63936e994" Type="http://schemas.openxmlformats.org/officeDocument/2006/relationships/hyperlink" Target="https://iservice.lombardini.it/jsp/Template2/manuale.jsp?id=822&amp;parent=1000" TargetMode="External"/><Relationship Id="rId819461dd63936ef04" Type="http://schemas.openxmlformats.org/officeDocument/2006/relationships/hyperlink" Target="https://iservice.lombardini.it/jsp/Template2/manuale.jsp?id=822&amp;parent=1000" TargetMode="External"/><Relationship Id="rId686761dd6393c2857" Type="http://schemas.openxmlformats.org/officeDocument/2006/relationships/hyperlink" Target="https://iservice.lombardini.it/jsp/Template2/manuale.jsp?id=822&amp;parent=1000" TargetMode="External"/><Relationship Id="rId751261dd6394bd2bb" Type="http://schemas.openxmlformats.org/officeDocument/2006/relationships/hyperlink" Target="https://iservice.lombardini.it/jsp/Template2/manuale.jsp?id=132&amp;parent=1000" TargetMode="External"/><Relationship Id="rId832061dd6394e3531" Type="http://schemas.openxmlformats.org/officeDocument/2006/relationships/hyperlink" Target="https://iservice.lombardini.it/jsp/Template2/manuale.jsp?id=157&amp;parent=1000" TargetMode="External"/><Relationship Id="rId904861dd6394e413a" Type="http://schemas.openxmlformats.org/officeDocument/2006/relationships/hyperlink" Target="https://iservice.lombardini.it/jsp/Template2/manuale.jsp?id=104&amp;parent=1000" TargetMode="External"/><Relationship Id="rId498861dd63952c6d8" Type="http://schemas.openxmlformats.org/officeDocument/2006/relationships/hyperlink" Target="https://iservice.lombardini.it/jsp/Template2/manuale.jsp?id=822&amp;parent=1000" TargetMode="External"/><Relationship Id="rId499361dd63957cf2d" Type="http://schemas.openxmlformats.org/officeDocument/2006/relationships/hyperlink" Target="https://iservice.lombardini.it/jsp/Template2/manuale.jsp?id=822&amp;parent=1000" TargetMode="External"/><Relationship Id="rId760461dd6395bf5f5" Type="http://schemas.openxmlformats.org/officeDocument/2006/relationships/hyperlink" Target="https://iservice.lombardini.it/jsp/Template2/manuale.jsp?id=128&amp;parent=1000" TargetMode="External"/><Relationship Id="rId542761dd6395c0382" Type="http://schemas.openxmlformats.org/officeDocument/2006/relationships/hyperlink" Target="https://iservice.lombardini.it/jsp/Template2/manuale.jsp?id=822&amp;parent=1000" TargetMode="External"/><Relationship Id="rId938061dd639a74da8" Type="http://schemas.openxmlformats.org/officeDocument/2006/relationships/hyperlink" Target="https://iservice.lombardini.it/jsp/Template2/manuale.jsp?id=822&amp;parent=1000" TargetMode="External"/><Relationship Id="rId441161dd639aa279e" Type="http://schemas.openxmlformats.org/officeDocument/2006/relationships/hyperlink" Target="https://iservice.lombardini.it/jsp/Template2/manuale.jsp?id=113&amp;parent=1000" TargetMode="External"/><Relationship Id="rId124261dd639ade635" Type="http://schemas.openxmlformats.org/officeDocument/2006/relationships/hyperlink" Target="https://iservice.lombardini.it/jsp/Template2/manuale.jsp?id=113&amp;parent=1000" TargetMode="External"/><Relationship Id="rId494661dd639b42999" Type="http://schemas.openxmlformats.org/officeDocument/2006/relationships/hyperlink" Target="https://iservice.lombardini.it/jsp/Template2/manuale.jsp?id=822&amp;parent=1000" TargetMode="External"/><Relationship Id="rId258761dd639b7ad54" Type="http://schemas.openxmlformats.org/officeDocument/2006/relationships/hyperlink" Target="https://iservice.lombardini.it/jsp/Template2/manuale.jsp?id=822&amp;parent=1000" TargetMode="External"/><Relationship Id="rId969861dd639bb2fc1" Type="http://schemas.openxmlformats.org/officeDocument/2006/relationships/hyperlink" Target="https://iservice.lombardini.it/jsp/Template2/manuale.jsp?id=822&amp;parent=1000" TargetMode="External"/><Relationship Id="rId510961dd639bb364c" Type="http://schemas.openxmlformats.org/officeDocument/2006/relationships/hyperlink" Target="https://iservice.lombardini.it/jsp/Template2/manuale.jsp?id=822&amp;parent=1000" TargetMode="External"/><Relationship Id="rId350161dd639c6f053" Type="http://schemas.openxmlformats.org/officeDocument/2006/relationships/hyperlink" Target="https://iservice.lombardini.it/jsp/Template2/manuale.jsp?id=822&amp;parent=1000" TargetMode="External"/><Relationship Id="rId354761dd639c84b01" Type="http://schemas.openxmlformats.org/officeDocument/2006/relationships/hyperlink" Target="https://iservice.lombardini.it/jsp/Template2/manuale.jsp?id=822&amp;parent=1000" TargetMode="External"/><Relationship Id="rId238061dd639d5fcc3" Type="http://schemas.openxmlformats.org/officeDocument/2006/relationships/hyperlink" Target="https://iservice.lombardini.it/jsp/Template2/manuale.jsp?id=822&amp;parent=1000" TargetMode="External"/><Relationship Id="rId339761dd639d741f1" Type="http://schemas.openxmlformats.org/officeDocument/2006/relationships/hyperlink" Target="https://iservice.lombardini.it/jsp/Template2/manuale.jsp?id=822&amp;parent=1000" TargetMode="External"/><Relationship Id="rId433361dd639d85211" Type="http://schemas.openxmlformats.org/officeDocument/2006/relationships/hyperlink" Target="https://iservice.lombardini.it/jsp/Template2/manuale.jsp?id=822&amp;parent=1000" TargetMode="External"/><Relationship Id="rId578661dd639d85cd9" Type="http://schemas.openxmlformats.org/officeDocument/2006/relationships/hyperlink" Target="https://iservice.lombardini.it/jsp/Template2/manuale.jsp?id=822&amp;parent=1000" TargetMode="External"/><Relationship Id="rId951761dd63898bbae" Type="http://schemas.openxmlformats.org/officeDocument/2006/relationships/image" Target="media/imgrId951761dd63898bbae.jpg"/><Relationship Id="rId451061dd63899ebca" Type="http://schemas.openxmlformats.org/officeDocument/2006/relationships/image" Target="media/imgrId451061dd63899ebca.jpg"/><Relationship Id="rId100961dd6389af5a5" Type="http://schemas.openxmlformats.org/officeDocument/2006/relationships/image" Target="media/imgrId100961dd6389af5a5.jpg"/><Relationship Id="rId821161dd6389c0266" Type="http://schemas.openxmlformats.org/officeDocument/2006/relationships/image" Target="media/imgrId821161dd6389c0266.jpg"/><Relationship Id="rId367761dd6389d867e" Type="http://schemas.openxmlformats.org/officeDocument/2006/relationships/image" Target="media/imgrId367761dd6389d867e.jpg"/><Relationship Id="rId799761dd6389ee23b" Type="http://schemas.openxmlformats.org/officeDocument/2006/relationships/image" Target="media/imgrId799761dd6389ee23b.jpg"/><Relationship Id="rId917161dd638a10142" Type="http://schemas.openxmlformats.org/officeDocument/2006/relationships/image" Target="media/imgrId917161dd638a10142.jpg"/><Relationship Id="rId849361dd638a267d2" Type="http://schemas.openxmlformats.org/officeDocument/2006/relationships/image" Target="media/imgrId849361dd638a267d2.jpg"/><Relationship Id="rId510761dd638a3990f" Type="http://schemas.openxmlformats.org/officeDocument/2006/relationships/image" Target="media/imgrId510761dd638a3990f.jpg"/><Relationship Id="rId687561dd638a49529" Type="http://schemas.openxmlformats.org/officeDocument/2006/relationships/image" Target="media/imgrId687561dd638a49529.jpg"/><Relationship Id="rId585961dd638a660a2" Type="http://schemas.openxmlformats.org/officeDocument/2006/relationships/image" Target="media/imgrId585961dd638a660a2.jpg"/><Relationship Id="rId901361dd638a800a7" Type="http://schemas.openxmlformats.org/officeDocument/2006/relationships/image" Target="media/imgrId901361dd638a800a7.jpg"/><Relationship Id="rId334361dd638a97f60" Type="http://schemas.openxmlformats.org/officeDocument/2006/relationships/image" Target="media/imgrId334361dd638a97f60.jpg"/><Relationship Id="rId141661dd638aaa50e" Type="http://schemas.openxmlformats.org/officeDocument/2006/relationships/image" Target="media/imgrId141661dd638aaa50e.jpg"/><Relationship Id="rId836361dd638ac1ac4" Type="http://schemas.openxmlformats.org/officeDocument/2006/relationships/image" Target="media/imgrId836361dd638ac1ac4.jpg"/><Relationship Id="rId981861dd638ad39d1" Type="http://schemas.openxmlformats.org/officeDocument/2006/relationships/image" Target="media/imgrId981861dd638ad39d1.jpg"/><Relationship Id="rId280261dd638af0360" Type="http://schemas.openxmlformats.org/officeDocument/2006/relationships/image" Target="media/imgrId280261dd638af0360.jpg"/><Relationship Id="rId204861dd638b0ebc9" Type="http://schemas.openxmlformats.org/officeDocument/2006/relationships/image" Target="media/imgrId204861dd638b0ebc9.jpg"/><Relationship Id="rId787661dd638b242a9" Type="http://schemas.openxmlformats.org/officeDocument/2006/relationships/image" Target="media/imgrId787661dd638b242a9.png"/><Relationship Id="rId747961dd638b36470" Type="http://schemas.openxmlformats.org/officeDocument/2006/relationships/image" Target="media/imgrId747961dd638b36470.jpg"/><Relationship Id="rId180561dd638b510c2" Type="http://schemas.openxmlformats.org/officeDocument/2006/relationships/image" Target="media/imgrId180561dd638b510c2.jpg"/><Relationship Id="rId559661dd638b6654b" Type="http://schemas.openxmlformats.org/officeDocument/2006/relationships/image" Target="media/imgrId559661dd638b6654b.jpg"/><Relationship Id="rId509161dd638b757c9" Type="http://schemas.openxmlformats.org/officeDocument/2006/relationships/image" Target="media/imgrId509161dd638b757c9.jpg"/><Relationship Id="rId511261dd638b8869f" Type="http://schemas.openxmlformats.org/officeDocument/2006/relationships/image" Target="media/imgrId511261dd638b8869f.jpg"/><Relationship Id="rId811161dd638b9a2de" Type="http://schemas.openxmlformats.org/officeDocument/2006/relationships/image" Target="media/imgrId811161dd638b9a2de.jpg"/><Relationship Id="rId270161dd638baf9e5" Type="http://schemas.openxmlformats.org/officeDocument/2006/relationships/image" Target="media/imgrId270161dd638baf9e5.jpg"/><Relationship Id="rId366861dd638bc259b" Type="http://schemas.openxmlformats.org/officeDocument/2006/relationships/image" Target="media/imgrId366861dd638bc259b.jpg"/><Relationship Id="rId162261dd638bda025" Type="http://schemas.openxmlformats.org/officeDocument/2006/relationships/image" Target="media/imgrId162261dd638bda025.jpg"/><Relationship Id="rId564461dd638be8f52" Type="http://schemas.openxmlformats.org/officeDocument/2006/relationships/image" Target="media/imgrId564461dd638be8f52.jpg"/><Relationship Id="rId913461dd638c06b50" Type="http://schemas.openxmlformats.org/officeDocument/2006/relationships/image" Target="media/imgrId913461dd638c06b50.jpg"/><Relationship Id="rId797461dd638c1d08d" Type="http://schemas.openxmlformats.org/officeDocument/2006/relationships/image" Target="media/imgrId797461dd638c1d08d.jpg"/><Relationship Id="rId700061dd638c2f2f7" Type="http://schemas.openxmlformats.org/officeDocument/2006/relationships/image" Target="media/imgrId700061dd638c2f2f7.jpg"/><Relationship Id="rId956161dd638c3f2ab" Type="http://schemas.openxmlformats.org/officeDocument/2006/relationships/image" Target="media/imgrId956161dd638c3f2ab.jpg"/><Relationship Id="rId729261dd638c57326" Type="http://schemas.openxmlformats.org/officeDocument/2006/relationships/image" Target="media/imgrId729261dd638c57326.jpg"/><Relationship Id="rId916661dd638c6ea79" Type="http://schemas.openxmlformats.org/officeDocument/2006/relationships/image" Target="media/imgrId916661dd638c6ea79.jpg"/><Relationship Id="rId913561dd638c7d379" Type="http://schemas.openxmlformats.org/officeDocument/2006/relationships/image" Target="media/imgrId913561dd638c7d379.jpg"/><Relationship Id="rId293261dd638c92a2b" Type="http://schemas.openxmlformats.org/officeDocument/2006/relationships/image" Target="media/imgrId293261dd638c92a2b.jpg"/><Relationship Id="rId729661dd638ca96cb" Type="http://schemas.openxmlformats.org/officeDocument/2006/relationships/image" Target="media/imgrId729661dd638ca96cb.jpg"/><Relationship Id="rId422261dd638cb5778" Type="http://schemas.openxmlformats.org/officeDocument/2006/relationships/image" Target="media/imgrId422261dd638cb5778.jpg"/><Relationship Id="rId402361dd638ccd97f" Type="http://schemas.openxmlformats.org/officeDocument/2006/relationships/image" Target="media/imgrId402361dd638ccd97f.jpg"/><Relationship Id="rId278361dd638ce315d" Type="http://schemas.openxmlformats.org/officeDocument/2006/relationships/image" Target="media/imgrId278361dd638ce315d.jpg"/><Relationship Id="rId904361dd638cf2fd7" Type="http://schemas.openxmlformats.org/officeDocument/2006/relationships/image" Target="media/imgrId904361dd638cf2fd7.jpg"/><Relationship Id="rId904461dd638d1577d" Type="http://schemas.openxmlformats.org/officeDocument/2006/relationships/image" Target="media/imgrId904461dd638d1577d.jpg"/><Relationship Id="rId212561dd638d2cda9" Type="http://schemas.openxmlformats.org/officeDocument/2006/relationships/image" Target="media/imgrId212561dd638d2cda9.jpg"/><Relationship Id="rId828661dd638d3ca80" Type="http://schemas.openxmlformats.org/officeDocument/2006/relationships/image" Target="media/imgrId828661dd638d3ca80.jpg"/><Relationship Id="rId844761dd638d5151e" Type="http://schemas.openxmlformats.org/officeDocument/2006/relationships/image" Target="media/imgrId844761dd638d5151e.jpg"/><Relationship Id="rId336461dd638d65d79" Type="http://schemas.openxmlformats.org/officeDocument/2006/relationships/image" Target="media/imgrId336461dd638d65d79.jpg"/><Relationship Id="rId951861dd638d76189" Type="http://schemas.openxmlformats.org/officeDocument/2006/relationships/image" Target="media/imgrId951861dd638d76189.jpg"/><Relationship Id="rId329861dd638d84c40" Type="http://schemas.openxmlformats.org/officeDocument/2006/relationships/image" Target="media/imgrId329861dd638d84c40.jpg"/><Relationship Id="rId555561dd638da207d" Type="http://schemas.openxmlformats.org/officeDocument/2006/relationships/image" Target="media/imgrId555561dd638da207d.jpg"/><Relationship Id="rId636661dd638dc4ff7" Type="http://schemas.openxmlformats.org/officeDocument/2006/relationships/image" Target="media/imgrId636661dd638dc4ff7.jpg"/><Relationship Id="rId201961dd638ddd381" Type="http://schemas.openxmlformats.org/officeDocument/2006/relationships/image" Target="media/imgrId201961dd638ddd381.jpg"/><Relationship Id="rId517061dd638df04b6" Type="http://schemas.openxmlformats.org/officeDocument/2006/relationships/image" Target="media/imgrId517061dd638df04b6.jpg"/><Relationship Id="rId174461dd638e0d1d0" Type="http://schemas.openxmlformats.org/officeDocument/2006/relationships/image" Target="media/imgrId174461dd638e0d1d0.jpg"/><Relationship Id="rId125761dd638e2a0f3" Type="http://schemas.openxmlformats.org/officeDocument/2006/relationships/image" Target="media/imgrId125761dd638e2a0f3.jpg"/><Relationship Id="rId720961dd638e3cbc0" Type="http://schemas.openxmlformats.org/officeDocument/2006/relationships/image" Target="media/imgrId720961dd638e3cbc0.jpg"/><Relationship Id="rId915161dd638e5478b" Type="http://schemas.openxmlformats.org/officeDocument/2006/relationships/image" Target="media/imgrId915161dd638e5478b.jpg"/><Relationship Id="rId778261dd638e686f3" Type="http://schemas.openxmlformats.org/officeDocument/2006/relationships/image" Target="media/imgrId778261dd638e686f3.jpg"/><Relationship Id="rId634461dd638e79f60" Type="http://schemas.openxmlformats.org/officeDocument/2006/relationships/image" Target="media/imgrId634461dd638e79f60.jpg"/><Relationship Id="rId233561dd638e8efe9" Type="http://schemas.openxmlformats.org/officeDocument/2006/relationships/image" Target="media/imgrId233561dd638e8efe9.jpg"/><Relationship Id="rId828261dd638ea75a9" Type="http://schemas.openxmlformats.org/officeDocument/2006/relationships/image" Target="media/imgrId828261dd638ea75a9.jpg"/><Relationship Id="rId595961dd638eb9d0d" Type="http://schemas.openxmlformats.org/officeDocument/2006/relationships/image" Target="media/imgrId595961dd638eb9d0d.jpg"/><Relationship Id="rId242861dd638ece8cc" Type="http://schemas.openxmlformats.org/officeDocument/2006/relationships/image" Target="media/imgrId242861dd638ece8cc.jpg"/><Relationship Id="rId560461dd638ee7d9a" Type="http://schemas.openxmlformats.org/officeDocument/2006/relationships/image" Target="media/imgrId560461dd638ee7d9a.jpg"/><Relationship Id="rId821761dd638f04159" Type="http://schemas.openxmlformats.org/officeDocument/2006/relationships/image" Target="media/imgrId821761dd638f04159.gif"/><Relationship Id="rId297761dd638f1c846" Type="http://schemas.openxmlformats.org/officeDocument/2006/relationships/image" Target="media/imgrId297761dd638f1c846.jpg"/><Relationship Id="rId949061dd638f34670" Type="http://schemas.openxmlformats.org/officeDocument/2006/relationships/image" Target="media/imgrId949061dd638f34670.jpg"/><Relationship Id="rId559261dd638f51790" Type="http://schemas.openxmlformats.org/officeDocument/2006/relationships/image" Target="media/imgrId559261dd638f51790.jpg"/><Relationship Id="rId562461dd638f6cf0a" Type="http://schemas.openxmlformats.org/officeDocument/2006/relationships/image" Target="media/imgrId562461dd638f6cf0a.jpg"/><Relationship Id="rId449761dd638f88498" Type="http://schemas.openxmlformats.org/officeDocument/2006/relationships/image" Target="media/imgrId449761dd638f88498.jpg"/><Relationship Id="rId737861dd638fa1abe" Type="http://schemas.openxmlformats.org/officeDocument/2006/relationships/image" Target="media/imgrId737861dd638fa1abe.jpg"/><Relationship Id="rId358961dd638fb5055" Type="http://schemas.openxmlformats.org/officeDocument/2006/relationships/image" Target="media/imgrId358961dd638fb5055.jpg"/><Relationship Id="rId597661dd638fc5782" Type="http://schemas.openxmlformats.org/officeDocument/2006/relationships/image" Target="media/imgrId597661dd638fc5782.jpg"/><Relationship Id="rId868761dd638fdaef3" Type="http://schemas.openxmlformats.org/officeDocument/2006/relationships/image" Target="media/imgrId868761dd638fdaef3.jpg"/><Relationship Id="rId433361dd638fec5a9" Type="http://schemas.openxmlformats.org/officeDocument/2006/relationships/image" Target="media/imgrId433361dd638fec5a9.jpg"/><Relationship Id="rId151561dd63900aae6" Type="http://schemas.openxmlformats.org/officeDocument/2006/relationships/image" Target="media/imgrId151561dd63900aae6.jpg"/><Relationship Id="rId356861dd63901f414" Type="http://schemas.openxmlformats.org/officeDocument/2006/relationships/image" Target="media/imgrId356861dd63901f414.jpg"/><Relationship Id="rId844461dd639031868" Type="http://schemas.openxmlformats.org/officeDocument/2006/relationships/image" Target="media/imgrId844461dd639031868.jpg"/><Relationship Id="rId597561dd6390413dd" Type="http://schemas.openxmlformats.org/officeDocument/2006/relationships/image" Target="media/imgrId597561dd6390413dd.jpg"/><Relationship Id="rId966961dd639055c81" Type="http://schemas.openxmlformats.org/officeDocument/2006/relationships/image" Target="media/imgrId966961dd639055c81.jpg"/><Relationship Id="rId122361dd639068745" Type="http://schemas.openxmlformats.org/officeDocument/2006/relationships/image" Target="media/imgrId122361dd639068745.jpg"/><Relationship Id="rId338861dd63907fb77" Type="http://schemas.openxmlformats.org/officeDocument/2006/relationships/image" Target="media/imgrId338861dd63907fb77.jpg"/><Relationship Id="rId564261dd63909c337" Type="http://schemas.openxmlformats.org/officeDocument/2006/relationships/image" Target="media/imgrId564261dd63909c337.jpg"/><Relationship Id="rId520161dd6390ac5ed" Type="http://schemas.openxmlformats.org/officeDocument/2006/relationships/image" Target="media/imgrId520161dd6390ac5ed.jpg"/><Relationship Id="rId205361dd6390bf994" Type="http://schemas.openxmlformats.org/officeDocument/2006/relationships/image" Target="media/imgrId205361dd6390bf994.jpg"/><Relationship Id="rId654061dd6390d7fd6" Type="http://schemas.openxmlformats.org/officeDocument/2006/relationships/image" Target="media/imgrId654061dd6390d7fd6.jpg"/><Relationship Id="rId698461dd6390e8bd3" Type="http://schemas.openxmlformats.org/officeDocument/2006/relationships/image" Target="media/imgrId698461dd6390e8bd3.jpg"/><Relationship Id="rId319061dd6391078cd" Type="http://schemas.openxmlformats.org/officeDocument/2006/relationships/image" Target="media/imgrId319061dd6391078cd.jpg"/><Relationship Id="rId356061dd63911e110" Type="http://schemas.openxmlformats.org/officeDocument/2006/relationships/image" Target="media/imgrId356061dd63911e110.jpg"/><Relationship Id="rId519561dd63912e484" Type="http://schemas.openxmlformats.org/officeDocument/2006/relationships/image" Target="media/imgrId519561dd63912e484.jpg"/><Relationship Id="rId372361dd639140666" Type="http://schemas.openxmlformats.org/officeDocument/2006/relationships/image" Target="media/imgrId372361dd639140666.jpg"/><Relationship Id="rId292161dd639158e5b" Type="http://schemas.openxmlformats.org/officeDocument/2006/relationships/image" Target="media/imgrId292161dd639158e5b.jpg"/><Relationship Id="rId158761dd639174ed0" Type="http://schemas.openxmlformats.org/officeDocument/2006/relationships/image" Target="media/imgrId158761dd639174ed0.jpg"/><Relationship Id="rId393061dd63918a5cc" Type="http://schemas.openxmlformats.org/officeDocument/2006/relationships/image" Target="media/imgrId393061dd63918a5cc.jpg"/><Relationship Id="rId654361dd63919b1bd" Type="http://schemas.openxmlformats.org/officeDocument/2006/relationships/image" Target="media/imgrId654361dd63919b1bd.jpg"/><Relationship Id="rId294861dd6391afdb2" Type="http://schemas.openxmlformats.org/officeDocument/2006/relationships/image" Target="media/imgrId294861dd6391afdb2.jpg"/><Relationship Id="rId395361dd6391c34c3" Type="http://schemas.openxmlformats.org/officeDocument/2006/relationships/image" Target="media/imgrId395361dd6391c34c3.jpg"/><Relationship Id="rId987061dd6391d54e3" Type="http://schemas.openxmlformats.org/officeDocument/2006/relationships/image" Target="media/imgrId987061dd6391d54e3.jpg"/><Relationship Id="rId593361dd6391e40d0" Type="http://schemas.openxmlformats.org/officeDocument/2006/relationships/image" Target="media/imgrId593361dd6391e40d0.jpg"/><Relationship Id="rId308761dd639200c20" Type="http://schemas.openxmlformats.org/officeDocument/2006/relationships/image" Target="media/imgrId308761dd639200c20.jpg"/><Relationship Id="rId793661dd639216e0b" Type="http://schemas.openxmlformats.org/officeDocument/2006/relationships/image" Target="media/imgrId793661dd639216e0b.jpg"/><Relationship Id="rId537561dd639228a3b" Type="http://schemas.openxmlformats.org/officeDocument/2006/relationships/image" Target="media/imgrId537561dd639228a3b.jpg"/><Relationship Id="rId668361dd63923a878" Type="http://schemas.openxmlformats.org/officeDocument/2006/relationships/image" Target="media/imgrId668361dd63923a878.jpg"/><Relationship Id="rId817261dd639249bfa" Type="http://schemas.openxmlformats.org/officeDocument/2006/relationships/image" Target="media/imgrId817261dd639249bfa.jpg"/><Relationship Id="rId682461dd63926dbc3" Type="http://schemas.openxmlformats.org/officeDocument/2006/relationships/image" Target="media/imgrId682461dd63926dbc3.jpg"/><Relationship Id="rId969561dd63927dae9" Type="http://schemas.openxmlformats.org/officeDocument/2006/relationships/image" Target="media/imgrId969561dd63927dae9.jpg"/><Relationship Id="rId311561dd63928d2c4" Type="http://schemas.openxmlformats.org/officeDocument/2006/relationships/image" Target="media/imgrId311561dd63928d2c4.jpg"/><Relationship Id="rId640661dd63929f4bd" Type="http://schemas.openxmlformats.org/officeDocument/2006/relationships/image" Target="media/imgrId640661dd63929f4bd.jpg"/><Relationship Id="rId268161dd6392af496" Type="http://schemas.openxmlformats.org/officeDocument/2006/relationships/image" Target="media/imgrId268161dd6392af496.jpg"/><Relationship Id="rId517261dd6392c3eb2" Type="http://schemas.openxmlformats.org/officeDocument/2006/relationships/image" Target="media/imgrId517261dd6392c3eb2.jpg"/><Relationship Id="rId645061dd6392d8331" Type="http://schemas.openxmlformats.org/officeDocument/2006/relationships/image" Target="media/imgrId645061dd6392d8331.jpg"/><Relationship Id="rId926861dd6392eb6b6" Type="http://schemas.openxmlformats.org/officeDocument/2006/relationships/image" Target="media/imgrId926861dd6392eb6b6.jpg"/><Relationship Id="rId489561dd63930a694" Type="http://schemas.openxmlformats.org/officeDocument/2006/relationships/image" Target="media/imgrId489561dd63930a694.jpg"/><Relationship Id="rId432561dd6393223ef" Type="http://schemas.openxmlformats.org/officeDocument/2006/relationships/image" Target="media/imgrId432561dd6393223ef.jpg"/><Relationship Id="rId307961dd639336d02" Type="http://schemas.openxmlformats.org/officeDocument/2006/relationships/image" Target="media/imgrId307961dd639336d02.jpg"/><Relationship Id="rId445661dd63934e8de" Type="http://schemas.openxmlformats.org/officeDocument/2006/relationships/image" Target="media/imgrId445661dd63934e8de.jpg"/><Relationship Id="rId754361dd63936cd34" Type="http://schemas.openxmlformats.org/officeDocument/2006/relationships/image" Target="media/imgrId754361dd63936cd34.jpg"/><Relationship Id="rId598361dd63938e7f0" Type="http://schemas.openxmlformats.org/officeDocument/2006/relationships/image" Target="media/imgrId598361dd63938e7f0.jpg"/><Relationship Id="rId603561dd6393aff15" Type="http://schemas.openxmlformats.org/officeDocument/2006/relationships/image" Target="media/imgrId603561dd6393aff15.jpg"/><Relationship Id="rId969561dd6393c1377" Type="http://schemas.openxmlformats.org/officeDocument/2006/relationships/image" Target="media/imgrId969561dd6393c1377.jpg"/><Relationship Id="rId339461dd6393d87fd" Type="http://schemas.openxmlformats.org/officeDocument/2006/relationships/image" Target="media/imgrId339461dd6393d87fd.jpg"/><Relationship Id="rId742661dd6393ea45c" Type="http://schemas.openxmlformats.org/officeDocument/2006/relationships/image" Target="media/imgrId742661dd6393ea45c.jpg"/><Relationship Id="rId185061dd639406b11" Type="http://schemas.openxmlformats.org/officeDocument/2006/relationships/image" Target="media/imgrId185061dd639406b11.jpg"/><Relationship Id="rId220461dd6394277c9" Type="http://schemas.openxmlformats.org/officeDocument/2006/relationships/image" Target="media/imgrId220461dd6394277c9.jpg"/><Relationship Id="rId782361dd639438453" Type="http://schemas.openxmlformats.org/officeDocument/2006/relationships/image" Target="media/imgrId782361dd639438453.jpg"/><Relationship Id="rId384161dd6394503d3" Type="http://schemas.openxmlformats.org/officeDocument/2006/relationships/image" Target="media/imgrId384161dd6394503d3.jpg"/><Relationship Id="rId745161dd63946d087" Type="http://schemas.openxmlformats.org/officeDocument/2006/relationships/image" Target="media/imgrId745161dd63946d087.jpg"/><Relationship Id="rId285261dd639481827" Type="http://schemas.openxmlformats.org/officeDocument/2006/relationships/image" Target="media/imgrId285261dd639481827.jpg"/><Relationship Id="rId515061dd6394a9d2d" Type="http://schemas.openxmlformats.org/officeDocument/2006/relationships/image" Target="media/imgrId515061dd6394a9d2d.jpg"/><Relationship Id="rId139061dd6394bca01" Type="http://schemas.openxmlformats.org/officeDocument/2006/relationships/image" Target="media/imgrId139061dd6394bca01.jpg"/><Relationship Id="rId863161dd6394cf17b" Type="http://schemas.openxmlformats.org/officeDocument/2006/relationships/image" Target="media/imgrId863161dd6394cf17b.jpg"/><Relationship Id="rId545261dd6394e2d2f" Type="http://schemas.openxmlformats.org/officeDocument/2006/relationships/image" Target="media/imgrId545261dd6394e2d2f.jpg"/><Relationship Id="rId536261dd6395022e5" Type="http://schemas.openxmlformats.org/officeDocument/2006/relationships/image" Target="media/imgrId536261dd6395022e5.jpg"/><Relationship Id="rId207461dd639519d7d" Type="http://schemas.openxmlformats.org/officeDocument/2006/relationships/image" Target="media/imgrId207461dd639519d7d.jpg"/><Relationship Id="rId356661dd63952c258" Type="http://schemas.openxmlformats.org/officeDocument/2006/relationships/image" Target="media/imgrId356661dd63952c258.jpg"/><Relationship Id="rId381761dd63953fc21" Type="http://schemas.openxmlformats.org/officeDocument/2006/relationships/image" Target="media/imgrId381761dd63953fc21.jpg"/><Relationship Id="rId942461dd6395599ae" Type="http://schemas.openxmlformats.org/officeDocument/2006/relationships/image" Target="media/imgrId942461dd6395599ae.jpg"/><Relationship Id="rId357161dd63956c11c" Type="http://schemas.openxmlformats.org/officeDocument/2006/relationships/image" Target="media/imgrId357161dd63956c11c.jpg"/><Relationship Id="rId749361dd63957bf5d" Type="http://schemas.openxmlformats.org/officeDocument/2006/relationships/image" Target="media/imgrId749361dd63957bf5d.jpg"/><Relationship Id="rId479061dd639590859" Type="http://schemas.openxmlformats.org/officeDocument/2006/relationships/image" Target="media/imgrId479061dd639590859.jpg"/><Relationship Id="rId545361dd6395ac20e" Type="http://schemas.openxmlformats.org/officeDocument/2006/relationships/image" Target="media/imgrId545361dd6395ac20e.jpg"/><Relationship Id="rId709761dd6395be2db" Type="http://schemas.openxmlformats.org/officeDocument/2006/relationships/image" Target="media/imgrId709761dd6395be2db.jpg"/><Relationship Id="rId605761dd639a1d625" Type="http://schemas.openxmlformats.org/officeDocument/2006/relationships/image" Target="media/imgrId605761dd639a1d625.jpg"/><Relationship Id="rId694061dd639a2d3a3" Type="http://schemas.openxmlformats.org/officeDocument/2006/relationships/image" Target="media/imgrId694061dd639a2d3a3.jpg"/><Relationship Id="rId335361dd639a409de" Type="http://schemas.openxmlformats.org/officeDocument/2006/relationships/image" Target="media/imgrId335361dd639a409de.jpg"/><Relationship Id="rId170261dd639a50825" Type="http://schemas.openxmlformats.org/officeDocument/2006/relationships/image" Target="media/imgrId170261dd639a50825.jpg"/><Relationship Id="rId720961dd639a63b47" Type="http://schemas.openxmlformats.org/officeDocument/2006/relationships/image" Target="media/imgrId720961dd639a63b47.jpg"/><Relationship Id="rId324461dd639a74264" Type="http://schemas.openxmlformats.org/officeDocument/2006/relationships/image" Target="media/imgrId324461dd639a74264.jpg"/><Relationship Id="rId117161dd639a8eba7" Type="http://schemas.openxmlformats.org/officeDocument/2006/relationships/image" Target="media/imgrId117161dd639a8eba7.jpg"/><Relationship Id="rId395061dd639aa1f16" Type="http://schemas.openxmlformats.org/officeDocument/2006/relationships/image" Target="media/imgrId395061dd639aa1f16.jpg"/><Relationship Id="rId853561dd639ab5129" Type="http://schemas.openxmlformats.org/officeDocument/2006/relationships/image" Target="media/imgrId853561dd639ab5129.jpg"/><Relationship Id="rId854961dd639ac8f49" Type="http://schemas.openxmlformats.org/officeDocument/2006/relationships/image" Target="media/imgrId854961dd639ac8f49.jpg"/><Relationship Id="rId381061dd639adde01" Type="http://schemas.openxmlformats.org/officeDocument/2006/relationships/image" Target="media/imgrId381061dd639adde01.jpg"/><Relationship Id="rId816461dd639b01fff" Type="http://schemas.openxmlformats.org/officeDocument/2006/relationships/image" Target="media/imgrId816461dd639b01fff.jpg"/><Relationship Id="rId140661dd639b1b1fd" Type="http://schemas.openxmlformats.org/officeDocument/2006/relationships/image" Target="media/imgrId140661dd639b1b1fd.jpg"/><Relationship Id="rId699361dd639b2f166" Type="http://schemas.openxmlformats.org/officeDocument/2006/relationships/image" Target="media/imgrId699361dd639b2f166.jpg"/><Relationship Id="rId443361dd639b401b5" Type="http://schemas.openxmlformats.org/officeDocument/2006/relationships/image" Target="media/imgrId443361dd639b401b5.jpg"/><Relationship Id="rId460961dd639b542a3" Type="http://schemas.openxmlformats.org/officeDocument/2006/relationships/image" Target="media/imgrId460961dd639b542a3.jpg"/><Relationship Id="rId631061dd639b66397" Type="http://schemas.openxmlformats.org/officeDocument/2006/relationships/image" Target="media/imgrId631061dd639b66397.jpg"/><Relationship Id="rId496061dd639b78c6a" Type="http://schemas.openxmlformats.org/officeDocument/2006/relationships/image" Target="media/imgrId496061dd639b78c6a.jpg"/><Relationship Id="rId490861dd639b96f0e" Type="http://schemas.openxmlformats.org/officeDocument/2006/relationships/image" Target="media/imgrId490861dd639b96f0e.jpg"/><Relationship Id="rId606561dd639bb131d" Type="http://schemas.openxmlformats.org/officeDocument/2006/relationships/image" Target="media/imgrId606561dd639bb131d.jpg"/><Relationship Id="rId525161dd639bc7cd4" Type="http://schemas.openxmlformats.org/officeDocument/2006/relationships/image" Target="media/imgrId525161dd639bc7cd4.jpg"/><Relationship Id="rId455761dd639bda8d4" Type="http://schemas.openxmlformats.org/officeDocument/2006/relationships/image" Target="media/imgrId455761dd639bda8d4.jpg"/><Relationship Id="rId182361dd639beb981" Type="http://schemas.openxmlformats.org/officeDocument/2006/relationships/image" Target="media/imgrId182361dd639beb981.jpg"/><Relationship Id="rId160761dd639c0b94c" Type="http://schemas.openxmlformats.org/officeDocument/2006/relationships/image" Target="media/imgrId160761dd639c0b94c.jpg"/><Relationship Id="rId127161dd639c1bdab" Type="http://schemas.openxmlformats.org/officeDocument/2006/relationships/image" Target="media/imgrId127161dd639c1bdab.jpg"/><Relationship Id="rId739361dd639c2d206" Type="http://schemas.openxmlformats.org/officeDocument/2006/relationships/image" Target="media/imgrId739361dd639c2d206.jpg"/><Relationship Id="rId666561dd639c46345" Type="http://schemas.openxmlformats.org/officeDocument/2006/relationships/image" Target="media/imgrId666561dd639c46345.jpg"/><Relationship Id="rId773561dd639c5d40e" Type="http://schemas.openxmlformats.org/officeDocument/2006/relationships/image" Target="media/imgrId773561dd639c5d40e.jpg"/><Relationship Id="rId411961dd639c6ea8a" Type="http://schemas.openxmlformats.org/officeDocument/2006/relationships/image" Target="media/imgrId411961dd639c6ea8a.jpg"/><Relationship Id="rId330961dd639c8321a" Type="http://schemas.openxmlformats.org/officeDocument/2006/relationships/image" Target="media/imgrId330961dd639c8321a.jpg"/><Relationship Id="rId279261dd639c98e90" Type="http://schemas.openxmlformats.org/officeDocument/2006/relationships/image" Target="media/imgrId279261dd639c98e90.jpg"/><Relationship Id="rId666661dd639ca99ea" Type="http://schemas.openxmlformats.org/officeDocument/2006/relationships/image" Target="media/imgrId666661dd639ca99ea.jpg"/><Relationship Id="rId862461dd639cc0af1" Type="http://schemas.openxmlformats.org/officeDocument/2006/relationships/image" Target="media/imgrId862461dd639cc0af1.jpg"/><Relationship Id="rId401761dd639ce7f24" Type="http://schemas.openxmlformats.org/officeDocument/2006/relationships/image" Target="media/imgrId401761dd639ce7f24.jpg"/><Relationship Id="rId907261dd639d099ee" Type="http://schemas.openxmlformats.org/officeDocument/2006/relationships/image" Target="media/imgrId907261dd639d099ee.jpg"/><Relationship Id="rId661961dd639d1c26c" Type="http://schemas.openxmlformats.org/officeDocument/2006/relationships/image" Target="media/imgrId661961dd639d1c26c.jpg"/><Relationship Id="rId178261dd639d30bc6" Type="http://schemas.openxmlformats.org/officeDocument/2006/relationships/image" Target="media/imgrId178261dd639d30bc6.jpg"/><Relationship Id="rId343961dd639d46364" Type="http://schemas.openxmlformats.org/officeDocument/2006/relationships/image" Target="media/imgrId343961dd639d46364.jpg"/><Relationship Id="rId435261dd639d5e87a" Type="http://schemas.openxmlformats.org/officeDocument/2006/relationships/image" Target="media/imgrId435261dd639d5e87a.jpg"/><Relationship Id="rId410861dd639d7365b" Type="http://schemas.openxmlformats.org/officeDocument/2006/relationships/image" Target="media/imgrId410861dd639d7365b.jpg"/><Relationship Id="rId448861dd639d846f5" Type="http://schemas.openxmlformats.org/officeDocument/2006/relationships/image" Target="media/imgrId448861dd639d846f5.jpg"/><Relationship Id="rId777761dd639d99263" Type="http://schemas.openxmlformats.org/officeDocument/2006/relationships/image" Target="media/imgrId777761dd639d99263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7658801" Type="http://schemas.openxmlformats.org/officeDocument/2006/relationships/image" Target="media/imgrId97658801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7658801" Type="http://schemas.openxmlformats.org/officeDocument/2006/relationships/image" Target="media/imgrId97658801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7658801" Type="http://schemas.openxmlformats.org/officeDocument/2006/relationships/image" Target="media/imgrId97658801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7658801" Type="http://schemas.openxmlformats.org/officeDocument/2006/relationships/image" Target="media/imgrId97658801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7658801" Type="http://schemas.openxmlformats.org/officeDocument/2006/relationships/image" Target="media/imgrId97658801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7658801" Type="http://schemas.openxmlformats.org/officeDocument/2006/relationships/image" Target="media/imgrId97658801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