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rifornimento liquidi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39639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328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7246887" w:name="ctxt"/>
    <w:bookmarkEnd w:id="1724688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 rifornimento liquidi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7821" name="name512461dd63df9c5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761dd63df9c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19961dd63df9cd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accessibile.</w:t>
            </w:r>
          </w:p>
          <w:p>
            <w:pPr>
              <w:numPr>
                <w:ilvl w:val="0"/>
                <w:numId w:val="3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929361dd63df9d9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910631" name="name133561dd63dfb5f1c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668661dd63dfb5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Vedere il </w:t>
            </w:r>
            <w:hyperlink r:id="rId515861dd63dfb71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le diverse configurazioni dell'asta livello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778180" name="name128761dd63dfcf657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250161dd63dfcf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34761dd63dfcfd2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41753" name="name681861dd63dfe0c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161dd63dfe0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82561dd63dfe10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sostituendo la guarnizione in rame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238945" name="name707961dd63e002312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312761dd63e002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essere presente o un tappo di chiusura o un tubo di collegamento alla vaschetta di espansione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 entrambi fissati con una fascetta.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Reinserire sul raccordo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chiusura o il tubo di collegamento alla vaschetta di espansione.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709099" name="name543661dd63e019db9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986661dd63e019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 con il liquido refrigerante (vedere il </w:t>
            </w:r>
            <w:hyperlink r:id="rId932161dd63e01a6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le specifiche del liquido).</w:t>
            </w:r>
          </w:p>
          <w:p>
            <w:pPr>
              <w:numPr>
                <w:ilvl w:val="0"/>
                <w:numId w:val="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separata, introdurre il liquido sino al riferimento di livello massimo.</w:t>
            </w:r>
          </w:p>
          <w:p>
            <w:pPr>
              <w:numPr>
                <w:ilvl w:val="0"/>
                <w:numId w:val="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far fuoriuscire l'eventuale aria presente (se necessario rabboccare come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della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72303" name="name449861dd63e02c61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2561dd63e02c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/>
          <w:p/>
          <w:p>
            <w:pPr>
              <w:numPr>
                <w:ilvl w:val="0"/>
                <w:numId w:val="3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e ripristinare il livello del liquido refrigerante.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072971" name="name773661dd63e04688b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480661dd63e046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44870684" name="name583961dd63e06087f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934861dd63e060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96065658" name="name826961dd63e08444a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367061dd63e084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75061dd63e084f9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280">
    <w:multiLevelType w:val="hybridMultilevel"/>
    <w:lvl w:ilvl="0" w:tplc="36688810">
      <w:start w:val="1"/>
      <w:numFmt w:val="decimal"/>
      <w:lvlText w:val="%1."/>
      <w:lvlJc w:val="left"/>
      <w:pPr>
        <w:ind w:left="720" w:hanging="360"/>
      </w:pPr>
    </w:lvl>
    <w:lvl w:ilvl="1" w:tplc="36688810" w:tentative="1">
      <w:start w:val="1"/>
      <w:numFmt w:val="lowerLetter"/>
      <w:lvlText w:val="%2."/>
      <w:lvlJc w:val="left"/>
      <w:pPr>
        <w:ind w:left="1440" w:hanging="360"/>
      </w:pPr>
    </w:lvl>
    <w:lvl w:ilvl="2" w:tplc="36688810" w:tentative="1">
      <w:start w:val="1"/>
      <w:numFmt w:val="lowerRoman"/>
      <w:lvlText w:val="%3."/>
      <w:lvlJc w:val="right"/>
      <w:pPr>
        <w:ind w:left="2160" w:hanging="180"/>
      </w:pPr>
    </w:lvl>
    <w:lvl w:ilvl="3" w:tplc="36688810" w:tentative="1">
      <w:start w:val="1"/>
      <w:numFmt w:val="decimal"/>
      <w:lvlText w:val="%4."/>
      <w:lvlJc w:val="left"/>
      <w:pPr>
        <w:ind w:left="2880" w:hanging="360"/>
      </w:pPr>
    </w:lvl>
    <w:lvl w:ilvl="4" w:tplc="36688810" w:tentative="1">
      <w:start w:val="1"/>
      <w:numFmt w:val="lowerLetter"/>
      <w:lvlText w:val="%5."/>
      <w:lvlJc w:val="left"/>
      <w:pPr>
        <w:ind w:left="3600" w:hanging="360"/>
      </w:pPr>
    </w:lvl>
    <w:lvl w:ilvl="5" w:tplc="36688810" w:tentative="1">
      <w:start w:val="1"/>
      <w:numFmt w:val="lowerRoman"/>
      <w:lvlText w:val="%6."/>
      <w:lvlJc w:val="right"/>
      <w:pPr>
        <w:ind w:left="4320" w:hanging="180"/>
      </w:pPr>
    </w:lvl>
    <w:lvl w:ilvl="6" w:tplc="36688810" w:tentative="1">
      <w:start w:val="1"/>
      <w:numFmt w:val="decimal"/>
      <w:lvlText w:val="%7."/>
      <w:lvlJc w:val="left"/>
      <w:pPr>
        <w:ind w:left="5040" w:hanging="360"/>
      </w:pPr>
    </w:lvl>
    <w:lvl w:ilvl="7" w:tplc="36688810" w:tentative="1">
      <w:start w:val="1"/>
      <w:numFmt w:val="lowerLetter"/>
      <w:lvlText w:val="%8."/>
      <w:lvlJc w:val="left"/>
      <w:pPr>
        <w:ind w:left="5760" w:hanging="360"/>
      </w:pPr>
    </w:lvl>
    <w:lvl w:ilvl="8" w:tplc="36688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9">
    <w:multiLevelType w:val="hybridMultilevel"/>
    <w:lvl w:ilvl="0" w:tplc="37234940">
      <w:start w:val="1"/>
      <w:numFmt w:val="decimal"/>
      <w:lvlText w:val="%1."/>
      <w:lvlJc w:val="left"/>
      <w:pPr>
        <w:ind w:left="720" w:hanging="360"/>
      </w:pPr>
    </w:lvl>
    <w:lvl w:ilvl="1" w:tplc="37234940" w:tentative="1">
      <w:start w:val="1"/>
      <w:numFmt w:val="lowerLetter"/>
      <w:lvlText w:val="%2."/>
      <w:lvlJc w:val="left"/>
      <w:pPr>
        <w:ind w:left="1440" w:hanging="360"/>
      </w:pPr>
    </w:lvl>
    <w:lvl w:ilvl="2" w:tplc="37234940" w:tentative="1">
      <w:start w:val="1"/>
      <w:numFmt w:val="lowerRoman"/>
      <w:lvlText w:val="%3."/>
      <w:lvlJc w:val="right"/>
      <w:pPr>
        <w:ind w:left="2160" w:hanging="180"/>
      </w:pPr>
    </w:lvl>
    <w:lvl w:ilvl="3" w:tplc="37234940" w:tentative="1">
      <w:start w:val="1"/>
      <w:numFmt w:val="decimal"/>
      <w:lvlText w:val="%4."/>
      <w:lvlJc w:val="left"/>
      <w:pPr>
        <w:ind w:left="2880" w:hanging="360"/>
      </w:pPr>
    </w:lvl>
    <w:lvl w:ilvl="4" w:tplc="37234940" w:tentative="1">
      <w:start w:val="1"/>
      <w:numFmt w:val="lowerLetter"/>
      <w:lvlText w:val="%5."/>
      <w:lvlJc w:val="left"/>
      <w:pPr>
        <w:ind w:left="3600" w:hanging="360"/>
      </w:pPr>
    </w:lvl>
    <w:lvl w:ilvl="5" w:tplc="37234940" w:tentative="1">
      <w:start w:val="1"/>
      <w:numFmt w:val="lowerRoman"/>
      <w:lvlText w:val="%6."/>
      <w:lvlJc w:val="right"/>
      <w:pPr>
        <w:ind w:left="4320" w:hanging="180"/>
      </w:pPr>
    </w:lvl>
    <w:lvl w:ilvl="6" w:tplc="37234940" w:tentative="1">
      <w:start w:val="1"/>
      <w:numFmt w:val="decimal"/>
      <w:lvlText w:val="%7."/>
      <w:lvlJc w:val="left"/>
      <w:pPr>
        <w:ind w:left="5040" w:hanging="360"/>
      </w:pPr>
    </w:lvl>
    <w:lvl w:ilvl="7" w:tplc="37234940" w:tentative="1">
      <w:start w:val="1"/>
      <w:numFmt w:val="lowerLetter"/>
      <w:lvlText w:val="%8."/>
      <w:lvlJc w:val="left"/>
      <w:pPr>
        <w:ind w:left="5760" w:hanging="360"/>
      </w:pPr>
    </w:lvl>
    <w:lvl w:ilvl="8" w:tplc="37234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8">
    <w:multiLevelType w:val="hybridMultilevel"/>
    <w:lvl w:ilvl="0" w:tplc="76079042">
      <w:start w:val="1"/>
      <w:numFmt w:val="decimal"/>
      <w:lvlText w:val="%1."/>
      <w:lvlJc w:val="left"/>
      <w:pPr>
        <w:ind w:left="720" w:hanging="360"/>
      </w:pPr>
    </w:lvl>
    <w:lvl w:ilvl="1" w:tplc="76079042" w:tentative="1">
      <w:start w:val="1"/>
      <w:numFmt w:val="lowerLetter"/>
      <w:lvlText w:val="%2."/>
      <w:lvlJc w:val="left"/>
      <w:pPr>
        <w:ind w:left="1440" w:hanging="360"/>
      </w:pPr>
    </w:lvl>
    <w:lvl w:ilvl="2" w:tplc="76079042" w:tentative="1">
      <w:start w:val="1"/>
      <w:numFmt w:val="lowerRoman"/>
      <w:lvlText w:val="%3."/>
      <w:lvlJc w:val="right"/>
      <w:pPr>
        <w:ind w:left="2160" w:hanging="180"/>
      </w:pPr>
    </w:lvl>
    <w:lvl w:ilvl="3" w:tplc="76079042" w:tentative="1">
      <w:start w:val="1"/>
      <w:numFmt w:val="decimal"/>
      <w:lvlText w:val="%4."/>
      <w:lvlJc w:val="left"/>
      <w:pPr>
        <w:ind w:left="2880" w:hanging="360"/>
      </w:pPr>
    </w:lvl>
    <w:lvl w:ilvl="4" w:tplc="76079042" w:tentative="1">
      <w:start w:val="1"/>
      <w:numFmt w:val="lowerLetter"/>
      <w:lvlText w:val="%5."/>
      <w:lvlJc w:val="left"/>
      <w:pPr>
        <w:ind w:left="3600" w:hanging="360"/>
      </w:pPr>
    </w:lvl>
    <w:lvl w:ilvl="5" w:tplc="76079042" w:tentative="1">
      <w:start w:val="1"/>
      <w:numFmt w:val="lowerRoman"/>
      <w:lvlText w:val="%6."/>
      <w:lvlJc w:val="right"/>
      <w:pPr>
        <w:ind w:left="4320" w:hanging="180"/>
      </w:pPr>
    </w:lvl>
    <w:lvl w:ilvl="6" w:tplc="76079042" w:tentative="1">
      <w:start w:val="1"/>
      <w:numFmt w:val="decimal"/>
      <w:lvlText w:val="%7."/>
      <w:lvlJc w:val="left"/>
      <w:pPr>
        <w:ind w:left="5040" w:hanging="360"/>
      </w:pPr>
    </w:lvl>
    <w:lvl w:ilvl="7" w:tplc="76079042" w:tentative="1">
      <w:start w:val="1"/>
      <w:numFmt w:val="lowerLetter"/>
      <w:lvlText w:val="%8."/>
      <w:lvlJc w:val="left"/>
      <w:pPr>
        <w:ind w:left="5760" w:hanging="360"/>
      </w:pPr>
    </w:lvl>
    <w:lvl w:ilvl="8" w:tplc="76079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7">
    <w:multiLevelType w:val="hybridMultilevel"/>
    <w:lvl w:ilvl="0" w:tplc="31534902">
      <w:start w:val="1"/>
      <w:numFmt w:val="decimal"/>
      <w:lvlText w:val="%1."/>
      <w:lvlJc w:val="left"/>
      <w:pPr>
        <w:ind w:left="720" w:hanging="360"/>
      </w:pPr>
    </w:lvl>
    <w:lvl w:ilvl="1" w:tplc="31534902" w:tentative="1">
      <w:start w:val="1"/>
      <w:numFmt w:val="lowerLetter"/>
      <w:lvlText w:val="%2."/>
      <w:lvlJc w:val="left"/>
      <w:pPr>
        <w:ind w:left="1440" w:hanging="360"/>
      </w:pPr>
    </w:lvl>
    <w:lvl w:ilvl="2" w:tplc="31534902" w:tentative="1">
      <w:start w:val="1"/>
      <w:numFmt w:val="lowerRoman"/>
      <w:lvlText w:val="%3."/>
      <w:lvlJc w:val="right"/>
      <w:pPr>
        <w:ind w:left="2160" w:hanging="180"/>
      </w:pPr>
    </w:lvl>
    <w:lvl w:ilvl="3" w:tplc="31534902" w:tentative="1">
      <w:start w:val="1"/>
      <w:numFmt w:val="decimal"/>
      <w:lvlText w:val="%4."/>
      <w:lvlJc w:val="left"/>
      <w:pPr>
        <w:ind w:left="2880" w:hanging="360"/>
      </w:pPr>
    </w:lvl>
    <w:lvl w:ilvl="4" w:tplc="31534902" w:tentative="1">
      <w:start w:val="1"/>
      <w:numFmt w:val="lowerLetter"/>
      <w:lvlText w:val="%5."/>
      <w:lvlJc w:val="left"/>
      <w:pPr>
        <w:ind w:left="3600" w:hanging="360"/>
      </w:pPr>
    </w:lvl>
    <w:lvl w:ilvl="5" w:tplc="31534902" w:tentative="1">
      <w:start w:val="1"/>
      <w:numFmt w:val="lowerRoman"/>
      <w:lvlText w:val="%6."/>
      <w:lvlJc w:val="right"/>
      <w:pPr>
        <w:ind w:left="4320" w:hanging="180"/>
      </w:pPr>
    </w:lvl>
    <w:lvl w:ilvl="6" w:tplc="31534902" w:tentative="1">
      <w:start w:val="1"/>
      <w:numFmt w:val="decimal"/>
      <w:lvlText w:val="%7."/>
      <w:lvlJc w:val="left"/>
      <w:pPr>
        <w:ind w:left="5040" w:hanging="360"/>
      </w:pPr>
    </w:lvl>
    <w:lvl w:ilvl="7" w:tplc="31534902" w:tentative="1">
      <w:start w:val="1"/>
      <w:numFmt w:val="lowerLetter"/>
      <w:lvlText w:val="%8."/>
      <w:lvlJc w:val="left"/>
      <w:pPr>
        <w:ind w:left="5760" w:hanging="360"/>
      </w:pPr>
    </w:lvl>
    <w:lvl w:ilvl="8" w:tplc="31534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6">
    <w:multiLevelType w:val="hybridMultilevel"/>
    <w:lvl w:ilvl="0" w:tplc="25491486">
      <w:start w:val="1"/>
      <w:numFmt w:val="decimal"/>
      <w:lvlText w:val="%1."/>
      <w:lvlJc w:val="left"/>
      <w:pPr>
        <w:ind w:left="720" w:hanging="360"/>
      </w:pPr>
    </w:lvl>
    <w:lvl w:ilvl="1" w:tplc="25491486" w:tentative="1">
      <w:start w:val="1"/>
      <w:numFmt w:val="lowerLetter"/>
      <w:lvlText w:val="%2."/>
      <w:lvlJc w:val="left"/>
      <w:pPr>
        <w:ind w:left="1440" w:hanging="360"/>
      </w:pPr>
    </w:lvl>
    <w:lvl w:ilvl="2" w:tplc="25491486" w:tentative="1">
      <w:start w:val="1"/>
      <w:numFmt w:val="lowerRoman"/>
      <w:lvlText w:val="%3."/>
      <w:lvlJc w:val="right"/>
      <w:pPr>
        <w:ind w:left="2160" w:hanging="180"/>
      </w:pPr>
    </w:lvl>
    <w:lvl w:ilvl="3" w:tplc="25491486" w:tentative="1">
      <w:start w:val="1"/>
      <w:numFmt w:val="decimal"/>
      <w:lvlText w:val="%4."/>
      <w:lvlJc w:val="left"/>
      <w:pPr>
        <w:ind w:left="2880" w:hanging="360"/>
      </w:pPr>
    </w:lvl>
    <w:lvl w:ilvl="4" w:tplc="25491486" w:tentative="1">
      <w:start w:val="1"/>
      <w:numFmt w:val="lowerLetter"/>
      <w:lvlText w:val="%5."/>
      <w:lvlJc w:val="left"/>
      <w:pPr>
        <w:ind w:left="3600" w:hanging="360"/>
      </w:pPr>
    </w:lvl>
    <w:lvl w:ilvl="5" w:tplc="25491486" w:tentative="1">
      <w:start w:val="1"/>
      <w:numFmt w:val="lowerRoman"/>
      <w:lvlText w:val="%6."/>
      <w:lvlJc w:val="right"/>
      <w:pPr>
        <w:ind w:left="4320" w:hanging="180"/>
      </w:pPr>
    </w:lvl>
    <w:lvl w:ilvl="6" w:tplc="25491486" w:tentative="1">
      <w:start w:val="1"/>
      <w:numFmt w:val="decimal"/>
      <w:lvlText w:val="%7."/>
      <w:lvlJc w:val="left"/>
      <w:pPr>
        <w:ind w:left="5040" w:hanging="360"/>
      </w:pPr>
    </w:lvl>
    <w:lvl w:ilvl="7" w:tplc="25491486" w:tentative="1">
      <w:start w:val="1"/>
      <w:numFmt w:val="lowerLetter"/>
      <w:lvlText w:val="%8."/>
      <w:lvlJc w:val="left"/>
      <w:pPr>
        <w:ind w:left="5760" w:hanging="360"/>
      </w:pPr>
    </w:lvl>
    <w:lvl w:ilvl="8" w:tplc="25491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5">
    <w:multiLevelType w:val="hybridMultilevel"/>
    <w:lvl w:ilvl="0" w:tplc="69150114">
      <w:start w:val="1"/>
      <w:numFmt w:val="decimal"/>
      <w:lvlText w:val="%1."/>
      <w:lvlJc w:val="left"/>
      <w:pPr>
        <w:ind w:left="720" w:hanging="360"/>
      </w:pPr>
    </w:lvl>
    <w:lvl w:ilvl="1" w:tplc="69150114" w:tentative="1">
      <w:start w:val="1"/>
      <w:numFmt w:val="lowerLetter"/>
      <w:lvlText w:val="%2."/>
      <w:lvlJc w:val="left"/>
      <w:pPr>
        <w:ind w:left="1440" w:hanging="360"/>
      </w:pPr>
    </w:lvl>
    <w:lvl w:ilvl="2" w:tplc="69150114" w:tentative="1">
      <w:start w:val="1"/>
      <w:numFmt w:val="lowerRoman"/>
      <w:lvlText w:val="%3."/>
      <w:lvlJc w:val="right"/>
      <w:pPr>
        <w:ind w:left="2160" w:hanging="180"/>
      </w:pPr>
    </w:lvl>
    <w:lvl w:ilvl="3" w:tplc="69150114" w:tentative="1">
      <w:start w:val="1"/>
      <w:numFmt w:val="decimal"/>
      <w:lvlText w:val="%4."/>
      <w:lvlJc w:val="left"/>
      <w:pPr>
        <w:ind w:left="2880" w:hanging="360"/>
      </w:pPr>
    </w:lvl>
    <w:lvl w:ilvl="4" w:tplc="69150114" w:tentative="1">
      <w:start w:val="1"/>
      <w:numFmt w:val="lowerLetter"/>
      <w:lvlText w:val="%5."/>
      <w:lvlJc w:val="left"/>
      <w:pPr>
        <w:ind w:left="3600" w:hanging="360"/>
      </w:pPr>
    </w:lvl>
    <w:lvl w:ilvl="5" w:tplc="69150114" w:tentative="1">
      <w:start w:val="1"/>
      <w:numFmt w:val="lowerRoman"/>
      <w:lvlText w:val="%6."/>
      <w:lvlJc w:val="right"/>
      <w:pPr>
        <w:ind w:left="4320" w:hanging="180"/>
      </w:pPr>
    </w:lvl>
    <w:lvl w:ilvl="6" w:tplc="69150114" w:tentative="1">
      <w:start w:val="1"/>
      <w:numFmt w:val="decimal"/>
      <w:lvlText w:val="%7."/>
      <w:lvlJc w:val="left"/>
      <w:pPr>
        <w:ind w:left="5040" w:hanging="360"/>
      </w:pPr>
    </w:lvl>
    <w:lvl w:ilvl="7" w:tplc="69150114" w:tentative="1">
      <w:start w:val="1"/>
      <w:numFmt w:val="lowerLetter"/>
      <w:lvlText w:val="%8."/>
      <w:lvlJc w:val="left"/>
      <w:pPr>
        <w:ind w:left="5760" w:hanging="360"/>
      </w:pPr>
    </w:lvl>
    <w:lvl w:ilvl="8" w:tplc="69150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4">
    <w:multiLevelType w:val="hybridMultilevel"/>
    <w:lvl w:ilvl="0" w:tplc="60187119">
      <w:start w:val="1"/>
      <w:numFmt w:val="decimal"/>
      <w:lvlText w:val="%1."/>
      <w:lvlJc w:val="left"/>
      <w:pPr>
        <w:ind w:left="720" w:hanging="360"/>
      </w:pPr>
    </w:lvl>
    <w:lvl w:ilvl="1" w:tplc="60187119" w:tentative="1">
      <w:start w:val="1"/>
      <w:numFmt w:val="lowerLetter"/>
      <w:lvlText w:val="%2."/>
      <w:lvlJc w:val="left"/>
      <w:pPr>
        <w:ind w:left="1440" w:hanging="360"/>
      </w:pPr>
    </w:lvl>
    <w:lvl w:ilvl="2" w:tplc="60187119" w:tentative="1">
      <w:start w:val="1"/>
      <w:numFmt w:val="lowerRoman"/>
      <w:lvlText w:val="%3."/>
      <w:lvlJc w:val="right"/>
      <w:pPr>
        <w:ind w:left="2160" w:hanging="180"/>
      </w:pPr>
    </w:lvl>
    <w:lvl w:ilvl="3" w:tplc="60187119" w:tentative="1">
      <w:start w:val="1"/>
      <w:numFmt w:val="decimal"/>
      <w:lvlText w:val="%4."/>
      <w:lvlJc w:val="left"/>
      <w:pPr>
        <w:ind w:left="2880" w:hanging="360"/>
      </w:pPr>
    </w:lvl>
    <w:lvl w:ilvl="4" w:tplc="60187119" w:tentative="1">
      <w:start w:val="1"/>
      <w:numFmt w:val="lowerLetter"/>
      <w:lvlText w:val="%5."/>
      <w:lvlJc w:val="left"/>
      <w:pPr>
        <w:ind w:left="3600" w:hanging="360"/>
      </w:pPr>
    </w:lvl>
    <w:lvl w:ilvl="5" w:tplc="60187119" w:tentative="1">
      <w:start w:val="1"/>
      <w:numFmt w:val="lowerRoman"/>
      <w:lvlText w:val="%6."/>
      <w:lvlJc w:val="right"/>
      <w:pPr>
        <w:ind w:left="4320" w:hanging="180"/>
      </w:pPr>
    </w:lvl>
    <w:lvl w:ilvl="6" w:tplc="60187119" w:tentative="1">
      <w:start w:val="1"/>
      <w:numFmt w:val="decimal"/>
      <w:lvlText w:val="%7."/>
      <w:lvlJc w:val="left"/>
      <w:pPr>
        <w:ind w:left="5040" w:hanging="360"/>
      </w:pPr>
    </w:lvl>
    <w:lvl w:ilvl="7" w:tplc="60187119" w:tentative="1">
      <w:start w:val="1"/>
      <w:numFmt w:val="lowerLetter"/>
      <w:lvlText w:val="%8."/>
      <w:lvlJc w:val="left"/>
      <w:pPr>
        <w:ind w:left="5760" w:hanging="360"/>
      </w:pPr>
    </w:lvl>
    <w:lvl w:ilvl="8" w:tplc="60187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3">
    <w:multiLevelType w:val="hybridMultilevel"/>
    <w:lvl w:ilvl="0" w:tplc="22030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73">
    <w:abstractNumId w:val="3273"/>
  </w:num>
  <w:num w:numId="3274">
    <w:abstractNumId w:val="3274"/>
  </w:num>
  <w:num w:numId="3275">
    <w:abstractNumId w:val="3275"/>
  </w:num>
  <w:num w:numId="3276">
    <w:abstractNumId w:val="3276"/>
  </w:num>
  <w:num w:numId="3277">
    <w:abstractNumId w:val="3277"/>
  </w:num>
  <w:num w:numId="3278">
    <w:abstractNumId w:val="3278"/>
  </w:num>
  <w:num w:numId="3279">
    <w:abstractNumId w:val="3279"/>
  </w:num>
  <w:num w:numId="3280">
    <w:abstractNumId w:val="328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90120931" Type="http://schemas.openxmlformats.org/officeDocument/2006/relationships/comments" Target="comments.xml"/><Relationship Id="rId845110859" Type="http://schemas.microsoft.com/office/2011/relationships/commentsExtended" Target="commentsExtended.xml"/><Relationship Id="rId91328179" Type="http://schemas.openxmlformats.org/officeDocument/2006/relationships/image" Target="media/imgrId91328179.jpg"/><Relationship Id="rId919961dd63df9cdff" Type="http://schemas.openxmlformats.org/officeDocument/2006/relationships/hyperlink" Target="https://iservice.lombardini.it/jsp/Template2/manuale.jsp?id=198&amp;parent=1000" TargetMode="External"/><Relationship Id="rId929361dd63df9d92e" Type="http://schemas.openxmlformats.org/officeDocument/2006/relationships/hyperlink" Target="https://iservice.lombardini.it/jsp/Template2/manuale.jsp?id=55&amp;parent=1000" TargetMode="External"/><Relationship Id="rId515861dd63dfb71e5" Type="http://schemas.openxmlformats.org/officeDocument/2006/relationships/hyperlink" Target="https://iservice.lombardini.it/jsp/Template2/manuale.jsp?id=176&amp;parent=1000" TargetMode="External"/><Relationship Id="rId434761dd63dfcfd2e" Type="http://schemas.openxmlformats.org/officeDocument/2006/relationships/hyperlink" Target="https://www.youtube.com/embed/cVpoy_m253A?showinfo=0&amp;rel=0" TargetMode="External"/><Relationship Id="rId882561dd63dfe1049" Type="http://schemas.openxmlformats.org/officeDocument/2006/relationships/hyperlink" Target="https://iservice.lombardini.it/jsp/Template2/manuale.jsp?id=198&amp;parent=1000" TargetMode="External"/><Relationship Id="rId932161dd63e01a622" Type="http://schemas.openxmlformats.org/officeDocument/2006/relationships/hyperlink" Target="https://iservice.lombardini.it/jsp/Template2/manuale.jsp?id=195&amp;parent=1000" TargetMode="External"/><Relationship Id="rId575061dd63e084f97" Type="http://schemas.openxmlformats.org/officeDocument/2006/relationships/hyperlink" Target="https://www.youtube.com/embed/S79xPhTZMps?showinfo=0&amp;rel=0" TargetMode="External"/><Relationship Id="rId281761dd63df9c54e" Type="http://schemas.openxmlformats.org/officeDocument/2006/relationships/image" Target="media/imgrId281761dd63df9c54e.jpg"/><Relationship Id="rId668661dd63dfb5f15" Type="http://schemas.openxmlformats.org/officeDocument/2006/relationships/image" Target="media/imgrId668661dd63dfb5f15.png"/><Relationship Id="rId250161dd63dfcf652" Type="http://schemas.openxmlformats.org/officeDocument/2006/relationships/image" Target="media/imgrId250161dd63dfcf652.png"/><Relationship Id="rId165161dd63dfe0cf1" Type="http://schemas.openxmlformats.org/officeDocument/2006/relationships/image" Target="media/imgrId165161dd63dfe0cf1.jpg"/><Relationship Id="rId312761dd63e002294" Type="http://schemas.openxmlformats.org/officeDocument/2006/relationships/image" Target="media/imgrId312761dd63e002294.png"/><Relationship Id="rId986661dd63e019da0" Type="http://schemas.openxmlformats.org/officeDocument/2006/relationships/image" Target="media/imgrId986661dd63e019da0.png"/><Relationship Id="rId952561dd63e02c616" Type="http://schemas.openxmlformats.org/officeDocument/2006/relationships/image" Target="media/imgrId952561dd63e02c616.jpg"/><Relationship Id="rId480661dd63e04687b" Type="http://schemas.openxmlformats.org/officeDocument/2006/relationships/image" Target="media/imgrId480661dd63e04687b.png"/><Relationship Id="rId934861dd63e060878" Type="http://schemas.openxmlformats.org/officeDocument/2006/relationships/image" Target="media/imgrId934861dd63e060878.jpg"/><Relationship Id="rId367061dd63e084444" Type="http://schemas.openxmlformats.org/officeDocument/2006/relationships/image" Target="media/imgrId367061dd63e084444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28179" Type="http://schemas.openxmlformats.org/officeDocument/2006/relationships/image" Target="media/imgrId9132817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28179" Type="http://schemas.openxmlformats.org/officeDocument/2006/relationships/image" Target="media/imgrId9132817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28179" Type="http://schemas.openxmlformats.org/officeDocument/2006/relationships/image" Target="media/imgrId9132817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28179" Type="http://schemas.openxmlformats.org/officeDocument/2006/relationships/image" Target="media/imgrId9132817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28179" Type="http://schemas.openxmlformats.org/officeDocument/2006/relationships/image" Target="media/imgrId9132817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28179" Type="http://schemas.openxmlformats.org/officeDocument/2006/relationships/image" Target="media/imgrId9132817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