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sui componenti opzionali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0598692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6483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9142919" w:name="ctxt"/>
    <w:bookmarkEnd w:id="8914291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sui componenti opzionali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Asta livello olio in testa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1808" name="name285361dd63bdd3c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661dd63bdd3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14661dd63bdd40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Controllo</w:t>
            </w:r>
          </w:p>
          <w:p/>
          <w:p/>
          <w:p>
            <w:pPr>
              <w:numPr>
                <w:ilvl w:val="0"/>
                <w:numId w:val="2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MIN. e MAX.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757187" name="name945261dd63bdeba39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623061dd63bdeb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Sostituzione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Smontaggio</w:t>
            </w:r>
          </w:p>
          <w:p/>
          <w:p/>
          <w:p>
            <w:pPr>
              <w:numPr>
                <w:ilvl w:val="0"/>
                <w:numId w:val="2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tubo asta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49281" name="name724461dd63be0fa17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996961dd63be0fa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22721" name="name276261dd63be21b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861dd63be21b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545685" name="name920261dd63be392e6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103961dd63be39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asta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63196" name="name171561dd63be512d1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260561dd63be512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Verificare l'integrità delle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92637" name="name794961dd63be670c2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250861dd63be67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Heater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82261" name="name104861dd63be797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261dd63be79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70161dd63be79e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Smontaggio</w:t>
            </w:r>
          </w:p>
          <w:p/>
          <w:p/>
          <w:p>
            <w:pPr>
              <w:numPr>
                <w:ilvl w:val="0"/>
                <w:numId w:val="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rondelle e rimuovere il cavo di massa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172752" name="name695261dd63be94897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199361dd63be94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9762" name="name461261dd63bea26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761dd63bea2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in successione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nuovo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seconda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cavo di massa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rondella sull'Heater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68488101" name="name723861dd63bebc796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265961dd63bebc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Cinghia alternatore Poly-V (sostituzione e regolazione)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86844" name="name409461dd63becd2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361dd63becd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15161dd63becdf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toccare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096874" name="name470961dd63bee26c7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900961dd63bee2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sposterà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 ciò non dovesse avvenire spostarlo manualmente.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366513" name="name989461dd63bf05d73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747961dd63bf05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635771" name="name813861dd63bf1c526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616061dd63bf1c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installare la nuova.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Assicurasi che il profilo interno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inserito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97904005" name="name279061dd63bf36bf9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800661dd63bf36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spostare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battuta sul fondo della guida scanalata.</w:t>
            </w:r>
          </w:p>
          <w:p>
            <w:pPr>
              <w:numPr>
                <w:ilvl w:val="0"/>
                <w:numId w:val="2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una chiave mantenere ferma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tensione della cinghia. 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15 minuti di funzionamento del motore ripetere il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554130" name="name178261dd63bf4bdbc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690461dd63bf4b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Galoppino e alternatore per cinghia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11216" name="name968461dd63bf5b0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061dd63bf5b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03461dd63bf5b6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Smontaggio</w:t>
            </w:r>
          </w:p>
          <w:p/>
          <w:p/>
          <w:p>
            <w:pPr>
              <w:numPr>
                <w:ilvl w:val="0"/>
                <w:numId w:val="2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</w:t>
            </w:r>
            <w:hyperlink r:id="rId472861dd63bf5bc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punto 1 a 3 del 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995061dd63bf5c0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completamente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058616" name="name628161dd63bf77425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425661dd63bf77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70136" name="name150661dd63bf8ee38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627161dd63bf8e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316968" name="name335161dd63bfa493d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763661dd63bfa4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56274" name="name139861dd63bfbb7b1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414461dd63bfbb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Montaggio</w:t>
            </w:r>
          </w:p>
          <w:p/>
          <w:p/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788862" name="name814061dd63bfd0b98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884861dd63bfd0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foro dell'alternatore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(tra alternatore e basamento).</w:t>
            </w:r>
          </w:p>
          <w:p>
            <w:pPr>
              <w:numPr>
                <w:ilvl w:val="0"/>
                <w:numId w:val="2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il secondo foro dell'alternatore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foro della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213955" name="name107161dd63bfe89bc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677861dd63bfe8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nell'asola della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 appoggio per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verso l'alto.</w:t>
            </w:r>
          </w:p>
          <w:p>
            <w:pPr>
              <w:numPr>
                <w:ilvl w:val="0"/>
                <w:numId w:val="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428" name="name910261dd63c00c167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540261dd63c00c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battuta; Svitare nuovamente di un giro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fuoriuscire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del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Installare la nuova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a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39816335" name="name153561dd63c01fcfe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717261dd63c01f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Ingranaggio ozioso (per 3a / 4a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76516" name="name450961dd63c033a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261dd63c033a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31561dd63c0346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Smontaggio</w:t>
            </w:r>
          </w:p>
          <w:p/>
          <w:p/>
          <w:p>
            <w:pPr>
              <w:numPr>
                <w:ilvl w:val="0"/>
                <w:numId w:val="2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33916" name="name632661dd63c04ed60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557761dd63c04e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sede del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dal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rondella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11.5.2Montaggio</w:t>
            </w:r>
          </w:p>
          <w:p>
            <w:pPr>
              <w:numPr>
                <w:ilvl w:val="0"/>
                <w:numId w:val="2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 spessore minore)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65088" name="name261461dd63c060b87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139261dd63c060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31554" name="name250361dd63c079295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511261dd63c079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50151" name="name707561dd63c088f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261dd63c088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la vite forata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priva di impurità al suo interno.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centraggio.</w:t>
            </w:r>
          </w:p>
          <w:p>
            <w:pPr>
              <w:numPr>
                <w:ilvl w:val="0"/>
                <w:numId w:val="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consultare la circolare tecnica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594764" name="name308961dd63c09d7dd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924561dd63c09d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3a PTO (sostituzione)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932000" cy="3283200"/>
            <wp:effectExtent b="0" l="0" r="0" t="0"/>
            <wp:docPr id="10122459" name="name722361dd63c0b4af0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289761dd63c0b4ae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11.24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53593" name="name164561dd63c0c5b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261dd63c0c5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74261dd63c0c61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Smontaggio</w:t>
            </w:r>
          </w:p>
          <w:p/>
          <w:p/>
          <w:p>
            <w:pPr>
              <w:numPr>
                <w:ilvl w:val="0"/>
                <w:numId w:val="2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estrarre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02067" name="name239361dd63c0d656b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848061dd63c0d6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l'anello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relative guarnizioni.</w:t>
            </w:r>
          </w:p>
          <w:p>
            <w:pPr>
              <w:numPr>
                <w:ilvl w:val="0"/>
                <w:numId w:val="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21577" name="name371661dd63c0f1d7e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483761dd63c0f1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95884" name="name153261dd63c11345a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828961dd63c113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32107" name="name502261dd63c127ce9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864961dd63c127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44055" name="name384361dd63c1398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261dd63c139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l'ingranaggio H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81955" name="name747961dd63c14ee87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820761dd63c14e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23279" name="name911161dd63c166ce1" descr="imm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0.jpg"/>
                          <pic:cNvPicPr/>
                        </pic:nvPicPr>
                        <pic:blipFill>
                          <a:blip r:embed="rId224161dd63c166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96001" name="name993361dd63c17a772" descr="imm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1.jpg"/>
                          <pic:cNvPicPr/>
                        </pic:nvPicPr>
                        <pic:blipFill>
                          <a:blip r:embed="rId407261dd63c17a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720" name="name572061dd63c18cb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361dd63c18c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Inserire l'anello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Posizionare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ingranando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4157396" name="name963561dd63c1a1bdb" descr="imm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2.jpg"/>
                          <pic:cNvPicPr/>
                        </pic:nvPicPr>
                        <pic:blipFill>
                          <a:blip r:embed="rId783361dd63c1a1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4a PTO (sostituzione)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932000" cy="3283200"/>
            <wp:effectExtent b="0" l="0" r="0" t="0"/>
            <wp:docPr id="95510825" name="name414561dd63c1b9321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649161dd63c1b931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11.33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05125" name="name256661dd63c1c9a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461dd63c1c9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97361dd63c1ca3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Smontaggio</w:t>
            </w:r>
          </w:p>
          <w:p/>
          <w:p/>
          <w:p>
            <w:pPr>
              <w:numPr>
                <w:ilvl w:val="0"/>
                <w:numId w:val="2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estrarre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1933438" name="name289561dd63c1de2a5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713961dd63c1de2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54092" name="name681661dd63c202138" descr="imm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5.jpg"/>
                          <pic:cNvPicPr/>
                        </pic:nvPicPr>
                        <pic:blipFill>
                          <a:blip r:embed="rId930161dd63c202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E ed estrarre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69240" name="name918861dd63c217d58" descr="imm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6.jpg"/>
                          <pic:cNvPicPr/>
                        </pic:nvPicPr>
                        <pic:blipFill>
                          <a:blip r:embed="rId924261dd63c217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95423" name="name802561dd63c228ccb" descr="imm11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7.jpg"/>
                          <pic:cNvPicPr/>
                        </pic:nvPicPr>
                        <pic:blipFill>
                          <a:blip r:embed="rId916261dd63c228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62183" name="name597561dd63c23bb6c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247161dd63c23b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65055" name="name874861dd63c24b7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061dd63c24b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624101" name="name423761dd63c25c0ba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537161dd63c25c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94520" name="name996561dd63c275da9" descr="imm11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0.jpg"/>
                          <pic:cNvPicPr/>
                        </pic:nvPicPr>
                        <pic:blipFill>
                          <a:blip r:embed="rId266561dd63c275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01675" name="name556461dd63c289d2c" descr="imm11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1.jpg"/>
                          <pic:cNvPicPr/>
                        </pic:nvPicPr>
                        <pic:blipFill>
                          <a:blip r:embed="rId654061dd63c289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71418" name="name390961dd63c29bb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061dd63c29b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e posizionare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07435" name="name401761dd63c2afc23" descr="imm11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2.jpg"/>
                          <pic:cNvPicPr/>
                        </pic:nvPicPr>
                        <pic:blipFill>
                          <a:blip r:embed="rId648861dd63c2afc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2953" name="name384661dd63c2be6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361dd63c2be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e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7061dd63c2bef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22428" name="name523961dd63c2d0be1" descr="imm11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3.jpg"/>
                          <pic:cNvPicPr/>
                        </pic:nvPicPr>
                        <pic:blipFill>
                          <a:blip r:embed="rId255261dd63c2d0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56980" name="name529561dd63c2df4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561dd63c2df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71185" name="name939661dd63c30398f" descr="imm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4.jpg"/>
                          <pic:cNvPicPr/>
                        </pic:nvPicPr>
                        <pic:blipFill>
                          <a:blip r:embed="rId881261dd63c303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3a + 4a PTO (configurazioni)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4694400" cy="3124800"/>
                  <wp:effectExtent b="0" l="0" r="0" t="0"/>
                  <wp:docPr id="36330939" name="name948961dd63c3248a9" descr="Fig._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2.jpg"/>
                          <pic:cNvPicPr/>
                        </pic:nvPicPr>
                        <pic:blipFill>
                          <a:blip r:embed="rId630761dd63c324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4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11.45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Informazioni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pompe oleodinamiche sulla 3a e la 4a PTO possono essere installate contemporaneamente.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alcune configurazioni è presente anche l'anello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4a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04544" name="name143761dd63c3353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661dd63c335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smontaggio o montaggio, riferirsi ai </w:t>
            </w:r>
            <w:hyperlink r:id="rId905461dd63c3356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566461dd63c3357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256761dd63c3358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dell'anello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delle flange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8779690" name="name365861dd63c349cb2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371961dd63c349c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Dispositivo equilibratore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33828" name="name757561dd63c3599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561dd63c359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92461dd63c359c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Smontaggio</w:t>
            </w:r>
          </w:p>
          <w:p/>
          <w:p/>
          <w:p>
            <w:pPr>
              <w:numPr>
                <w:ilvl w:val="0"/>
                <w:numId w:val="2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16461dd63c35a0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10984" name="name887061dd63c36f9c8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773961dd63c36f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023736" name="name683861dd63c386f73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747761dd63c386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scatola supporto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01510" name="name929461dd63c399237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807561dd63c399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lamiera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99304" name="name514561dd63c3b22b1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863461dd63c3b22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11679" name="name383561dd63c3ca26b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970761dd63c3ca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Montaggio</w:t>
            </w:r>
          </w:p>
          <w:p/>
          <w:p/>
          <w:p>
            <w:pPr>
              <w:numPr>
                <w:ilvl w:val="0"/>
                <w:numId w:val="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26640" name="name382661dd63c3e1b37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247461dd63c3e1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rispettino i segni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che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ha l'ingranaggio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"S"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stampigliata si trovi alla sinistra rispetto alla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59250" name="name707161dd63c402d16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229361dd63c402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lamiera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12207" name="name328461dd63c4b02bf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239761dd63c4b0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hyperlink r:id="rId589561dd63c4b09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leggermente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centrare il foro sullo stesso con l' </w:t>
            </w:r>
            <w:hyperlink r:id="rId374261dd63c4b0c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il dispositivo.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08744" name="name158961dd63c4c71c0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234161dd63c4c7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e bloccarlo sul PMS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l'alto) tramite l'attrezzo </w:t>
            </w:r>
            <w:hyperlink r:id="rId609161dd63c4c7d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fissato al posto del motorino di avviamento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79137" name="name629961dd63c4db019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879361dd63c4db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rispettando le bussole di riferimento.</w:t>
            </w:r>
          </w:p>
          <w:p>
            <w:pPr>
              <w:numPr>
                <w:ilvl w:val="0"/>
                <w:numId w:val="2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vite di fermo </w:t>
            </w:r>
            <w:hyperlink r:id="rId452661dd63c4dbc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41396" name="name999661dd63c4f0079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903061dd63c4f0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78621" name="name959961dd63c50b6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461dd63c50b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vite di fermo </w:t>
            </w:r>
            <w:hyperlink r:id="rId679361dd63c50bf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presente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del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tutte le operazioni descritte al </w:t>
            </w:r>
            <w:hyperlink r:id="rId790361dd63c50d6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effettuare il montaggio della coppa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22422" name="name437761dd63c51e236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710061dd63c51e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Filtro aria (sostituzione cartuccia)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corpo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14844" name="name368761dd63c532f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561dd63c532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88361dd63c5336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cartuccia di sicurezza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 presente) deve essere sempre sostituita se presenta sporcizia o se danneggiata.</w:t>
            </w:r>
          </w:p>
          <w:p/>
          <w:p/>
          <w:p/>
          <w:p/>
          <w:p>
            <w:pPr>
              <w:numPr>
                <w:ilvl w:val="0"/>
                <w:numId w:val="2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entrambe all'interno del corpo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95040" name="name344061dd63c54884a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312961dd63c548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Filtro olio a distanza (smontaggio e montaggio)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Opzione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3342" name="name914461dd63c559b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061dd63c559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Componente modificato, consultare la circolare tecnica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Smontaggio</w:t>
            </w:r>
          </w:p>
          <w:p/>
          <w:p/>
          <w:p>
            <w:pPr>
              <w:numPr>
                <w:ilvl w:val="0"/>
                <w:numId w:val="2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30261dd63c55a1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65574" name="name920661dd63c569a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561dd63c569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36161dd63c569d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sostituzione della sola cartuccia,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(Par. 11.11.1.1)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(Par. 11.11.1.2)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smontaggio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bloccare con una chiave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evitare che si svitino e vengano rimossi insieme ai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conseguente perdite d'olio.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per riposizionare gli stessi nella stessa posizione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al fine di avvitare correttamente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2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guarnizioni in rame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56797" name="name941361dd63c57fc41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239861dd63c57f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59573" name="name126161dd63c594370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293161dd63c594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in rame dalla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guarnizione in rame;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relative guarnizioni;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3812216" name="name879561dd63c5a565b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331361dd63c5a5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61713" name="name280161dd63c5b62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561dd63c5b6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e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ed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 posizionati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66533" name="name955961dd63c5cdc41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591361dd63c5cd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41341" name="name600661dd63c5de06d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475261dd63c5de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720" name="name692061dd63c5ecb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461dd63c5ec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1471107" name="name394761dd63c60e4b3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737061dd63c60e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centrale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laterale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18004" name="name576761dd63c61cb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161dd63c61c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serraggio dei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11.64)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513958" name="name476061dd63c633b75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468461dd63c633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Opzione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Smontaggio</w:t>
            </w:r>
          </w:p>
          <w:p/>
          <w:p/>
          <w:p>
            <w:pPr>
              <w:numPr>
                <w:ilvl w:val="0"/>
                <w:numId w:val="2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92261dd63c6346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punto1 del </w:t>
            </w:r>
            <w:hyperlink r:id="rId549661dd63c6349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62569" name="name743361dd63c6438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061dd63c643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99161dd63c6440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cartuccia del filtro olio non è necessariamente fornita 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questi casi fare riferimento alla documentazione della macchina).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sostituzione della sola cartuccia,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smontaggio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bloccare con una chiave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11.70)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11.72)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evitare che si svitino e vengano rimossi insieme ai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conseguente perdite d'olio.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per riposizionare gli stessi nella stessa posizione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al fine di avvitare correttamente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932946" name="name464661dd63c65a2a8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912961dd63c65a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numPr>
                <w:ilvl w:val="0"/>
                <w:numId w:val="2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guarnizioni in rame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429937" name="name476861dd63c66e88f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760461dd63c66e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861227" name="name234161dd63c6895c1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915361dd63c689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445063" name="name396261dd63c69c712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405161dd63c69c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in rame dalla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guarnizione;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relative guarnizioni;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790171" name="name641561dd63c6b4d5f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979861dd63c6b4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71161" name="name916061dd63c6cd03d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358261dd63c6cd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33273" name="name786861dd63c6dbc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861dd63c6db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J1, J2, K1, L1, T1 e 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J1, J2, K1, T1 e 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sedi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orientando correttamente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647359" name="name370661dd63c6ef932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640661dd63c6ef9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T.</w:t>
            </w:r>
          </w:p>
          <w:p>
            <w:pPr>
              <w:numPr>
                <w:ilvl w:val="0"/>
                <w:numId w:val="2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fissarli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11.71)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395565" name="name974461dd63c70fa93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536661dd63c70f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671415" name="name274661dd63c7251db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137761dd63c725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102435" name="name781261dd63c7398a8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538061dd63c739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956475" name="name833461dd63c74ccf0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303761dd63c74c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punto1 del </w:t>
            </w:r>
            <w:hyperlink r:id="rId145261dd63c74e3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999422" name="name352161dd63c760a37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418461dd63c760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736664" name="name901961dd63c774cca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535561dd63c774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Coppa olio con struttura portante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Smontaggio volano (J)</w:t>
            </w:r>
          </w:p>
          <w:p/>
          <w:p/>
          <w:p>
            <w:pPr>
              <w:numPr>
                <w:ilvl w:val="0"/>
                <w:numId w:val="2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720461dd63c7768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Smontaggio piastra/campana di flangiatura (L)</w:t>
            </w:r>
          </w:p>
          <w:p/>
          <w:p/>
          <w:p>
            <w:pPr>
              <w:numPr>
                <w:ilvl w:val="0"/>
                <w:numId w:val="2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supplementari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  </w:t>
            </w:r>
            <w:hyperlink r:id="rId596161dd63c7776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campana o la piastra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438497" name="name738861dd63c790d31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661261dd63c790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Smontaggio coppa olio</w:t>
            </w:r>
          </w:p>
          <w:p/>
          <w:p/>
          <w:p>
            <w:pPr>
              <w:numPr>
                <w:ilvl w:val="0"/>
                <w:numId w:val="2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07361dd63c7925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304584" name="name333261dd63c7a9993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467561dd63c7a9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Montaggio coppa olio</w:t>
            </w:r>
          </w:p>
          <w:p/>
          <w:p/>
          <w:p>
            <w:pPr>
              <w:numPr>
                <w:ilvl w:val="0"/>
                <w:numId w:val="2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2.5 mm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H in corrispondenza dei fori di fissaggio (aiutarsi con l'attrezzo </w:t>
            </w:r>
            <w:hyperlink r:id="rId125461dd63c7ab8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567752" name="name938261dd63c7c1b4f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908161dd63c7c1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70941873" name="name540061dd63c7d884c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775161dd63c7d8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e serrarle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una luce di circa 1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quota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tra il piano sottotesta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campana o piastra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2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2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73199413" name="name847961dd63c7efe1b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942861dd63c7ef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52333844" name="name240561dd63c81cc76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278261dd63c81c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o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4077008" name="name616361dd63c8327bb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249861dd63c8327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2563053" name="name234761dd63c845146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265061dd63c845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43019143" name="name957261dd63c85c725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215661dd63c85c7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Montaggio piastra/campana di flangiatura</w:t>
            </w:r>
          </w:p>
          <w:p/>
          <w:p/>
          <w:p>
            <w:pPr>
              <w:numPr>
                <w:ilvl w:val="0"/>
                <w:numId w:val="2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Montaggio volano</w:t>
            </w:r>
          </w:p>
          <w:p/>
          <w:p/>
          <w:p>
            <w:pPr>
              <w:numPr>
                <w:ilvl w:val="0"/>
                <w:numId w:val="2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57261dd63c85e2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22895215" name="name918661dd63c876f59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688461dd63c876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ETB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14360" name="name879361dd63c8895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261dd63c889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ad ogni montaggio.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361755" name="name552661dd63c8a48b3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394361dd63c8a4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652375" name="name112461dd63c8bdecc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914661dd63c8bd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ACACT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02033" name="name361161dd63c8cd7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961dd63c8cd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il nuovo sensore, consultare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996217" name="name345261dd63c8e3495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778761dd63c8e3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685540" name="name131561dd63c9073b4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774561dd63c907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EGTS (Nero | Giallo - 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sensori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00229" name="name117861dd63c9194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161dd63c919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il nuovo sensore, consultare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270645" name="name688561dd63c92e801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644261dd63c92e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sensori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313661" name="name982161dd63c94773b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774261dd63c947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Filtro DPF &amp; DOC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9488232" name="name900261dd63c95859d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714261dd63c958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Materiale altamente cancerogeno!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polveri contenute all'interno del filtro DPF sono particolarmente sottili e quindi classificate come altamente pericolose per gli esseri viventi.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di procedere a qualsiasi operazione indossare: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mascherina antipolvere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guanti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occhiali protettivi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far avvicinare nessun altro operatore che non sia dotato di dispositivi di sicurezza sopra menzionati.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nuovo KIT di sostituzione per il filtro DPF o un KIT di sostituzione con filtro DPF rigenerato dal proprio centro ricambi di riferimento.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76616" name="name668461dd63c96b2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761dd63c96b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il nuovo sensore, consultare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ad ogni montaggio.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le operazioni di smontaggio, non esporre a lungo il filtro DPF con l'ambiente circostante e riporlo il prima possibile in un sacco sigillato.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le operazioni di smontaggio evitare di usare avvitatori in quanto le vibrazioni potrebbero far fuoriuscire le polveri contenute all’interno del filtro DPF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cercare di pulire il filtro DPF.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soffiare con aria compressa.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disperdere il DPF o le polveri contenute nell’ambiente.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Smaltire il Filtro DPF esclusivamente nei centri autorizzati.</w:t>
            </w:r>
          </w:p>
          <w:p/>
          <w:p/>
          <w:p>
            <w:pPr>
              <w:numPr>
                <w:ilvl w:val="0"/>
                <w:numId w:val="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Aprire la confezione del KIT di sostituzione DPF ponendo attenzione a non danneggiarla.</w:t>
            </w:r>
          </w:p>
          <w:p>
            <w:pPr>
              <w:numPr>
                <w:ilvl w:val="0"/>
                <w:numId w:val="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rimuovere il sensore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217217" name="name290761dd63c987611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198161dd63c987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886635" name="name776761dd63c99e9ea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301461dd63c99e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Ispezionare il filtro DPF e verificare se ci sono tracce visibili di contaminazione di olio.</w:t>
            </w:r>
          </w:p>
          <w:p>
            <w:pPr>
              <w:numPr>
                <w:ilvl w:val="0"/>
                <w:numId w:val="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Riporre il filtro DPF appena rimosso nel contenitore in plastica incluso nel KIT di sostituzione e rispedire al proprio centro ricambi di riferimento usando la confezione del KIT di sostituzione.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verrà riconosciuto un valore residuo, a seconda che il DPF utilizzato sia intatto e possa essere inviato al riciclaggio o danneggiato e deve essere smaltito in modo appropriato.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258884" name="name533261dd63c9b407d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278661dd63c9b4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con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tubo flessibile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95108" name="name187561dd63c9cf5f9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579761dd63c9cf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nuovo collettore con filtro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il tubo flessibile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dell'imbocco del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087376" name="name347061dd63c9e5f24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170661dd63c9e5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389668" name="name465961dd63ca06ad4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208261dd63ca06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332985" name="name611961dd63ca1884e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430561dd63ca18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99452" name="name184461dd63ca29b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761dd63ca29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tensioni al montaggio dei componenti.</w:t>
            </w:r>
          </w:p>
          <w:p/>
          <w:p/>
          <w:p>
            <w:pPr>
              <w:numPr>
                <w:ilvl w:val="0"/>
                <w:numId w:val="2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necessario orientarlo come da posizione originale.</w:t>
            </w:r>
          </w:p>
          <w:p>
            <w:pPr>
              <w:numPr>
                <w:ilvl w:val="0"/>
                <w:numId w:val="2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978032" name="name451661dd63ca41891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165161dd63ca41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con filtro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nuovo filtro DPF all'interno della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filtro DPF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battuta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259281" name="name808161dd63ca5aa6b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510961dd63ca5a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18557" name="name937861dd63ca69f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861dd63ca69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fissare il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necessario orientarlo come da posizione originale del filtro DPF precedentemente installato.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tensioni al montaggio dei componenti.</w:t>
            </w:r>
          </w:p>
          <w:p/>
          <w:p/>
          <w:p>
            <w:pPr>
              <w:numPr>
                <w:ilvl w:val="0"/>
                <w:numId w:val="2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81341" name="name102361dd63ca85a5e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919761dd63ca85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battuta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28022" name="name640761dd63ca962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261dd63ca96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necessario orientarlo come da posizione originale.</w:t>
            </w:r>
          </w:p>
          <w:p/>
          <w:p/>
          <w:p>
            <w:pPr>
              <w:numPr>
                <w:ilvl w:val="0"/>
                <w:numId w:val="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688600" name="name130861dd63caae7db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119061dd63caae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contatto con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26935" name="name398561dd63cac609b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801561dd63cac6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orientarli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alla linea di mezzeria (come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227556" name="name612761dd63cade68f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678761dd63cade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consultare la circolare tecnica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51404" name="name619161dd63cb02d14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300661dd63cb02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fissarli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Fornire al proprietario della macchina il certificato di garanzia del nuovo KIT filtro DPF installato.</w:t>
            </w:r>
          </w:p>
          <w:p>
            <w:pPr>
              <w:numPr>
                <w:ilvl w:val="0"/>
                <w:numId w:val="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la procedura di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 DPF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per il reset di ASH &amp; SOOT tramite l'apposito tool diagnostico KOHLER interfacciato con la ECU. *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987597" name="name645161dd63cb19f9f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963061dd63cb19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Coppa olio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Opzione 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Smontaggio</w:t>
            </w:r>
          </w:p>
          <w:p/>
          <w:p/>
          <w:p>
            <w:pPr>
              <w:numPr>
                <w:ilvl w:val="0"/>
                <w:numId w:val="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79161dd63cb1ad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104786" name="name233761dd63cb2c4ed" descr="11_xx_coppa_Carrie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1.png"/>
                          <pic:cNvPicPr/>
                        </pic:nvPicPr>
                        <pic:blipFill>
                          <a:blip r:embed="rId451961dd63cb2c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739919" name="name120661dd63cb4002a" descr="11_xx_coppa_Carrie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2.png"/>
                          <pic:cNvPicPr/>
                        </pic:nvPicPr>
                        <pic:blipFill>
                          <a:blip r:embed="rId150061dd63cb40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0"/>
                <w:numId w:val="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all'interno del canale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138361dd63cb422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370364" name="name776461dd63cb54dcd" descr="11_xx_coppa_Carri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3.png"/>
                          <pic:cNvPicPr/>
                        </pic:nvPicPr>
                        <pic:blipFill>
                          <a:blip r:embed="rId101361dd63cb54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445486" name="name181261dd63cb68714" descr="11_xx_coppa_Carrie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4.png"/>
                          <pic:cNvPicPr/>
                        </pic:nvPicPr>
                        <pic:blipFill>
                          <a:blip r:embed="rId906661dd63cb68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078883" name="name563261dd63cb7dbea" descr="11_xx_coppa_Carrie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5.png"/>
                          <pic:cNvPicPr/>
                        </pic:nvPicPr>
                        <pic:blipFill>
                          <a:blip r:embed="rId992861dd63cb7d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Fig. 11.xx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864424" name="name997661dd63cb9393a" descr="11_xx_coppa_Carrie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6.png"/>
                          <pic:cNvPicPr/>
                        </pic:nvPicPr>
                        <pic:blipFill>
                          <a:blip r:embed="rId506561dd63cb93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all'interno del canale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225661dd63cb947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132581" name="name320861dd63cba3ac2" descr="11_xx_coppa_Carrie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8.png"/>
                          <pic:cNvPicPr/>
                        </pic:nvPicPr>
                        <pic:blipFill>
                          <a:blip r:embed="rId691661dd63cba3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91198" name="name380861dd63cbb7451" descr="11_xx_coppa_Carrie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9.png"/>
                          <pic:cNvPicPr/>
                        </pic:nvPicPr>
                        <pic:blipFill>
                          <a:blip r:embed="rId215161dd63cbb7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Fig. 11.xx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860336" name="name366061dd63cbce334" descr="11_xx_coppa_Carrie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10.png"/>
                          <pic:cNvPicPr/>
                        </pic:nvPicPr>
                        <pic:blipFill>
                          <a:blip r:embed="rId292661dd63cbce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Option B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Smontaggio</w:t>
            </w:r>
          </w:p>
          <w:p/>
          <w:p/>
          <w:p>
            <w:pPr>
              <w:numPr>
                <w:ilvl w:val="0"/>
                <w:numId w:val="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03261dd63cbceb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116229" name="name223161dd63cbe6723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992261dd63cbe6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097970" name="name403261dd63cc07831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170561dd63cc07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0"/>
                <w:numId w:val="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all'interno del canale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517061dd63cc093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662759" name="name181161dd63cc1a218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695961dd63cc1a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973084" name="name431961dd63cc29db2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169261dd63cc29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744710" name="name125261dd63cc39f29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633661dd63cc39f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Fig. 11.xx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574343" name="name289561dd63cc4ed1d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211561dd63cc4e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all'interno del canale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968561dd63cc503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275747" name="name978061dd63cc62866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878361dd63cc62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686846" name="name897061dd63cc7486c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949161dd63cc74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Fig. 11.xx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9636030" name="name876561dd63cc895fc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193961dd63cc89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componenti aspirazione aria senza Intercooler (solo modello KDI 1903 TC)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85492" name="name199161dd63cc9fd4c" descr="1903_TC_cap_11_aspirazio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.png"/>
                          <pic:cNvPicPr/>
                        </pic:nvPicPr>
                        <pic:blipFill>
                          <a:blip r:embed="rId344461dd63cc9f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438233" name="name369561dd63ccb65a6" descr="1903_TC_cap_11_aspirazion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2.png"/>
                          <pic:cNvPicPr/>
                        </pic:nvPicPr>
                        <pic:blipFill>
                          <a:blip r:embed="rId379261dd63ccb6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982259" name="name239961dd63cccacb2" descr="1903_TC_cap_11_aspirazio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3.png"/>
                          <pic:cNvPicPr/>
                        </pic:nvPicPr>
                        <pic:blipFill>
                          <a:blip r:embed="rId396261dd63ccca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11.120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Disinnestare la curva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573994" name="name323561dd63cce462c" descr="1903_TC_cap_11_aspirazion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4.png"/>
                          <pic:cNvPicPr/>
                        </pic:nvPicPr>
                        <pic:blipFill>
                          <a:blip r:embed="rId711361dd63cce4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879152" name="name957061dd63cd050fb" descr="1903_TC_cap_11_aspirazione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0.png"/>
                          <pic:cNvPicPr/>
                        </pic:nvPicPr>
                        <pic:blipFill>
                          <a:blip r:embed="rId297461dd63cd05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830934" name="name179561dd63cd1764b" descr="1903_TC_cap_11_aspirazio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5.png"/>
                          <pic:cNvPicPr/>
                        </pic:nvPicPr>
                        <pic:blipFill>
                          <a:blip r:embed="rId887861dd63cd17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la curva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045934" name="name855261dd63cd2d12a" descr="1903_TC_cap_11_aspirazione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6.png"/>
                          <pic:cNvPicPr/>
                        </pic:nvPicPr>
                        <pic:blipFill>
                          <a:blip r:embed="rId373761dd63cd2d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curva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423483" name="name742361dd63cd43965" descr="1903_TC_cap_11_aspirazione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7.png"/>
                          <pic:cNvPicPr/>
                        </pic:nvPicPr>
                        <pic:blipFill>
                          <a:blip r:embed="rId882261dd63cd43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curva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472635" name="name833161dd63cd546b1" descr="1903_TC_cap_11_aspirazione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8.png"/>
                          <pic:cNvPicPr/>
                        </pic:nvPicPr>
                        <pic:blipFill>
                          <a:blip r:embed="rId601161dd63cd54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curva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445813" name="name709361dd63cd6e486" descr="1903_TC_cap_11_aspirazione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9.png"/>
                          <pic:cNvPicPr/>
                        </pic:nvPicPr>
                        <pic:blipFill>
                          <a:blip r:embed="rId379761dd63cd6e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817775" name="name983861dd63cd84c9c" descr="1903_TC_cap_11_aspirazion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1.png"/>
                          <pic:cNvPicPr/>
                        </pic:nvPicPr>
                        <pic:blipFill>
                          <a:blip r:embed="rId199161dd63cd84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Puleggia albero a gomito (2a PTO)</w:t>
      </w:r>
    </w:p>
    <w:p>
      <w:pPr>
        <w:numPr>
          <w:ilvl w:val="0"/>
          <w:numId w:val="2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1"/>
                <w:numId w:val="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513961dd63cd877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e fissarlo con le due viti di fissaggio motorino.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470174" name="name456661dd63cd9bd4a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61261dd63cd9b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3443998" name="name998561dd63cdb446e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507261dd63cdb4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orario), rimuovere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8605198" name="name510061dd63cdcbacf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960261dd63cdcb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 linea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>
            <w:pPr>
              <w:numPr>
                <w:ilvl w:val="1"/>
                <w:numId w:val="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>
            <w:pPr>
              <w:numPr>
                <w:ilvl w:val="1"/>
                <w:numId w:val="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l’attrezzo </w:t>
            </w:r>
            <w:hyperlink r:id="rId457861dd63cdccd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3160170" name="name250461dd63cddfac9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127961dd63cddf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179975" name="name497661dd63ce02145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385461dd63ce02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240">
    <w:multiLevelType w:val="hybridMultilevel"/>
    <w:lvl w:ilvl="0" w:tplc="37935250">
      <w:start w:val="1"/>
      <w:numFmt w:val="decimal"/>
      <w:lvlText w:val="%1."/>
      <w:lvlJc w:val="left"/>
      <w:pPr>
        <w:ind w:left="720" w:hanging="360"/>
      </w:pPr>
    </w:lvl>
    <w:lvl w:ilvl="1" w:tplc="37935250" w:tentative="1">
      <w:start w:val="1"/>
      <w:numFmt w:val="decimal"/>
      <w:lvlText w:val="%2."/>
      <w:lvlJc w:val="left"/>
      <w:pPr>
        <w:ind w:left="1440" w:hanging="360"/>
      </w:pPr>
    </w:lvl>
    <w:lvl w:ilvl="2" w:tplc="37935250" w:tentative="1">
      <w:start w:val="1"/>
      <w:numFmt w:val="lowerRoman"/>
      <w:lvlText w:val="%3."/>
      <w:lvlJc w:val="right"/>
      <w:pPr>
        <w:ind w:left="2160" w:hanging="180"/>
      </w:pPr>
    </w:lvl>
    <w:lvl w:ilvl="3" w:tplc="37935250" w:tentative="1">
      <w:start w:val="1"/>
      <w:numFmt w:val="decimal"/>
      <w:lvlText w:val="%4."/>
      <w:lvlJc w:val="left"/>
      <w:pPr>
        <w:ind w:left="2880" w:hanging="360"/>
      </w:pPr>
    </w:lvl>
    <w:lvl w:ilvl="4" w:tplc="37935250" w:tentative="1">
      <w:start w:val="1"/>
      <w:numFmt w:val="lowerLetter"/>
      <w:lvlText w:val="%5."/>
      <w:lvlJc w:val="left"/>
      <w:pPr>
        <w:ind w:left="3600" w:hanging="360"/>
      </w:pPr>
    </w:lvl>
    <w:lvl w:ilvl="5" w:tplc="37935250" w:tentative="1">
      <w:start w:val="1"/>
      <w:numFmt w:val="lowerRoman"/>
      <w:lvlText w:val="%6."/>
      <w:lvlJc w:val="right"/>
      <w:pPr>
        <w:ind w:left="4320" w:hanging="180"/>
      </w:pPr>
    </w:lvl>
    <w:lvl w:ilvl="6" w:tplc="37935250" w:tentative="1">
      <w:start w:val="1"/>
      <w:numFmt w:val="decimal"/>
      <w:lvlText w:val="%7."/>
      <w:lvlJc w:val="left"/>
      <w:pPr>
        <w:ind w:left="5040" w:hanging="360"/>
      </w:pPr>
    </w:lvl>
    <w:lvl w:ilvl="7" w:tplc="37935250" w:tentative="1">
      <w:start w:val="1"/>
      <w:numFmt w:val="lowerLetter"/>
      <w:lvlText w:val="%8."/>
      <w:lvlJc w:val="left"/>
      <w:pPr>
        <w:ind w:left="5760" w:hanging="360"/>
      </w:pPr>
    </w:lvl>
    <w:lvl w:ilvl="8" w:tplc="37935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">
    <w:multiLevelType w:val="hybridMultilevel"/>
    <w:lvl w:ilvl="0" w:tplc="68134992">
      <w:start w:val="1"/>
      <w:numFmt w:val="decimal"/>
      <w:lvlText w:val="%1."/>
      <w:lvlJc w:val="left"/>
      <w:pPr>
        <w:ind w:left="720" w:hanging="360"/>
      </w:pPr>
    </w:lvl>
    <w:lvl w:ilvl="1" w:tplc="68134992" w:tentative="1">
      <w:start w:val="1"/>
      <w:numFmt w:val="lowerLetter"/>
      <w:lvlText w:val="%2."/>
      <w:lvlJc w:val="left"/>
      <w:pPr>
        <w:ind w:left="1440" w:hanging="360"/>
      </w:pPr>
    </w:lvl>
    <w:lvl w:ilvl="2" w:tplc="68134992" w:tentative="1">
      <w:start w:val="1"/>
      <w:numFmt w:val="lowerRoman"/>
      <w:lvlText w:val="%3."/>
      <w:lvlJc w:val="right"/>
      <w:pPr>
        <w:ind w:left="2160" w:hanging="180"/>
      </w:pPr>
    </w:lvl>
    <w:lvl w:ilvl="3" w:tplc="68134992" w:tentative="1">
      <w:start w:val="1"/>
      <w:numFmt w:val="decimal"/>
      <w:lvlText w:val="%4."/>
      <w:lvlJc w:val="left"/>
      <w:pPr>
        <w:ind w:left="2880" w:hanging="360"/>
      </w:pPr>
    </w:lvl>
    <w:lvl w:ilvl="4" w:tplc="68134992" w:tentative="1">
      <w:start w:val="1"/>
      <w:numFmt w:val="lowerLetter"/>
      <w:lvlText w:val="%5."/>
      <w:lvlJc w:val="left"/>
      <w:pPr>
        <w:ind w:left="3600" w:hanging="360"/>
      </w:pPr>
    </w:lvl>
    <w:lvl w:ilvl="5" w:tplc="68134992" w:tentative="1">
      <w:start w:val="1"/>
      <w:numFmt w:val="lowerRoman"/>
      <w:lvlText w:val="%6."/>
      <w:lvlJc w:val="right"/>
      <w:pPr>
        <w:ind w:left="4320" w:hanging="180"/>
      </w:pPr>
    </w:lvl>
    <w:lvl w:ilvl="6" w:tplc="68134992" w:tentative="1">
      <w:start w:val="1"/>
      <w:numFmt w:val="decimal"/>
      <w:lvlText w:val="%7."/>
      <w:lvlJc w:val="left"/>
      <w:pPr>
        <w:ind w:left="5040" w:hanging="360"/>
      </w:pPr>
    </w:lvl>
    <w:lvl w:ilvl="7" w:tplc="68134992" w:tentative="1">
      <w:start w:val="1"/>
      <w:numFmt w:val="lowerLetter"/>
      <w:lvlText w:val="%8."/>
      <w:lvlJc w:val="left"/>
      <w:pPr>
        <w:ind w:left="5760" w:hanging="360"/>
      </w:pPr>
    </w:lvl>
    <w:lvl w:ilvl="8" w:tplc="68134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">
    <w:multiLevelType w:val="hybridMultilevel"/>
    <w:lvl w:ilvl="0" w:tplc="41357663">
      <w:start w:val="1"/>
      <w:numFmt w:val="decimal"/>
      <w:lvlText w:val="%1."/>
      <w:lvlJc w:val="left"/>
      <w:pPr>
        <w:ind w:left="720" w:hanging="360"/>
      </w:pPr>
    </w:lvl>
    <w:lvl w:ilvl="1" w:tplc="41357663" w:tentative="1">
      <w:start w:val="1"/>
      <w:numFmt w:val="lowerLetter"/>
      <w:lvlText w:val="%2."/>
      <w:lvlJc w:val="left"/>
      <w:pPr>
        <w:ind w:left="1440" w:hanging="360"/>
      </w:pPr>
    </w:lvl>
    <w:lvl w:ilvl="2" w:tplc="41357663" w:tentative="1">
      <w:start w:val="1"/>
      <w:numFmt w:val="lowerRoman"/>
      <w:lvlText w:val="%3."/>
      <w:lvlJc w:val="right"/>
      <w:pPr>
        <w:ind w:left="2160" w:hanging="180"/>
      </w:pPr>
    </w:lvl>
    <w:lvl w:ilvl="3" w:tplc="41357663" w:tentative="1">
      <w:start w:val="1"/>
      <w:numFmt w:val="decimal"/>
      <w:lvlText w:val="%4."/>
      <w:lvlJc w:val="left"/>
      <w:pPr>
        <w:ind w:left="2880" w:hanging="360"/>
      </w:pPr>
    </w:lvl>
    <w:lvl w:ilvl="4" w:tplc="41357663" w:tentative="1">
      <w:start w:val="1"/>
      <w:numFmt w:val="lowerLetter"/>
      <w:lvlText w:val="%5."/>
      <w:lvlJc w:val="left"/>
      <w:pPr>
        <w:ind w:left="3600" w:hanging="360"/>
      </w:pPr>
    </w:lvl>
    <w:lvl w:ilvl="5" w:tplc="41357663" w:tentative="1">
      <w:start w:val="1"/>
      <w:numFmt w:val="lowerRoman"/>
      <w:lvlText w:val="%6."/>
      <w:lvlJc w:val="right"/>
      <w:pPr>
        <w:ind w:left="4320" w:hanging="180"/>
      </w:pPr>
    </w:lvl>
    <w:lvl w:ilvl="6" w:tplc="41357663" w:tentative="1">
      <w:start w:val="1"/>
      <w:numFmt w:val="decimal"/>
      <w:lvlText w:val="%7."/>
      <w:lvlJc w:val="left"/>
      <w:pPr>
        <w:ind w:left="5040" w:hanging="360"/>
      </w:pPr>
    </w:lvl>
    <w:lvl w:ilvl="7" w:tplc="41357663" w:tentative="1">
      <w:start w:val="1"/>
      <w:numFmt w:val="lowerLetter"/>
      <w:lvlText w:val="%8."/>
      <w:lvlJc w:val="left"/>
      <w:pPr>
        <w:ind w:left="5760" w:hanging="360"/>
      </w:pPr>
    </w:lvl>
    <w:lvl w:ilvl="8" w:tplc="41357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">
    <w:multiLevelType w:val="hybridMultilevel"/>
    <w:lvl w:ilvl="0" w:tplc="91671019">
      <w:start w:val="1"/>
      <w:numFmt w:val="decimal"/>
      <w:lvlText w:val="%1."/>
      <w:lvlJc w:val="left"/>
      <w:pPr>
        <w:ind w:left="720" w:hanging="360"/>
      </w:pPr>
    </w:lvl>
    <w:lvl w:ilvl="1" w:tplc="91671019" w:tentative="1">
      <w:start w:val="1"/>
      <w:numFmt w:val="lowerLetter"/>
      <w:lvlText w:val="%2."/>
      <w:lvlJc w:val="left"/>
      <w:pPr>
        <w:ind w:left="1440" w:hanging="360"/>
      </w:pPr>
    </w:lvl>
    <w:lvl w:ilvl="2" w:tplc="91671019" w:tentative="1">
      <w:start w:val="1"/>
      <w:numFmt w:val="lowerRoman"/>
      <w:lvlText w:val="%3."/>
      <w:lvlJc w:val="right"/>
      <w:pPr>
        <w:ind w:left="2160" w:hanging="180"/>
      </w:pPr>
    </w:lvl>
    <w:lvl w:ilvl="3" w:tplc="91671019" w:tentative="1">
      <w:start w:val="1"/>
      <w:numFmt w:val="decimal"/>
      <w:lvlText w:val="%4."/>
      <w:lvlJc w:val="left"/>
      <w:pPr>
        <w:ind w:left="2880" w:hanging="360"/>
      </w:pPr>
    </w:lvl>
    <w:lvl w:ilvl="4" w:tplc="91671019" w:tentative="1">
      <w:start w:val="1"/>
      <w:numFmt w:val="lowerLetter"/>
      <w:lvlText w:val="%5."/>
      <w:lvlJc w:val="left"/>
      <w:pPr>
        <w:ind w:left="3600" w:hanging="360"/>
      </w:pPr>
    </w:lvl>
    <w:lvl w:ilvl="5" w:tplc="91671019" w:tentative="1">
      <w:start w:val="1"/>
      <w:numFmt w:val="lowerRoman"/>
      <w:lvlText w:val="%6."/>
      <w:lvlJc w:val="right"/>
      <w:pPr>
        <w:ind w:left="4320" w:hanging="180"/>
      </w:pPr>
    </w:lvl>
    <w:lvl w:ilvl="6" w:tplc="91671019" w:tentative="1">
      <w:start w:val="1"/>
      <w:numFmt w:val="decimal"/>
      <w:lvlText w:val="%7."/>
      <w:lvlJc w:val="left"/>
      <w:pPr>
        <w:ind w:left="5040" w:hanging="360"/>
      </w:pPr>
    </w:lvl>
    <w:lvl w:ilvl="7" w:tplc="91671019" w:tentative="1">
      <w:start w:val="1"/>
      <w:numFmt w:val="lowerLetter"/>
      <w:lvlText w:val="%8."/>
      <w:lvlJc w:val="left"/>
      <w:pPr>
        <w:ind w:left="5760" w:hanging="360"/>
      </w:pPr>
    </w:lvl>
    <w:lvl w:ilvl="8" w:tplc="91671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">
    <w:multiLevelType w:val="hybridMultilevel"/>
    <w:lvl w:ilvl="0" w:tplc="63417798">
      <w:start w:val="1"/>
      <w:numFmt w:val="decimal"/>
      <w:lvlText w:val="%1."/>
      <w:lvlJc w:val="left"/>
      <w:pPr>
        <w:ind w:left="720" w:hanging="360"/>
      </w:pPr>
    </w:lvl>
    <w:lvl w:ilvl="1" w:tplc="63417798" w:tentative="1">
      <w:start w:val="1"/>
      <w:numFmt w:val="lowerLetter"/>
      <w:lvlText w:val="%2."/>
      <w:lvlJc w:val="left"/>
      <w:pPr>
        <w:ind w:left="1440" w:hanging="360"/>
      </w:pPr>
    </w:lvl>
    <w:lvl w:ilvl="2" w:tplc="63417798" w:tentative="1">
      <w:start w:val="1"/>
      <w:numFmt w:val="lowerRoman"/>
      <w:lvlText w:val="%3."/>
      <w:lvlJc w:val="right"/>
      <w:pPr>
        <w:ind w:left="2160" w:hanging="180"/>
      </w:pPr>
    </w:lvl>
    <w:lvl w:ilvl="3" w:tplc="63417798" w:tentative="1">
      <w:start w:val="1"/>
      <w:numFmt w:val="decimal"/>
      <w:lvlText w:val="%4."/>
      <w:lvlJc w:val="left"/>
      <w:pPr>
        <w:ind w:left="2880" w:hanging="360"/>
      </w:pPr>
    </w:lvl>
    <w:lvl w:ilvl="4" w:tplc="63417798" w:tentative="1">
      <w:start w:val="1"/>
      <w:numFmt w:val="lowerLetter"/>
      <w:lvlText w:val="%5."/>
      <w:lvlJc w:val="left"/>
      <w:pPr>
        <w:ind w:left="3600" w:hanging="360"/>
      </w:pPr>
    </w:lvl>
    <w:lvl w:ilvl="5" w:tplc="63417798" w:tentative="1">
      <w:start w:val="1"/>
      <w:numFmt w:val="lowerRoman"/>
      <w:lvlText w:val="%6."/>
      <w:lvlJc w:val="right"/>
      <w:pPr>
        <w:ind w:left="4320" w:hanging="180"/>
      </w:pPr>
    </w:lvl>
    <w:lvl w:ilvl="6" w:tplc="63417798" w:tentative="1">
      <w:start w:val="1"/>
      <w:numFmt w:val="decimal"/>
      <w:lvlText w:val="%7."/>
      <w:lvlJc w:val="left"/>
      <w:pPr>
        <w:ind w:left="5040" w:hanging="360"/>
      </w:pPr>
    </w:lvl>
    <w:lvl w:ilvl="7" w:tplc="63417798" w:tentative="1">
      <w:start w:val="1"/>
      <w:numFmt w:val="lowerLetter"/>
      <w:lvlText w:val="%8."/>
      <w:lvlJc w:val="left"/>
      <w:pPr>
        <w:ind w:left="5760" w:hanging="360"/>
      </w:pPr>
    </w:lvl>
    <w:lvl w:ilvl="8" w:tplc="63417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">
    <w:multiLevelType w:val="hybridMultilevel"/>
    <w:lvl w:ilvl="0" w:tplc="81958485">
      <w:start w:val="1"/>
      <w:numFmt w:val="decimal"/>
      <w:lvlText w:val="%1."/>
      <w:lvlJc w:val="left"/>
      <w:pPr>
        <w:ind w:left="720" w:hanging="360"/>
      </w:pPr>
    </w:lvl>
    <w:lvl w:ilvl="1" w:tplc="81958485" w:tentative="1">
      <w:start w:val="1"/>
      <w:numFmt w:val="lowerLetter"/>
      <w:lvlText w:val="%2."/>
      <w:lvlJc w:val="left"/>
      <w:pPr>
        <w:ind w:left="1440" w:hanging="360"/>
      </w:pPr>
    </w:lvl>
    <w:lvl w:ilvl="2" w:tplc="81958485" w:tentative="1">
      <w:start w:val="1"/>
      <w:numFmt w:val="lowerRoman"/>
      <w:lvlText w:val="%3."/>
      <w:lvlJc w:val="right"/>
      <w:pPr>
        <w:ind w:left="2160" w:hanging="180"/>
      </w:pPr>
    </w:lvl>
    <w:lvl w:ilvl="3" w:tplc="81958485" w:tentative="1">
      <w:start w:val="1"/>
      <w:numFmt w:val="decimal"/>
      <w:lvlText w:val="%4."/>
      <w:lvlJc w:val="left"/>
      <w:pPr>
        <w:ind w:left="2880" w:hanging="360"/>
      </w:pPr>
    </w:lvl>
    <w:lvl w:ilvl="4" w:tplc="81958485" w:tentative="1">
      <w:start w:val="1"/>
      <w:numFmt w:val="lowerLetter"/>
      <w:lvlText w:val="%5."/>
      <w:lvlJc w:val="left"/>
      <w:pPr>
        <w:ind w:left="3600" w:hanging="360"/>
      </w:pPr>
    </w:lvl>
    <w:lvl w:ilvl="5" w:tplc="81958485" w:tentative="1">
      <w:start w:val="1"/>
      <w:numFmt w:val="lowerRoman"/>
      <w:lvlText w:val="%6."/>
      <w:lvlJc w:val="right"/>
      <w:pPr>
        <w:ind w:left="4320" w:hanging="180"/>
      </w:pPr>
    </w:lvl>
    <w:lvl w:ilvl="6" w:tplc="81958485" w:tentative="1">
      <w:start w:val="1"/>
      <w:numFmt w:val="decimal"/>
      <w:lvlText w:val="%7."/>
      <w:lvlJc w:val="left"/>
      <w:pPr>
        <w:ind w:left="5040" w:hanging="360"/>
      </w:pPr>
    </w:lvl>
    <w:lvl w:ilvl="7" w:tplc="81958485" w:tentative="1">
      <w:start w:val="1"/>
      <w:numFmt w:val="lowerLetter"/>
      <w:lvlText w:val="%8."/>
      <w:lvlJc w:val="left"/>
      <w:pPr>
        <w:ind w:left="5760" w:hanging="360"/>
      </w:pPr>
    </w:lvl>
    <w:lvl w:ilvl="8" w:tplc="81958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">
    <w:multiLevelType w:val="hybridMultilevel"/>
    <w:lvl w:ilvl="0" w:tplc="83156276">
      <w:start w:val="1"/>
      <w:numFmt w:val="decimal"/>
      <w:lvlText w:val="%1."/>
      <w:lvlJc w:val="left"/>
      <w:pPr>
        <w:ind w:left="720" w:hanging="360"/>
      </w:pPr>
    </w:lvl>
    <w:lvl w:ilvl="1" w:tplc="83156276" w:tentative="1">
      <w:start w:val="1"/>
      <w:numFmt w:val="lowerLetter"/>
      <w:lvlText w:val="%2."/>
      <w:lvlJc w:val="left"/>
      <w:pPr>
        <w:ind w:left="1440" w:hanging="360"/>
      </w:pPr>
    </w:lvl>
    <w:lvl w:ilvl="2" w:tplc="83156276" w:tentative="1">
      <w:start w:val="1"/>
      <w:numFmt w:val="lowerRoman"/>
      <w:lvlText w:val="%3."/>
      <w:lvlJc w:val="right"/>
      <w:pPr>
        <w:ind w:left="2160" w:hanging="180"/>
      </w:pPr>
    </w:lvl>
    <w:lvl w:ilvl="3" w:tplc="83156276" w:tentative="1">
      <w:start w:val="1"/>
      <w:numFmt w:val="decimal"/>
      <w:lvlText w:val="%4."/>
      <w:lvlJc w:val="left"/>
      <w:pPr>
        <w:ind w:left="2880" w:hanging="360"/>
      </w:pPr>
    </w:lvl>
    <w:lvl w:ilvl="4" w:tplc="83156276" w:tentative="1">
      <w:start w:val="1"/>
      <w:numFmt w:val="lowerLetter"/>
      <w:lvlText w:val="%5."/>
      <w:lvlJc w:val="left"/>
      <w:pPr>
        <w:ind w:left="3600" w:hanging="360"/>
      </w:pPr>
    </w:lvl>
    <w:lvl w:ilvl="5" w:tplc="83156276" w:tentative="1">
      <w:start w:val="1"/>
      <w:numFmt w:val="lowerRoman"/>
      <w:lvlText w:val="%6."/>
      <w:lvlJc w:val="right"/>
      <w:pPr>
        <w:ind w:left="4320" w:hanging="180"/>
      </w:pPr>
    </w:lvl>
    <w:lvl w:ilvl="6" w:tplc="83156276" w:tentative="1">
      <w:start w:val="1"/>
      <w:numFmt w:val="decimal"/>
      <w:lvlText w:val="%7."/>
      <w:lvlJc w:val="left"/>
      <w:pPr>
        <w:ind w:left="5040" w:hanging="360"/>
      </w:pPr>
    </w:lvl>
    <w:lvl w:ilvl="7" w:tplc="83156276" w:tentative="1">
      <w:start w:val="1"/>
      <w:numFmt w:val="lowerLetter"/>
      <w:lvlText w:val="%8."/>
      <w:lvlJc w:val="left"/>
      <w:pPr>
        <w:ind w:left="5760" w:hanging="360"/>
      </w:pPr>
    </w:lvl>
    <w:lvl w:ilvl="8" w:tplc="83156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">
    <w:multiLevelType w:val="hybridMultilevel"/>
    <w:lvl w:ilvl="0" w:tplc="47513382">
      <w:start w:val="1"/>
      <w:numFmt w:val="decimal"/>
      <w:lvlText w:val="%1."/>
      <w:lvlJc w:val="left"/>
      <w:pPr>
        <w:ind w:left="720" w:hanging="360"/>
      </w:pPr>
    </w:lvl>
    <w:lvl w:ilvl="1" w:tplc="47513382" w:tentative="1">
      <w:start w:val="1"/>
      <w:numFmt w:val="lowerLetter"/>
      <w:lvlText w:val="%2."/>
      <w:lvlJc w:val="left"/>
      <w:pPr>
        <w:ind w:left="1440" w:hanging="360"/>
      </w:pPr>
    </w:lvl>
    <w:lvl w:ilvl="2" w:tplc="47513382" w:tentative="1">
      <w:start w:val="1"/>
      <w:numFmt w:val="lowerRoman"/>
      <w:lvlText w:val="%3."/>
      <w:lvlJc w:val="right"/>
      <w:pPr>
        <w:ind w:left="2160" w:hanging="180"/>
      </w:pPr>
    </w:lvl>
    <w:lvl w:ilvl="3" w:tplc="47513382" w:tentative="1">
      <w:start w:val="1"/>
      <w:numFmt w:val="decimal"/>
      <w:lvlText w:val="%4."/>
      <w:lvlJc w:val="left"/>
      <w:pPr>
        <w:ind w:left="2880" w:hanging="360"/>
      </w:pPr>
    </w:lvl>
    <w:lvl w:ilvl="4" w:tplc="47513382" w:tentative="1">
      <w:start w:val="1"/>
      <w:numFmt w:val="lowerLetter"/>
      <w:lvlText w:val="%5."/>
      <w:lvlJc w:val="left"/>
      <w:pPr>
        <w:ind w:left="3600" w:hanging="360"/>
      </w:pPr>
    </w:lvl>
    <w:lvl w:ilvl="5" w:tplc="47513382" w:tentative="1">
      <w:start w:val="1"/>
      <w:numFmt w:val="lowerRoman"/>
      <w:lvlText w:val="%6."/>
      <w:lvlJc w:val="right"/>
      <w:pPr>
        <w:ind w:left="4320" w:hanging="180"/>
      </w:pPr>
    </w:lvl>
    <w:lvl w:ilvl="6" w:tplc="47513382" w:tentative="1">
      <w:start w:val="1"/>
      <w:numFmt w:val="decimal"/>
      <w:lvlText w:val="%7."/>
      <w:lvlJc w:val="left"/>
      <w:pPr>
        <w:ind w:left="5040" w:hanging="360"/>
      </w:pPr>
    </w:lvl>
    <w:lvl w:ilvl="7" w:tplc="47513382" w:tentative="1">
      <w:start w:val="1"/>
      <w:numFmt w:val="lowerLetter"/>
      <w:lvlText w:val="%8."/>
      <w:lvlJc w:val="left"/>
      <w:pPr>
        <w:ind w:left="5760" w:hanging="360"/>
      </w:pPr>
    </w:lvl>
    <w:lvl w:ilvl="8" w:tplc="47513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">
    <w:multiLevelType w:val="hybridMultilevel"/>
    <w:lvl w:ilvl="0" w:tplc="83727900">
      <w:start w:val="1"/>
      <w:numFmt w:val="decimal"/>
      <w:lvlText w:val="%1."/>
      <w:lvlJc w:val="left"/>
      <w:pPr>
        <w:ind w:left="720" w:hanging="360"/>
      </w:pPr>
    </w:lvl>
    <w:lvl w:ilvl="1" w:tplc="83727900" w:tentative="1">
      <w:start w:val="1"/>
      <w:numFmt w:val="lowerLetter"/>
      <w:lvlText w:val="%2."/>
      <w:lvlJc w:val="left"/>
      <w:pPr>
        <w:ind w:left="1440" w:hanging="360"/>
      </w:pPr>
    </w:lvl>
    <w:lvl w:ilvl="2" w:tplc="83727900" w:tentative="1">
      <w:start w:val="1"/>
      <w:numFmt w:val="lowerRoman"/>
      <w:lvlText w:val="%3."/>
      <w:lvlJc w:val="right"/>
      <w:pPr>
        <w:ind w:left="2160" w:hanging="180"/>
      </w:pPr>
    </w:lvl>
    <w:lvl w:ilvl="3" w:tplc="83727900" w:tentative="1">
      <w:start w:val="1"/>
      <w:numFmt w:val="decimal"/>
      <w:lvlText w:val="%4."/>
      <w:lvlJc w:val="left"/>
      <w:pPr>
        <w:ind w:left="2880" w:hanging="360"/>
      </w:pPr>
    </w:lvl>
    <w:lvl w:ilvl="4" w:tplc="83727900" w:tentative="1">
      <w:start w:val="1"/>
      <w:numFmt w:val="lowerLetter"/>
      <w:lvlText w:val="%5."/>
      <w:lvlJc w:val="left"/>
      <w:pPr>
        <w:ind w:left="3600" w:hanging="360"/>
      </w:pPr>
    </w:lvl>
    <w:lvl w:ilvl="5" w:tplc="83727900" w:tentative="1">
      <w:start w:val="1"/>
      <w:numFmt w:val="lowerRoman"/>
      <w:lvlText w:val="%6."/>
      <w:lvlJc w:val="right"/>
      <w:pPr>
        <w:ind w:left="4320" w:hanging="180"/>
      </w:pPr>
    </w:lvl>
    <w:lvl w:ilvl="6" w:tplc="83727900" w:tentative="1">
      <w:start w:val="1"/>
      <w:numFmt w:val="decimal"/>
      <w:lvlText w:val="%7."/>
      <w:lvlJc w:val="left"/>
      <w:pPr>
        <w:ind w:left="5040" w:hanging="360"/>
      </w:pPr>
    </w:lvl>
    <w:lvl w:ilvl="7" w:tplc="83727900" w:tentative="1">
      <w:start w:val="1"/>
      <w:numFmt w:val="lowerLetter"/>
      <w:lvlText w:val="%8."/>
      <w:lvlJc w:val="left"/>
      <w:pPr>
        <w:ind w:left="5760" w:hanging="360"/>
      </w:pPr>
    </w:lvl>
    <w:lvl w:ilvl="8" w:tplc="83727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">
    <w:multiLevelType w:val="hybridMultilevel"/>
    <w:lvl w:ilvl="0" w:tplc="14343012">
      <w:start w:val="1"/>
      <w:numFmt w:val="decimal"/>
      <w:lvlText w:val="%1."/>
      <w:lvlJc w:val="left"/>
      <w:pPr>
        <w:ind w:left="720" w:hanging="360"/>
      </w:pPr>
    </w:lvl>
    <w:lvl w:ilvl="1" w:tplc="14343012" w:tentative="1">
      <w:start w:val="1"/>
      <w:numFmt w:val="lowerLetter"/>
      <w:lvlText w:val="%2."/>
      <w:lvlJc w:val="left"/>
      <w:pPr>
        <w:ind w:left="1440" w:hanging="360"/>
      </w:pPr>
    </w:lvl>
    <w:lvl w:ilvl="2" w:tplc="14343012" w:tentative="1">
      <w:start w:val="1"/>
      <w:numFmt w:val="lowerRoman"/>
      <w:lvlText w:val="%3."/>
      <w:lvlJc w:val="right"/>
      <w:pPr>
        <w:ind w:left="2160" w:hanging="180"/>
      </w:pPr>
    </w:lvl>
    <w:lvl w:ilvl="3" w:tplc="14343012" w:tentative="1">
      <w:start w:val="1"/>
      <w:numFmt w:val="decimal"/>
      <w:lvlText w:val="%4."/>
      <w:lvlJc w:val="left"/>
      <w:pPr>
        <w:ind w:left="2880" w:hanging="360"/>
      </w:pPr>
    </w:lvl>
    <w:lvl w:ilvl="4" w:tplc="14343012" w:tentative="1">
      <w:start w:val="1"/>
      <w:numFmt w:val="lowerLetter"/>
      <w:lvlText w:val="%5."/>
      <w:lvlJc w:val="left"/>
      <w:pPr>
        <w:ind w:left="3600" w:hanging="360"/>
      </w:pPr>
    </w:lvl>
    <w:lvl w:ilvl="5" w:tplc="14343012" w:tentative="1">
      <w:start w:val="1"/>
      <w:numFmt w:val="lowerRoman"/>
      <w:lvlText w:val="%6."/>
      <w:lvlJc w:val="right"/>
      <w:pPr>
        <w:ind w:left="4320" w:hanging="180"/>
      </w:pPr>
    </w:lvl>
    <w:lvl w:ilvl="6" w:tplc="14343012" w:tentative="1">
      <w:start w:val="1"/>
      <w:numFmt w:val="decimal"/>
      <w:lvlText w:val="%7."/>
      <w:lvlJc w:val="left"/>
      <w:pPr>
        <w:ind w:left="5040" w:hanging="360"/>
      </w:pPr>
    </w:lvl>
    <w:lvl w:ilvl="7" w:tplc="14343012" w:tentative="1">
      <w:start w:val="1"/>
      <w:numFmt w:val="lowerLetter"/>
      <w:lvlText w:val="%8."/>
      <w:lvlJc w:val="left"/>
      <w:pPr>
        <w:ind w:left="5760" w:hanging="360"/>
      </w:pPr>
    </w:lvl>
    <w:lvl w:ilvl="8" w:tplc="14343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">
    <w:multiLevelType w:val="hybridMultilevel"/>
    <w:lvl w:ilvl="0" w:tplc="63667375">
      <w:start w:val="1"/>
      <w:numFmt w:val="decimal"/>
      <w:lvlText w:val="%1."/>
      <w:lvlJc w:val="left"/>
      <w:pPr>
        <w:ind w:left="720" w:hanging="360"/>
      </w:pPr>
    </w:lvl>
    <w:lvl w:ilvl="1" w:tplc="63667375" w:tentative="1">
      <w:start w:val="1"/>
      <w:numFmt w:val="lowerLetter"/>
      <w:lvlText w:val="%2."/>
      <w:lvlJc w:val="left"/>
      <w:pPr>
        <w:ind w:left="1440" w:hanging="360"/>
      </w:pPr>
    </w:lvl>
    <w:lvl w:ilvl="2" w:tplc="63667375" w:tentative="1">
      <w:start w:val="1"/>
      <w:numFmt w:val="lowerRoman"/>
      <w:lvlText w:val="%3."/>
      <w:lvlJc w:val="right"/>
      <w:pPr>
        <w:ind w:left="2160" w:hanging="180"/>
      </w:pPr>
    </w:lvl>
    <w:lvl w:ilvl="3" w:tplc="63667375" w:tentative="1">
      <w:start w:val="1"/>
      <w:numFmt w:val="decimal"/>
      <w:lvlText w:val="%4."/>
      <w:lvlJc w:val="left"/>
      <w:pPr>
        <w:ind w:left="2880" w:hanging="360"/>
      </w:pPr>
    </w:lvl>
    <w:lvl w:ilvl="4" w:tplc="63667375" w:tentative="1">
      <w:start w:val="1"/>
      <w:numFmt w:val="lowerLetter"/>
      <w:lvlText w:val="%5."/>
      <w:lvlJc w:val="left"/>
      <w:pPr>
        <w:ind w:left="3600" w:hanging="360"/>
      </w:pPr>
    </w:lvl>
    <w:lvl w:ilvl="5" w:tplc="63667375" w:tentative="1">
      <w:start w:val="1"/>
      <w:numFmt w:val="lowerRoman"/>
      <w:lvlText w:val="%6."/>
      <w:lvlJc w:val="right"/>
      <w:pPr>
        <w:ind w:left="4320" w:hanging="180"/>
      </w:pPr>
    </w:lvl>
    <w:lvl w:ilvl="6" w:tplc="63667375" w:tentative="1">
      <w:start w:val="1"/>
      <w:numFmt w:val="decimal"/>
      <w:lvlText w:val="%7."/>
      <w:lvlJc w:val="left"/>
      <w:pPr>
        <w:ind w:left="5040" w:hanging="360"/>
      </w:pPr>
    </w:lvl>
    <w:lvl w:ilvl="7" w:tplc="63667375" w:tentative="1">
      <w:start w:val="1"/>
      <w:numFmt w:val="lowerLetter"/>
      <w:lvlText w:val="%8."/>
      <w:lvlJc w:val="left"/>
      <w:pPr>
        <w:ind w:left="5760" w:hanging="360"/>
      </w:pPr>
    </w:lvl>
    <w:lvl w:ilvl="8" w:tplc="63667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">
    <w:multiLevelType w:val="hybridMultilevel"/>
    <w:lvl w:ilvl="0" w:tplc="22785888">
      <w:start w:val="1"/>
      <w:numFmt w:val="decimal"/>
      <w:lvlText w:val="%1."/>
      <w:lvlJc w:val="left"/>
      <w:pPr>
        <w:ind w:left="720" w:hanging="360"/>
      </w:pPr>
    </w:lvl>
    <w:lvl w:ilvl="1" w:tplc="22785888" w:tentative="1">
      <w:start w:val="1"/>
      <w:numFmt w:val="lowerLetter"/>
      <w:lvlText w:val="%2."/>
      <w:lvlJc w:val="left"/>
      <w:pPr>
        <w:ind w:left="1440" w:hanging="360"/>
      </w:pPr>
    </w:lvl>
    <w:lvl w:ilvl="2" w:tplc="22785888" w:tentative="1">
      <w:start w:val="1"/>
      <w:numFmt w:val="lowerRoman"/>
      <w:lvlText w:val="%3."/>
      <w:lvlJc w:val="right"/>
      <w:pPr>
        <w:ind w:left="2160" w:hanging="180"/>
      </w:pPr>
    </w:lvl>
    <w:lvl w:ilvl="3" w:tplc="22785888" w:tentative="1">
      <w:start w:val="1"/>
      <w:numFmt w:val="decimal"/>
      <w:lvlText w:val="%4."/>
      <w:lvlJc w:val="left"/>
      <w:pPr>
        <w:ind w:left="2880" w:hanging="360"/>
      </w:pPr>
    </w:lvl>
    <w:lvl w:ilvl="4" w:tplc="22785888" w:tentative="1">
      <w:start w:val="1"/>
      <w:numFmt w:val="lowerLetter"/>
      <w:lvlText w:val="%5."/>
      <w:lvlJc w:val="left"/>
      <w:pPr>
        <w:ind w:left="3600" w:hanging="360"/>
      </w:pPr>
    </w:lvl>
    <w:lvl w:ilvl="5" w:tplc="22785888" w:tentative="1">
      <w:start w:val="1"/>
      <w:numFmt w:val="lowerRoman"/>
      <w:lvlText w:val="%6."/>
      <w:lvlJc w:val="right"/>
      <w:pPr>
        <w:ind w:left="4320" w:hanging="180"/>
      </w:pPr>
    </w:lvl>
    <w:lvl w:ilvl="6" w:tplc="22785888" w:tentative="1">
      <w:start w:val="1"/>
      <w:numFmt w:val="decimal"/>
      <w:lvlText w:val="%7."/>
      <w:lvlJc w:val="left"/>
      <w:pPr>
        <w:ind w:left="5040" w:hanging="360"/>
      </w:pPr>
    </w:lvl>
    <w:lvl w:ilvl="7" w:tplc="22785888" w:tentative="1">
      <w:start w:val="1"/>
      <w:numFmt w:val="lowerLetter"/>
      <w:lvlText w:val="%8."/>
      <w:lvlJc w:val="left"/>
      <w:pPr>
        <w:ind w:left="5760" w:hanging="360"/>
      </w:pPr>
    </w:lvl>
    <w:lvl w:ilvl="8" w:tplc="22785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">
    <w:multiLevelType w:val="hybridMultilevel"/>
    <w:lvl w:ilvl="0" w:tplc="64610077">
      <w:start w:val="1"/>
      <w:numFmt w:val="decimal"/>
      <w:lvlText w:val="%1."/>
      <w:lvlJc w:val="left"/>
      <w:pPr>
        <w:ind w:left="720" w:hanging="360"/>
      </w:pPr>
    </w:lvl>
    <w:lvl w:ilvl="1" w:tplc="64610077" w:tentative="1">
      <w:start w:val="1"/>
      <w:numFmt w:val="lowerLetter"/>
      <w:lvlText w:val="%2."/>
      <w:lvlJc w:val="left"/>
      <w:pPr>
        <w:ind w:left="1440" w:hanging="360"/>
      </w:pPr>
    </w:lvl>
    <w:lvl w:ilvl="2" w:tplc="64610077" w:tentative="1">
      <w:start w:val="1"/>
      <w:numFmt w:val="lowerRoman"/>
      <w:lvlText w:val="%3."/>
      <w:lvlJc w:val="right"/>
      <w:pPr>
        <w:ind w:left="2160" w:hanging="180"/>
      </w:pPr>
    </w:lvl>
    <w:lvl w:ilvl="3" w:tplc="64610077" w:tentative="1">
      <w:start w:val="1"/>
      <w:numFmt w:val="decimal"/>
      <w:lvlText w:val="%4."/>
      <w:lvlJc w:val="left"/>
      <w:pPr>
        <w:ind w:left="2880" w:hanging="360"/>
      </w:pPr>
    </w:lvl>
    <w:lvl w:ilvl="4" w:tplc="64610077" w:tentative="1">
      <w:start w:val="1"/>
      <w:numFmt w:val="lowerLetter"/>
      <w:lvlText w:val="%5."/>
      <w:lvlJc w:val="left"/>
      <w:pPr>
        <w:ind w:left="3600" w:hanging="360"/>
      </w:pPr>
    </w:lvl>
    <w:lvl w:ilvl="5" w:tplc="64610077" w:tentative="1">
      <w:start w:val="1"/>
      <w:numFmt w:val="lowerRoman"/>
      <w:lvlText w:val="%6."/>
      <w:lvlJc w:val="right"/>
      <w:pPr>
        <w:ind w:left="4320" w:hanging="180"/>
      </w:pPr>
    </w:lvl>
    <w:lvl w:ilvl="6" w:tplc="64610077" w:tentative="1">
      <w:start w:val="1"/>
      <w:numFmt w:val="decimal"/>
      <w:lvlText w:val="%7."/>
      <w:lvlJc w:val="left"/>
      <w:pPr>
        <w:ind w:left="5040" w:hanging="360"/>
      </w:pPr>
    </w:lvl>
    <w:lvl w:ilvl="7" w:tplc="64610077" w:tentative="1">
      <w:start w:val="1"/>
      <w:numFmt w:val="lowerLetter"/>
      <w:lvlText w:val="%8."/>
      <w:lvlJc w:val="left"/>
      <w:pPr>
        <w:ind w:left="5760" w:hanging="360"/>
      </w:pPr>
    </w:lvl>
    <w:lvl w:ilvl="8" w:tplc="64610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">
    <w:multiLevelType w:val="hybridMultilevel"/>
    <w:lvl w:ilvl="0" w:tplc="79125292">
      <w:start w:val="1"/>
      <w:numFmt w:val="decimal"/>
      <w:lvlText w:val="%1."/>
      <w:lvlJc w:val="left"/>
      <w:pPr>
        <w:ind w:left="720" w:hanging="360"/>
      </w:pPr>
    </w:lvl>
    <w:lvl w:ilvl="1" w:tplc="79125292" w:tentative="1">
      <w:start w:val="1"/>
      <w:numFmt w:val="lowerLetter"/>
      <w:lvlText w:val="%2."/>
      <w:lvlJc w:val="left"/>
      <w:pPr>
        <w:ind w:left="1440" w:hanging="360"/>
      </w:pPr>
    </w:lvl>
    <w:lvl w:ilvl="2" w:tplc="79125292" w:tentative="1">
      <w:start w:val="1"/>
      <w:numFmt w:val="lowerRoman"/>
      <w:lvlText w:val="%3."/>
      <w:lvlJc w:val="right"/>
      <w:pPr>
        <w:ind w:left="2160" w:hanging="180"/>
      </w:pPr>
    </w:lvl>
    <w:lvl w:ilvl="3" w:tplc="79125292" w:tentative="1">
      <w:start w:val="1"/>
      <w:numFmt w:val="decimal"/>
      <w:lvlText w:val="%4."/>
      <w:lvlJc w:val="left"/>
      <w:pPr>
        <w:ind w:left="2880" w:hanging="360"/>
      </w:pPr>
    </w:lvl>
    <w:lvl w:ilvl="4" w:tplc="79125292" w:tentative="1">
      <w:start w:val="1"/>
      <w:numFmt w:val="lowerLetter"/>
      <w:lvlText w:val="%5."/>
      <w:lvlJc w:val="left"/>
      <w:pPr>
        <w:ind w:left="3600" w:hanging="360"/>
      </w:pPr>
    </w:lvl>
    <w:lvl w:ilvl="5" w:tplc="79125292" w:tentative="1">
      <w:start w:val="1"/>
      <w:numFmt w:val="lowerRoman"/>
      <w:lvlText w:val="%6."/>
      <w:lvlJc w:val="right"/>
      <w:pPr>
        <w:ind w:left="4320" w:hanging="180"/>
      </w:pPr>
    </w:lvl>
    <w:lvl w:ilvl="6" w:tplc="79125292" w:tentative="1">
      <w:start w:val="1"/>
      <w:numFmt w:val="decimal"/>
      <w:lvlText w:val="%7."/>
      <w:lvlJc w:val="left"/>
      <w:pPr>
        <w:ind w:left="5040" w:hanging="360"/>
      </w:pPr>
    </w:lvl>
    <w:lvl w:ilvl="7" w:tplc="79125292" w:tentative="1">
      <w:start w:val="1"/>
      <w:numFmt w:val="lowerLetter"/>
      <w:lvlText w:val="%8."/>
      <w:lvlJc w:val="left"/>
      <w:pPr>
        <w:ind w:left="5760" w:hanging="360"/>
      </w:pPr>
    </w:lvl>
    <w:lvl w:ilvl="8" w:tplc="79125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">
    <w:multiLevelType w:val="hybridMultilevel"/>
    <w:lvl w:ilvl="0" w:tplc="90986628">
      <w:start w:val="1"/>
      <w:numFmt w:val="decimal"/>
      <w:lvlText w:val="%1."/>
      <w:lvlJc w:val="left"/>
      <w:pPr>
        <w:ind w:left="720" w:hanging="360"/>
      </w:pPr>
    </w:lvl>
    <w:lvl w:ilvl="1" w:tplc="90986628" w:tentative="1">
      <w:start w:val="1"/>
      <w:numFmt w:val="lowerLetter"/>
      <w:lvlText w:val="%2."/>
      <w:lvlJc w:val="left"/>
      <w:pPr>
        <w:ind w:left="1440" w:hanging="360"/>
      </w:pPr>
    </w:lvl>
    <w:lvl w:ilvl="2" w:tplc="90986628" w:tentative="1">
      <w:start w:val="1"/>
      <w:numFmt w:val="lowerRoman"/>
      <w:lvlText w:val="%3."/>
      <w:lvlJc w:val="right"/>
      <w:pPr>
        <w:ind w:left="2160" w:hanging="180"/>
      </w:pPr>
    </w:lvl>
    <w:lvl w:ilvl="3" w:tplc="90986628" w:tentative="1">
      <w:start w:val="1"/>
      <w:numFmt w:val="decimal"/>
      <w:lvlText w:val="%4."/>
      <w:lvlJc w:val="left"/>
      <w:pPr>
        <w:ind w:left="2880" w:hanging="360"/>
      </w:pPr>
    </w:lvl>
    <w:lvl w:ilvl="4" w:tplc="90986628" w:tentative="1">
      <w:start w:val="1"/>
      <w:numFmt w:val="lowerLetter"/>
      <w:lvlText w:val="%5."/>
      <w:lvlJc w:val="left"/>
      <w:pPr>
        <w:ind w:left="3600" w:hanging="360"/>
      </w:pPr>
    </w:lvl>
    <w:lvl w:ilvl="5" w:tplc="90986628" w:tentative="1">
      <w:start w:val="1"/>
      <w:numFmt w:val="lowerRoman"/>
      <w:lvlText w:val="%6."/>
      <w:lvlJc w:val="right"/>
      <w:pPr>
        <w:ind w:left="4320" w:hanging="180"/>
      </w:pPr>
    </w:lvl>
    <w:lvl w:ilvl="6" w:tplc="90986628" w:tentative="1">
      <w:start w:val="1"/>
      <w:numFmt w:val="decimal"/>
      <w:lvlText w:val="%7."/>
      <w:lvlJc w:val="left"/>
      <w:pPr>
        <w:ind w:left="5040" w:hanging="360"/>
      </w:pPr>
    </w:lvl>
    <w:lvl w:ilvl="7" w:tplc="90986628" w:tentative="1">
      <w:start w:val="1"/>
      <w:numFmt w:val="lowerLetter"/>
      <w:lvlText w:val="%8."/>
      <w:lvlJc w:val="left"/>
      <w:pPr>
        <w:ind w:left="5760" w:hanging="360"/>
      </w:pPr>
    </w:lvl>
    <w:lvl w:ilvl="8" w:tplc="90986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">
    <w:multiLevelType w:val="hybridMultilevel"/>
    <w:lvl w:ilvl="0" w:tplc="68597398">
      <w:start w:val="1"/>
      <w:numFmt w:val="decimal"/>
      <w:lvlText w:val="%1."/>
      <w:lvlJc w:val="left"/>
      <w:pPr>
        <w:ind w:left="720" w:hanging="360"/>
      </w:pPr>
    </w:lvl>
    <w:lvl w:ilvl="1" w:tplc="68597398" w:tentative="1">
      <w:start w:val="1"/>
      <w:numFmt w:val="lowerLetter"/>
      <w:lvlText w:val="%2."/>
      <w:lvlJc w:val="left"/>
      <w:pPr>
        <w:ind w:left="1440" w:hanging="360"/>
      </w:pPr>
    </w:lvl>
    <w:lvl w:ilvl="2" w:tplc="68597398" w:tentative="1">
      <w:start w:val="1"/>
      <w:numFmt w:val="lowerRoman"/>
      <w:lvlText w:val="%3."/>
      <w:lvlJc w:val="right"/>
      <w:pPr>
        <w:ind w:left="2160" w:hanging="180"/>
      </w:pPr>
    </w:lvl>
    <w:lvl w:ilvl="3" w:tplc="68597398" w:tentative="1">
      <w:start w:val="1"/>
      <w:numFmt w:val="decimal"/>
      <w:lvlText w:val="%4."/>
      <w:lvlJc w:val="left"/>
      <w:pPr>
        <w:ind w:left="2880" w:hanging="360"/>
      </w:pPr>
    </w:lvl>
    <w:lvl w:ilvl="4" w:tplc="68597398" w:tentative="1">
      <w:start w:val="1"/>
      <w:numFmt w:val="lowerLetter"/>
      <w:lvlText w:val="%5."/>
      <w:lvlJc w:val="left"/>
      <w:pPr>
        <w:ind w:left="3600" w:hanging="360"/>
      </w:pPr>
    </w:lvl>
    <w:lvl w:ilvl="5" w:tplc="68597398" w:tentative="1">
      <w:start w:val="1"/>
      <w:numFmt w:val="lowerRoman"/>
      <w:lvlText w:val="%6."/>
      <w:lvlJc w:val="right"/>
      <w:pPr>
        <w:ind w:left="4320" w:hanging="180"/>
      </w:pPr>
    </w:lvl>
    <w:lvl w:ilvl="6" w:tplc="68597398" w:tentative="1">
      <w:start w:val="1"/>
      <w:numFmt w:val="decimal"/>
      <w:lvlText w:val="%7."/>
      <w:lvlJc w:val="left"/>
      <w:pPr>
        <w:ind w:left="5040" w:hanging="360"/>
      </w:pPr>
    </w:lvl>
    <w:lvl w:ilvl="7" w:tplc="68597398" w:tentative="1">
      <w:start w:val="1"/>
      <w:numFmt w:val="lowerLetter"/>
      <w:lvlText w:val="%8."/>
      <w:lvlJc w:val="left"/>
      <w:pPr>
        <w:ind w:left="5760" w:hanging="360"/>
      </w:pPr>
    </w:lvl>
    <w:lvl w:ilvl="8" w:tplc="68597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">
    <w:multiLevelType w:val="hybridMultilevel"/>
    <w:lvl w:ilvl="0" w:tplc="97349618">
      <w:start w:val="1"/>
      <w:numFmt w:val="decimal"/>
      <w:lvlText w:val="%1."/>
      <w:lvlJc w:val="left"/>
      <w:pPr>
        <w:ind w:left="720" w:hanging="360"/>
      </w:pPr>
    </w:lvl>
    <w:lvl w:ilvl="1" w:tplc="97349618" w:tentative="1">
      <w:start w:val="1"/>
      <w:numFmt w:val="lowerLetter"/>
      <w:lvlText w:val="%2."/>
      <w:lvlJc w:val="left"/>
      <w:pPr>
        <w:ind w:left="1440" w:hanging="360"/>
      </w:pPr>
    </w:lvl>
    <w:lvl w:ilvl="2" w:tplc="97349618" w:tentative="1">
      <w:start w:val="1"/>
      <w:numFmt w:val="lowerRoman"/>
      <w:lvlText w:val="%3."/>
      <w:lvlJc w:val="right"/>
      <w:pPr>
        <w:ind w:left="2160" w:hanging="180"/>
      </w:pPr>
    </w:lvl>
    <w:lvl w:ilvl="3" w:tplc="97349618" w:tentative="1">
      <w:start w:val="1"/>
      <w:numFmt w:val="decimal"/>
      <w:lvlText w:val="%4."/>
      <w:lvlJc w:val="left"/>
      <w:pPr>
        <w:ind w:left="2880" w:hanging="360"/>
      </w:pPr>
    </w:lvl>
    <w:lvl w:ilvl="4" w:tplc="97349618" w:tentative="1">
      <w:start w:val="1"/>
      <w:numFmt w:val="lowerLetter"/>
      <w:lvlText w:val="%5."/>
      <w:lvlJc w:val="left"/>
      <w:pPr>
        <w:ind w:left="3600" w:hanging="360"/>
      </w:pPr>
    </w:lvl>
    <w:lvl w:ilvl="5" w:tplc="97349618" w:tentative="1">
      <w:start w:val="1"/>
      <w:numFmt w:val="lowerRoman"/>
      <w:lvlText w:val="%6."/>
      <w:lvlJc w:val="right"/>
      <w:pPr>
        <w:ind w:left="4320" w:hanging="180"/>
      </w:pPr>
    </w:lvl>
    <w:lvl w:ilvl="6" w:tplc="97349618" w:tentative="1">
      <w:start w:val="1"/>
      <w:numFmt w:val="decimal"/>
      <w:lvlText w:val="%7."/>
      <w:lvlJc w:val="left"/>
      <w:pPr>
        <w:ind w:left="5040" w:hanging="360"/>
      </w:pPr>
    </w:lvl>
    <w:lvl w:ilvl="7" w:tplc="97349618" w:tentative="1">
      <w:start w:val="1"/>
      <w:numFmt w:val="lowerLetter"/>
      <w:lvlText w:val="%8."/>
      <w:lvlJc w:val="left"/>
      <w:pPr>
        <w:ind w:left="5760" w:hanging="360"/>
      </w:pPr>
    </w:lvl>
    <w:lvl w:ilvl="8" w:tplc="97349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">
    <w:multiLevelType w:val="hybridMultilevel"/>
    <w:lvl w:ilvl="0" w:tplc="68173360">
      <w:start w:val="1"/>
      <w:numFmt w:val="decimal"/>
      <w:lvlText w:val="%1."/>
      <w:lvlJc w:val="left"/>
      <w:pPr>
        <w:ind w:left="720" w:hanging="360"/>
      </w:pPr>
    </w:lvl>
    <w:lvl w:ilvl="1" w:tplc="68173360" w:tentative="1">
      <w:start w:val="1"/>
      <w:numFmt w:val="lowerLetter"/>
      <w:lvlText w:val="%2."/>
      <w:lvlJc w:val="left"/>
      <w:pPr>
        <w:ind w:left="1440" w:hanging="360"/>
      </w:pPr>
    </w:lvl>
    <w:lvl w:ilvl="2" w:tplc="68173360" w:tentative="1">
      <w:start w:val="1"/>
      <w:numFmt w:val="lowerRoman"/>
      <w:lvlText w:val="%3."/>
      <w:lvlJc w:val="right"/>
      <w:pPr>
        <w:ind w:left="2160" w:hanging="180"/>
      </w:pPr>
    </w:lvl>
    <w:lvl w:ilvl="3" w:tplc="68173360" w:tentative="1">
      <w:start w:val="1"/>
      <w:numFmt w:val="decimal"/>
      <w:lvlText w:val="%4."/>
      <w:lvlJc w:val="left"/>
      <w:pPr>
        <w:ind w:left="2880" w:hanging="360"/>
      </w:pPr>
    </w:lvl>
    <w:lvl w:ilvl="4" w:tplc="68173360" w:tentative="1">
      <w:start w:val="1"/>
      <w:numFmt w:val="lowerLetter"/>
      <w:lvlText w:val="%5."/>
      <w:lvlJc w:val="left"/>
      <w:pPr>
        <w:ind w:left="3600" w:hanging="360"/>
      </w:pPr>
    </w:lvl>
    <w:lvl w:ilvl="5" w:tplc="68173360" w:tentative="1">
      <w:start w:val="1"/>
      <w:numFmt w:val="lowerRoman"/>
      <w:lvlText w:val="%6."/>
      <w:lvlJc w:val="right"/>
      <w:pPr>
        <w:ind w:left="4320" w:hanging="180"/>
      </w:pPr>
    </w:lvl>
    <w:lvl w:ilvl="6" w:tplc="68173360" w:tentative="1">
      <w:start w:val="1"/>
      <w:numFmt w:val="decimal"/>
      <w:lvlText w:val="%7."/>
      <w:lvlJc w:val="left"/>
      <w:pPr>
        <w:ind w:left="5040" w:hanging="360"/>
      </w:pPr>
    </w:lvl>
    <w:lvl w:ilvl="7" w:tplc="68173360" w:tentative="1">
      <w:start w:val="1"/>
      <w:numFmt w:val="lowerLetter"/>
      <w:lvlText w:val="%8."/>
      <w:lvlJc w:val="left"/>
      <w:pPr>
        <w:ind w:left="5760" w:hanging="360"/>
      </w:pPr>
    </w:lvl>
    <w:lvl w:ilvl="8" w:tplc="68173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">
    <w:multiLevelType w:val="hybridMultilevel"/>
    <w:lvl w:ilvl="0" w:tplc="46351759">
      <w:start w:val="1"/>
      <w:numFmt w:val="decimal"/>
      <w:lvlText w:val="%1."/>
      <w:lvlJc w:val="left"/>
      <w:pPr>
        <w:ind w:left="720" w:hanging="360"/>
      </w:pPr>
    </w:lvl>
    <w:lvl w:ilvl="1" w:tplc="46351759" w:tentative="1">
      <w:start w:val="1"/>
      <w:numFmt w:val="lowerLetter"/>
      <w:lvlText w:val="%2."/>
      <w:lvlJc w:val="left"/>
      <w:pPr>
        <w:ind w:left="1440" w:hanging="360"/>
      </w:pPr>
    </w:lvl>
    <w:lvl w:ilvl="2" w:tplc="46351759" w:tentative="1">
      <w:start w:val="1"/>
      <w:numFmt w:val="lowerRoman"/>
      <w:lvlText w:val="%3."/>
      <w:lvlJc w:val="right"/>
      <w:pPr>
        <w:ind w:left="2160" w:hanging="180"/>
      </w:pPr>
    </w:lvl>
    <w:lvl w:ilvl="3" w:tplc="46351759" w:tentative="1">
      <w:start w:val="1"/>
      <w:numFmt w:val="decimal"/>
      <w:lvlText w:val="%4."/>
      <w:lvlJc w:val="left"/>
      <w:pPr>
        <w:ind w:left="2880" w:hanging="360"/>
      </w:pPr>
    </w:lvl>
    <w:lvl w:ilvl="4" w:tplc="46351759" w:tentative="1">
      <w:start w:val="1"/>
      <w:numFmt w:val="lowerLetter"/>
      <w:lvlText w:val="%5."/>
      <w:lvlJc w:val="left"/>
      <w:pPr>
        <w:ind w:left="3600" w:hanging="360"/>
      </w:pPr>
    </w:lvl>
    <w:lvl w:ilvl="5" w:tplc="46351759" w:tentative="1">
      <w:start w:val="1"/>
      <w:numFmt w:val="lowerRoman"/>
      <w:lvlText w:val="%6."/>
      <w:lvlJc w:val="right"/>
      <w:pPr>
        <w:ind w:left="4320" w:hanging="180"/>
      </w:pPr>
    </w:lvl>
    <w:lvl w:ilvl="6" w:tplc="46351759" w:tentative="1">
      <w:start w:val="1"/>
      <w:numFmt w:val="decimal"/>
      <w:lvlText w:val="%7."/>
      <w:lvlJc w:val="left"/>
      <w:pPr>
        <w:ind w:left="5040" w:hanging="360"/>
      </w:pPr>
    </w:lvl>
    <w:lvl w:ilvl="7" w:tplc="46351759" w:tentative="1">
      <w:start w:val="1"/>
      <w:numFmt w:val="lowerLetter"/>
      <w:lvlText w:val="%8."/>
      <w:lvlJc w:val="left"/>
      <w:pPr>
        <w:ind w:left="5760" w:hanging="360"/>
      </w:pPr>
    </w:lvl>
    <w:lvl w:ilvl="8" w:tplc="46351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1">
    <w:multiLevelType w:val="hybridMultilevel"/>
    <w:lvl w:ilvl="0" w:tplc="82119322">
      <w:start w:val="1"/>
      <w:numFmt w:val="decimal"/>
      <w:lvlText w:val="%1."/>
      <w:lvlJc w:val="left"/>
      <w:pPr>
        <w:ind w:left="720" w:hanging="360"/>
      </w:pPr>
    </w:lvl>
    <w:lvl w:ilvl="1" w:tplc="82119322" w:tentative="1">
      <w:start w:val="1"/>
      <w:numFmt w:val="lowerLetter"/>
      <w:lvlText w:val="%2."/>
      <w:lvlJc w:val="left"/>
      <w:pPr>
        <w:ind w:left="1440" w:hanging="360"/>
      </w:pPr>
    </w:lvl>
    <w:lvl w:ilvl="2" w:tplc="82119322" w:tentative="1">
      <w:start w:val="1"/>
      <w:numFmt w:val="lowerRoman"/>
      <w:lvlText w:val="%3."/>
      <w:lvlJc w:val="right"/>
      <w:pPr>
        <w:ind w:left="2160" w:hanging="180"/>
      </w:pPr>
    </w:lvl>
    <w:lvl w:ilvl="3" w:tplc="82119322" w:tentative="1">
      <w:start w:val="1"/>
      <w:numFmt w:val="decimal"/>
      <w:lvlText w:val="%4."/>
      <w:lvlJc w:val="left"/>
      <w:pPr>
        <w:ind w:left="2880" w:hanging="360"/>
      </w:pPr>
    </w:lvl>
    <w:lvl w:ilvl="4" w:tplc="82119322" w:tentative="1">
      <w:start w:val="1"/>
      <w:numFmt w:val="lowerLetter"/>
      <w:lvlText w:val="%5."/>
      <w:lvlJc w:val="left"/>
      <w:pPr>
        <w:ind w:left="3600" w:hanging="360"/>
      </w:pPr>
    </w:lvl>
    <w:lvl w:ilvl="5" w:tplc="82119322" w:tentative="1">
      <w:start w:val="1"/>
      <w:numFmt w:val="lowerRoman"/>
      <w:lvlText w:val="%6."/>
      <w:lvlJc w:val="right"/>
      <w:pPr>
        <w:ind w:left="4320" w:hanging="180"/>
      </w:pPr>
    </w:lvl>
    <w:lvl w:ilvl="6" w:tplc="82119322" w:tentative="1">
      <w:start w:val="1"/>
      <w:numFmt w:val="decimal"/>
      <w:lvlText w:val="%7."/>
      <w:lvlJc w:val="left"/>
      <w:pPr>
        <w:ind w:left="5040" w:hanging="360"/>
      </w:pPr>
    </w:lvl>
    <w:lvl w:ilvl="7" w:tplc="82119322" w:tentative="1">
      <w:start w:val="1"/>
      <w:numFmt w:val="lowerLetter"/>
      <w:lvlText w:val="%8."/>
      <w:lvlJc w:val="left"/>
      <w:pPr>
        <w:ind w:left="5760" w:hanging="360"/>
      </w:pPr>
    </w:lvl>
    <w:lvl w:ilvl="8" w:tplc="82119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0">
    <w:multiLevelType w:val="hybridMultilevel"/>
    <w:lvl w:ilvl="0" w:tplc="86063967">
      <w:start w:val="1"/>
      <w:numFmt w:val="decimal"/>
      <w:lvlText w:val="%1."/>
      <w:lvlJc w:val="left"/>
      <w:pPr>
        <w:ind w:left="720" w:hanging="360"/>
      </w:pPr>
    </w:lvl>
    <w:lvl w:ilvl="1" w:tplc="86063967" w:tentative="1">
      <w:start w:val="1"/>
      <w:numFmt w:val="lowerLetter"/>
      <w:lvlText w:val="%2."/>
      <w:lvlJc w:val="left"/>
      <w:pPr>
        <w:ind w:left="1440" w:hanging="360"/>
      </w:pPr>
    </w:lvl>
    <w:lvl w:ilvl="2" w:tplc="86063967" w:tentative="1">
      <w:start w:val="1"/>
      <w:numFmt w:val="lowerRoman"/>
      <w:lvlText w:val="%3."/>
      <w:lvlJc w:val="right"/>
      <w:pPr>
        <w:ind w:left="2160" w:hanging="180"/>
      </w:pPr>
    </w:lvl>
    <w:lvl w:ilvl="3" w:tplc="86063967" w:tentative="1">
      <w:start w:val="1"/>
      <w:numFmt w:val="decimal"/>
      <w:lvlText w:val="%4."/>
      <w:lvlJc w:val="left"/>
      <w:pPr>
        <w:ind w:left="2880" w:hanging="360"/>
      </w:pPr>
    </w:lvl>
    <w:lvl w:ilvl="4" w:tplc="86063967" w:tentative="1">
      <w:start w:val="1"/>
      <w:numFmt w:val="lowerLetter"/>
      <w:lvlText w:val="%5."/>
      <w:lvlJc w:val="left"/>
      <w:pPr>
        <w:ind w:left="3600" w:hanging="360"/>
      </w:pPr>
    </w:lvl>
    <w:lvl w:ilvl="5" w:tplc="86063967" w:tentative="1">
      <w:start w:val="1"/>
      <w:numFmt w:val="lowerRoman"/>
      <w:lvlText w:val="%6."/>
      <w:lvlJc w:val="right"/>
      <w:pPr>
        <w:ind w:left="4320" w:hanging="180"/>
      </w:pPr>
    </w:lvl>
    <w:lvl w:ilvl="6" w:tplc="86063967" w:tentative="1">
      <w:start w:val="1"/>
      <w:numFmt w:val="decimal"/>
      <w:lvlText w:val="%7."/>
      <w:lvlJc w:val="left"/>
      <w:pPr>
        <w:ind w:left="5040" w:hanging="360"/>
      </w:pPr>
    </w:lvl>
    <w:lvl w:ilvl="7" w:tplc="86063967" w:tentative="1">
      <w:start w:val="1"/>
      <w:numFmt w:val="lowerLetter"/>
      <w:lvlText w:val="%8."/>
      <w:lvlJc w:val="left"/>
      <w:pPr>
        <w:ind w:left="5760" w:hanging="360"/>
      </w:pPr>
    </w:lvl>
    <w:lvl w:ilvl="8" w:tplc="86063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9">
    <w:multiLevelType w:val="hybridMultilevel"/>
    <w:lvl w:ilvl="0" w:tplc="93321033">
      <w:start w:val="1"/>
      <w:numFmt w:val="decimal"/>
      <w:lvlText w:val="%1."/>
      <w:lvlJc w:val="left"/>
      <w:pPr>
        <w:ind w:left="720" w:hanging="360"/>
      </w:pPr>
    </w:lvl>
    <w:lvl w:ilvl="1" w:tplc="93321033" w:tentative="1">
      <w:start w:val="1"/>
      <w:numFmt w:val="lowerLetter"/>
      <w:lvlText w:val="%2."/>
      <w:lvlJc w:val="left"/>
      <w:pPr>
        <w:ind w:left="1440" w:hanging="360"/>
      </w:pPr>
    </w:lvl>
    <w:lvl w:ilvl="2" w:tplc="93321033" w:tentative="1">
      <w:start w:val="1"/>
      <w:numFmt w:val="lowerRoman"/>
      <w:lvlText w:val="%3."/>
      <w:lvlJc w:val="right"/>
      <w:pPr>
        <w:ind w:left="2160" w:hanging="180"/>
      </w:pPr>
    </w:lvl>
    <w:lvl w:ilvl="3" w:tplc="93321033" w:tentative="1">
      <w:start w:val="1"/>
      <w:numFmt w:val="decimal"/>
      <w:lvlText w:val="%4."/>
      <w:lvlJc w:val="left"/>
      <w:pPr>
        <w:ind w:left="2880" w:hanging="360"/>
      </w:pPr>
    </w:lvl>
    <w:lvl w:ilvl="4" w:tplc="93321033" w:tentative="1">
      <w:start w:val="1"/>
      <w:numFmt w:val="lowerLetter"/>
      <w:lvlText w:val="%5."/>
      <w:lvlJc w:val="left"/>
      <w:pPr>
        <w:ind w:left="3600" w:hanging="360"/>
      </w:pPr>
    </w:lvl>
    <w:lvl w:ilvl="5" w:tplc="93321033" w:tentative="1">
      <w:start w:val="1"/>
      <w:numFmt w:val="lowerRoman"/>
      <w:lvlText w:val="%6."/>
      <w:lvlJc w:val="right"/>
      <w:pPr>
        <w:ind w:left="4320" w:hanging="180"/>
      </w:pPr>
    </w:lvl>
    <w:lvl w:ilvl="6" w:tplc="93321033" w:tentative="1">
      <w:start w:val="1"/>
      <w:numFmt w:val="decimal"/>
      <w:lvlText w:val="%7."/>
      <w:lvlJc w:val="left"/>
      <w:pPr>
        <w:ind w:left="5040" w:hanging="360"/>
      </w:pPr>
    </w:lvl>
    <w:lvl w:ilvl="7" w:tplc="93321033" w:tentative="1">
      <w:start w:val="1"/>
      <w:numFmt w:val="lowerLetter"/>
      <w:lvlText w:val="%8."/>
      <w:lvlJc w:val="left"/>
      <w:pPr>
        <w:ind w:left="5760" w:hanging="360"/>
      </w:pPr>
    </w:lvl>
    <w:lvl w:ilvl="8" w:tplc="93321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">
    <w:multiLevelType w:val="hybridMultilevel"/>
    <w:lvl w:ilvl="0" w:tplc="92879236">
      <w:start w:val="1"/>
      <w:numFmt w:val="decimal"/>
      <w:lvlText w:val="%1."/>
      <w:lvlJc w:val="left"/>
      <w:pPr>
        <w:ind w:left="720" w:hanging="360"/>
      </w:pPr>
    </w:lvl>
    <w:lvl w:ilvl="1" w:tplc="92879236" w:tentative="1">
      <w:start w:val="1"/>
      <w:numFmt w:val="lowerLetter"/>
      <w:lvlText w:val="%2."/>
      <w:lvlJc w:val="left"/>
      <w:pPr>
        <w:ind w:left="1440" w:hanging="360"/>
      </w:pPr>
    </w:lvl>
    <w:lvl w:ilvl="2" w:tplc="92879236" w:tentative="1">
      <w:start w:val="1"/>
      <w:numFmt w:val="lowerRoman"/>
      <w:lvlText w:val="%3."/>
      <w:lvlJc w:val="right"/>
      <w:pPr>
        <w:ind w:left="2160" w:hanging="180"/>
      </w:pPr>
    </w:lvl>
    <w:lvl w:ilvl="3" w:tplc="92879236" w:tentative="1">
      <w:start w:val="1"/>
      <w:numFmt w:val="decimal"/>
      <w:lvlText w:val="%4."/>
      <w:lvlJc w:val="left"/>
      <w:pPr>
        <w:ind w:left="2880" w:hanging="360"/>
      </w:pPr>
    </w:lvl>
    <w:lvl w:ilvl="4" w:tplc="92879236" w:tentative="1">
      <w:start w:val="1"/>
      <w:numFmt w:val="lowerLetter"/>
      <w:lvlText w:val="%5."/>
      <w:lvlJc w:val="left"/>
      <w:pPr>
        <w:ind w:left="3600" w:hanging="360"/>
      </w:pPr>
    </w:lvl>
    <w:lvl w:ilvl="5" w:tplc="92879236" w:tentative="1">
      <w:start w:val="1"/>
      <w:numFmt w:val="lowerRoman"/>
      <w:lvlText w:val="%6."/>
      <w:lvlJc w:val="right"/>
      <w:pPr>
        <w:ind w:left="4320" w:hanging="180"/>
      </w:pPr>
    </w:lvl>
    <w:lvl w:ilvl="6" w:tplc="92879236" w:tentative="1">
      <w:start w:val="1"/>
      <w:numFmt w:val="decimal"/>
      <w:lvlText w:val="%7."/>
      <w:lvlJc w:val="left"/>
      <w:pPr>
        <w:ind w:left="5040" w:hanging="360"/>
      </w:pPr>
    </w:lvl>
    <w:lvl w:ilvl="7" w:tplc="92879236" w:tentative="1">
      <w:start w:val="1"/>
      <w:numFmt w:val="lowerLetter"/>
      <w:lvlText w:val="%8."/>
      <w:lvlJc w:val="left"/>
      <w:pPr>
        <w:ind w:left="5760" w:hanging="360"/>
      </w:pPr>
    </w:lvl>
    <w:lvl w:ilvl="8" w:tplc="92879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">
    <w:multiLevelType w:val="hybridMultilevel"/>
    <w:lvl w:ilvl="0" w:tplc="76088764">
      <w:start w:val="1"/>
      <w:numFmt w:val="decimal"/>
      <w:lvlText w:val="%1."/>
      <w:lvlJc w:val="left"/>
      <w:pPr>
        <w:ind w:left="720" w:hanging="360"/>
      </w:pPr>
    </w:lvl>
    <w:lvl w:ilvl="1" w:tplc="76088764" w:tentative="1">
      <w:start w:val="1"/>
      <w:numFmt w:val="lowerLetter"/>
      <w:lvlText w:val="%2."/>
      <w:lvlJc w:val="left"/>
      <w:pPr>
        <w:ind w:left="1440" w:hanging="360"/>
      </w:pPr>
    </w:lvl>
    <w:lvl w:ilvl="2" w:tplc="76088764" w:tentative="1">
      <w:start w:val="1"/>
      <w:numFmt w:val="lowerRoman"/>
      <w:lvlText w:val="%3."/>
      <w:lvlJc w:val="right"/>
      <w:pPr>
        <w:ind w:left="2160" w:hanging="180"/>
      </w:pPr>
    </w:lvl>
    <w:lvl w:ilvl="3" w:tplc="76088764" w:tentative="1">
      <w:start w:val="1"/>
      <w:numFmt w:val="decimal"/>
      <w:lvlText w:val="%4."/>
      <w:lvlJc w:val="left"/>
      <w:pPr>
        <w:ind w:left="2880" w:hanging="360"/>
      </w:pPr>
    </w:lvl>
    <w:lvl w:ilvl="4" w:tplc="76088764" w:tentative="1">
      <w:start w:val="1"/>
      <w:numFmt w:val="lowerLetter"/>
      <w:lvlText w:val="%5."/>
      <w:lvlJc w:val="left"/>
      <w:pPr>
        <w:ind w:left="3600" w:hanging="360"/>
      </w:pPr>
    </w:lvl>
    <w:lvl w:ilvl="5" w:tplc="76088764" w:tentative="1">
      <w:start w:val="1"/>
      <w:numFmt w:val="lowerRoman"/>
      <w:lvlText w:val="%6."/>
      <w:lvlJc w:val="right"/>
      <w:pPr>
        <w:ind w:left="4320" w:hanging="180"/>
      </w:pPr>
    </w:lvl>
    <w:lvl w:ilvl="6" w:tplc="76088764" w:tentative="1">
      <w:start w:val="1"/>
      <w:numFmt w:val="decimal"/>
      <w:lvlText w:val="%7."/>
      <w:lvlJc w:val="left"/>
      <w:pPr>
        <w:ind w:left="5040" w:hanging="360"/>
      </w:pPr>
    </w:lvl>
    <w:lvl w:ilvl="7" w:tplc="76088764" w:tentative="1">
      <w:start w:val="1"/>
      <w:numFmt w:val="lowerLetter"/>
      <w:lvlText w:val="%8."/>
      <w:lvlJc w:val="left"/>
      <w:pPr>
        <w:ind w:left="5760" w:hanging="360"/>
      </w:pPr>
    </w:lvl>
    <w:lvl w:ilvl="8" w:tplc="76088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">
    <w:multiLevelType w:val="hybridMultilevel"/>
    <w:lvl w:ilvl="0" w:tplc="56797543">
      <w:start w:val="1"/>
      <w:numFmt w:val="decimal"/>
      <w:lvlText w:val="%1."/>
      <w:lvlJc w:val="left"/>
      <w:pPr>
        <w:ind w:left="720" w:hanging="360"/>
      </w:pPr>
    </w:lvl>
    <w:lvl w:ilvl="1" w:tplc="56797543" w:tentative="1">
      <w:start w:val="1"/>
      <w:numFmt w:val="lowerLetter"/>
      <w:lvlText w:val="%2."/>
      <w:lvlJc w:val="left"/>
      <w:pPr>
        <w:ind w:left="1440" w:hanging="360"/>
      </w:pPr>
    </w:lvl>
    <w:lvl w:ilvl="2" w:tplc="56797543" w:tentative="1">
      <w:start w:val="1"/>
      <w:numFmt w:val="lowerRoman"/>
      <w:lvlText w:val="%3."/>
      <w:lvlJc w:val="right"/>
      <w:pPr>
        <w:ind w:left="2160" w:hanging="180"/>
      </w:pPr>
    </w:lvl>
    <w:lvl w:ilvl="3" w:tplc="56797543" w:tentative="1">
      <w:start w:val="1"/>
      <w:numFmt w:val="decimal"/>
      <w:lvlText w:val="%4."/>
      <w:lvlJc w:val="left"/>
      <w:pPr>
        <w:ind w:left="2880" w:hanging="360"/>
      </w:pPr>
    </w:lvl>
    <w:lvl w:ilvl="4" w:tplc="56797543" w:tentative="1">
      <w:start w:val="1"/>
      <w:numFmt w:val="lowerLetter"/>
      <w:lvlText w:val="%5."/>
      <w:lvlJc w:val="left"/>
      <w:pPr>
        <w:ind w:left="3600" w:hanging="360"/>
      </w:pPr>
    </w:lvl>
    <w:lvl w:ilvl="5" w:tplc="56797543" w:tentative="1">
      <w:start w:val="1"/>
      <w:numFmt w:val="lowerRoman"/>
      <w:lvlText w:val="%6."/>
      <w:lvlJc w:val="right"/>
      <w:pPr>
        <w:ind w:left="4320" w:hanging="180"/>
      </w:pPr>
    </w:lvl>
    <w:lvl w:ilvl="6" w:tplc="56797543" w:tentative="1">
      <w:start w:val="1"/>
      <w:numFmt w:val="decimal"/>
      <w:lvlText w:val="%7."/>
      <w:lvlJc w:val="left"/>
      <w:pPr>
        <w:ind w:left="5040" w:hanging="360"/>
      </w:pPr>
    </w:lvl>
    <w:lvl w:ilvl="7" w:tplc="56797543" w:tentative="1">
      <w:start w:val="1"/>
      <w:numFmt w:val="lowerLetter"/>
      <w:lvlText w:val="%8."/>
      <w:lvlJc w:val="left"/>
      <w:pPr>
        <w:ind w:left="5760" w:hanging="360"/>
      </w:pPr>
    </w:lvl>
    <w:lvl w:ilvl="8" w:tplc="56797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">
    <w:multiLevelType w:val="hybridMultilevel"/>
    <w:lvl w:ilvl="0" w:tplc="48469556">
      <w:start w:val="1"/>
      <w:numFmt w:val="decimal"/>
      <w:lvlText w:val="%1."/>
      <w:lvlJc w:val="left"/>
      <w:pPr>
        <w:ind w:left="720" w:hanging="360"/>
      </w:pPr>
    </w:lvl>
    <w:lvl w:ilvl="1" w:tplc="48469556" w:tentative="1">
      <w:start w:val="1"/>
      <w:numFmt w:val="lowerLetter"/>
      <w:lvlText w:val="%2."/>
      <w:lvlJc w:val="left"/>
      <w:pPr>
        <w:ind w:left="1440" w:hanging="360"/>
      </w:pPr>
    </w:lvl>
    <w:lvl w:ilvl="2" w:tplc="48469556" w:tentative="1">
      <w:start w:val="1"/>
      <w:numFmt w:val="lowerRoman"/>
      <w:lvlText w:val="%3."/>
      <w:lvlJc w:val="right"/>
      <w:pPr>
        <w:ind w:left="2160" w:hanging="180"/>
      </w:pPr>
    </w:lvl>
    <w:lvl w:ilvl="3" w:tplc="48469556" w:tentative="1">
      <w:start w:val="1"/>
      <w:numFmt w:val="decimal"/>
      <w:lvlText w:val="%4."/>
      <w:lvlJc w:val="left"/>
      <w:pPr>
        <w:ind w:left="2880" w:hanging="360"/>
      </w:pPr>
    </w:lvl>
    <w:lvl w:ilvl="4" w:tplc="48469556" w:tentative="1">
      <w:start w:val="1"/>
      <w:numFmt w:val="lowerLetter"/>
      <w:lvlText w:val="%5."/>
      <w:lvlJc w:val="left"/>
      <w:pPr>
        <w:ind w:left="3600" w:hanging="360"/>
      </w:pPr>
    </w:lvl>
    <w:lvl w:ilvl="5" w:tplc="48469556" w:tentative="1">
      <w:start w:val="1"/>
      <w:numFmt w:val="lowerRoman"/>
      <w:lvlText w:val="%6."/>
      <w:lvlJc w:val="right"/>
      <w:pPr>
        <w:ind w:left="4320" w:hanging="180"/>
      </w:pPr>
    </w:lvl>
    <w:lvl w:ilvl="6" w:tplc="48469556" w:tentative="1">
      <w:start w:val="1"/>
      <w:numFmt w:val="decimal"/>
      <w:lvlText w:val="%7."/>
      <w:lvlJc w:val="left"/>
      <w:pPr>
        <w:ind w:left="5040" w:hanging="360"/>
      </w:pPr>
    </w:lvl>
    <w:lvl w:ilvl="7" w:tplc="48469556" w:tentative="1">
      <w:start w:val="1"/>
      <w:numFmt w:val="lowerLetter"/>
      <w:lvlText w:val="%8."/>
      <w:lvlJc w:val="left"/>
      <w:pPr>
        <w:ind w:left="5760" w:hanging="360"/>
      </w:pPr>
    </w:lvl>
    <w:lvl w:ilvl="8" w:tplc="48469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">
    <w:multiLevelType w:val="hybridMultilevel"/>
    <w:lvl w:ilvl="0" w:tplc="31768618">
      <w:start w:val="1"/>
      <w:numFmt w:val="decimal"/>
      <w:lvlText w:val="%1."/>
      <w:lvlJc w:val="left"/>
      <w:pPr>
        <w:ind w:left="720" w:hanging="360"/>
      </w:pPr>
    </w:lvl>
    <w:lvl w:ilvl="1" w:tplc="31768618" w:tentative="1">
      <w:start w:val="1"/>
      <w:numFmt w:val="lowerLetter"/>
      <w:lvlText w:val="%2."/>
      <w:lvlJc w:val="left"/>
      <w:pPr>
        <w:ind w:left="1440" w:hanging="360"/>
      </w:pPr>
    </w:lvl>
    <w:lvl w:ilvl="2" w:tplc="31768618" w:tentative="1">
      <w:start w:val="1"/>
      <w:numFmt w:val="lowerRoman"/>
      <w:lvlText w:val="%3."/>
      <w:lvlJc w:val="right"/>
      <w:pPr>
        <w:ind w:left="2160" w:hanging="180"/>
      </w:pPr>
    </w:lvl>
    <w:lvl w:ilvl="3" w:tplc="31768618" w:tentative="1">
      <w:start w:val="1"/>
      <w:numFmt w:val="decimal"/>
      <w:lvlText w:val="%4."/>
      <w:lvlJc w:val="left"/>
      <w:pPr>
        <w:ind w:left="2880" w:hanging="360"/>
      </w:pPr>
    </w:lvl>
    <w:lvl w:ilvl="4" w:tplc="31768618" w:tentative="1">
      <w:start w:val="1"/>
      <w:numFmt w:val="lowerLetter"/>
      <w:lvlText w:val="%5."/>
      <w:lvlJc w:val="left"/>
      <w:pPr>
        <w:ind w:left="3600" w:hanging="360"/>
      </w:pPr>
    </w:lvl>
    <w:lvl w:ilvl="5" w:tplc="31768618" w:tentative="1">
      <w:start w:val="1"/>
      <w:numFmt w:val="lowerRoman"/>
      <w:lvlText w:val="%6."/>
      <w:lvlJc w:val="right"/>
      <w:pPr>
        <w:ind w:left="4320" w:hanging="180"/>
      </w:pPr>
    </w:lvl>
    <w:lvl w:ilvl="6" w:tplc="31768618" w:tentative="1">
      <w:start w:val="1"/>
      <w:numFmt w:val="decimal"/>
      <w:lvlText w:val="%7."/>
      <w:lvlJc w:val="left"/>
      <w:pPr>
        <w:ind w:left="5040" w:hanging="360"/>
      </w:pPr>
    </w:lvl>
    <w:lvl w:ilvl="7" w:tplc="31768618" w:tentative="1">
      <w:start w:val="1"/>
      <w:numFmt w:val="lowerLetter"/>
      <w:lvlText w:val="%8."/>
      <w:lvlJc w:val="left"/>
      <w:pPr>
        <w:ind w:left="5760" w:hanging="360"/>
      </w:pPr>
    </w:lvl>
    <w:lvl w:ilvl="8" w:tplc="31768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">
    <w:multiLevelType w:val="hybridMultilevel"/>
    <w:lvl w:ilvl="0" w:tplc="85591266">
      <w:start w:val="1"/>
      <w:numFmt w:val="decimal"/>
      <w:lvlText w:val="%1."/>
      <w:lvlJc w:val="left"/>
      <w:pPr>
        <w:ind w:left="720" w:hanging="360"/>
      </w:pPr>
    </w:lvl>
    <w:lvl w:ilvl="1" w:tplc="85591266" w:tentative="1">
      <w:start w:val="1"/>
      <w:numFmt w:val="lowerLetter"/>
      <w:lvlText w:val="%2."/>
      <w:lvlJc w:val="left"/>
      <w:pPr>
        <w:ind w:left="1440" w:hanging="360"/>
      </w:pPr>
    </w:lvl>
    <w:lvl w:ilvl="2" w:tplc="85591266" w:tentative="1">
      <w:start w:val="1"/>
      <w:numFmt w:val="lowerRoman"/>
      <w:lvlText w:val="%3."/>
      <w:lvlJc w:val="right"/>
      <w:pPr>
        <w:ind w:left="2160" w:hanging="180"/>
      </w:pPr>
    </w:lvl>
    <w:lvl w:ilvl="3" w:tplc="85591266" w:tentative="1">
      <w:start w:val="1"/>
      <w:numFmt w:val="decimal"/>
      <w:lvlText w:val="%4."/>
      <w:lvlJc w:val="left"/>
      <w:pPr>
        <w:ind w:left="2880" w:hanging="360"/>
      </w:pPr>
    </w:lvl>
    <w:lvl w:ilvl="4" w:tplc="85591266" w:tentative="1">
      <w:start w:val="1"/>
      <w:numFmt w:val="lowerLetter"/>
      <w:lvlText w:val="%5."/>
      <w:lvlJc w:val="left"/>
      <w:pPr>
        <w:ind w:left="3600" w:hanging="360"/>
      </w:pPr>
    </w:lvl>
    <w:lvl w:ilvl="5" w:tplc="85591266" w:tentative="1">
      <w:start w:val="1"/>
      <w:numFmt w:val="lowerRoman"/>
      <w:lvlText w:val="%6."/>
      <w:lvlJc w:val="right"/>
      <w:pPr>
        <w:ind w:left="4320" w:hanging="180"/>
      </w:pPr>
    </w:lvl>
    <w:lvl w:ilvl="6" w:tplc="85591266" w:tentative="1">
      <w:start w:val="1"/>
      <w:numFmt w:val="decimal"/>
      <w:lvlText w:val="%7."/>
      <w:lvlJc w:val="left"/>
      <w:pPr>
        <w:ind w:left="5040" w:hanging="360"/>
      </w:pPr>
    </w:lvl>
    <w:lvl w:ilvl="7" w:tplc="85591266" w:tentative="1">
      <w:start w:val="1"/>
      <w:numFmt w:val="lowerLetter"/>
      <w:lvlText w:val="%8."/>
      <w:lvlJc w:val="left"/>
      <w:pPr>
        <w:ind w:left="5760" w:hanging="360"/>
      </w:pPr>
    </w:lvl>
    <w:lvl w:ilvl="8" w:tplc="85591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2">
    <w:multiLevelType w:val="hybridMultilevel"/>
    <w:lvl w:ilvl="0" w:tplc="58911764">
      <w:start w:val="1"/>
      <w:numFmt w:val="decimal"/>
      <w:lvlText w:val="%1."/>
      <w:lvlJc w:val="left"/>
      <w:pPr>
        <w:ind w:left="720" w:hanging="360"/>
      </w:pPr>
    </w:lvl>
    <w:lvl w:ilvl="1" w:tplc="58911764" w:tentative="1">
      <w:start w:val="1"/>
      <w:numFmt w:val="lowerLetter"/>
      <w:lvlText w:val="%2."/>
      <w:lvlJc w:val="left"/>
      <w:pPr>
        <w:ind w:left="1440" w:hanging="360"/>
      </w:pPr>
    </w:lvl>
    <w:lvl w:ilvl="2" w:tplc="58911764" w:tentative="1">
      <w:start w:val="1"/>
      <w:numFmt w:val="lowerRoman"/>
      <w:lvlText w:val="%3."/>
      <w:lvlJc w:val="right"/>
      <w:pPr>
        <w:ind w:left="2160" w:hanging="180"/>
      </w:pPr>
    </w:lvl>
    <w:lvl w:ilvl="3" w:tplc="58911764" w:tentative="1">
      <w:start w:val="1"/>
      <w:numFmt w:val="decimal"/>
      <w:lvlText w:val="%4."/>
      <w:lvlJc w:val="left"/>
      <w:pPr>
        <w:ind w:left="2880" w:hanging="360"/>
      </w:pPr>
    </w:lvl>
    <w:lvl w:ilvl="4" w:tplc="58911764" w:tentative="1">
      <w:start w:val="1"/>
      <w:numFmt w:val="lowerLetter"/>
      <w:lvlText w:val="%5."/>
      <w:lvlJc w:val="left"/>
      <w:pPr>
        <w:ind w:left="3600" w:hanging="360"/>
      </w:pPr>
    </w:lvl>
    <w:lvl w:ilvl="5" w:tplc="58911764" w:tentative="1">
      <w:start w:val="1"/>
      <w:numFmt w:val="lowerRoman"/>
      <w:lvlText w:val="%6."/>
      <w:lvlJc w:val="right"/>
      <w:pPr>
        <w:ind w:left="4320" w:hanging="180"/>
      </w:pPr>
    </w:lvl>
    <w:lvl w:ilvl="6" w:tplc="58911764" w:tentative="1">
      <w:start w:val="1"/>
      <w:numFmt w:val="decimal"/>
      <w:lvlText w:val="%7."/>
      <w:lvlJc w:val="left"/>
      <w:pPr>
        <w:ind w:left="5040" w:hanging="360"/>
      </w:pPr>
    </w:lvl>
    <w:lvl w:ilvl="7" w:tplc="58911764" w:tentative="1">
      <w:start w:val="1"/>
      <w:numFmt w:val="lowerLetter"/>
      <w:lvlText w:val="%8."/>
      <w:lvlJc w:val="left"/>
      <w:pPr>
        <w:ind w:left="5760" w:hanging="360"/>
      </w:pPr>
    </w:lvl>
    <w:lvl w:ilvl="8" w:tplc="58911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">
    <w:multiLevelType w:val="hybridMultilevel"/>
    <w:lvl w:ilvl="0" w:tplc="45860450">
      <w:start w:val="1"/>
      <w:numFmt w:val="decimal"/>
      <w:lvlText w:val="%1."/>
      <w:lvlJc w:val="left"/>
      <w:pPr>
        <w:ind w:left="720" w:hanging="360"/>
      </w:pPr>
    </w:lvl>
    <w:lvl w:ilvl="1" w:tplc="45860450" w:tentative="1">
      <w:start w:val="1"/>
      <w:numFmt w:val="lowerLetter"/>
      <w:lvlText w:val="%2."/>
      <w:lvlJc w:val="left"/>
      <w:pPr>
        <w:ind w:left="1440" w:hanging="360"/>
      </w:pPr>
    </w:lvl>
    <w:lvl w:ilvl="2" w:tplc="45860450" w:tentative="1">
      <w:start w:val="1"/>
      <w:numFmt w:val="lowerRoman"/>
      <w:lvlText w:val="%3."/>
      <w:lvlJc w:val="right"/>
      <w:pPr>
        <w:ind w:left="2160" w:hanging="180"/>
      </w:pPr>
    </w:lvl>
    <w:lvl w:ilvl="3" w:tplc="45860450" w:tentative="1">
      <w:start w:val="1"/>
      <w:numFmt w:val="decimal"/>
      <w:lvlText w:val="%4."/>
      <w:lvlJc w:val="left"/>
      <w:pPr>
        <w:ind w:left="2880" w:hanging="360"/>
      </w:pPr>
    </w:lvl>
    <w:lvl w:ilvl="4" w:tplc="45860450" w:tentative="1">
      <w:start w:val="1"/>
      <w:numFmt w:val="lowerLetter"/>
      <w:lvlText w:val="%5."/>
      <w:lvlJc w:val="left"/>
      <w:pPr>
        <w:ind w:left="3600" w:hanging="360"/>
      </w:pPr>
    </w:lvl>
    <w:lvl w:ilvl="5" w:tplc="45860450" w:tentative="1">
      <w:start w:val="1"/>
      <w:numFmt w:val="lowerRoman"/>
      <w:lvlText w:val="%6."/>
      <w:lvlJc w:val="right"/>
      <w:pPr>
        <w:ind w:left="4320" w:hanging="180"/>
      </w:pPr>
    </w:lvl>
    <w:lvl w:ilvl="6" w:tplc="45860450" w:tentative="1">
      <w:start w:val="1"/>
      <w:numFmt w:val="decimal"/>
      <w:lvlText w:val="%7."/>
      <w:lvlJc w:val="left"/>
      <w:pPr>
        <w:ind w:left="5040" w:hanging="360"/>
      </w:pPr>
    </w:lvl>
    <w:lvl w:ilvl="7" w:tplc="45860450" w:tentative="1">
      <w:start w:val="1"/>
      <w:numFmt w:val="lowerLetter"/>
      <w:lvlText w:val="%8."/>
      <w:lvlJc w:val="left"/>
      <w:pPr>
        <w:ind w:left="5760" w:hanging="360"/>
      </w:pPr>
    </w:lvl>
    <w:lvl w:ilvl="8" w:tplc="45860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">
    <w:multiLevelType w:val="hybridMultilevel"/>
    <w:lvl w:ilvl="0" w:tplc="30207381">
      <w:start w:val="1"/>
      <w:numFmt w:val="decimal"/>
      <w:lvlText w:val="%1."/>
      <w:lvlJc w:val="left"/>
      <w:pPr>
        <w:ind w:left="720" w:hanging="360"/>
      </w:pPr>
    </w:lvl>
    <w:lvl w:ilvl="1" w:tplc="30207381" w:tentative="1">
      <w:start w:val="1"/>
      <w:numFmt w:val="lowerLetter"/>
      <w:lvlText w:val="%2."/>
      <w:lvlJc w:val="left"/>
      <w:pPr>
        <w:ind w:left="1440" w:hanging="360"/>
      </w:pPr>
    </w:lvl>
    <w:lvl w:ilvl="2" w:tplc="30207381" w:tentative="1">
      <w:start w:val="1"/>
      <w:numFmt w:val="lowerRoman"/>
      <w:lvlText w:val="%3."/>
      <w:lvlJc w:val="right"/>
      <w:pPr>
        <w:ind w:left="2160" w:hanging="180"/>
      </w:pPr>
    </w:lvl>
    <w:lvl w:ilvl="3" w:tplc="30207381" w:tentative="1">
      <w:start w:val="1"/>
      <w:numFmt w:val="decimal"/>
      <w:lvlText w:val="%4."/>
      <w:lvlJc w:val="left"/>
      <w:pPr>
        <w:ind w:left="2880" w:hanging="360"/>
      </w:pPr>
    </w:lvl>
    <w:lvl w:ilvl="4" w:tplc="30207381" w:tentative="1">
      <w:start w:val="1"/>
      <w:numFmt w:val="lowerLetter"/>
      <w:lvlText w:val="%5."/>
      <w:lvlJc w:val="left"/>
      <w:pPr>
        <w:ind w:left="3600" w:hanging="360"/>
      </w:pPr>
    </w:lvl>
    <w:lvl w:ilvl="5" w:tplc="30207381" w:tentative="1">
      <w:start w:val="1"/>
      <w:numFmt w:val="lowerRoman"/>
      <w:lvlText w:val="%6."/>
      <w:lvlJc w:val="right"/>
      <w:pPr>
        <w:ind w:left="4320" w:hanging="180"/>
      </w:pPr>
    </w:lvl>
    <w:lvl w:ilvl="6" w:tplc="30207381" w:tentative="1">
      <w:start w:val="1"/>
      <w:numFmt w:val="decimal"/>
      <w:lvlText w:val="%7."/>
      <w:lvlJc w:val="left"/>
      <w:pPr>
        <w:ind w:left="5040" w:hanging="360"/>
      </w:pPr>
    </w:lvl>
    <w:lvl w:ilvl="7" w:tplc="30207381" w:tentative="1">
      <w:start w:val="1"/>
      <w:numFmt w:val="lowerLetter"/>
      <w:lvlText w:val="%8."/>
      <w:lvlJc w:val="left"/>
      <w:pPr>
        <w:ind w:left="5760" w:hanging="360"/>
      </w:pPr>
    </w:lvl>
    <w:lvl w:ilvl="8" w:tplc="30207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">
    <w:multiLevelType w:val="hybridMultilevel"/>
    <w:lvl w:ilvl="0" w:tplc="53940048">
      <w:start w:val="1"/>
      <w:numFmt w:val="decimal"/>
      <w:lvlText w:val="%1."/>
      <w:lvlJc w:val="left"/>
      <w:pPr>
        <w:ind w:left="720" w:hanging="360"/>
      </w:pPr>
    </w:lvl>
    <w:lvl w:ilvl="1" w:tplc="53940048" w:tentative="1">
      <w:start w:val="1"/>
      <w:numFmt w:val="lowerLetter"/>
      <w:lvlText w:val="%2."/>
      <w:lvlJc w:val="left"/>
      <w:pPr>
        <w:ind w:left="1440" w:hanging="360"/>
      </w:pPr>
    </w:lvl>
    <w:lvl w:ilvl="2" w:tplc="53940048" w:tentative="1">
      <w:start w:val="1"/>
      <w:numFmt w:val="lowerRoman"/>
      <w:lvlText w:val="%3."/>
      <w:lvlJc w:val="right"/>
      <w:pPr>
        <w:ind w:left="2160" w:hanging="180"/>
      </w:pPr>
    </w:lvl>
    <w:lvl w:ilvl="3" w:tplc="53940048" w:tentative="1">
      <w:start w:val="1"/>
      <w:numFmt w:val="decimal"/>
      <w:lvlText w:val="%4."/>
      <w:lvlJc w:val="left"/>
      <w:pPr>
        <w:ind w:left="2880" w:hanging="360"/>
      </w:pPr>
    </w:lvl>
    <w:lvl w:ilvl="4" w:tplc="53940048" w:tentative="1">
      <w:start w:val="1"/>
      <w:numFmt w:val="lowerLetter"/>
      <w:lvlText w:val="%5."/>
      <w:lvlJc w:val="left"/>
      <w:pPr>
        <w:ind w:left="3600" w:hanging="360"/>
      </w:pPr>
    </w:lvl>
    <w:lvl w:ilvl="5" w:tplc="53940048" w:tentative="1">
      <w:start w:val="1"/>
      <w:numFmt w:val="lowerRoman"/>
      <w:lvlText w:val="%6."/>
      <w:lvlJc w:val="right"/>
      <w:pPr>
        <w:ind w:left="4320" w:hanging="180"/>
      </w:pPr>
    </w:lvl>
    <w:lvl w:ilvl="6" w:tplc="53940048" w:tentative="1">
      <w:start w:val="1"/>
      <w:numFmt w:val="decimal"/>
      <w:lvlText w:val="%7."/>
      <w:lvlJc w:val="left"/>
      <w:pPr>
        <w:ind w:left="5040" w:hanging="360"/>
      </w:pPr>
    </w:lvl>
    <w:lvl w:ilvl="7" w:tplc="53940048" w:tentative="1">
      <w:start w:val="1"/>
      <w:numFmt w:val="lowerLetter"/>
      <w:lvlText w:val="%8."/>
      <w:lvlJc w:val="left"/>
      <w:pPr>
        <w:ind w:left="5760" w:hanging="360"/>
      </w:pPr>
    </w:lvl>
    <w:lvl w:ilvl="8" w:tplc="53940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">
    <w:multiLevelType w:val="hybridMultilevel"/>
    <w:lvl w:ilvl="0" w:tplc="79269540">
      <w:start w:val="1"/>
      <w:numFmt w:val="decimal"/>
      <w:lvlText w:val="%1."/>
      <w:lvlJc w:val="left"/>
      <w:pPr>
        <w:ind w:left="720" w:hanging="360"/>
      </w:pPr>
    </w:lvl>
    <w:lvl w:ilvl="1" w:tplc="79269540" w:tentative="1">
      <w:start w:val="1"/>
      <w:numFmt w:val="lowerLetter"/>
      <w:lvlText w:val="%2."/>
      <w:lvlJc w:val="left"/>
      <w:pPr>
        <w:ind w:left="1440" w:hanging="360"/>
      </w:pPr>
    </w:lvl>
    <w:lvl w:ilvl="2" w:tplc="79269540" w:tentative="1">
      <w:start w:val="1"/>
      <w:numFmt w:val="lowerRoman"/>
      <w:lvlText w:val="%3."/>
      <w:lvlJc w:val="right"/>
      <w:pPr>
        <w:ind w:left="2160" w:hanging="180"/>
      </w:pPr>
    </w:lvl>
    <w:lvl w:ilvl="3" w:tplc="79269540" w:tentative="1">
      <w:start w:val="1"/>
      <w:numFmt w:val="decimal"/>
      <w:lvlText w:val="%4."/>
      <w:lvlJc w:val="left"/>
      <w:pPr>
        <w:ind w:left="2880" w:hanging="360"/>
      </w:pPr>
    </w:lvl>
    <w:lvl w:ilvl="4" w:tplc="79269540" w:tentative="1">
      <w:start w:val="1"/>
      <w:numFmt w:val="lowerLetter"/>
      <w:lvlText w:val="%5."/>
      <w:lvlJc w:val="left"/>
      <w:pPr>
        <w:ind w:left="3600" w:hanging="360"/>
      </w:pPr>
    </w:lvl>
    <w:lvl w:ilvl="5" w:tplc="79269540" w:tentative="1">
      <w:start w:val="1"/>
      <w:numFmt w:val="lowerRoman"/>
      <w:lvlText w:val="%6."/>
      <w:lvlJc w:val="right"/>
      <w:pPr>
        <w:ind w:left="4320" w:hanging="180"/>
      </w:pPr>
    </w:lvl>
    <w:lvl w:ilvl="6" w:tplc="79269540" w:tentative="1">
      <w:start w:val="1"/>
      <w:numFmt w:val="decimal"/>
      <w:lvlText w:val="%7."/>
      <w:lvlJc w:val="left"/>
      <w:pPr>
        <w:ind w:left="5040" w:hanging="360"/>
      </w:pPr>
    </w:lvl>
    <w:lvl w:ilvl="7" w:tplc="79269540" w:tentative="1">
      <w:start w:val="1"/>
      <w:numFmt w:val="lowerLetter"/>
      <w:lvlText w:val="%8."/>
      <w:lvlJc w:val="left"/>
      <w:pPr>
        <w:ind w:left="5760" w:hanging="360"/>
      </w:pPr>
    </w:lvl>
    <w:lvl w:ilvl="8" w:tplc="79269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">
    <w:multiLevelType w:val="hybridMultilevel"/>
    <w:lvl w:ilvl="0" w:tplc="32124209">
      <w:start w:val="1"/>
      <w:numFmt w:val="decimal"/>
      <w:lvlText w:val="%1."/>
      <w:lvlJc w:val="left"/>
      <w:pPr>
        <w:ind w:left="720" w:hanging="360"/>
      </w:pPr>
    </w:lvl>
    <w:lvl w:ilvl="1" w:tplc="32124209" w:tentative="1">
      <w:start w:val="1"/>
      <w:numFmt w:val="lowerLetter"/>
      <w:lvlText w:val="%2."/>
      <w:lvlJc w:val="left"/>
      <w:pPr>
        <w:ind w:left="1440" w:hanging="360"/>
      </w:pPr>
    </w:lvl>
    <w:lvl w:ilvl="2" w:tplc="32124209" w:tentative="1">
      <w:start w:val="1"/>
      <w:numFmt w:val="lowerRoman"/>
      <w:lvlText w:val="%3."/>
      <w:lvlJc w:val="right"/>
      <w:pPr>
        <w:ind w:left="2160" w:hanging="180"/>
      </w:pPr>
    </w:lvl>
    <w:lvl w:ilvl="3" w:tplc="32124209" w:tentative="1">
      <w:start w:val="1"/>
      <w:numFmt w:val="decimal"/>
      <w:lvlText w:val="%4."/>
      <w:lvlJc w:val="left"/>
      <w:pPr>
        <w:ind w:left="2880" w:hanging="360"/>
      </w:pPr>
    </w:lvl>
    <w:lvl w:ilvl="4" w:tplc="32124209" w:tentative="1">
      <w:start w:val="1"/>
      <w:numFmt w:val="lowerLetter"/>
      <w:lvlText w:val="%5."/>
      <w:lvlJc w:val="left"/>
      <w:pPr>
        <w:ind w:left="3600" w:hanging="360"/>
      </w:pPr>
    </w:lvl>
    <w:lvl w:ilvl="5" w:tplc="32124209" w:tentative="1">
      <w:start w:val="1"/>
      <w:numFmt w:val="lowerRoman"/>
      <w:lvlText w:val="%6."/>
      <w:lvlJc w:val="right"/>
      <w:pPr>
        <w:ind w:left="4320" w:hanging="180"/>
      </w:pPr>
    </w:lvl>
    <w:lvl w:ilvl="6" w:tplc="32124209" w:tentative="1">
      <w:start w:val="1"/>
      <w:numFmt w:val="decimal"/>
      <w:lvlText w:val="%7."/>
      <w:lvlJc w:val="left"/>
      <w:pPr>
        <w:ind w:left="5040" w:hanging="360"/>
      </w:pPr>
    </w:lvl>
    <w:lvl w:ilvl="7" w:tplc="32124209" w:tentative="1">
      <w:start w:val="1"/>
      <w:numFmt w:val="lowerLetter"/>
      <w:lvlText w:val="%8."/>
      <w:lvlJc w:val="left"/>
      <w:pPr>
        <w:ind w:left="5760" w:hanging="360"/>
      </w:pPr>
    </w:lvl>
    <w:lvl w:ilvl="8" w:tplc="32124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">
    <w:multiLevelType w:val="hybridMultilevel"/>
    <w:lvl w:ilvl="0" w:tplc="59872756">
      <w:start w:val="1"/>
      <w:numFmt w:val="decimal"/>
      <w:lvlText w:val="%1."/>
      <w:lvlJc w:val="left"/>
      <w:pPr>
        <w:ind w:left="720" w:hanging="360"/>
      </w:pPr>
    </w:lvl>
    <w:lvl w:ilvl="1" w:tplc="59872756" w:tentative="1">
      <w:start w:val="1"/>
      <w:numFmt w:val="lowerLetter"/>
      <w:lvlText w:val="%2."/>
      <w:lvlJc w:val="left"/>
      <w:pPr>
        <w:ind w:left="1440" w:hanging="360"/>
      </w:pPr>
    </w:lvl>
    <w:lvl w:ilvl="2" w:tplc="59872756" w:tentative="1">
      <w:start w:val="1"/>
      <w:numFmt w:val="lowerRoman"/>
      <w:lvlText w:val="%3."/>
      <w:lvlJc w:val="right"/>
      <w:pPr>
        <w:ind w:left="2160" w:hanging="180"/>
      </w:pPr>
    </w:lvl>
    <w:lvl w:ilvl="3" w:tplc="59872756" w:tentative="1">
      <w:start w:val="1"/>
      <w:numFmt w:val="decimal"/>
      <w:lvlText w:val="%4."/>
      <w:lvlJc w:val="left"/>
      <w:pPr>
        <w:ind w:left="2880" w:hanging="360"/>
      </w:pPr>
    </w:lvl>
    <w:lvl w:ilvl="4" w:tplc="59872756" w:tentative="1">
      <w:start w:val="1"/>
      <w:numFmt w:val="lowerLetter"/>
      <w:lvlText w:val="%5."/>
      <w:lvlJc w:val="left"/>
      <w:pPr>
        <w:ind w:left="3600" w:hanging="360"/>
      </w:pPr>
    </w:lvl>
    <w:lvl w:ilvl="5" w:tplc="59872756" w:tentative="1">
      <w:start w:val="1"/>
      <w:numFmt w:val="lowerRoman"/>
      <w:lvlText w:val="%6."/>
      <w:lvlJc w:val="right"/>
      <w:pPr>
        <w:ind w:left="4320" w:hanging="180"/>
      </w:pPr>
    </w:lvl>
    <w:lvl w:ilvl="6" w:tplc="59872756" w:tentative="1">
      <w:start w:val="1"/>
      <w:numFmt w:val="decimal"/>
      <w:lvlText w:val="%7."/>
      <w:lvlJc w:val="left"/>
      <w:pPr>
        <w:ind w:left="5040" w:hanging="360"/>
      </w:pPr>
    </w:lvl>
    <w:lvl w:ilvl="7" w:tplc="59872756" w:tentative="1">
      <w:start w:val="1"/>
      <w:numFmt w:val="lowerLetter"/>
      <w:lvlText w:val="%8."/>
      <w:lvlJc w:val="left"/>
      <w:pPr>
        <w:ind w:left="5760" w:hanging="360"/>
      </w:pPr>
    </w:lvl>
    <w:lvl w:ilvl="8" w:tplc="59872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">
    <w:multiLevelType w:val="hybridMultilevel"/>
    <w:lvl w:ilvl="0" w:tplc="63905269">
      <w:start w:val="1"/>
      <w:numFmt w:val="decimal"/>
      <w:lvlText w:val="%1."/>
      <w:lvlJc w:val="left"/>
      <w:pPr>
        <w:ind w:left="720" w:hanging="360"/>
      </w:pPr>
    </w:lvl>
    <w:lvl w:ilvl="1" w:tplc="63905269" w:tentative="1">
      <w:start w:val="1"/>
      <w:numFmt w:val="lowerLetter"/>
      <w:lvlText w:val="%2."/>
      <w:lvlJc w:val="left"/>
      <w:pPr>
        <w:ind w:left="1440" w:hanging="360"/>
      </w:pPr>
    </w:lvl>
    <w:lvl w:ilvl="2" w:tplc="63905269" w:tentative="1">
      <w:start w:val="1"/>
      <w:numFmt w:val="lowerRoman"/>
      <w:lvlText w:val="%3."/>
      <w:lvlJc w:val="right"/>
      <w:pPr>
        <w:ind w:left="2160" w:hanging="180"/>
      </w:pPr>
    </w:lvl>
    <w:lvl w:ilvl="3" w:tplc="63905269" w:tentative="1">
      <w:start w:val="1"/>
      <w:numFmt w:val="decimal"/>
      <w:lvlText w:val="%4."/>
      <w:lvlJc w:val="left"/>
      <w:pPr>
        <w:ind w:left="2880" w:hanging="360"/>
      </w:pPr>
    </w:lvl>
    <w:lvl w:ilvl="4" w:tplc="63905269" w:tentative="1">
      <w:start w:val="1"/>
      <w:numFmt w:val="lowerLetter"/>
      <w:lvlText w:val="%5."/>
      <w:lvlJc w:val="left"/>
      <w:pPr>
        <w:ind w:left="3600" w:hanging="360"/>
      </w:pPr>
    </w:lvl>
    <w:lvl w:ilvl="5" w:tplc="63905269" w:tentative="1">
      <w:start w:val="1"/>
      <w:numFmt w:val="lowerRoman"/>
      <w:lvlText w:val="%6."/>
      <w:lvlJc w:val="right"/>
      <w:pPr>
        <w:ind w:left="4320" w:hanging="180"/>
      </w:pPr>
    </w:lvl>
    <w:lvl w:ilvl="6" w:tplc="63905269" w:tentative="1">
      <w:start w:val="1"/>
      <w:numFmt w:val="decimal"/>
      <w:lvlText w:val="%7."/>
      <w:lvlJc w:val="left"/>
      <w:pPr>
        <w:ind w:left="5040" w:hanging="360"/>
      </w:pPr>
    </w:lvl>
    <w:lvl w:ilvl="7" w:tplc="63905269" w:tentative="1">
      <w:start w:val="1"/>
      <w:numFmt w:val="lowerLetter"/>
      <w:lvlText w:val="%8."/>
      <w:lvlJc w:val="left"/>
      <w:pPr>
        <w:ind w:left="5760" w:hanging="360"/>
      </w:pPr>
    </w:lvl>
    <w:lvl w:ilvl="8" w:tplc="63905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">
    <w:multiLevelType w:val="hybridMultilevel"/>
    <w:lvl w:ilvl="0" w:tplc="16728921">
      <w:start w:val="1"/>
      <w:numFmt w:val="decimal"/>
      <w:lvlText w:val="%1."/>
      <w:lvlJc w:val="left"/>
      <w:pPr>
        <w:ind w:left="720" w:hanging="360"/>
      </w:pPr>
    </w:lvl>
    <w:lvl w:ilvl="1" w:tplc="16728921" w:tentative="1">
      <w:start w:val="1"/>
      <w:numFmt w:val="lowerLetter"/>
      <w:lvlText w:val="%2."/>
      <w:lvlJc w:val="left"/>
      <w:pPr>
        <w:ind w:left="1440" w:hanging="360"/>
      </w:pPr>
    </w:lvl>
    <w:lvl w:ilvl="2" w:tplc="16728921" w:tentative="1">
      <w:start w:val="1"/>
      <w:numFmt w:val="lowerRoman"/>
      <w:lvlText w:val="%3."/>
      <w:lvlJc w:val="right"/>
      <w:pPr>
        <w:ind w:left="2160" w:hanging="180"/>
      </w:pPr>
    </w:lvl>
    <w:lvl w:ilvl="3" w:tplc="16728921" w:tentative="1">
      <w:start w:val="1"/>
      <w:numFmt w:val="decimal"/>
      <w:lvlText w:val="%4."/>
      <w:lvlJc w:val="left"/>
      <w:pPr>
        <w:ind w:left="2880" w:hanging="360"/>
      </w:pPr>
    </w:lvl>
    <w:lvl w:ilvl="4" w:tplc="16728921" w:tentative="1">
      <w:start w:val="1"/>
      <w:numFmt w:val="lowerLetter"/>
      <w:lvlText w:val="%5."/>
      <w:lvlJc w:val="left"/>
      <w:pPr>
        <w:ind w:left="3600" w:hanging="360"/>
      </w:pPr>
    </w:lvl>
    <w:lvl w:ilvl="5" w:tplc="16728921" w:tentative="1">
      <w:start w:val="1"/>
      <w:numFmt w:val="lowerRoman"/>
      <w:lvlText w:val="%6."/>
      <w:lvlJc w:val="right"/>
      <w:pPr>
        <w:ind w:left="4320" w:hanging="180"/>
      </w:pPr>
    </w:lvl>
    <w:lvl w:ilvl="6" w:tplc="16728921" w:tentative="1">
      <w:start w:val="1"/>
      <w:numFmt w:val="decimal"/>
      <w:lvlText w:val="%7."/>
      <w:lvlJc w:val="left"/>
      <w:pPr>
        <w:ind w:left="5040" w:hanging="360"/>
      </w:pPr>
    </w:lvl>
    <w:lvl w:ilvl="7" w:tplc="16728921" w:tentative="1">
      <w:start w:val="1"/>
      <w:numFmt w:val="lowerLetter"/>
      <w:lvlText w:val="%8."/>
      <w:lvlJc w:val="left"/>
      <w:pPr>
        <w:ind w:left="5760" w:hanging="360"/>
      </w:pPr>
    </w:lvl>
    <w:lvl w:ilvl="8" w:tplc="16728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">
    <w:multiLevelType w:val="hybridMultilevel"/>
    <w:lvl w:ilvl="0" w:tplc="95461620">
      <w:start w:val="1"/>
      <w:numFmt w:val="decimal"/>
      <w:lvlText w:val="%1."/>
      <w:lvlJc w:val="left"/>
      <w:pPr>
        <w:ind w:left="720" w:hanging="360"/>
      </w:pPr>
    </w:lvl>
    <w:lvl w:ilvl="1" w:tplc="95461620" w:tentative="1">
      <w:start w:val="1"/>
      <w:numFmt w:val="lowerLetter"/>
      <w:lvlText w:val="%2."/>
      <w:lvlJc w:val="left"/>
      <w:pPr>
        <w:ind w:left="1440" w:hanging="360"/>
      </w:pPr>
    </w:lvl>
    <w:lvl w:ilvl="2" w:tplc="95461620" w:tentative="1">
      <w:start w:val="1"/>
      <w:numFmt w:val="lowerRoman"/>
      <w:lvlText w:val="%3."/>
      <w:lvlJc w:val="right"/>
      <w:pPr>
        <w:ind w:left="2160" w:hanging="180"/>
      </w:pPr>
    </w:lvl>
    <w:lvl w:ilvl="3" w:tplc="95461620" w:tentative="1">
      <w:start w:val="1"/>
      <w:numFmt w:val="decimal"/>
      <w:lvlText w:val="%4."/>
      <w:lvlJc w:val="left"/>
      <w:pPr>
        <w:ind w:left="2880" w:hanging="360"/>
      </w:pPr>
    </w:lvl>
    <w:lvl w:ilvl="4" w:tplc="95461620" w:tentative="1">
      <w:start w:val="1"/>
      <w:numFmt w:val="lowerLetter"/>
      <w:lvlText w:val="%5."/>
      <w:lvlJc w:val="left"/>
      <w:pPr>
        <w:ind w:left="3600" w:hanging="360"/>
      </w:pPr>
    </w:lvl>
    <w:lvl w:ilvl="5" w:tplc="95461620" w:tentative="1">
      <w:start w:val="1"/>
      <w:numFmt w:val="lowerRoman"/>
      <w:lvlText w:val="%6."/>
      <w:lvlJc w:val="right"/>
      <w:pPr>
        <w:ind w:left="4320" w:hanging="180"/>
      </w:pPr>
    </w:lvl>
    <w:lvl w:ilvl="6" w:tplc="95461620" w:tentative="1">
      <w:start w:val="1"/>
      <w:numFmt w:val="decimal"/>
      <w:lvlText w:val="%7."/>
      <w:lvlJc w:val="left"/>
      <w:pPr>
        <w:ind w:left="5040" w:hanging="360"/>
      </w:pPr>
    </w:lvl>
    <w:lvl w:ilvl="7" w:tplc="95461620" w:tentative="1">
      <w:start w:val="1"/>
      <w:numFmt w:val="lowerLetter"/>
      <w:lvlText w:val="%8."/>
      <w:lvlJc w:val="left"/>
      <w:pPr>
        <w:ind w:left="5760" w:hanging="360"/>
      </w:pPr>
    </w:lvl>
    <w:lvl w:ilvl="8" w:tplc="95461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">
    <w:multiLevelType w:val="hybridMultilevel"/>
    <w:lvl w:ilvl="0" w:tplc="36489433">
      <w:start w:val="1"/>
      <w:numFmt w:val="decimal"/>
      <w:lvlText w:val="%1."/>
      <w:lvlJc w:val="left"/>
      <w:pPr>
        <w:ind w:left="720" w:hanging="360"/>
      </w:pPr>
    </w:lvl>
    <w:lvl w:ilvl="1" w:tplc="36489433" w:tentative="1">
      <w:start w:val="1"/>
      <w:numFmt w:val="lowerLetter"/>
      <w:lvlText w:val="%2."/>
      <w:lvlJc w:val="left"/>
      <w:pPr>
        <w:ind w:left="1440" w:hanging="360"/>
      </w:pPr>
    </w:lvl>
    <w:lvl w:ilvl="2" w:tplc="36489433" w:tentative="1">
      <w:start w:val="1"/>
      <w:numFmt w:val="lowerRoman"/>
      <w:lvlText w:val="%3."/>
      <w:lvlJc w:val="right"/>
      <w:pPr>
        <w:ind w:left="2160" w:hanging="180"/>
      </w:pPr>
    </w:lvl>
    <w:lvl w:ilvl="3" w:tplc="36489433" w:tentative="1">
      <w:start w:val="1"/>
      <w:numFmt w:val="decimal"/>
      <w:lvlText w:val="%4."/>
      <w:lvlJc w:val="left"/>
      <w:pPr>
        <w:ind w:left="2880" w:hanging="360"/>
      </w:pPr>
    </w:lvl>
    <w:lvl w:ilvl="4" w:tplc="36489433" w:tentative="1">
      <w:start w:val="1"/>
      <w:numFmt w:val="lowerLetter"/>
      <w:lvlText w:val="%5."/>
      <w:lvlJc w:val="left"/>
      <w:pPr>
        <w:ind w:left="3600" w:hanging="360"/>
      </w:pPr>
    </w:lvl>
    <w:lvl w:ilvl="5" w:tplc="36489433" w:tentative="1">
      <w:start w:val="1"/>
      <w:numFmt w:val="lowerRoman"/>
      <w:lvlText w:val="%6."/>
      <w:lvlJc w:val="right"/>
      <w:pPr>
        <w:ind w:left="4320" w:hanging="180"/>
      </w:pPr>
    </w:lvl>
    <w:lvl w:ilvl="6" w:tplc="36489433" w:tentative="1">
      <w:start w:val="1"/>
      <w:numFmt w:val="decimal"/>
      <w:lvlText w:val="%7."/>
      <w:lvlJc w:val="left"/>
      <w:pPr>
        <w:ind w:left="5040" w:hanging="360"/>
      </w:pPr>
    </w:lvl>
    <w:lvl w:ilvl="7" w:tplc="36489433" w:tentative="1">
      <w:start w:val="1"/>
      <w:numFmt w:val="lowerLetter"/>
      <w:lvlText w:val="%8."/>
      <w:lvlJc w:val="left"/>
      <w:pPr>
        <w:ind w:left="5760" w:hanging="360"/>
      </w:pPr>
    </w:lvl>
    <w:lvl w:ilvl="8" w:tplc="36489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1">
    <w:multiLevelType w:val="hybridMultilevel"/>
    <w:lvl w:ilvl="0" w:tplc="18419187">
      <w:start w:val="1"/>
      <w:numFmt w:val="decimal"/>
      <w:lvlText w:val="%1."/>
      <w:lvlJc w:val="left"/>
      <w:pPr>
        <w:ind w:left="720" w:hanging="360"/>
      </w:pPr>
    </w:lvl>
    <w:lvl w:ilvl="1" w:tplc="18419187" w:tentative="1">
      <w:start w:val="1"/>
      <w:numFmt w:val="lowerLetter"/>
      <w:lvlText w:val="%2."/>
      <w:lvlJc w:val="left"/>
      <w:pPr>
        <w:ind w:left="1440" w:hanging="360"/>
      </w:pPr>
    </w:lvl>
    <w:lvl w:ilvl="2" w:tplc="18419187" w:tentative="1">
      <w:start w:val="1"/>
      <w:numFmt w:val="lowerRoman"/>
      <w:lvlText w:val="%3."/>
      <w:lvlJc w:val="right"/>
      <w:pPr>
        <w:ind w:left="2160" w:hanging="180"/>
      </w:pPr>
    </w:lvl>
    <w:lvl w:ilvl="3" w:tplc="18419187" w:tentative="1">
      <w:start w:val="1"/>
      <w:numFmt w:val="decimal"/>
      <w:lvlText w:val="%4."/>
      <w:lvlJc w:val="left"/>
      <w:pPr>
        <w:ind w:left="2880" w:hanging="360"/>
      </w:pPr>
    </w:lvl>
    <w:lvl w:ilvl="4" w:tplc="18419187" w:tentative="1">
      <w:start w:val="1"/>
      <w:numFmt w:val="lowerLetter"/>
      <w:lvlText w:val="%5."/>
      <w:lvlJc w:val="left"/>
      <w:pPr>
        <w:ind w:left="3600" w:hanging="360"/>
      </w:pPr>
    </w:lvl>
    <w:lvl w:ilvl="5" w:tplc="18419187" w:tentative="1">
      <w:start w:val="1"/>
      <w:numFmt w:val="lowerRoman"/>
      <w:lvlText w:val="%6."/>
      <w:lvlJc w:val="right"/>
      <w:pPr>
        <w:ind w:left="4320" w:hanging="180"/>
      </w:pPr>
    </w:lvl>
    <w:lvl w:ilvl="6" w:tplc="18419187" w:tentative="1">
      <w:start w:val="1"/>
      <w:numFmt w:val="decimal"/>
      <w:lvlText w:val="%7."/>
      <w:lvlJc w:val="left"/>
      <w:pPr>
        <w:ind w:left="5040" w:hanging="360"/>
      </w:pPr>
    </w:lvl>
    <w:lvl w:ilvl="7" w:tplc="18419187" w:tentative="1">
      <w:start w:val="1"/>
      <w:numFmt w:val="lowerLetter"/>
      <w:lvlText w:val="%8."/>
      <w:lvlJc w:val="left"/>
      <w:pPr>
        <w:ind w:left="5760" w:hanging="360"/>
      </w:pPr>
    </w:lvl>
    <w:lvl w:ilvl="8" w:tplc="18419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0">
    <w:multiLevelType w:val="hybridMultilevel"/>
    <w:lvl w:ilvl="0" w:tplc="20330917">
      <w:start w:val="1"/>
      <w:numFmt w:val="decimal"/>
      <w:lvlText w:val="%1."/>
      <w:lvlJc w:val="left"/>
      <w:pPr>
        <w:ind w:left="720" w:hanging="360"/>
      </w:pPr>
    </w:lvl>
    <w:lvl w:ilvl="1" w:tplc="20330917" w:tentative="1">
      <w:start w:val="1"/>
      <w:numFmt w:val="lowerLetter"/>
      <w:lvlText w:val="%2."/>
      <w:lvlJc w:val="left"/>
      <w:pPr>
        <w:ind w:left="1440" w:hanging="360"/>
      </w:pPr>
    </w:lvl>
    <w:lvl w:ilvl="2" w:tplc="20330917" w:tentative="1">
      <w:start w:val="1"/>
      <w:numFmt w:val="lowerRoman"/>
      <w:lvlText w:val="%3."/>
      <w:lvlJc w:val="right"/>
      <w:pPr>
        <w:ind w:left="2160" w:hanging="180"/>
      </w:pPr>
    </w:lvl>
    <w:lvl w:ilvl="3" w:tplc="20330917" w:tentative="1">
      <w:start w:val="1"/>
      <w:numFmt w:val="decimal"/>
      <w:lvlText w:val="%4."/>
      <w:lvlJc w:val="left"/>
      <w:pPr>
        <w:ind w:left="2880" w:hanging="360"/>
      </w:pPr>
    </w:lvl>
    <w:lvl w:ilvl="4" w:tplc="20330917" w:tentative="1">
      <w:start w:val="1"/>
      <w:numFmt w:val="lowerLetter"/>
      <w:lvlText w:val="%5."/>
      <w:lvlJc w:val="left"/>
      <w:pPr>
        <w:ind w:left="3600" w:hanging="360"/>
      </w:pPr>
    </w:lvl>
    <w:lvl w:ilvl="5" w:tplc="20330917" w:tentative="1">
      <w:start w:val="1"/>
      <w:numFmt w:val="lowerRoman"/>
      <w:lvlText w:val="%6."/>
      <w:lvlJc w:val="right"/>
      <w:pPr>
        <w:ind w:left="4320" w:hanging="180"/>
      </w:pPr>
    </w:lvl>
    <w:lvl w:ilvl="6" w:tplc="20330917" w:tentative="1">
      <w:start w:val="1"/>
      <w:numFmt w:val="decimal"/>
      <w:lvlText w:val="%7."/>
      <w:lvlJc w:val="left"/>
      <w:pPr>
        <w:ind w:left="5040" w:hanging="360"/>
      </w:pPr>
    </w:lvl>
    <w:lvl w:ilvl="7" w:tplc="20330917" w:tentative="1">
      <w:start w:val="1"/>
      <w:numFmt w:val="lowerLetter"/>
      <w:lvlText w:val="%8."/>
      <w:lvlJc w:val="left"/>
      <w:pPr>
        <w:ind w:left="5760" w:hanging="360"/>
      </w:pPr>
    </w:lvl>
    <w:lvl w:ilvl="8" w:tplc="20330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9">
    <w:multiLevelType w:val="hybridMultilevel"/>
    <w:lvl w:ilvl="0" w:tplc="26399578">
      <w:start w:val="1"/>
      <w:numFmt w:val="decimal"/>
      <w:lvlText w:val="%1."/>
      <w:lvlJc w:val="left"/>
      <w:pPr>
        <w:ind w:left="720" w:hanging="360"/>
      </w:pPr>
    </w:lvl>
    <w:lvl w:ilvl="1" w:tplc="26399578" w:tentative="1">
      <w:start w:val="1"/>
      <w:numFmt w:val="lowerLetter"/>
      <w:lvlText w:val="%2."/>
      <w:lvlJc w:val="left"/>
      <w:pPr>
        <w:ind w:left="1440" w:hanging="360"/>
      </w:pPr>
    </w:lvl>
    <w:lvl w:ilvl="2" w:tplc="26399578" w:tentative="1">
      <w:start w:val="1"/>
      <w:numFmt w:val="lowerRoman"/>
      <w:lvlText w:val="%3."/>
      <w:lvlJc w:val="right"/>
      <w:pPr>
        <w:ind w:left="2160" w:hanging="180"/>
      </w:pPr>
    </w:lvl>
    <w:lvl w:ilvl="3" w:tplc="26399578" w:tentative="1">
      <w:start w:val="1"/>
      <w:numFmt w:val="decimal"/>
      <w:lvlText w:val="%4."/>
      <w:lvlJc w:val="left"/>
      <w:pPr>
        <w:ind w:left="2880" w:hanging="360"/>
      </w:pPr>
    </w:lvl>
    <w:lvl w:ilvl="4" w:tplc="26399578" w:tentative="1">
      <w:start w:val="1"/>
      <w:numFmt w:val="lowerLetter"/>
      <w:lvlText w:val="%5."/>
      <w:lvlJc w:val="left"/>
      <w:pPr>
        <w:ind w:left="3600" w:hanging="360"/>
      </w:pPr>
    </w:lvl>
    <w:lvl w:ilvl="5" w:tplc="26399578" w:tentative="1">
      <w:start w:val="1"/>
      <w:numFmt w:val="lowerRoman"/>
      <w:lvlText w:val="%6."/>
      <w:lvlJc w:val="right"/>
      <w:pPr>
        <w:ind w:left="4320" w:hanging="180"/>
      </w:pPr>
    </w:lvl>
    <w:lvl w:ilvl="6" w:tplc="26399578" w:tentative="1">
      <w:start w:val="1"/>
      <w:numFmt w:val="decimal"/>
      <w:lvlText w:val="%7."/>
      <w:lvlJc w:val="left"/>
      <w:pPr>
        <w:ind w:left="5040" w:hanging="360"/>
      </w:pPr>
    </w:lvl>
    <w:lvl w:ilvl="7" w:tplc="26399578" w:tentative="1">
      <w:start w:val="1"/>
      <w:numFmt w:val="lowerLetter"/>
      <w:lvlText w:val="%8."/>
      <w:lvlJc w:val="left"/>
      <w:pPr>
        <w:ind w:left="5760" w:hanging="360"/>
      </w:pPr>
    </w:lvl>
    <w:lvl w:ilvl="8" w:tplc="26399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8">
    <w:multiLevelType w:val="hybridMultilevel"/>
    <w:lvl w:ilvl="0" w:tplc="25208020">
      <w:start w:val="1"/>
      <w:numFmt w:val="decimal"/>
      <w:lvlText w:val="%1."/>
      <w:lvlJc w:val="left"/>
      <w:pPr>
        <w:ind w:left="720" w:hanging="360"/>
      </w:pPr>
    </w:lvl>
    <w:lvl w:ilvl="1" w:tplc="25208020" w:tentative="1">
      <w:start w:val="1"/>
      <w:numFmt w:val="lowerLetter"/>
      <w:lvlText w:val="%2."/>
      <w:lvlJc w:val="left"/>
      <w:pPr>
        <w:ind w:left="1440" w:hanging="360"/>
      </w:pPr>
    </w:lvl>
    <w:lvl w:ilvl="2" w:tplc="25208020" w:tentative="1">
      <w:start w:val="1"/>
      <w:numFmt w:val="lowerRoman"/>
      <w:lvlText w:val="%3."/>
      <w:lvlJc w:val="right"/>
      <w:pPr>
        <w:ind w:left="2160" w:hanging="180"/>
      </w:pPr>
    </w:lvl>
    <w:lvl w:ilvl="3" w:tplc="25208020" w:tentative="1">
      <w:start w:val="1"/>
      <w:numFmt w:val="decimal"/>
      <w:lvlText w:val="%4."/>
      <w:lvlJc w:val="left"/>
      <w:pPr>
        <w:ind w:left="2880" w:hanging="360"/>
      </w:pPr>
    </w:lvl>
    <w:lvl w:ilvl="4" w:tplc="25208020" w:tentative="1">
      <w:start w:val="1"/>
      <w:numFmt w:val="lowerLetter"/>
      <w:lvlText w:val="%5."/>
      <w:lvlJc w:val="left"/>
      <w:pPr>
        <w:ind w:left="3600" w:hanging="360"/>
      </w:pPr>
    </w:lvl>
    <w:lvl w:ilvl="5" w:tplc="25208020" w:tentative="1">
      <w:start w:val="1"/>
      <w:numFmt w:val="lowerRoman"/>
      <w:lvlText w:val="%6."/>
      <w:lvlJc w:val="right"/>
      <w:pPr>
        <w:ind w:left="4320" w:hanging="180"/>
      </w:pPr>
    </w:lvl>
    <w:lvl w:ilvl="6" w:tplc="25208020" w:tentative="1">
      <w:start w:val="1"/>
      <w:numFmt w:val="decimal"/>
      <w:lvlText w:val="%7."/>
      <w:lvlJc w:val="left"/>
      <w:pPr>
        <w:ind w:left="5040" w:hanging="360"/>
      </w:pPr>
    </w:lvl>
    <w:lvl w:ilvl="7" w:tplc="25208020" w:tentative="1">
      <w:start w:val="1"/>
      <w:numFmt w:val="lowerLetter"/>
      <w:lvlText w:val="%8."/>
      <w:lvlJc w:val="left"/>
      <w:pPr>
        <w:ind w:left="5760" w:hanging="360"/>
      </w:pPr>
    </w:lvl>
    <w:lvl w:ilvl="8" w:tplc="25208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7">
    <w:multiLevelType w:val="hybridMultilevel"/>
    <w:lvl w:ilvl="0" w:tplc="79353236">
      <w:start w:val="1"/>
      <w:numFmt w:val="decimal"/>
      <w:lvlText w:val="%1."/>
      <w:lvlJc w:val="left"/>
      <w:pPr>
        <w:ind w:left="720" w:hanging="360"/>
      </w:pPr>
    </w:lvl>
    <w:lvl w:ilvl="1" w:tplc="79353236" w:tentative="1">
      <w:start w:val="1"/>
      <w:numFmt w:val="lowerLetter"/>
      <w:lvlText w:val="%2."/>
      <w:lvlJc w:val="left"/>
      <w:pPr>
        <w:ind w:left="1440" w:hanging="360"/>
      </w:pPr>
    </w:lvl>
    <w:lvl w:ilvl="2" w:tplc="79353236" w:tentative="1">
      <w:start w:val="1"/>
      <w:numFmt w:val="lowerRoman"/>
      <w:lvlText w:val="%3."/>
      <w:lvlJc w:val="right"/>
      <w:pPr>
        <w:ind w:left="2160" w:hanging="180"/>
      </w:pPr>
    </w:lvl>
    <w:lvl w:ilvl="3" w:tplc="79353236" w:tentative="1">
      <w:start w:val="1"/>
      <w:numFmt w:val="decimal"/>
      <w:lvlText w:val="%4."/>
      <w:lvlJc w:val="left"/>
      <w:pPr>
        <w:ind w:left="2880" w:hanging="360"/>
      </w:pPr>
    </w:lvl>
    <w:lvl w:ilvl="4" w:tplc="79353236" w:tentative="1">
      <w:start w:val="1"/>
      <w:numFmt w:val="lowerLetter"/>
      <w:lvlText w:val="%5."/>
      <w:lvlJc w:val="left"/>
      <w:pPr>
        <w:ind w:left="3600" w:hanging="360"/>
      </w:pPr>
    </w:lvl>
    <w:lvl w:ilvl="5" w:tplc="79353236" w:tentative="1">
      <w:start w:val="1"/>
      <w:numFmt w:val="lowerRoman"/>
      <w:lvlText w:val="%6."/>
      <w:lvlJc w:val="right"/>
      <w:pPr>
        <w:ind w:left="4320" w:hanging="180"/>
      </w:pPr>
    </w:lvl>
    <w:lvl w:ilvl="6" w:tplc="79353236" w:tentative="1">
      <w:start w:val="1"/>
      <w:numFmt w:val="decimal"/>
      <w:lvlText w:val="%7."/>
      <w:lvlJc w:val="left"/>
      <w:pPr>
        <w:ind w:left="5040" w:hanging="360"/>
      </w:pPr>
    </w:lvl>
    <w:lvl w:ilvl="7" w:tplc="79353236" w:tentative="1">
      <w:start w:val="1"/>
      <w:numFmt w:val="lowerLetter"/>
      <w:lvlText w:val="%8."/>
      <w:lvlJc w:val="left"/>
      <w:pPr>
        <w:ind w:left="5760" w:hanging="360"/>
      </w:pPr>
    </w:lvl>
    <w:lvl w:ilvl="8" w:tplc="79353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6">
    <w:multiLevelType w:val="hybridMultilevel"/>
    <w:lvl w:ilvl="0" w:tplc="51600721">
      <w:start w:val="1"/>
      <w:numFmt w:val="decimal"/>
      <w:lvlText w:val="%1."/>
      <w:lvlJc w:val="left"/>
      <w:pPr>
        <w:ind w:left="720" w:hanging="360"/>
      </w:pPr>
    </w:lvl>
    <w:lvl w:ilvl="1" w:tplc="51600721" w:tentative="1">
      <w:start w:val="1"/>
      <w:numFmt w:val="lowerLetter"/>
      <w:lvlText w:val="%2."/>
      <w:lvlJc w:val="left"/>
      <w:pPr>
        <w:ind w:left="1440" w:hanging="360"/>
      </w:pPr>
    </w:lvl>
    <w:lvl w:ilvl="2" w:tplc="51600721" w:tentative="1">
      <w:start w:val="1"/>
      <w:numFmt w:val="lowerRoman"/>
      <w:lvlText w:val="%3."/>
      <w:lvlJc w:val="right"/>
      <w:pPr>
        <w:ind w:left="2160" w:hanging="180"/>
      </w:pPr>
    </w:lvl>
    <w:lvl w:ilvl="3" w:tplc="51600721" w:tentative="1">
      <w:start w:val="1"/>
      <w:numFmt w:val="decimal"/>
      <w:lvlText w:val="%4."/>
      <w:lvlJc w:val="left"/>
      <w:pPr>
        <w:ind w:left="2880" w:hanging="360"/>
      </w:pPr>
    </w:lvl>
    <w:lvl w:ilvl="4" w:tplc="51600721" w:tentative="1">
      <w:start w:val="1"/>
      <w:numFmt w:val="lowerLetter"/>
      <w:lvlText w:val="%5."/>
      <w:lvlJc w:val="left"/>
      <w:pPr>
        <w:ind w:left="3600" w:hanging="360"/>
      </w:pPr>
    </w:lvl>
    <w:lvl w:ilvl="5" w:tplc="51600721" w:tentative="1">
      <w:start w:val="1"/>
      <w:numFmt w:val="lowerRoman"/>
      <w:lvlText w:val="%6."/>
      <w:lvlJc w:val="right"/>
      <w:pPr>
        <w:ind w:left="4320" w:hanging="180"/>
      </w:pPr>
    </w:lvl>
    <w:lvl w:ilvl="6" w:tplc="51600721" w:tentative="1">
      <w:start w:val="1"/>
      <w:numFmt w:val="decimal"/>
      <w:lvlText w:val="%7."/>
      <w:lvlJc w:val="left"/>
      <w:pPr>
        <w:ind w:left="5040" w:hanging="360"/>
      </w:pPr>
    </w:lvl>
    <w:lvl w:ilvl="7" w:tplc="51600721" w:tentative="1">
      <w:start w:val="1"/>
      <w:numFmt w:val="lowerLetter"/>
      <w:lvlText w:val="%8."/>
      <w:lvlJc w:val="left"/>
      <w:pPr>
        <w:ind w:left="5760" w:hanging="360"/>
      </w:pPr>
    </w:lvl>
    <w:lvl w:ilvl="8" w:tplc="51600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5">
    <w:multiLevelType w:val="hybridMultilevel"/>
    <w:lvl w:ilvl="0" w:tplc="85554856">
      <w:start w:val="1"/>
      <w:numFmt w:val="decimal"/>
      <w:lvlText w:val="%1."/>
      <w:lvlJc w:val="left"/>
      <w:pPr>
        <w:ind w:left="720" w:hanging="360"/>
      </w:pPr>
    </w:lvl>
    <w:lvl w:ilvl="1" w:tplc="85554856" w:tentative="1">
      <w:start w:val="1"/>
      <w:numFmt w:val="lowerLetter"/>
      <w:lvlText w:val="%2."/>
      <w:lvlJc w:val="left"/>
      <w:pPr>
        <w:ind w:left="1440" w:hanging="360"/>
      </w:pPr>
    </w:lvl>
    <w:lvl w:ilvl="2" w:tplc="85554856" w:tentative="1">
      <w:start w:val="1"/>
      <w:numFmt w:val="lowerRoman"/>
      <w:lvlText w:val="%3."/>
      <w:lvlJc w:val="right"/>
      <w:pPr>
        <w:ind w:left="2160" w:hanging="180"/>
      </w:pPr>
    </w:lvl>
    <w:lvl w:ilvl="3" w:tplc="85554856" w:tentative="1">
      <w:start w:val="1"/>
      <w:numFmt w:val="decimal"/>
      <w:lvlText w:val="%4."/>
      <w:lvlJc w:val="left"/>
      <w:pPr>
        <w:ind w:left="2880" w:hanging="360"/>
      </w:pPr>
    </w:lvl>
    <w:lvl w:ilvl="4" w:tplc="85554856" w:tentative="1">
      <w:start w:val="1"/>
      <w:numFmt w:val="lowerLetter"/>
      <w:lvlText w:val="%5."/>
      <w:lvlJc w:val="left"/>
      <w:pPr>
        <w:ind w:left="3600" w:hanging="360"/>
      </w:pPr>
    </w:lvl>
    <w:lvl w:ilvl="5" w:tplc="85554856" w:tentative="1">
      <w:start w:val="1"/>
      <w:numFmt w:val="lowerRoman"/>
      <w:lvlText w:val="%6."/>
      <w:lvlJc w:val="right"/>
      <w:pPr>
        <w:ind w:left="4320" w:hanging="180"/>
      </w:pPr>
    </w:lvl>
    <w:lvl w:ilvl="6" w:tplc="85554856" w:tentative="1">
      <w:start w:val="1"/>
      <w:numFmt w:val="decimal"/>
      <w:lvlText w:val="%7."/>
      <w:lvlJc w:val="left"/>
      <w:pPr>
        <w:ind w:left="5040" w:hanging="360"/>
      </w:pPr>
    </w:lvl>
    <w:lvl w:ilvl="7" w:tplc="85554856" w:tentative="1">
      <w:start w:val="1"/>
      <w:numFmt w:val="lowerLetter"/>
      <w:lvlText w:val="%8."/>
      <w:lvlJc w:val="left"/>
      <w:pPr>
        <w:ind w:left="5760" w:hanging="360"/>
      </w:pPr>
    </w:lvl>
    <w:lvl w:ilvl="8" w:tplc="85554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4">
    <w:multiLevelType w:val="hybridMultilevel"/>
    <w:lvl w:ilvl="0" w:tplc="26161170">
      <w:start w:val="1"/>
      <w:numFmt w:val="decimal"/>
      <w:lvlText w:val="%1."/>
      <w:lvlJc w:val="left"/>
      <w:pPr>
        <w:ind w:left="720" w:hanging="360"/>
      </w:pPr>
    </w:lvl>
    <w:lvl w:ilvl="1" w:tplc="26161170" w:tentative="1">
      <w:start w:val="1"/>
      <w:numFmt w:val="lowerLetter"/>
      <w:lvlText w:val="%2."/>
      <w:lvlJc w:val="left"/>
      <w:pPr>
        <w:ind w:left="1440" w:hanging="360"/>
      </w:pPr>
    </w:lvl>
    <w:lvl w:ilvl="2" w:tplc="26161170" w:tentative="1">
      <w:start w:val="1"/>
      <w:numFmt w:val="lowerRoman"/>
      <w:lvlText w:val="%3."/>
      <w:lvlJc w:val="right"/>
      <w:pPr>
        <w:ind w:left="2160" w:hanging="180"/>
      </w:pPr>
    </w:lvl>
    <w:lvl w:ilvl="3" w:tplc="26161170" w:tentative="1">
      <w:start w:val="1"/>
      <w:numFmt w:val="decimal"/>
      <w:lvlText w:val="%4."/>
      <w:lvlJc w:val="left"/>
      <w:pPr>
        <w:ind w:left="2880" w:hanging="360"/>
      </w:pPr>
    </w:lvl>
    <w:lvl w:ilvl="4" w:tplc="26161170" w:tentative="1">
      <w:start w:val="1"/>
      <w:numFmt w:val="lowerLetter"/>
      <w:lvlText w:val="%5."/>
      <w:lvlJc w:val="left"/>
      <w:pPr>
        <w:ind w:left="3600" w:hanging="360"/>
      </w:pPr>
    </w:lvl>
    <w:lvl w:ilvl="5" w:tplc="26161170" w:tentative="1">
      <w:start w:val="1"/>
      <w:numFmt w:val="lowerRoman"/>
      <w:lvlText w:val="%6."/>
      <w:lvlJc w:val="right"/>
      <w:pPr>
        <w:ind w:left="4320" w:hanging="180"/>
      </w:pPr>
    </w:lvl>
    <w:lvl w:ilvl="6" w:tplc="26161170" w:tentative="1">
      <w:start w:val="1"/>
      <w:numFmt w:val="decimal"/>
      <w:lvlText w:val="%7."/>
      <w:lvlJc w:val="left"/>
      <w:pPr>
        <w:ind w:left="5040" w:hanging="360"/>
      </w:pPr>
    </w:lvl>
    <w:lvl w:ilvl="7" w:tplc="26161170" w:tentative="1">
      <w:start w:val="1"/>
      <w:numFmt w:val="lowerLetter"/>
      <w:lvlText w:val="%8."/>
      <w:lvlJc w:val="left"/>
      <w:pPr>
        <w:ind w:left="5760" w:hanging="360"/>
      </w:pPr>
    </w:lvl>
    <w:lvl w:ilvl="8" w:tplc="26161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">
    <w:multiLevelType w:val="hybridMultilevel"/>
    <w:lvl w:ilvl="0" w:tplc="48794481">
      <w:start w:val="1"/>
      <w:numFmt w:val="decimal"/>
      <w:lvlText w:val="%1."/>
      <w:lvlJc w:val="left"/>
      <w:pPr>
        <w:ind w:left="720" w:hanging="360"/>
      </w:pPr>
    </w:lvl>
    <w:lvl w:ilvl="1" w:tplc="48794481" w:tentative="1">
      <w:start w:val="1"/>
      <w:numFmt w:val="lowerLetter"/>
      <w:lvlText w:val="%2."/>
      <w:lvlJc w:val="left"/>
      <w:pPr>
        <w:ind w:left="1440" w:hanging="360"/>
      </w:pPr>
    </w:lvl>
    <w:lvl w:ilvl="2" w:tplc="48794481" w:tentative="1">
      <w:start w:val="1"/>
      <w:numFmt w:val="lowerRoman"/>
      <w:lvlText w:val="%3."/>
      <w:lvlJc w:val="right"/>
      <w:pPr>
        <w:ind w:left="2160" w:hanging="180"/>
      </w:pPr>
    </w:lvl>
    <w:lvl w:ilvl="3" w:tplc="48794481" w:tentative="1">
      <w:start w:val="1"/>
      <w:numFmt w:val="decimal"/>
      <w:lvlText w:val="%4."/>
      <w:lvlJc w:val="left"/>
      <w:pPr>
        <w:ind w:left="2880" w:hanging="360"/>
      </w:pPr>
    </w:lvl>
    <w:lvl w:ilvl="4" w:tplc="48794481" w:tentative="1">
      <w:start w:val="1"/>
      <w:numFmt w:val="lowerLetter"/>
      <w:lvlText w:val="%5."/>
      <w:lvlJc w:val="left"/>
      <w:pPr>
        <w:ind w:left="3600" w:hanging="360"/>
      </w:pPr>
    </w:lvl>
    <w:lvl w:ilvl="5" w:tplc="48794481" w:tentative="1">
      <w:start w:val="1"/>
      <w:numFmt w:val="lowerRoman"/>
      <w:lvlText w:val="%6."/>
      <w:lvlJc w:val="right"/>
      <w:pPr>
        <w:ind w:left="4320" w:hanging="180"/>
      </w:pPr>
    </w:lvl>
    <w:lvl w:ilvl="6" w:tplc="48794481" w:tentative="1">
      <w:start w:val="1"/>
      <w:numFmt w:val="decimal"/>
      <w:lvlText w:val="%7."/>
      <w:lvlJc w:val="left"/>
      <w:pPr>
        <w:ind w:left="5040" w:hanging="360"/>
      </w:pPr>
    </w:lvl>
    <w:lvl w:ilvl="7" w:tplc="48794481" w:tentative="1">
      <w:start w:val="1"/>
      <w:numFmt w:val="lowerLetter"/>
      <w:lvlText w:val="%8."/>
      <w:lvlJc w:val="left"/>
      <w:pPr>
        <w:ind w:left="5760" w:hanging="360"/>
      </w:pPr>
    </w:lvl>
    <w:lvl w:ilvl="8" w:tplc="48794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2">
    <w:multiLevelType w:val="hybridMultilevel"/>
    <w:lvl w:ilvl="0" w:tplc="92694251">
      <w:start w:val="1"/>
      <w:numFmt w:val="decimal"/>
      <w:lvlText w:val="%1."/>
      <w:lvlJc w:val="left"/>
      <w:pPr>
        <w:ind w:left="720" w:hanging="360"/>
      </w:pPr>
    </w:lvl>
    <w:lvl w:ilvl="1" w:tplc="92694251" w:tentative="1">
      <w:start w:val="1"/>
      <w:numFmt w:val="lowerLetter"/>
      <w:lvlText w:val="%2."/>
      <w:lvlJc w:val="left"/>
      <w:pPr>
        <w:ind w:left="1440" w:hanging="360"/>
      </w:pPr>
    </w:lvl>
    <w:lvl w:ilvl="2" w:tplc="92694251" w:tentative="1">
      <w:start w:val="1"/>
      <w:numFmt w:val="lowerRoman"/>
      <w:lvlText w:val="%3."/>
      <w:lvlJc w:val="right"/>
      <w:pPr>
        <w:ind w:left="2160" w:hanging="180"/>
      </w:pPr>
    </w:lvl>
    <w:lvl w:ilvl="3" w:tplc="92694251" w:tentative="1">
      <w:start w:val="1"/>
      <w:numFmt w:val="decimal"/>
      <w:lvlText w:val="%4."/>
      <w:lvlJc w:val="left"/>
      <w:pPr>
        <w:ind w:left="2880" w:hanging="360"/>
      </w:pPr>
    </w:lvl>
    <w:lvl w:ilvl="4" w:tplc="92694251" w:tentative="1">
      <w:start w:val="1"/>
      <w:numFmt w:val="lowerLetter"/>
      <w:lvlText w:val="%5."/>
      <w:lvlJc w:val="left"/>
      <w:pPr>
        <w:ind w:left="3600" w:hanging="360"/>
      </w:pPr>
    </w:lvl>
    <w:lvl w:ilvl="5" w:tplc="92694251" w:tentative="1">
      <w:start w:val="1"/>
      <w:numFmt w:val="lowerRoman"/>
      <w:lvlText w:val="%6."/>
      <w:lvlJc w:val="right"/>
      <w:pPr>
        <w:ind w:left="4320" w:hanging="180"/>
      </w:pPr>
    </w:lvl>
    <w:lvl w:ilvl="6" w:tplc="92694251" w:tentative="1">
      <w:start w:val="1"/>
      <w:numFmt w:val="decimal"/>
      <w:lvlText w:val="%7."/>
      <w:lvlJc w:val="left"/>
      <w:pPr>
        <w:ind w:left="5040" w:hanging="360"/>
      </w:pPr>
    </w:lvl>
    <w:lvl w:ilvl="7" w:tplc="92694251" w:tentative="1">
      <w:start w:val="1"/>
      <w:numFmt w:val="lowerLetter"/>
      <w:lvlText w:val="%8."/>
      <w:lvlJc w:val="left"/>
      <w:pPr>
        <w:ind w:left="5760" w:hanging="360"/>
      </w:pPr>
    </w:lvl>
    <w:lvl w:ilvl="8" w:tplc="92694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">
    <w:multiLevelType w:val="hybridMultilevel"/>
    <w:lvl w:ilvl="0" w:tplc="66156557">
      <w:start w:val="1"/>
      <w:numFmt w:val="decimal"/>
      <w:lvlText w:val="%1."/>
      <w:lvlJc w:val="left"/>
      <w:pPr>
        <w:ind w:left="720" w:hanging="360"/>
      </w:pPr>
    </w:lvl>
    <w:lvl w:ilvl="1" w:tplc="66156557" w:tentative="1">
      <w:start w:val="1"/>
      <w:numFmt w:val="lowerLetter"/>
      <w:lvlText w:val="%2."/>
      <w:lvlJc w:val="left"/>
      <w:pPr>
        <w:ind w:left="1440" w:hanging="360"/>
      </w:pPr>
    </w:lvl>
    <w:lvl w:ilvl="2" w:tplc="66156557" w:tentative="1">
      <w:start w:val="1"/>
      <w:numFmt w:val="lowerRoman"/>
      <w:lvlText w:val="%3."/>
      <w:lvlJc w:val="right"/>
      <w:pPr>
        <w:ind w:left="2160" w:hanging="180"/>
      </w:pPr>
    </w:lvl>
    <w:lvl w:ilvl="3" w:tplc="66156557" w:tentative="1">
      <w:start w:val="1"/>
      <w:numFmt w:val="decimal"/>
      <w:lvlText w:val="%4."/>
      <w:lvlJc w:val="left"/>
      <w:pPr>
        <w:ind w:left="2880" w:hanging="360"/>
      </w:pPr>
    </w:lvl>
    <w:lvl w:ilvl="4" w:tplc="66156557" w:tentative="1">
      <w:start w:val="1"/>
      <w:numFmt w:val="lowerLetter"/>
      <w:lvlText w:val="%5."/>
      <w:lvlJc w:val="left"/>
      <w:pPr>
        <w:ind w:left="3600" w:hanging="360"/>
      </w:pPr>
    </w:lvl>
    <w:lvl w:ilvl="5" w:tplc="66156557" w:tentative="1">
      <w:start w:val="1"/>
      <w:numFmt w:val="lowerRoman"/>
      <w:lvlText w:val="%6."/>
      <w:lvlJc w:val="right"/>
      <w:pPr>
        <w:ind w:left="4320" w:hanging="180"/>
      </w:pPr>
    </w:lvl>
    <w:lvl w:ilvl="6" w:tplc="66156557" w:tentative="1">
      <w:start w:val="1"/>
      <w:numFmt w:val="decimal"/>
      <w:lvlText w:val="%7."/>
      <w:lvlJc w:val="left"/>
      <w:pPr>
        <w:ind w:left="5040" w:hanging="360"/>
      </w:pPr>
    </w:lvl>
    <w:lvl w:ilvl="7" w:tplc="66156557" w:tentative="1">
      <w:start w:val="1"/>
      <w:numFmt w:val="lowerLetter"/>
      <w:lvlText w:val="%8."/>
      <w:lvlJc w:val="left"/>
      <w:pPr>
        <w:ind w:left="5760" w:hanging="360"/>
      </w:pPr>
    </w:lvl>
    <w:lvl w:ilvl="8" w:tplc="66156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0">
    <w:multiLevelType w:val="hybridMultilevel"/>
    <w:lvl w:ilvl="0" w:tplc="70730109">
      <w:start w:val="1"/>
      <w:numFmt w:val="decimal"/>
      <w:lvlText w:val="%1."/>
      <w:lvlJc w:val="left"/>
      <w:pPr>
        <w:ind w:left="720" w:hanging="360"/>
      </w:pPr>
    </w:lvl>
    <w:lvl w:ilvl="1" w:tplc="70730109" w:tentative="1">
      <w:start w:val="1"/>
      <w:numFmt w:val="lowerLetter"/>
      <w:lvlText w:val="%2."/>
      <w:lvlJc w:val="left"/>
      <w:pPr>
        <w:ind w:left="1440" w:hanging="360"/>
      </w:pPr>
    </w:lvl>
    <w:lvl w:ilvl="2" w:tplc="70730109" w:tentative="1">
      <w:start w:val="1"/>
      <w:numFmt w:val="lowerRoman"/>
      <w:lvlText w:val="%3."/>
      <w:lvlJc w:val="right"/>
      <w:pPr>
        <w:ind w:left="2160" w:hanging="180"/>
      </w:pPr>
    </w:lvl>
    <w:lvl w:ilvl="3" w:tplc="70730109" w:tentative="1">
      <w:start w:val="1"/>
      <w:numFmt w:val="decimal"/>
      <w:lvlText w:val="%4."/>
      <w:lvlJc w:val="left"/>
      <w:pPr>
        <w:ind w:left="2880" w:hanging="360"/>
      </w:pPr>
    </w:lvl>
    <w:lvl w:ilvl="4" w:tplc="70730109" w:tentative="1">
      <w:start w:val="1"/>
      <w:numFmt w:val="lowerLetter"/>
      <w:lvlText w:val="%5."/>
      <w:lvlJc w:val="left"/>
      <w:pPr>
        <w:ind w:left="3600" w:hanging="360"/>
      </w:pPr>
    </w:lvl>
    <w:lvl w:ilvl="5" w:tplc="70730109" w:tentative="1">
      <w:start w:val="1"/>
      <w:numFmt w:val="lowerRoman"/>
      <w:lvlText w:val="%6."/>
      <w:lvlJc w:val="right"/>
      <w:pPr>
        <w:ind w:left="4320" w:hanging="180"/>
      </w:pPr>
    </w:lvl>
    <w:lvl w:ilvl="6" w:tplc="70730109" w:tentative="1">
      <w:start w:val="1"/>
      <w:numFmt w:val="decimal"/>
      <w:lvlText w:val="%7."/>
      <w:lvlJc w:val="left"/>
      <w:pPr>
        <w:ind w:left="5040" w:hanging="360"/>
      </w:pPr>
    </w:lvl>
    <w:lvl w:ilvl="7" w:tplc="70730109" w:tentative="1">
      <w:start w:val="1"/>
      <w:numFmt w:val="lowerLetter"/>
      <w:lvlText w:val="%8."/>
      <w:lvlJc w:val="left"/>
      <w:pPr>
        <w:ind w:left="5760" w:hanging="360"/>
      </w:pPr>
    </w:lvl>
    <w:lvl w:ilvl="8" w:tplc="70730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9">
    <w:multiLevelType w:val="hybridMultilevel"/>
    <w:lvl w:ilvl="0" w:tplc="82882506">
      <w:start w:val="1"/>
      <w:numFmt w:val="decimal"/>
      <w:lvlText w:val="%1."/>
      <w:lvlJc w:val="left"/>
      <w:pPr>
        <w:ind w:left="720" w:hanging="360"/>
      </w:pPr>
    </w:lvl>
    <w:lvl w:ilvl="1" w:tplc="82882506" w:tentative="1">
      <w:start w:val="1"/>
      <w:numFmt w:val="lowerLetter"/>
      <w:lvlText w:val="%2."/>
      <w:lvlJc w:val="left"/>
      <w:pPr>
        <w:ind w:left="1440" w:hanging="360"/>
      </w:pPr>
    </w:lvl>
    <w:lvl w:ilvl="2" w:tplc="82882506" w:tentative="1">
      <w:start w:val="1"/>
      <w:numFmt w:val="lowerRoman"/>
      <w:lvlText w:val="%3."/>
      <w:lvlJc w:val="right"/>
      <w:pPr>
        <w:ind w:left="2160" w:hanging="180"/>
      </w:pPr>
    </w:lvl>
    <w:lvl w:ilvl="3" w:tplc="82882506" w:tentative="1">
      <w:start w:val="1"/>
      <w:numFmt w:val="decimal"/>
      <w:lvlText w:val="%4."/>
      <w:lvlJc w:val="left"/>
      <w:pPr>
        <w:ind w:left="2880" w:hanging="360"/>
      </w:pPr>
    </w:lvl>
    <w:lvl w:ilvl="4" w:tplc="82882506" w:tentative="1">
      <w:start w:val="1"/>
      <w:numFmt w:val="lowerLetter"/>
      <w:lvlText w:val="%5."/>
      <w:lvlJc w:val="left"/>
      <w:pPr>
        <w:ind w:left="3600" w:hanging="360"/>
      </w:pPr>
    </w:lvl>
    <w:lvl w:ilvl="5" w:tplc="82882506" w:tentative="1">
      <w:start w:val="1"/>
      <w:numFmt w:val="lowerRoman"/>
      <w:lvlText w:val="%6."/>
      <w:lvlJc w:val="right"/>
      <w:pPr>
        <w:ind w:left="4320" w:hanging="180"/>
      </w:pPr>
    </w:lvl>
    <w:lvl w:ilvl="6" w:tplc="82882506" w:tentative="1">
      <w:start w:val="1"/>
      <w:numFmt w:val="decimal"/>
      <w:lvlText w:val="%7."/>
      <w:lvlJc w:val="left"/>
      <w:pPr>
        <w:ind w:left="5040" w:hanging="360"/>
      </w:pPr>
    </w:lvl>
    <w:lvl w:ilvl="7" w:tplc="82882506" w:tentative="1">
      <w:start w:val="1"/>
      <w:numFmt w:val="lowerLetter"/>
      <w:lvlText w:val="%8."/>
      <w:lvlJc w:val="left"/>
      <w:pPr>
        <w:ind w:left="5760" w:hanging="360"/>
      </w:pPr>
    </w:lvl>
    <w:lvl w:ilvl="8" w:tplc="82882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8">
    <w:multiLevelType w:val="hybridMultilevel"/>
    <w:lvl w:ilvl="0" w:tplc="91047546">
      <w:start w:val="1"/>
      <w:numFmt w:val="decimal"/>
      <w:lvlText w:val="%1."/>
      <w:lvlJc w:val="left"/>
      <w:pPr>
        <w:ind w:left="720" w:hanging="360"/>
      </w:pPr>
    </w:lvl>
    <w:lvl w:ilvl="1" w:tplc="91047546" w:tentative="1">
      <w:start w:val="1"/>
      <w:numFmt w:val="lowerLetter"/>
      <w:lvlText w:val="%2."/>
      <w:lvlJc w:val="left"/>
      <w:pPr>
        <w:ind w:left="1440" w:hanging="360"/>
      </w:pPr>
    </w:lvl>
    <w:lvl w:ilvl="2" w:tplc="91047546" w:tentative="1">
      <w:start w:val="1"/>
      <w:numFmt w:val="lowerRoman"/>
      <w:lvlText w:val="%3."/>
      <w:lvlJc w:val="right"/>
      <w:pPr>
        <w:ind w:left="2160" w:hanging="180"/>
      </w:pPr>
    </w:lvl>
    <w:lvl w:ilvl="3" w:tplc="91047546" w:tentative="1">
      <w:start w:val="1"/>
      <w:numFmt w:val="decimal"/>
      <w:lvlText w:val="%4."/>
      <w:lvlJc w:val="left"/>
      <w:pPr>
        <w:ind w:left="2880" w:hanging="360"/>
      </w:pPr>
    </w:lvl>
    <w:lvl w:ilvl="4" w:tplc="91047546" w:tentative="1">
      <w:start w:val="1"/>
      <w:numFmt w:val="lowerLetter"/>
      <w:lvlText w:val="%5."/>
      <w:lvlJc w:val="left"/>
      <w:pPr>
        <w:ind w:left="3600" w:hanging="360"/>
      </w:pPr>
    </w:lvl>
    <w:lvl w:ilvl="5" w:tplc="91047546" w:tentative="1">
      <w:start w:val="1"/>
      <w:numFmt w:val="lowerRoman"/>
      <w:lvlText w:val="%6."/>
      <w:lvlJc w:val="right"/>
      <w:pPr>
        <w:ind w:left="4320" w:hanging="180"/>
      </w:pPr>
    </w:lvl>
    <w:lvl w:ilvl="6" w:tplc="91047546" w:tentative="1">
      <w:start w:val="1"/>
      <w:numFmt w:val="decimal"/>
      <w:lvlText w:val="%7."/>
      <w:lvlJc w:val="left"/>
      <w:pPr>
        <w:ind w:left="5040" w:hanging="360"/>
      </w:pPr>
    </w:lvl>
    <w:lvl w:ilvl="7" w:tplc="91047546" w:tentative="1">
      <w:start w:val="1"/>
      <w:numFmt w:val="lowerLetter"/>
      <w:lvlText w:val="%8."/>
      <w:lvlJc w:val="left"/>
      <w:pPr>
        <w:ind w:left="5760" w:hanging="360"/>
      </w:pPr>
    </w:lvl>
    <w:lvl w:ilvl="8" w:tplc="91047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7">
    <w:multiLevelType w:val="hybridMultilevel"/>
    <w:lvl w:ilvl="0" w:tplc="65929788">
      <w:start w:val="1"/>
      <w:numFmt w:val="decimal"/>
      <w:lvlText w:val="%1."/>
      <w:lvlJc w:val="left"/>
      <w:pPr>
        <w:ind w:left="720" w:hanging="360"/>
      </w:pPr>
    </w:lvl>
    <w:lvl w:ilvl="1" w:tplc="65929788" w:tentative="1">
      <w:start w:val="1"/>
      <w:numFmt w:val="lowerLetter"/>
      <w:lvlText w:val="%2."/>
      <w:lvlJc w:val="left"/>
      <w:pPr>
        <w:ind w:left="1440" w:hanging="360"/>
      </w:pPr>
    </w:lvl>
    <w:lvl w:ilvl="2" w:tplc="65929788" w:tentative="1">
      <w:start w:val="1"/>
      <w:numFmt w:val="lowerRoman"/>
      <w:lvlText w:val="%3."/>
      <w:lvlJc w:val="right"/>
      <w:pPr>
        <w:ind w:left="2160" w:hanging="180"/>
      </w:pPr>
    </w:lvl>
    <w:lvl w:ilvl="3" w:tplc="65929788" w:tentative="1">
      <w:start w:val="1"/>
      <w:numFmt w:val="decimal"/>
      <w:lvlText w:val="%4."/>
      <w:lvlJc w:val="left"/>
      <w:pPr>
        <w:ind w:left="2880" w:hanging="360"/>
      </w:pPr>
    </w:lvl>
    <w:lvl w:ilvl="4" w:tplc="65929788" w:tentative="1">
      <w:start w:val="1"/>
      <w:numFmt w:val="lowerLetter"/>
      <w:lvlText w:val="%5."/>
      <w:lvlJc w:val="left"/>
      <w:pPr>
        <w:ind w:left="3600" w:hanging="360"/>
      </w:pPr>
    </w:lvl>
    <w:lvl w:ilvl="5" w:tplc="65929788" w:tentative="1">
      <w:start w:val="1"/>
      <w:numFmt w:val="lowerRoman"/>
      <w:lvlText w:val="%6."/>
      <w:lvlJc w:val="right"/>
      <w:pPr>
        <w:ind w:left="4320" w:hanging="180"/>
      </w:pPr>
    </w:lvl>
    <w:lvl w:ilvl="6" w:tplc="65929788" w:tentative="1">
      <w:start w:val="1"/>
      <w:numFmt w:val="decimal"/>
      <w:lvlText w:val="%7."/>
      <w:lvlJc w:val="left"/>
      <w:pPr>
        <w:ind w:left="5040" w:hanging="360"/>
      </w:pPr>
    </w:lvl>
    <w:lvl w:ilvl="7" w:tplc="65929788" w:tentative="1">
      <w:start w:val="1"/>
      <w:numFmt w:val="lowerLetter"/>
      <w:lvlText w:val="%8."/>
      <w:lvlJc w:val="left"/>
      <w:pPr>
        <w:ind w:left="5760" w:hanging="360"/>
      </w:pPr>
    </w:lvl>
    <w:lvl w:ilvl="8" w:tplc="65929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6">
    <w:multiLevelType w:val="hybridMultilevel"/>
    <w:lvl w:ilvl="0" w:tplc="61594492">
      <w:start w:val="1"/>
      <w:numFmt w:val="decimal"/>
      <w:lvlText w:val="%1."/>
      <w:lvlJc w:val="left"/>
      <w:pPr>
        <w:ind w:left="720" w:hanging="360"/>
      </w:pPr>
    </w:lvl>
    <w:lvl w:ilvl="1" w:tplc="61594492" w:tentative="1">
      <w:start w:val="1"/>
      <w:numFmt w:val="lowerLetter"/>
      <w:lvlText w:val="%2."/>
      <w:lvlJc w:val="left"/>
      <w:pPr>
        <w:ind w:left="1440" w:hanging="360"/>
      </w:pPr>
    </w:lvl>
    <w:lvl w:ilvl="2" w:tplc="61594492" w:tentative="1">
      <w:start w:val="1"/>
      <w:numFmt w:val="lowerRoman"/>
      <w:lvlText w:val="%3."/>
      <w:lvlJc w:val="right"/>
      <w:pPr>
        <w:ind w:left="2160" w:hanging="180"/>
      </w:pPr>
    </w:lvl>
    <w:lvl w:ilvl="3" w:tplc="61594492" w:tentative="1">
      <w:start w:val="1"/>
      <w:numFmt w:val="decimal"/>
      <w:lvlText w:val="%4."/>
      <w:lvlJc w:val="left"/>
      <w:pPr>
        <w:ind w:left="2880" w:hanging="360"/>
      </w:pPr>
    </w:lvl>
    <w:lvl w:ilvl="4" w:tplc="61594492" w:tentative="1">
      <w:start w:val="1"/>
      <w:numFmt w:val="lowerLetter"/>
      <w:lvlText w:val="%5."/>
      <w:lvlJc w:val="left"/>
      <w:pPr>
        <w:ind w:left="3600" w:hanging="360"/>
      </w:pPr>
    </w:lvl>
    <w:lvl w:ilvl="5" w:tplc="61594492" w:tentative="1">
      <w:start w:val="1"/>
      <w:numFmt w:val="lowerRoman"/>
      <w:lvlText w:val="%6."/>
      <w:lvlJc w:val="right"/>
      <w:pPr>
        <w:ind w:left="4320" w:hanging="180"/>
      </w:pPr>
    </w:lvl>
    <w:lvl w:ilvl="6" w:tplc="61594492" w:tentative="1">
      <w:start w:val="1"/>
      <w:numFmt w:val="decimal"/>
      <w:lvlText w:val="%7."/>
      <w:lvlJc w:val="left"/>
      <w:pPr>
        <w:ind w:left="5040" w:hanging="360"/>
      </w:pPr>
    </w:lvl>
    <w:lvl w:ilvl="7" w:tplc="61594492" w:tentative="1">
      <w:start w:val="1"/>
      <w:numFmt w:val="lowerLetter"/>
      <w:lvlText w:val="%8."/>
      <w:lvlJc w:val="left"/>
      <w:pPr>
        <w:ind w:left="5760" w:hanging="360"/>
      </w:pPr>
    </w:lvl>
    <w:lvl w:ilvl="8" w:tplc="61594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5">
    <w:multiLevelType w:val="hybridMultilevel"/>
    <w:lvl w:ilvl="0" w:tplc="17495216">
      <w:start w:val="1"/>
      <w:numFmt w:val="decimal"/>
      <w:lvlText w:val="%1."/>
      <w:lvlJc w:val="left"/>
      <w:pPr>
        <w:ind w:left="720" w:hanging="360"/>
      </w:pPr>
    </w:lvl>
    <w:lvl w:ilvl="1" w:tplc="17495216" w:tentative="1">
      <w:start w:val="1"/>
      <w:numFmt w:val="lowerLetter"/>
      <w:lvlText w:val="%2."/>
      <w:lvlJc w:val="left"/>
      <w:pPr>
        <w:ind w:left="1440" w:hanging="360"/>
      </w:pPr>
    </w:lvl>
    <w:lvl w:ilvl="2" w:tplc="17495216" w:tentative="1">
      <w:start w:val="1"/>
      <w:numFmt w:val="lowerRoman"/>
      <w:lvlText w:val="%3."/>
      <w:lvlJc w:val="right"/>
      <w:pPr>
        <w:ind w:left="2160" w:hanging="180"/>
      </w:pPr>
    </w:lvl>
    <w:lvl w:ilvl="3" w:tplc="17495216" w:tentative="1">
      <w:start w:val="1"/>
      <w:numFmt w:val="decimal"/>
      <w:lvlText w:val="%4."/>
      <w:lvlJc w:val="left"/>
      <w:pPr>
        <w:ind w:left="2880" w:hanging="360"/>
      </w:pPr>
    </w:lvl>
    <w:lvl w:ilvl="4" w:tplc="17495216" w:tentative="1">
      <w:start w:val="1"/>
      <w:numFmt w:val="lowerLetter"/>
      <w:lvlText w:val="%5."/>
      <w:lvlJc w:val="left"/>
      <w:pPr>
        <w:ind w:left="3600" w:hanging="360"/>
      </w:pPr>
    </w:lvl>
    <w:lvl w:ilvl="5" w:tplc="17495216" w:tentative="1">
      <w:start w:val="1"/>
      <w:numFmt w:val="lowerRoman"/>
      <w:lvlText w:val="%6."/>
      <w:lvlJc w:val="right"/>
      <w:pPr>
        <w:ind w:left="4320" w:hanging="180"/>
      </w:pPr>
    </w:lvl>
    <w:lvl w:ilvl="6" w:tplc="17495216" w:tentative="1">
      <w:start w:val="1"/>
      <w:numFmt w:val="decimal"/>
      <w:lvlText w:val="%7."/>
      <w:lvlJc w:val="left"/>
      <w:pPr>
        <w:ind w:left="5040" w:hanging="360"/>
      </w:pPr>
    </w:lvl>
    <w:lvl w:ilvl="7" w:tplc="17495216" w:tentative="1">
      <w:start w:val="1"/>
      <w:numFmt w:val="lowerLetter"/>
      <w:lvlText w:val="%8."/>
      <w:lvlJc w:val="left"/>
      <w:pPr>
        <w:ind w:left="5760" w:hanging="360"/>
      </w:pPr>
    </w:lvl>
    <w:lvl w:ilvl="8" w:tplc="17495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4">
    <w:multiLevelType w:val="hybridMultilevel"/>
    <w:lvl w:ilvl="0" w:tplc="46198598">
      <w:start w:val="1"/>
      <w:numFmt w:val="decimal"/>
      <w:lvlText w:val="%1."/>
      <w:lvlJc w:val="left"/>
      <w:pPr>
        <w:ind w:left="720" w:hanging="360"/>
      </w:pPr>
    </w:lvl>
    <w:lvl w:ilvl="1" w:tplc="46198598" w:tentative="1">
      <w:start w:val="1"/>
      <w:numFmt w:val="lowerLetter"/>
      <w:lvlText w:val="%2."/>
      <w:lvlJc w:val="left"/>
      <w:pPr>
        <w:ind w:left="1440" w:hanging="360"/>
      </w:pPr>
    </w:lvl>
    <w:lvl w:ilvl="2" w:tplc="46198598" w:tentative="1">
      <w:start w:val="1"/>
      <w:numFmt w:val="lowerRoman"/>
      <w:lvlText w:val="%3."/>
      <w:lvlJc w:val="right"/>
      <w:pPr>
        <w:ind w:left="2160" w:hanging="180"/>
      </w:pPr>
    </w:lvl>
    <w:lvl w:ilvl="3" w:tplc="46198598" w:tentative="1">
      <w:start w:val="1"/>
      <w:numFmt w:val="decimal"/>
      <w:lvlText w:val="%4."/>
      <w:lvlJc w:val="left"/>
      <w:pPr>
        <w:ind w:left="2880" w:hanging="360"/>
      </w:pPr>
    </w:lvl>
    <w:lvl w:ilvl="4" w:tplc="46198598" w:tentative="1">
      <w:start w:val="1"/>
      <w:numFmt w:val="lowerLetter"/>
      <w:lvlText w:val="%5."/>
      <w:lvlJc w:val="left"/>
      <w:pPr>
        <w:ind w:left="3600" w:hanging="360"/>
      </w:pPr>
    </w:lvl>
    <w:lvl w:ilvl="5" w:tplc="46198598" w:tentative="1">
      <w:start w:val="1"/>
      <w:numFmt w:val="lowerRoman"/>
      <w:lvlText w:val="%6."/>
      <w:lvlJc w:val="right"/>
      <w:pPr>
        <w:ind w:left="4320" w:hanging="180"/>
      </w:pPr>
    </w:lvl>
    <w:lvl w:ilvl="6" w:tplc="46198598" w:tentative="1">
      <w:start w:val="1"/>
      <w:numFmt w:val="decimal"/>
      <w:lvlText w:val="%7."/>
      <w:lvlJc w:val="left"/>
      <w:pPr>
        <w:ind w:left="5040" w:hanging="360"/>
      </w:pPr>
    </w:lvl>
    <w:lvl w:ilvl="7" w:tplc="46198598" w:tentative="1">
      <w:start w:val="1"/>
      <w:numFmt w:val="lowerLetter"/>
      <w:lvlText w:val="%8."/>
      <w:lvlJc w:val="left"/>
      <w:pPr>
        <w:ind w:left="5760" w:hanging="360"/>
      </w:pPr>
    </w:lvl>
    <w:lvl w:ilvl="8" w:tplc="46198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">
    <w:multiLevelType w:val="hybridMultilevel"/>
    <w:lvl w:ilvl="0" w:tplc="39465843">
      <w:start w:val="1"/>
      <w:numFmt w:val="decimal"/>
      <w:lvlText w:val="%1."/>
      <w:lvlJc w:val="left"/>
      <w:pPr>
        <w:ind w:left="720" w:hanging="360"/>
      </w:pPr>
    </w:lvl>
    <w:lvl w:ilvl="1" w:tplc="39465843" w:tentative="1">
      <w:start w:val="1"/>
      <w:numFmt w:val="lowerLetter"/>
      <w:lvlText w:val="%2."/>
      <w:lvlJc w:val="left"/>
      <w:pPr>
        <w:ind w:left="1440" w:hanging="360"/>
      </w:pPr>
    </w:lvl>
    <w:lvl w:ilvl="2" w:tplc="39465843" w:tentative="1">
      <w:start w:val="1"/>
      <w:numFmt w:val="lowerRoman"/>
      <w:lvlText w:val="%3."/>
      <w:lvlJc w:val="right"/>
      <w:pPr>
        <w:ind w:left="2160" w:hanging="180"/>
      </w:pPr>
    </w:lvl>
    <w:lvl w:ilvl="3" w:tplc="39465843" w:tentative="1">
      <w:start w:val="1"/>
      <w:numFmt w:val="decimal"/>
      <w:lvlText w:val="%4."/>
      <w:lvlJc w:val="left"/>
      <w:pPr>
        <w:ind w:left="2880" w:hanging="360"/>
      </w:pPr>
    </w:lvl>
    <w:lvl w:ilvl="4" w:tplc="39465843" w:tentative="1">
      <w:start w:val="1"/>
      <w:numFmt w:val="lowerLetter"/>
      <w:lvlText w:val="%5."/>
      <w:lvlJc w:val="left"/>
      <w:pPr>
        <w:ind w:left="3600" w:hanging="360"/>
      </w:pPr>
    </w:lvl>
    <w:lvl w:ilvl="5" w:tplc="39465843" w:tentative="1">
      <w:start w:val="1"/>
      <w:numFmt w:val="lowerRoman"/>
      <w:lvlText w:val="%6."/>
      <w:lvlJc w:val="right"/>
      <w:pPr>
        <w:ind w:left="4320" w:hanging="180"/>
      </w:pPr>
    </w:lvl>
    <w:lvl w:ilvl="6" w:tplc="39465843" w:tentative="1">
      <w:start w:val="1"/>
      <w:numFmt w:val="decimal"/>
      <w:lvlText w:val="%7."/>
      <w:lvlJc w:val="left"/>
      <w:pPr>
        <w:ind w:left="5040" w:hanging="360"/>
      </w:pPr>
    </w:lvl>
    <w:lvl w:ilvl="7" w:tplc="39465843" w:tentative="1">
      <w:start w:val="1"/>
      <w:numFmt w:val="lowerLetter"/>
      <w:lvlText w:val="%8."/>
      <w:lvlJc w:val="left"/>
      <w:pPr>
        <w:ind w:left="5760" w:hanging="360"/>
      </w:pPr>
    </w:lvl>
    <w:lvl w:ilvl="8" w:tplc="39465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">
    <w:multiLevelType w:val="hybridMultilevel"/>
    <w:lvl w:ilvl="0" w:tplc="97500545">
      <w:start w:val="1"/>
      <w:numFmt w:val="decimal"/>
      <w:lvlText w:val="%1."/>
      <w:lvlJc w:val="left"/>
      <w:pPr>
        <w:ind w:left="720" w:hanging="360"/>
      </w:pPr>
    </w:lvl>
    <w:lvl w:ilvl="1" w:tplc="97500545" w:tentative="1">
      <w:start w:val="1"/>
      <w:numFmt w:val="lowerLetter"/>
      <w:lvlText w:val="%2."/>
      <w:lvlJc w:val="left"/>
      <w:pPr>
        <w:ind w:left="1440" w:hanging="360"/>
      </w:pPr>
    </w:lvl>
    <w:lvl w:ilvl="2" w:tplc="97500545" w:tentative="1">
      <w:start w:val="1"/>
      <w:numFmt w:val="lowerRoman"/>
      <w:lvlText w:val="%3."/>
      <w:lvlJc w:val="right"/>
      <w:pPr>
        <w:ind w:left="2160" w:hanging="180"/>
      </w:pPr>
    </w:lvl>
    <w:lvl w:ilvl="3" w:tplc="97500545" w:tentative="1">
      <w:start w:val="1"/>
      <w:numFmt w:val="decimal"/>
      <w:lvlText w:val="%4."/>
      <w:lvlJc w:val="left"/>
      <w:pPr>
        <w:ind w:left="2880" w:hanging="360"/>
      </w:pPr>
    </w:lvl>
    <w:lvl w:ilvl="4" w:tplc="97500545" w:tentative="1">
      <w:start w:val="1"/>
      <w:numFmt w:val="lowerLetter"/>
      <w:lvlText w:val="%5."/>
      <w:lvlJc w:val="left"/>
      <w:pPr>
        <w:ind w:left="3600" w:hanging="360"/>
      </w:pPr>
    </w:lvl>
    <w:lvl w:ilvl="5" w:tplc="97500545" w:tentative="1">
      <w:start w:val="1"/>
      <w:numFmt w:val="lowerRoman"/>
      <w:lvlText w:val="%6."/>
      <w:lvlJc w:val="right"/>
      <w:pPr>
        <w:ind w:left="4320" w:hanging="180"/>
      </w:pPr>
    </w:lvl>
    <w:lvl w:ilvl="6" w:tplc="97500545" w:tentative="1">
      <w:start w:val="1"/>
      <w:numFmt w:val="decimal"/>
      <w:lvlText w:val="%7."/>
      <w:lvlJc w:val="left"/>
      <w:pPr>
        <w:ind w:left="5040" w:hanging="360"/>
      </w:pPr>
    </w:lvl>
    <w:lvl w:ilvl="7" w:tplc="97500545" w:tentative="1">
      <w:start w:val="1"/>
      <w:numFmt w:val="lowerLetter"/>
      <w:lvlText w:val="%8."/>
      <w:lvlJc w:val="left"/>
      <w:pPr>
        <w:ind w:left="5760" w:hanging="360"/>
      </w:pPr>
    </w:lvl>
    <w:lvl w:ilvl="8" w:tplc="97500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">
    <w:multiLevelType w:val="hybridMultilevel"/>
    <w:lvl w:ilvl="0" w:tplc="84294962">
      <w:start w:val="1"/>
      <w:numFmt w:val="decimal"/>
      <w:lvlText w:val="%1."/>
      <w:lvlJc w:val="left"/>
      <w:pPr>
        <w:ind w:left="720" w:hanging="360"/>
      </w:pPr>
    </w:lvl>
    <w:lvl w:ilvl="1" w:tplc="84294962" w:tentative="1">
      <w:start w:val="1"/>
      <w:numFmt w:val="lowerLetter"/>
      <w:lvlText w:val="%2."/>
      <w:lvlJc w:val="left"/>
      <w:pPr>
        <w:ind w:left="1440" w:hanging="360"/>
      </w:pPr>
    </w:lvl>
    <w:lvl w:ilvl="2" w:tplc="84294962" w:tentative="1">
      <w:start w:val="1"/>
      <w:numFmt w:val="lowerRoman"/>
      <w:lvlText w:val="%3."/>
      <w:lvlJc w:val="right"/>
      <w:pPr>
        <w:ind w:left="2160" w:hanging="180"/>
      </w:pPr>
    </w:lvl>
    <w:lvl w:ilvl="3" w:tplc="84294962" w:tentative="1">
      <w:start w:val="1"/>
      <w:numFmt w:val="decimal"/>
      <w:lvlText w:val="%4."/>
      <w:lvlJc w:val="left"/>
      <w:pPr>
        <w:ind w:left="2880" w:hanging="360"/>
      </w:pPr>
    </w:lvl>
    <w:lvl w:ilvl="4" w:tplc="84294962" w:tentative="1">
      <w:start w:val="1"/>
      <w:numFmt w:val="lowerLetter"/>
      <w:lvlText w:val="%5."/>
      <w:lvlJc w:val="left"/>
      <w:pPr>
        <w:ind w:left="3600" w:hanging="360"/>
      </w:pPr>
    </w:lvl>
    <w:lvl w:ilvl="5" w:tplc="84294962" w:tentative="1">
      <w:start w:val="1"/>
      <w:numFmt w:val="lowerRoman"/>
      <w:lvlText w:val="%6."/>
      <w:lvlJc w:val="right"/>
      <w:pPr>
        <w:ind w:left="4320" w:hanging="180"/>
      </w:pPr>
    </w:lvl>
    <w:lvl w:ilvl="6" w:tplc="84294962" w:tentative="1">
      <w:start w:val="1"/>
      <w:numFmt w:val="decimal"/>
      <w:lvlText w:val="%7."/>
      <w:lvlJc w:val="left"/>
      <w:pPr>
        <w:ind w:left="5040" w:hanging="360"/>
      </w:pPr>
    </w:lvl>
    <w:lvl w:ilvl="7" w:tplc="84294962" w:tentative="1">
      <w:start w:val="1"/>
      <w:numFmt w:val="lowerLetter"/>
      <w:lvlText w:val="%8."/>
      <w:lvlJc w:val="left"/>
      <w:pPr>
        <w:ind w:left="5760" w:hanging="360"/>
      </w:pPr>
    </w:lvl>
    <w:lvl w:ilvl="8" w:tplc="84294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">
    <w:multiLevelType w:val="hybridMultilevel"/>
    <w:lvl w:ilvl="0" w:tplc="88058894">
      <w:start w:val="1"/>
      <w:numFmt w:val="decimal"/>
      <w:lvlText w:val="%1."/>
      <w:lvlJc w:val="left"/>
      <w:pPr>
        <w:ind w:left="720" w:hanging="360"/>
      </w:pPr>
    </w:lvl>
    <w:lvl w:ilvl="1" w:tplc="88058894" w:tentative="1">
      <w:start w:val="1"/>
      <w:numFmt w:val="lowerLetter"/>
      <w:lvlText w:val="%2."/>
      <w:lvlJc w:val="left"/>
      <w:pPr>
        <w:ind w:left="1440" w:hanging="360"/>
      </w:pPr>
    </w:lvl>
    <w:lvl w:ilvl="2" w:tplc="88058894" w:tentative="1">
      <w:start w:val="1"/>
      <w:numFmt w:val="lowerRoman"/>
      <w:lvlText w:val="%3."/>
      <w:lvlJc w:val="right"/>
      <w:pPr>
        <w:ind w:left="2160" w:hanging="180"/>
      </w:pPr>
    </w:lvl>
    <w:lvl w:ilvl="3" w:tplc="88058894" w:tentative="1">
      <w:start w:val="1"/>
      <w:numFmt w:val="decimal"/>
      <w:lvlText w:val="%4."/>
      <w:lvlJc w:val="left"/>
      <w:pPr>
        <w:ind w:left="2880" w:hanging="360"/>
      </w:pPr>
    </w:lvl>
    <w:lvl w:ilvl="4" w:tplc="88058894" w:tentative="1">
      <w:start w:val="1"/>
      <w:numFmt w:val="lowerLetter"/>
      <w:lvlText w:val="%5."/>
      <w:lvlJc w:val="left"/>
      <w:pPr>
        <w:ind w:left="3600" w:hanging="360"/>
      </w:pPr>
    </w:lvl>
    <w:lvl w:ilvl="5" w:tplc="88058894" w:tentative="1">
      <w:start w:val="1"/>
      <w:numFmt w:val="lowerRoman"/>
      <w:lvlText w:val="%6."/>
      <w:lvlJc w:val="right"/>
      <w:pPr>
        <w:ind w:left="4320" w:hanging="180"/>
      </w:pPr>
    </w:lvl>
    <w:lvl w:ilvl="6" w:tplc="88058894" w:tentative="1">
      <w:start w:val="1"/>
      <w:numFmt w:val="decimal"/>
      <w:lvlText w:val="%7."/>
      <w:lvlJc w:val="left"/>
      <w:pPr>
        <w:ind w:left="5040" w:hanging="360"/>
      </w:pPr>
    </w:lvl>
    <w:lvl w:ilvl="7" w:tplc="88058894" w:tentative="1">
      <w:start w:val="1"/>
      <w:numFmt w:val="lowerLetter"/>
      <w:lvlText w:val="%8."/>
      <w:lvlJc w:val="left"/>
      <w:pPr>
        <w:ind w:left="5760" w:hanging="360"/>
      </w:pPr>
    </w:lvl>
    <w:lvl w:ilvl="8" w:tplc="88058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">
    <w:multiLevelType w:val="hybridMultilevel"/>
    <w:lvl w:ilvl="0" w:tplc="70803076">
      <w:start w:val="1"/>
      <w:numFmt w:val="decimal"/>
      <w:lvlText w:val="%1."/>
      <w:lvlJc w:val="left"/>
      <w:pPr>
        <w:ind w:left="720" w:hanging="360"/>
      </w:pPr>
    </w:lvl>
    <w:lvl w:ilvl="1" w:tplc="70803076" w:tentative="1">
      <w:start w:val="1"/>
      <w:numFmt w:val="lowerLetter"/>
      <w:lvlText w:val="%2."/>
      <w:lvlJc w:val="left"/>
      <w:pPr>
        <w:ind w:left="1440" w:hanging="360"/>
      </w:pPr>
    </w:lvl>
    <w:lvl w:ilvl="2" w:tplc="70803076" w:tentative="1">
      <w:start w:val="1"/>
      <w:numFmt w:val="lowerRoman"/>
      <w:lvlText w:val="%3."/>
      <w:lvlJc w:val="right"/>
      <w:pPr>
        <w:ind w:left="2160" w:hanging="180"/>
      </w:pPr>
    </w:lvl>
    <w:lvl w:ilvl="3" w:tplc="70803076" w:tentative="1">
      <w:start w:val="1"/>
      <w:numFmt w:val="decimal"/>
      <w:lvlText w:val="%4."/>
      <w:lvlJc w:val="left"/>
      <w:pPr>
        <w:ind w:left="2880" w:hanging="360"/>
      </w:pPr>
    </w:lvl>
    <w:lvl w:ilvl="4" w:tplc="70803076" w:tentative="1">
      <w:start w:val="1"/>
      <w:numFmt w:val="lowerLetter"/>
      <w:lvlText w:val="%5."/>
      <w:lvlJc w:val="left"/>
      <w:pPr>
        <w:ind w:left="3600" w:hanging="360"/>
      </w:pPr>
    </w:lvl>
    <w:lvl w:ilvl="5" w:tplc="70803076" w:tentative="1">
      <w:start w:val="1"/>
      <w:numFmt w:val="lowerRoman"/>
      <w:lvlText w:val="%6."/>
      <w:lvlJc w:val="right"/>
      <w:pPr>
        <w:ind w:left="4320" w:hanging="180"/>
      </w:pPr>
    </w:lvl>
    <w:lvl w:ilvl="6" w:tplc="70803076" w:tentative="1">
      <w:start w:val="1"/>
      <w:numFmt w:val="decimal"/>
      <w:lvlText w:val="%7."/>
      <w:lvlJc w:val="left"/>
      <w:pPr>
        <w:ind w:left="5040" w:hanging="360"/>
      </w:pPr>
    </w:lvl>
    <w:lvl w:ilvl="7" w:tplc="70803076" w:tentative="1">
      <w:start w:val="1"/>
      <w:numFmt w:val="lowerLetter"/>
      <w:lvlText w:val="%8."/>
      <w:lvlJc w:val="left"/>
      <w:pPr>
        <w:ind w:left="5760" w:hanging="360"/>
      </w:pPr>
    </w:lvl>
    <w:lvl w:ilvl="8" w:tplc="70803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">
    <w:multiLevelType w:val="hybridMultilevel"/>
    <w:lvl w:ilvl="0" w:tplc="54502293">
      <w:start w:val="1"/>
      <w:numFmt w:val="decimal"/>
      <w:lvlText w:val="%1."/>
      <w:lvlJc w:val="left"/>
      <w:pPr>
        <w:ind w:left="720" w:hanging="360"/>
      </w:pPr>
    </w:lvl>
    <w:lvl w:ilvl="1" w:tplc="54502293" w:tentative="1">
      <w:start w:val="1"/>
      <w:numFmt w:val="lowerLetter"/>
      <w:lvlText w:val="%2."/>
      <w:lvlJc w:val="left"/>
      <w:pPr>
        <w:ind w:left="1440" w:hanging="360"/>
      </w:pPr>
    </w:lvl>
    <w:lvl w:ilvl="2" w:tplc="54502293" w:tentative="1">
      <w:start w:val="1"/>
      <w:numFmt w:val="lowerRoman"/>
      <w:lvlText w:val="%3."/>
      <w:lvlJc w:val="right"/>
      <w:pPr>
        <w:ind w:left="2160" w:hanging="180"/>
      </w:pPr>
    </w:lvl>
    <w:lvl w:ilvl="3" w:tplc="54502293" w:tentative="1">
      <w:start w:val="1"/>
      <w:numFmt w:val="decimal"/>
      <w:lvlText w:val="%4."/>
      <w:lvlJc w:val="left"/>
      <w:pPr>
        <w:ind w:left="2880" w:hanging="360"/>
      </w:pPr>
    </w:lvl>
    <w:lvl w:ilvl="4" w:tplc="54502293" w:tentative="1">
      <w:start w:val="1"/>
      <w:numFmt w:val="lowerLetter"/>
      <w:lvlText w:val="%5."/>
      <w:lvlJc w:val="left"/>
      <w:pPr>
        <w:ind w:left="3600" w:hanging="360"/>
      </w:pPr>
    </w:lvl>
    <w:lvl w:ilvl="5" w:tplc="54502293" w:tentative="1">
      <w:start w:val="1"/>
      <w:numFmt w:val="lowerRoman"/>
      <w:lvlText w:val="%6."/>
      <w:lvlJc w:val="right"/>
      <w:pPr>
        <w:ind w:left="4320" w:hanging="180"/>
      </w:pPr>
    </w:lvl>
    <w:lvl w:ilvl="6" w:tplc="54502293" w:tentative="1">
      <w:start w:val="1"/>
      <w:numFmt w:val="decimal"/>
      <w:lvlText w:val="%7."/>
      <w:lvlJc w:val="left"/>
      <w:pPr>
        <w:ind w:left="5040" w:hanging="360"/>
      </w:pPr>
    </w:lvl>
    <w:lvl w:ilvl="7" w:tplc="54502293" w:tentative="1">
      <w:start w:val="1"/>
      <w:numFmt w:val="lowerLetter"/>
      <w:lvlText w:val="%8."/>
      <w:lvlJc w:val="left"/>
      <w:pPr>
        <w:ind w:left="5760" w:hanging="360"/>
      </w:pPr>
    </w:lvl>
    <w:lvl w:ilvl="8" w:tplc="54502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">
    <w:multiLevelType w:val="hybridMultilevel"/>
    <w:lvl w:ilvl="0" w:tplc="31398397">
      <w:start w:val="1"/>
      <w:numFmt w:val="decimal"/>
      <w:lvlText w:val="%1."/>
      <w:lvlJc w:val="left"/>
      <w:pPr>
        <w:ind w:left="720" w:hanging="360"/>
      </w:pPr>
    </w:lvl>
    <w:lvl w:ilvl="1" w:tplc="31398397" w:tentative="1">
      <w:start w:val="1"/>
      <w:numFmt w:val="lowerLetter"/>
      <w:lvlText w:val="%2."/>
      <w:lvlJc w:val="left"/>
      <w:pPr>
        <w:ind w:left="1440" w:hanging="360"/>
      </w:pPr>
    </w:lvl>
    <w:lvl w:ilvl="2" w:tplc="31398397" w:tentative="1">
      <w:start w:val="1"/>
      <w:numFmt w:val="lowerRoman"/>
      <w:lvlText w:val="%3."/>
      <w:lvlJc w:val="right"/>
      <w:pPr>
        <w:ind w:left="2160" w:hanging="180"/>
      </w:pPr>
    </w:lvl>
    <w:lvl w:ilvl="3" w:tplc="31398397" w:tentative="1">
      <w:start w:val="1"/>
      <w:numFmt w:val="decimal"/>
      <w:lvlText w:val="%4."/>
      <w:lvlJc w:val="left"/>
      <w:pPr>
        <w:ind w:left="2880" w:hanging="360"/>
      </w:pPr>
    </w:lvl>
    <w:lvl w:ilvl="4" w:tplc="31398397" w:tentative="1">
      <w:start w:val="1"/>
      <w:numFmt w:val="lowerLetter"/>
      <w:lvlText w:val="%5."/>
      <w:lvlJc w:val="left"/>
      <w:pPr>
        <w:ind w:left="3600" w:hanging="360"/>
      </w:pPr>
    </w:lvl>
    <w:lvl w:ilvl="5" w:tplc="31398397" w:tentative="1">
      <w:start w:val="1"/>
      <w:numFmt w:val="lowerRoman"/>
      <w:lvlText w:val="%6."/>
      <w:lvlJc w:val="right"/>
      <w:pPr>
        <w:ind w:left="4320" w:hanging="180"/>
      </w:pPr>
    </w:lvl>
    <w:lvl w:ilvl="6" w:tplc="31398397" w:tentative="1">
      <w:start w:val="1"/>
      <w:numFmt w:val="decimal"/>
      <w:lvlText w:val="%7."/>
      <w:lvlJc w:val="left"/>
      <w:pPr>
        <w:ind w:left="5040" w:hanging="360"/>
      </w:pPr>
    </w:lvl>
    <w:lvl w:ilvl="7" w:tplc="31398397" w:tentative="1">
      <w:start w:val="1"/>
      <w:numFmt w:val="lowerLetter"/>
      <w:lvlText w:val="%8."/>
      <w:lvlJc w:val="left"/>
      <w:pPr>
        <w:ind w:left="5760" w:hanging="360"/>
      </w:pPr>
    </w:lvl>
    <w:lvl w:ilvl="8" w:tplc="31398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">
    <w:multiLevelType w:val="hybridMultilevel"/>
    <w:lvl w:ilvl="0" w:tplc="56217351">
      <w:start w:val="1"/>
      <w:numFmt w:val="decimal"/>
      <w:lvlText w:val="%1."/>
      <w:lvlJc w:val="left"/>
      <w:pPr>
        <w:ind w:left="720" w:hanging="360"/>
      </w:pPr>
    </w:lvl>
    <w:lvl w:ilvl="1" w:tplc="56217351" w:tentative="1">
      <w:start w:val="1"/>
      <w:numFmt w:val="lowerLetter"/>
      <w:lvlText w:val="%2."/>
      <w:lvlJc w:val="left"/>
      <w:pPr>
        <w:ind w:left="1440" w:hanging="360"/>
      </w:pPr>
    </w:lvl>
    <w:lvl w:ilvl="2" w:tplc="56217351" w:tentative="1">
      <w:start w:val="1"/>
      <w:numFmt w:val="lowerRoman"/>
      <w:lvlText w:val="%3."/>
      <w:lvlJc w:val="right"/>
      <w:pPr>
        <w:ind w:left="2160" w:hanging="180"/>
      </w:pPr>
    </w:lvl>
    <w:lvl w:ilvl="3" w:tplc="56217351" w:tentative="1">
      <w:start w:val="1"/>
      <w:numFmt w:val="decimal"/>
      <w:lvlText w:val="%4."/>
      <w:lvlJc w:val="left"/>
      <w:pPr>
        <w:ind w:left="2880" w:hanging="360"/>
      </w:pPr>
    </w:lvl>
    <w:lvl w:ilvl="4" w:tplc="56217351" w:tentative="1">
      <w:start w:val="1"/>
      <w:numFmt w:val="lowerLetter"/>
      <w:lvlText w:val="%5."/>
      <w:lvlJc w:val="left"/>
      <w:pPr>
        <w:ind w:left="3600" w:hanging="360"/>
      </w:pPr>
    </w:lvl>
    <w:lvl w:ilvl="5" w:tplc="56217351" w:tentative="1">
      <w:start w:val="1"/>
      <w:numFmt w:val="lowerRoman"/>
      <w:lvlText w:val="%6."/>
      <w:lvlJc w:val="right"/>
      <w:pPr>
        <w:ind w:left="4320" w:hanging="180"/>
      </w:pPr>
    </w:lvl>
    <w:lvl w:ilvl="6" w:tplc="56217351" w:tentative="1">
      <w:start w:val="1"/>
      <w:numFmt w:val="decimal"/>
      <w:lvlText w:val="%7."/>
      <w:lvlJc w:val="left"/>
      <w:pPr>
        <w:ind w:left="5040" w:hanging="360"/>
      </w:pPr>
    </w:lvl>
    <w:lvl w:ilvl="7" w:tplc="56217351" w:tentative="1">
      <w:start w:val="1"/>
      <w:numFmt w:val="lowerLetter"/>
      <w:lvlText w:val="%8."/>
      <w:lvlJc w:val="left"/>
      <w:pPr>
        <w:ind w:left="5760" w:hanging="360"/>
      </w:pPr>
    </w:lvl>
    <w:lvl w:ilvl="8" w:tplc="56217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">
    <w:multiLevelType w:val="hybridMultilevel"/>
    <w:lvl w:ilvl="0" w:tplc="55678109">
      <w:start w:val="1"/>
      <w:numFmt w:val="decimal"/>
      <w:lvlText w:val="%1."/>
      <w:lvlJc w:val="left"/>
      <w:pPr>
        <w:ind w:left="720" w:hanging="360"/>
      </w:pPr>
    </w:lvl>
    <w:lvl w:ilvl="1" w:tplc="55678109" w:tentative="1">
      <w:start w:val="1"/>
      <w:numFmt w:val="lowerLetter"/>
      <w:lvlText w:val="%2."/>
      <w:lvlJc w:val="left"/>
      <w:pPr>
        <w:ind w:left="1440" w:hanging="360"/>
      </w:pPr>
    </w:lvl>
    <w:lvl w:ilvl="2" w:tplc="55678109" w:tentative="1">
      <w:start w:val="1"/>
      <w:numFmt w:val="lowerRoman"/>
      <w:lvlText w:val="%3."/>
      <w:lvlJc w:val="right"/>
      <w:pPr>
        <w:ind w:left="2160" w:hanging="180"/>
      </w:pPr>
    </w:lvl>
    <w:lvl w:ilvl="3" w:tplc="55678109" w:tentative="1">
      <w:start w:val="1"/>
      <w:numFmt w:val="decimal"/>
      <w:lvlText w:val="%4."/>
      <w:lvlJc w:val="left"/>
      <w:pPr>
        <w:ind w:left="2880" w:hanging="360"/>
      </w:pPr>
    </w:lvl>
    <w:lvl w:ilvl="4" w:tplc="55678109" w:tentative="1">
      <w:start w:val="1"/>
      <w:numFmt w:val="lowerLetter"/>
      <w:lvlText w:val="%5."/>
      <w:lvlJc w:val="left"/>
      <w:pPr>
        <w:ind w:left="3600" w:hanging="360"/>
      </w:pPr>
    </w:lvl>
    <w:lvl w:ilvl="5" w:tplc="55678109" w:tentative="1">
      <w:start w:val="1"/>
      <w:numFmt w:val="lowerRoman"/>
      <w:lvlText w:val="%6."/>
      <w:lvlJc w:val="right"/>
      <w:pPr>
        <w:ind w:left="4320" w:hanging="180"/>
      </w:pPr>
    </w:lvl>
    <w:lvl w:ilvl="6" w:tplc="55678109" w:tentative="1">
      <w:start w:val="1"/>
      <w:numFmt w:val="decimal"/>
      <w:lvlText w:val="%7."/>
      <w:lvlJc w:val="left"/>
      <w:pPr>
        <w:ind w:left="5040" w:hanging="360"/>
      </w:pPr>
    </w:lvl>
    <w:lvl w:ilvl="7" w:tplc="55678109" w:tentative="1">
      <w:start w:val="1"/>
      <w:numFmt w:val="lowerLetter"/>
      <w:lvlText w:val="%8."/>
      <w:lvlJc w:val="left"/>
      <w:pPr>
        <w:ind w:left="5760" w:hanging="360"/>
      </w:pPr>
    </w:lvl>
    <w:lvl w:ilvl="8" w:tplc="55678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">
    <w:multiLevelType w:val="hybridMultilevel"/>
    <w:lvl w:ilvl="0" w:tplc="68923100">
      <w:start w:val="1"/>
      <w:numFmt w:val="decimal"/>
      <w:lvlText w:val="%1."/>
      <w:lvlJc w:val="left"/>
      <w:pPr>
        <w:ind w:left="720" w:hanging="360"/>
      </w:pPr>
    </w:lvl>
    <w:lvl w:ilvl="1" w:tplc="68923100" w:tentative="1">
      <w:start w:val="1"/>
      <w:numFmt w:val="lowerLetter"/>
      <w:lvlText w:val="%2."/>
      <w:lvlJc w:val="left"/>
      <w:pPr>
        <w:ind w:left="1440" w:hanging="360"/>
      </w:pPr>
    </w:lvl>
    <w:lvl w:ilvl="2" w:tplc="68923100" w:tentative="1">
      <w:start w:val="1"/>
      <w:numFmt w:val="lowerRoman"/>
      <w:lvlText w:val="%3."/>
      <w:lvlJc w:val="right"/>
      <w:pPr>
        <w:ind w:left="2160" w:hanging="180"/>
      </w:pPr>
    </w:lvl>
    <w:lvl w:ilvl="3" w:tplc="68923100" w:tentative="1">
      <w:start w:val="1"/>
      <w:numFmt w:val="decimal"/>
      <w:lvlText w:val="%4."/>
      <w:lvlJc w:val="left"/>
      <w:pPr>
        <w:ind w:left="2880" w:hanging="360"/>
      </w:pPr>
    </w:lvl>
    <w:lvl w:ilvl="4" w:tplc="68923100" w:tentative="1">
      <w:start w:val="1"/>
      <w:numFmt w:val="lowerLetter"/>
      <w:lvlText w:val="%5."/>
      <w:lvlJc w:val="left"/>
      <w:pPr>
        <w:ind w:left="3600" w:hanging="360"/>
      </w:pPr>
    </w:lvl>
    <w:lvl w:ilvl="5" w:tplc="68923100" w:tentative="1">
      <w:start w:val="1"/>
      <w:numFmt w:val="lowerRoman"/>
      <w:lvlText w:val="%6."/>
      <w:lvlJc w:val="right"/>
      <w:pPr>
        <w:ind w:left="4320" w:hanging="180"/>
      </w:pPr>
    </w:lvl>
    <w:lvl w:ilvl="6" w:tplc="68923100" w:tentative="1">
      <w:start w:val="1"/>
      <w:numFmt w:val="decimal"/>
      <w:lvlText w:val="%7."/>
      <w:lvlJc w:val="left"/>
      <w:pPr>
        <w:ind w:left="5040" w:hanging="360"/>
      </w:pPr>
    </w:lvl>
    <w:lvl w:ilvl="7" w:tplc="68923100" w:tentative="1">
      <w:start w:val="1"/>
      <w:numFmt w:val="lowerLetter"/>
      <w:lvlText w:val="%8."/>
      <w:lvlJc w:val="left"/>
      <w:pPr>
        <w:ind w:left="5760" w:hanging="360"/>
      </w:pPr>
    </w:lvl>
    <w:lvl w:ilvl="8" w:tplc="68923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">
    <w:multiLevelType w:val="hybridMultilevel"/>
    <w:lvl w:ilvl="0" w:tplc="85595134">
      <w:start w:val="1"/>
      <w:numFmt w:val="decimal"/>
      <w:lvlText w:val="%1."/>
      <w:lvlJc w:val="left"/>
      <w:pPr>
        <w:ind w:left="720" w:hanging="360"/>
      </w:pPr>
    </w:lvl>
    <w:lvl w:ilvl="1" w:tplc="85595134" w:tentative="1">
      <w:start w:val="1"/>
      <w:numFmt w:val="lowerLetter"/>
      <w:lvlText w:val="%2."/>
      <w:lvlJc w:val="left"/>
      <w:pPr>
        <w:ind w:left="1440" w:hanging="360"/>
      </w:pPr>
    </w:lvl>
    <w:lvl w:ilvl="2" w:tplc="85595134" w:tentative="1">
      <w:start w:val="1"/>
      <w:numFmt w:val="lowerRoman"/>
      <w:lvlText w:val="%3."/>
      <w:lvlJc w:val="right"/>
      <w:pPr>
        <w:ind w:left="2160" w:hanging="180"/>
      </w:pPr>
    </w:lvl>
    <w:lvl w:ilvl="3" w:tplc="85595134" w:tentative="1">
      <w:start w:val="1"/>
      <w:numFmt w:val="decimal"/>
      <w:lvlText w:val="%4."/>
      <w:lvlJc w:val="left"/>
      <w:pPr>
        <w:ind w:left="2880" w:hanging="360"/>
      </w:pPr>
    </w:lvl>
    <w:lvl w:ilvl="4" w:tplc="85595134" w:tentative="1">
      <w:start w:val="1"/>
      <w:numFmt w:val="lowerLetter"/>
      <w:lvlText w:val="%5."/>
      <w:lvlJc w:val="left"/>
      <w:pPr>
        <w:ind w:left="3600" w:hanging="360"/>
      </w:pPr>
    </w:lvl>
    <w:lvl w:ilvl="5" w:tplc="85595134" w:tentative="1">
      <w:start w:val="1"/>
      <w:numFmt w:val="lowerRoman"/>
      <w:lvlText w:val="%6."/>
      <w:lvlJc w:val="right"/>
      <w:pPr>
        <w:ind w:left="4320" w:hanging="180"/>
      </w:pPr>
    </w:lvl>
    <w:lvl w:ilvl="6" w:tplc="85595134" w:tentative="1">
      <w:start w:val="1"/>
      <w:numFmt w:val="decimal"/>
      <w:lvlText w:val="%7."/>
      <w:lvlJc w:val="left"/>
      <w:pPr>
        <w:ind w:left="5040" w:hanging="360"/>
      </w:pPr>
    </w:lvl>
    <w:lvl w:ilvl="7" w:tplc="85595134" w:tentative="1">
      <w:start w:val="1"/>
      <w:numFmt w:val="lowerLetter"/>
      <w:lvlText w:val="%8."/>
      <w:lvlJc w:val="left"/>
      <w:pPr>
        <w:ind w:left="5760" w:hanging="360"/>
      </w:pPr>
    </w:lvl>
    <w:lvl w:ilvl="8" w:tplc="85595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2">
    <w:multiLevelType w:val="hybridMultilevel"/>
    <w:lvl w:ilvl="0" w:tplc="31211041">
      <w:start w:val="1"/>
      <w:numFmt w:val="decimal"/>
      <w:lvlText w:val="%1."/>
      <w:lvlJc w:val="left"/>
      <w:pPr>
        <w:ind w:left="720" w:hanging="360"/>
      </w:pPr>
    </w:lvl>
    <w:lvl w:ilvl="1" w:tplc="31211041" w:tentative="1">
      <w:start w:val="1"/>
      <w:numFmt w:val="lowerLetter"/>
      <w:lvlText w:val="%2."/>
      <w:lvlJc w:val="left"/>
      <w:pPr>
        <w:ind w:left="1440" w:hanging="360"/>
      </w:pPr>
    </w:lvl>
    <w:lvl w:ilvl="2" w:tplc="31211041" w:tentative="1">
      <w:start w:val="1"/>
      <w:numFmt w:val="lowerRoman"/>
      <w:lvlText w:val="%3."/>
      <w:lvlJc w:val="right"/>
      <w:pPr>
        <w:ind w:left="2160" w:hanging="180"/>
      </w:pPr>
    </w:lvl>
    <w:lvl w:ilvl="3" w:tplc="31211041" w:tentative="1">
      <w:start w:val="1"/>
      <w:numFmt w:val="decimal"/>
      <w:lvlText w:val="%4."/>
      <w:lvlJc w:val="left"/>
      <w:pPr>
        <w:ind w:left="2880" w:hanging="360"/>
      </w:pPr>
    </w:lvl>
    <w:lvl w:ilvl="4" w:tplc="31211041" w:tentative="1">
      <w:start w:val="1"/>
      <w:numFmt w:val="lowerLetter"/>
      <w:lvlText w:val="%5."/>
      <w:lvlJc w:val="left"/>
      <w:pPr>
        <w:ind w:left="3600" w:hanging="360"/>
      </w:pPr>
    </w:lvl>
    <w:lvl w:ilvl="5" w:tplc="31211041" w:tentative="1">
      <w:start w:val="1"/>
      <w:numFmt w:val="lowerRoman"/>
      <w:lvlText w:val="%6."/>
      <w:lvlJc w:val="right"/>
      <w:pPr>
        <w:ind w:left="4320" w:hanging="180"/>
      </w:pPr>
    </w:lvl>
    <w:lvl w:ilvl="6" w:tplc="31211041" w:tentative="1">
      <w:start w:val="1"/>
      <w:numFmt w:val="decimal"/>
      <w:lvlText w:val="%7."/>
      <w:lvlJc w:val="left"/>
      <w:pPr>
        <w:ind w:left="5040" w:hanging="360"/>
      </w:pPr>
    </w:lvl>
    <w:lvl w:ilvl="7" w:tplc="31211041" w:tentative="1">
      <w:start w:val="1"/>
      <w:numFmt w:val="lowerLetter"/>
      <w:lvlText w:val="%8."/>
      <w:lvlJc w:val="left"/>
      <w:pPr>
        <w:ind w:left="5760" w:hanging="360"/>
      </w:pPr>
    </w:lvl>
    <w:lvl w:ilvl="8" w:tplc="31211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1">
    <w:multiLevelType w:val="hybridMultilevel"/>
    <w:lvl w:ilvl="0" w:tplc="41795343">
      <w:start w:val="1"/>
      <w:numFmt w:val="decimal"/>
      <w:lvlText w:val="%1."/>
      <w:lvlJc w:val="left"/>
      <w:pPr>
        <w:ind w:left="720" w:hanging="360"/>
      </w:pPr>
    </w:lvl>
    <w:lvl w:ilvl="1" w:tplc="41795343" w:tentative="1">
      <w:start w:val="1"/>
      <w:numFmt w:val="lowerLetter"/>
      <w:lvlText w:val="%2."/>
      <w:lvlJc w:val="left"/>
      <w:pPr>
        <w:ind w:left="1440" w:hanging="360"/>
      </w:pPr>
    </w:lvl>
    <w:lvl w:ilvl="2" w:tplc="41795343" w:tentative="1">
      <w:start w:val="1"/>
      <w:numFmt w:val="lowerRoman"/>
      <w:lvlText w:val="%3."/>
      <w:lvlJc w:val="right"/>
      <w:pPr>
        <w:ind w:left="2160" w:hanging="180"/>
      </w:pPr>
    </w:lvl>
    <w:lvl w:ilvl="3" w:tplc="41795343" w:tentative="1">
      <w:start w:val="1"/>
      <w:numFmt w:val="decimal"/>
      <w:lvlText w:val="%4."/>
      <w:lvlJc w:val="left"/>
      <w:pPr>
        <w:ind w:left="2880" w:hanging="360"/>
      </w:pPr>
    </w:lvl>
    <w:lvl w:ilvl="4" w:tplc="41795343" w:tentative="1">
      <w:start w:val="1"/>
      <w:numFmt w:val="lowerLetter"/>
      <w:lvlText w:val="%5."/>
      <w:lvlJc w:val="left"/>
      <w:pPr>
        <w:ind w:left="3600" w:hanging="360"/>
      </w:pPr>
    </w:lvl>
    <w:lvl w:ilvl="5" w:tplc="41795343" w:tentative="1">
      <w:start w:val="1"/>
      <w:numFmt w:val="lowerRoman"/>
      <w:lvlText w:val="%6."/>
      <w:lvlJc w:val="right"/>
      <w:pPr>
        <w:ind w:left="4320" w:hanging="180"/>
      </w:pPr>
    </w:lvl>
    <w:lvl w:ilvl="6" w:tplc="41795343" w:tentative="1">
      <w:start w:val="1"/>
      <w:numFmt w:val="decimal"/>
      <w:lvlText w:val="%7."/>
      <w:lvlJc w:val="left"/>
      <w:pPr>
        <w:ind w:left="5040" w:hanging="360"/>
      </w:pPr>
    </w:lvl>
    <w:lvl w:ilvl="7" w:tplc="41795343" w:tentative="1">
      <w:start w:val="1"/>
      <w:numFmt w:val="lowerLetter"/>
      <w:lvlText w:val="%8."/>
      <w:lvlJc w:val="left"/>
      <w:pPr>
        <w:ind w:left="5760" w:hanging="360"/>
      </w:pPr>
    </w:lvl>
    <w:lvl w:ilvl="8" w:tplc="41795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0">
    <w:multiLevelType w:val="hybridMultilevel"/>
    <w:lvl w:ilvl="0" w:tplc="83712034">
      <w:start w:val="1"/>
      <w:numFmt w:val="decimal"/>
      <w:lvlText w:val="%1."/>
      <w:lvlJc w:val="left"/>
      <w:pPr>
        <w:ind w:left="720" w:hanging="360"/>
      </w:pPr>
    </w:lvl>
    <w:lvl w:ilvl="1" w:tplc="83712034" w:tentative="1">
      <w:start w:val="1"/>
      <w:numFmt w:val="lowerLetter"/>
      <w:lvlText w:val="%2."/>
      <w:lvlJc w:val="left"/>
      <w:pPr>
        <w:ind w:left="1440" w:hanging="360"/>
      </w:pPr>
    </w:lvl>
    <w:lvl w:ilvl="2" w:tplc="83712034" w:tentative="1">
      <w:start w:val="1"/>
      <w:numFmt w:val="lowerRoman"/>
      <w:lvlText w:val="%3."/>
      <w:lvlJc w:val="right"/>
      <w:pPr>
        <w:ind w:left="2160" w:hanging="180"/>
      </w:pPr>
    </w:lvl>
    <w:lvl w:ilvl="3" w:tplc="83712034" w:tentative="1">
      <w:start w:val="1"/>
      <w:numFmt w:val="decimal"/>
      <w:lvlText w:val="%4."/>
      <w:lvlJc w:val="left"/>
      <w:pPr>
        <w:ind w:left="2880" w:hanging="360"/>
      </w:pPr>
    </w:lvl>
    <w:lvl w:ilvl="4" w:tplc="83712034" w:tentative="1">
      <w:start w:val="1"/>
      <w:numFmt w:val="lowerLetter"/>
      <w:lvlText w:val="%5."/>
      <w:lvlJc w:val="left"/>
      <w:pPr>
        <w:ind w:left="3600" w:hanging="360"/>
      </w:pPr>
    </w:lvl>
    <w:lvl w:ilvl="5" w:tplc="83712034" w:tentative="1">
      <w:start w:val="1"/>
      <w:numFmt w:val="lowerRoman"/>
      <w:lvlText w:val="%6."/>
      <w:lvlJc w:val="right"/>
      <w:pPr>
        <w:ind w:left="4320" w:hanging="180"/>
      </w:pPr>
    </w:lvl>
    <w:lvl w:ilvl="6" w:tplc="83712034" w:tentative="1">
      <w:start w:val="1"/>
      <w:numFmt w:val="decimal"/>
      <w:lvlText w:val="%7."/>
      <w:lvlJc w:val="left"/>
      <w:pPr>
        <w:ind w:left="5040" w:hanging="360"/>
      </w:pPr>
    </w:lvl>
    <w:lvl w:ilvl="7" w:tplc="83712034" w:tentative="1">
      <w:start w:val="1"/>
      <w:numFmt w:val="lowerLetter"/>
      <w:lvlText w:val="%8."/>
      <w:lvlJc w:val="left"/>
      <w:pPr>
        <w:ind w:left="5760" w:hanging="360"/>
      </w:pPr>
    </w:lvl>
    <w:lvl w:ilvl="8" w:tplc="83712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9">
    <w:multiLevelType w:val="hybridMultilevel"/>
    <w:lvl w:ilvl="0" w:tplc="89228799">
      <w:start w:val="1"/>
      <w:numFmt w:val="decimal"/>
      <w:lvlText w:val="%1."/>
      <w:lvlJc w:val="left"/>
      <w:pPr>
        <w:ind w:left="720" w:hanging="360"/>
      </w:pPr>
    </w:lvl>
    <w:lvl w:ilvl="1" w:tplc="89228799" w:tentative="1">
      <w:start w:val="1"/>
      <w:numFmt w:val="lowerLetter"/>
      <w:lvlText w:val="%2."/>
      <w:lvlJc w:val="left"/>
      <w:pPr>
        <w:ind w:left="1440" w:hanging="360"/>
      </w:pPr>
    </w:lvl>
    <w:lvl w:ilvl="2" w:tplc="89228799" w:tentative="1">
      <w:start w:val="1"/>
      <w:numFmt w:val="lowerRoman"/>
      <w:lvlText w:val="%3."/>
      <w:lvlJc w:val="right"/>
      <w:pPr>
        <w:ind w:left="2160" w:hanging="180"/>
      </w:pPr>
    </w:lvl>
    <w:lvl w:ilvl="3" w:tplc="89228799" w:tentative="1">
      <w:start w:val="1"/>
      <w:numFmt w:val="decimal"/>
      <w:lvlText w:val="%4."/>
      <w:lvlJc w:val="left"/>
      <w:pPr>
        <w:ind w:left="2880" w:hanging="360"/>
      </w:pPr>
    </w:lvl>
    <w:lvl w:ilvl="4" w:tplc="89228799" w:tentative="1">
      <w:start w:val="1"/>
      <w:numFmt w:val="lowerLetter"/>
      <w:lvlText w:val="%5."/>
      <w:lvlJc w:val="left"/>
      <w:pPr>
        <w:ind w:left="3600" w:hanging="360"/>
      </w:pPr>
    </w:lvl>
    <w:lvl w:ilvl="5" w:tplc="89228799" w:tentative="1">
      <w:start w:val="1"/>
      <w:numFmt w:val="lowerRoman"/>
      <w:lvlText w:val="%6."/>
      <w:lvlJc w:val="right"/>
      <w:pPr>
        <w:ind w:left="4320" w:hanging="180"/>
      </w:pPr>
    </w:lvl>
    <w:lvl w:ilvl="6" w:tplc="89228799" w:tentative="1">
      <w:start w:val="1"/>
      <w:numFmt w:val="decimal"/>
      <w:lvlText w:val="%7."/>
      <w:lvlJc w:val="left"/>
      <w:pPr>
        <w:ind w:left="5040" w:hanging="360"/>
      </w:pPr>
    </w:lvl>
    <w:lvl w:ilvl="7" w:tplc="89228799" w:tentative="1">
      <w:start w:val="1"/>
      <w:numFmt w:val="lowerLetter"/>
      <w:lvlText w:val="%8."/>
      <w:lvlJc w:val="left"/>
      <w:pPr>
        <w:ind w:left="5760" w:hanging="360"/>
      </w:pPr>
    </w:lvl>
    <w:lvl w:ilvl="8" w:tplc="89228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8">
    <w:multiLevelType w:val="hybridMultilevel"/>
    <w:lvl w:ilvl="0" w:tplc="49959880">
      <w:start w:val="1"/>
      <w:numFmt w:val="decimal"/>
      <w:lvlText w:val="%1."/>
      <w:lvlJc w:val="left"/>
      <w:pPr>
        <w:ind w:left="720" w:hanging="360"/>
      </w:pPr>
    </w:lvl>
    <w:lvl w:ilvl="1" w:tplc="49959880" w:tentative="1">
      <w:start w:val="1"/>
      <w:numFmt w:val="lowerLetter"/>
      <w:lvlText w:val="%2."/>
      <w:lvlJc w:val="left"/>
      <w:pPr>
        <w:ind w:left="1440" w:hanging="360"/>
      </w:pPr>
    </w:lvl>
    <w:lvl w:ilvl="2" w:tplc="49959880" w:tentative="1">
      <w:start w:val="1"/>
      <w:numFmt w:val="lowerRoman"/>
      <w:lvlText w:val="%3."/>
      <w:lvlJc w:val="right"/>
      <w:pPr>
        <w:ind w:left="2160" w:hanging="180"/>
      </w:pPr>
    </w:lvl>
    <w:lvl w:ilvl="3" w:tplc="49959880" w:tentative="1">
      <w:start w:val="1"/>
      <w:numFmt w:val="decimal"/>
      <w:lvlText w:val="%4."/>
      <w:lvlJc w:val="left"/>
      <w:pPr>
        <w:ind w:left="2880" w:hanging="360"/>
      </w:pPr>
    </w:lvl>
    <w:lvl w:ilvl="4" w:tplc="49959880" w:tentative="1">
      <w:start w:val="1"/>
      <w:numFmt w:val="lowerLetter"/>
      <w:lvlText w:val="%5."/>
      <w:lvlJc w:val="left"/>
      <w:pPr>
        <w:ind w:left="3600" w:hanging="360"/>
      </w:pPr>
    </w:lvl>
    <w:lvl w:ilvl="5" w:tplc="49959880" w:tentative="1">
      <w:start w:val="1"/>
      <w:numFmt w:val="lowerRoman"/>
      <w:lvlText w:val="%6."/>
      <w:lvlJc w:val="right"/>
      <w:pPr>
        <w:ind w:left="4320" w:hanging="180"/>
      </w:pPr>
    </w:lvl>
    <w:lvl w:ilvl="6" w:tplc="49959880" w:tentative="1">
      <w:start w:val="1"/>
      <w:numFmt w:val="decimal"/>
      <w:lvlText w:val="%7."/>
      <w:lvlJc w:val="left"/>
      <w:pPr>
        <w:ind w:left="5040" w:hanging="360"/>
      </w:pPr>
    </w:lvl>
    <w:lvl w:ilvl="7" w:tplc="49959880" w:tentative="1">
      <w:start w:val="1"/>
      <w:numFmt w:val="lowerLetter"/>
      <w:lvlText w:val="%8."/>
      <w:lvlJc w:val="left"/>
      <w:pPr>
        <w:ind w:left="5760" w:hanging="360"/>
      </w:pPr>
    </w:lvl>
    <w:lvl w:ilvl="8" w:tplc="49959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7">
    <w:multiLevelType w:val="hybridMultilevel"/>
    <w:lvl w:ilvl="0" w:tplc="36765131">
      <w:start w:val="1"/>
      <w:numFmt w:val="decimal"/>
      <w:lvlText w:val="%1."/>
      <w:lvlJc w:val="left"/>
      <w:pPr>
        <w:ind w:left="720" w:hanging="360"/>
      </w:pPr>
    </w:lvl>
    <w:lvl w:ilvl="1" w:tplc="36765131" w:tentative="1">
      <w:start w:val="1"/>
      <w:numFmt w:val="lowerLetter"/>
      <w:lvlText w:val="%2."/>
      <w:lvlJc w:val="left"/>
      <w:pPr>
        <w:ind w:left="1440" w:hanging="360"/>
      </w:pPr>
    </w:lvl>
    <w:lvl w:ilvl="2" w:tplc="36765131" w:tentative="1">
      <w:start w:val="1"/>
      <w:numFmt w:val="lowerRoman"/>
      <w:lvlText w:val="%3."/>
      <w:lvlJc w:val="right"/>
      <w:pPr>
        <w:ind w:left="2160" w:hanging="180"/>
      </w:pPr>
    </w:lvl>
    <w:lvl w:ilvl="3" w:tplc="36765131" w:tentative="1">
      <w:start w:val="1"/>
      <w:numFmt w:val="decimal"/>
      <w:lvlText w:val="%4."/>
      <w:lvlJc w:val="left"/>
      <w:pPr>
        <w:ind w:left="2880" w:hanging="360"/>
      </w:pPr>
    </w:lvl>
    <w:lvl w:ilvl="4" w:tplc="36765131" w:tentative="1">
      <w:start w:val="1"/>
      <w:numFmt w:val="lowerLetter"/>
      <w:lvlText w:val="%5."/>
      <w:lvlJc w:val="left"/>
      <w:pPr>
        <w:ind w:left="3600" w:hanging="360"/>
      </w:pPr>
    </w:lvl>
    <w:lvl w:ilvl="5" w:tplc="36765131" w:tentative="1">
      <w:start w:val="1"/>
      <w:numFmt w:val="lowerRoman"/>
      <w:lvlText w:val="%6."/>
      <w:lvlJc w:val="right"/>
      <w:pPr>
        <w:ind w:left="4320" w:hanging="180"/>
      </w:pPr>
    </w:lvl>
    <w:lvl w:ilvl="6" w:tplc="36765131" w:tentative="1">
      <w:start w:val="1"/>
      <w:numFmt w:val="decimal"/>
      <w:lvlText w:val="%7."/>
      <w:lvlJc w:val="left"/>
      <w:pPr>
        <w:ind w:left="5040" w:hanging="360"/>
      </w:pPr>
    </w:lvl>
    <w:lvl w:ilvl="7" w:tplc="36765131" w:tentative="1">
      <w:start w:val="1"/>
      <w:numFmt w:val="lowerLetter"/>
      <w:lvlText w:val="%8."/>
      <w:lvlJc w:val="left"/>
      <w:pPr>
        <w:ind w:left="5760" w:hanging="360"/>
      </w:pPr>
    </w:lvl>
    <w:lvl w:ilvl="8" w:tplc="36765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6">
    <w:multiLevelType w:val="hybridMultilevel"/>
    <w:lvl w:ilvl="0" w:tplc="53121754">
      <w:start w:val="1"/>
      <w:numFmt w:val="decimal"/>
      <w:lvlText w:val="%1."/>
      <w:lvlJc w:val="left"/>
      <w:pPr>
        <w:ind w:left="720" w:hanging="360"/>
      </w:pPr>
    </w:lvl>
    <w:lvl w:ilvl="1" w:tplc="53121754" w:tentative="1">
      <w:start w:val="1"/>
      <w:numFmt w:val="lowerLetter"/>
      <w:lvlText w:val="%2."/>
      <w:lvlJc w:val="left"/>
      <w:pPr>
        <w:ind w:left="1440" w:hanging="360"/>
      </w:pPr>
    </w:lvl>
    <w:lvl w:ilvl="2" w:tplc="53121754" w:tentative="1">
      <w:start w:val="1"/>
      <w:numFmt w:val="lowerRoman"/>
      <w:lvlText w:val="%3."/>
      <w:lvlJc w:val="right"/>
      <w:pPr>
        <w:ind w:left="2160" w:hanging="180"/>
      </w:pPr>
    </w:lvl>
    <w:lvl w:ilvl="3" w:tplc="53121754" w:tentative="1">
      <w:start w:val="1"/>
      <w:numFmt w:val="decimal"/>
      <w:lvlText w:val="%4."/>
      <w:lvlJc w:val="left"/>
      <w:pPr>
        <w:ind w:left="2880" w:hanging="360"/>
      </w:pPr>
    </w:lvl>
    <w:lvl w:ilvl="4" w:tplc="53121754" w:tentative="1">
      <w:start w:val="1"/>
      <w:numFmt w:val="lowerLetter"/>
      <w:lvlText w:val="%5."/>
      <w:lvlJc w:val="left"/>
      <w:pPr>
        <w:ind w:left="3600" w:hanging="360"/>
      </w:pPr>
    </w:lvl>
    <w:lvl w:ilvl="5" w:tplc="53121754" w:tentative="1">
      <w:start w:val="1"/>
      <w:numFmt w:val="lowerRoman"/>
      <w:lvlText w:val="%6."/>
      <w:lvlJc w:val="right"/>
      <w:pPr>
        <w:ind w:left="4320" w:hanging="180"/>
      </w:pPr>
    </w:lvl>
    <w:lvl w:ilvl="6" w:tplc="53121754" w:tentative="1">
      <w:start w:val="1"/>
      <w:numFmt w:val="decimal"/>
      <w:lvlText w:val="%7."/>
      <w:lvlJc w:val="left"/>
      <w:pPr>
        <w:ind w:left="5040" w:hanging="360"/>
      </w:pPr>
    </w:lvl>
    <w:lvl w:ilvl="7" w:tplc="53121754" w:tentative="1">
      <w:start w:val="1"/>
      <w:numFmt w:val="lowerLetter"/>
      <w:lvlText w:val="%8."/>
      <w:lvlJc w:val="left"/>
      <w:pPr>
        <w:ind w:left="5760" w:hanging="360"/>
      </w:pPr>
    </w:lvl>
    <w:lvl w:ilvl="8" w:tplc="53121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5">
    <w:multiLevelType w:val="hybridMultilevel"/>
    <w:lvl w:ilvl="0" w:tplc="17218292">
      <w:start w:val="1"/>
      <w:numFmt w:val="decimal"/>
      <w:lvlText w:val="%1."/>
      <w:lvlJc w:val="left"/>
      <w:pPr>
        <w:ind w:left="720" w:hanging="360"/>
      </w:pPr>
    </w:lvl>
    <w:lvl w:ilvl="1" w:tplc="17218292" w:tentative="1">
      <w:start w:val="1"/>
      <w:numFmt w:val="lowerLetter"/>
      <w:lvlText w:val="%2."/>
      <w:lvlJc w:val="left"/>
      <w:pPr>
        <w:ind w:left="1440" w:hanging="360"/>
      </w:pPr>
    </w:lvl>
    <w:lvl w:ilvl="2" w:tplc="17218292" w:tentative="1">
      <w:start w:val="1"/>
      <w:numFmt w:val="lowerRoman"/>
      <w:lvlText w:val="%3."/>
      <w:lvlJc w:val="right"/>
      <w:pPr>
        <w:ind w:left="2160" w:hanging="180"/>
      </w:pPr>
    </w:lvl>
    <w:lvl w:ilvl="3" w:tplc="17218292" w:tentative="1">
      <w:start w:val="1"/>
      <w:numFmt w:val="decimal"/>
      <w:lvlText w:val="%4."/>
      <w:lvlJc w:val="left"/>
      <w:pPr>
        <w:ind w:left="2880" w:hanging="360"/>
      </w:pPr>
    </w:lvl>
    <w:lvl w:ilvl="4" w:tplc="17218292" w:tentative="1">
      <w:start w:val="1"/>
      <w:numFmt w:val="lowerLetter"/>
      <w:lvlText w:val="%5."/>
      <w:lvlJc w:val="left"/>
      <w:pPr>
        <w:ind w:left="3600" w:hanging="360"/>
      </w:pPr>
    </w:lvl>
    <w:lvl w:ilvl="5" w:tplc="17218292" w:tentative="1">
      <w:start w:val="1"/>
      <w:numFmt w:val="lowerRoman"/>
      <w:lvlText w:val="%6."/>
      <w:lvlJc w:val="right"/>
      <w:pPr>
        <w:ind w:left="4320" w:hanging="180"/>
      </w:pPr>
    </w:lvl>
    <w:lvl w:ilvl="6" w:tplc="17218292" w:tentative="1">
      <w:start w:val="1"/>
      <w:numFmt w:val="decimal"/>
      <w:lvlText w:val="%7."/>
      <w:lvlJc w:val="left"/>
      <w:pPr>
        <w:ind w:left="5040" w:hanging="360"/>
      </w:pPr>
    </w:lvl>
    <w:lvl w:ilvl="7" w:tplc="17218292" w:tentative="1">
      <w:start w:val="1"/>
      <w:numFmt w:val="lowerLetter"/>
      <w:lvlText w:val="%8."/>
      <w:lvlJc w:val="left"/>
      <w:pPr>
        <w:ind w:left="5760" w:hanging="360"/>
      </w:pPr>
    </w:lvl>
    <w:lvl w:ilvl="8" w:tplc="17218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4">
    <w:multiLevelType w:val="hybridMultilevel"/>
    <w:lvl w:ilvl="0" w:tplc="67130619">
      <w:start w:val="1"/>
      <w:numFmt w:val="decimal"/>
      <w:lvlText w:val="%1."/>
      <w:lvlJc w:val="left"/>
      <w:pPr>
        <w:ind w:left="720" w:hanging="360"/>
      </w:pPr>
    </w:lvl>
    <w:lvl w:ilvl="1" w:tplc="67130619" w:tentative="1">
      <w:start w:val="1"/>
      <w:numFmt w:val="lowerLetter"/>
      <w:lvlText w:val="%2."/>
      <w:lvlJc w:val="left"/>
      <w:pPr>
        <w:ind w:left="1440" w:hanging="360"/>
      </w:pPr>
    </w:lvl>
    <w:lvl w:ilvl="2" w:tplc="67130619" w:tentative="1">
      <w:start w:val="1"/>
      <w:numFmt w:val="lowerRoman"/>
      <w:lvlText w:val="%3."/>
      <w:lvlJc w:val="right"/>
      <w:pPr>
        <w:ind w:left="2160" w:hanging="180"/>
      </w:pPr>
    </w:lvl>
    <w:lvl w:ilvl="3" w:tplc="67130619" w:tentative="1">
      <w:start w:val="1"/>
      <w:numFmt w:val="decimal"/>
      <w:lvlText w:val="%4."/>
      <w:lvlJc w:val="left"/>
      <w:pPr>
        <w:ind w:left="2880" w:hanging="360"/>
      </w:pPr>
    </w:lvl>
    <w:lvl w:ilvl="4" w:tplc="67130619" w:tentative="1">
      <w:start w:val="1"/>
      <w:numFmt w:val="lowerLetter"/>
      <w:lvlText w:val="%5."/>
      <w:lvlJc w:val="left"/>
      <w:pPr>
        <w:ind w:left="3600" w:hanging="360"/>
      </w:pPr>
    </w:lvl>
    <w:lvl w:ilvl="5" w:tplc="67130619" w:tentative="1">
      <w:start w:val="1"/>
      <w:numFmt w:val="lowerRoman"/>
      <w:lvlText w:val="%6."/>
      <w:lvlJc w:val="right"/>
      <w:pPr>
        <w:ind w:left="4320" w:hanging="180"/>
      </w:pPr>
    </w:lvl>
    <w:lvl w:ilvl="6" w:tplc="67130619" w:tentative="1">
      <w:start w:val="1"/>
      <w:numFmt w:val="decimal"/>
      <w:lvlText w:val="%7."/>
      <w:lvlJc w:val="left"/>
      <w:pPr>
        <w:ind w:left="5040" w:hanging="360"/>
      </w:pPr>
    </w:lvl>
    <w:lvl w:ilvl="7" w:tplc="67130619" w:tentative="1">
      <w:start w:val="1"/>
      <w:numFmt w:val="lowerLetter"/>
      <w:lvlText w:val="%8."/>
      <w:lvlJc w:val="left"/>
      <w:pPr>
        <w:ind w:left="5760" w:hanging="360"/>
      </w:pPr>
    </w:lvl>
    <w:lvl w:ilvl="8" w:tplc="67130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3">
    <w:multiLevelType w:val="hybridMultilevel"/>
    <w:lvl w:ilvl="0" w:tplc="39520695">
      <w:start w:val="1"/>
      <w:numFmt w:val="decimal"/>
      <w:lvlText w:val="%1."/>
      <w:lvlJc w:val="left"/>
      <w:pPr>
        <w:ind w:left="720" w:hanging="360"/>
      </w:pPr>
    </w:lvl>
    <w:lvl w:ilvl="1" w:tplc="39520695" w:tentative="1">
      <w:start w:val="1"/>
      <w:numFmt w:val="lowerLetter"/>
      <w:lvlText w:val="%2."/>
      <w:lvlJc w:val="left"/>
      <w:pPr>
        <w:ind w:left="1440" w:hanging="360"/>
      </w:pPr>
    </w:lvl>
    <w:lvl w:ilvl="2" w:tplc="39520695" w:tentative="1">
      <w:start w:val="1"/>
      <w:numFmt w:val="lowerRoman"/>
      <w:lvlText w:val="%3."/>
      <w:lvlJc w:val="right"/>
      <w:pPr>
        <w:ind w:left="2160" w:hanging="180"/>
      </w:pPr>
    </w:lvl>
    <w:lvl w:ilvl="3" w:tplc="39520695" w:tentative="1">
      <w:start w:val="1"/>
      <w:numFmt w:val="decimal"/>
      <w:lvlText w:val="%4."/>
      <w:lvlJc w:val="left"/>
      <w:pPr>
        <w:ind w:left="2880" w:hanging="360"/>
      </w:pPr>
    </w:lvl>
    <w:lvl w:ilvl="4" w:tplc="39520695" w:tentative="1">
      <w:start w:val="1"/>
      <w:numFmt w:val="lowerLetter"/>
      <w:lvlText w:val="%5."/>
      <w:lvlJc w:val="left"/>
      <w:pPr>
        <w:ind w:left="3600" w:hanging="360"/>
      </w:pPr>
    </w:lvl>
    <w:lvl w:ilvl="5" w:tplc="39520695" w:tentative="1">
      <w:start w:val="1"/>
      <w:numFmt w:val="lowerRoman"/>
      <w:lvlText w:val="%6."/>
      <w:lvlJc w:val="right"/>
      <w:pPr>
        <w:ind w:left="4320" w:hanging="180"/>
      </w:pPr>
    </w:lvl>
    <w:lvl w:ilvl="6" w:tplc="39520695" w:tentative="1">
      <w:start w:val="1"/>
      <w:numFmt w:val="decimal"/>
      <w:lvlText w:val="%7."/>
      <w:lvlJc w:val="left"/>
      <w:pPr>
        <w:ind w:left="5040" w:hanging="360"/>
      </w:pPr>
    </w:lvl>
    <w:lvl w:ilvl="7" w:tplc="39520695" w:tentative="1">
      <w:start w:val="1"/>
      <w:numFmt w:val="lowerLetter"/>
      <w:lvlText w:val="%8."/>
      <w:lvlJc w:val="left"/>
      <w:pPr>
        <w:ind w:left="5760" w:hanging="360"/>
      </w:pPr>
    </w:lvl>
    <w:lvl w:ilvl="8" w:tplc="39520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2">
    <w:multiLevelType w:val="hybridMultilevel"/>
    <w:lvl w:ilvl="0" w:tplc="96332983">
      <w:start w:val="1"/>
      <w:numFmt w:val="decimal"/>
      <w:lvlText w:val="%1."/>
      <w:lvlJc w:val="left"/>
      <w:pPr>
        <w:ind w:left="720" w:hanging="360"/>
      </w:pPr>
    </w:lvl>
    <w:lvl w:ilvl="1" w:tplc="96332983" w:tentative="1">
      <w:start w:val="1"/>
      <w:numFmt w:val="lowerLetter"/>
      <w:lvlText w:val="%2."/>
      <w:lvlJc w:val="left"/>
      <w:pPr>
        <w:ind w:left="1440" w:hanging="360"/>
      </w:pPr>
    </w:lvl>
    <w:lvl w:ilvl="2" w:tplc="96332983" w:tentative="1">
      <w:start w:val="1"/>
      <w:numFmt w:val="lowerRoman"/>
      <w:lvlText w:val="%3."/>
      <w:lvlJc w:val="right"/>
      <w:pPr>
        <w:ind w:left="2160" w:hanging="180"/>
      </w:pPr>
    </w:lvl>
    <w:lvl w:ilvl="3" w:tplc="96332983" w:tentative="1">
      <w:start w:val="1"/>
      <w:numFmt w:val="decimal"/>
      <w:lvlText w:val="%4."/>
      <w:lvlJc w:val="left"/>
      <w:pPr>
        <w:ind w:left="2880" w:hanging="360"/>
      </w:pPr>
    </w:lvl>
    <w:lvl w:ilvl="4" w:tplc="96332983" w:tentative="1">
      <w:start w:val="1"/>
      <w:numFmt w:val="lowerLetter"/>
      <w:lvlText w:val="%5."/>
      <w:lvlJc w:val="left"/>
      <w:pPr>
        <w:ind w:left="3600" w:hanging="360"/>
      </w:pPr>
    </w:lvl>
    <w:lvl w:ilvl="5" w:tplc="96332983" w:tentative="1">
      <w:start w:val="1"/>
      <w:numFmt w:val="lowerRoman"/>
      <w:lvlText w:val="%6."/>
      <w:lvlJc w:val="right"/>
      <w:pPr>
        <w:ind w:left="4320" w:hanging="180"/>
      </w:pPr>
    </w:lvl>
    <w:lvl w:ilvl="6" w:tplc="96332983" w:tentative="1">
      <w:start w:val="1"/>
      <w:numFmt w:val="decimal"/>
      <w:lvlText w:val="%7."/>
      <w:lvlJc w:val="left"/>
      <w:pPr>
        <w:ind w:left="5040" w:hanging="360"/>
      </w:pPr>
    </w:lvl>
    <w:lvl w:ilvl="7" w:tplc="96332983" w:tentative="1">
      <w:start w:val="1"/>
      <w:numFmt w:val="lowerLetter"/>
      <w:lvlText w:val="%8."/>
      <w:lvlJc w:val="left"/>
      <w:pPr>
        <w:ind w:left="5760" w:hanging="360"/>
      </w:pPr>
    </w:lvl>
    <w:lvl w:ilvl="8" w:tplc="96332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1">
    <w:multiLevelType w:val="hybridMultilevel"/>
    <w:lvl w:ilvl="0" w:tplc="46740290">
      <w:start w:val="1"/>
      <w:numFmt w:val="decimal"/>
      <w:lvlText w:val="%1."/>
      <w:lvlJc w:val="left"/>
      <w:pPr>
        <w:ind w:left="720" w:hanging="360"/>
      </w:pPr>
    </w:lvl>
    <w:lvl w:ilvl="1" w:tplc="46740290" w:tentative="1">
      <w:start w:val="1"/>
      <w:numFmt w:val="lowerLetter"/>
      <w:lvlText w:val="%2."/>
      <w:lvlJc w:val="left"/>
      <w:pPr>
        <w:ind w:left="1440" w:hanging="360"/>
      </w:pPr>
    </w:lvl>
    <w:lvl w:ilvl="2" w:tplc="46740290" w:tentative="1">
      <w:start w:val="1"/>
      <w:numFmt w:val="lowerRoman"/>
      <w:lvlText w:val="%3."/>
      <w:lvlJc w:val="right"/>
      <w:pPr>
        <w:ind w:left="2160" w:hanging="180"/>
      </w:pPr>
    </w:lvl>
    <w:lvl w:ilvl="3" w:tplc="46740290" w:tentative="1">
      <w:start w:val="1"/>
      <w:numFmt w:val="decimal"/>
      <w:lvlText w:val="%4."/>
      <w:lvlJc w:val="left"/>
      <w:pPr>
        <w:ind w:left="2880" w:hanging="360"/>
      </w:pPr>
    </w:lvl>
    <w:lvl w:ilvl="4" w:tplc="46740290" w:tentative="1">
      <w:start w:val="1"/>
      <w:numFmt w:val="lowerLetter"/>
      <w:lvlText w:val="%5."/>
      <w:lvlJc w:val="left"/>
      <w:pPr>
        <w:ind w:left="3600" w:hanging="360"/>
      </w:pPr>
    </w:lvl>
    <w:lvl w:ilvl="5" w:tplc="46740290" w:tentative="1">
      <w:start w:val="1"/>
      <w:numFmt w:val="lowerRoman"/>
      <w:lvlText w:val="%6."/>
      <w:lvlJc w:val="right"/>
      <w:pPr>
        <w:ind w:left="4320" w:hanging="180"/>
      </w:pPr>
    </w:lvl>
    <w:lvl w:ilvl="6" w:tplc="46740290" w:tentative="1">
      <w:start w:val="1"/>
      <w:numFmt w:val="decimal"/>
      <w:lvlText w:val="%7."/>
      <w:lvlJc w:val="left"/>
      <w:pPr>
        <w:ind w:left="5040" w:hanging="360"/>
      </w:pPr>
    </w:lvl>
    <w:lvl w:ilvl="7" w:tplc="46740290" w:tentative="1">
      <w:start w:val="1"/>
      <w:numFmt w:val="lowerLetter"/>
      <w:lvlText w:val="%8."/>
      <w:lvlJc w:val="left"/>
      <w:pPr>
        <w:ind w:left="5760" w:hanging="360"/>
      </w:pPr>
    </w:lvl>
    <w:lvl w:ilvl="8" w:tplc="46740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0">
    <w:multiLevelType w:val="hybridMultilevel"/>
    <w:lvl w:ilvl="0" w:tplc="79082124">
      <w:start w:val="1"/>
      <w:numFmt w:val="decimal"/>
      <w:lvlText w:val="%1."/>
      <w:lvlJc w:val="left"/>
      <w:pPr>
        <w:ind w:left="720" w:hanging="360"/>
      </w:pPr>
    </w:lvl>
    <w:lvl w:ilvl="1" w:tplc="79082124" w:tentative="1">
      <w:start w:val="1"/>
      <w:numFmt w:val="lowerLetter"/>
      <w:lvlText w:val="%2."/>
      <w:lvlJc w:val="left"/>
      <w:pPr>
        <w:ind w:left="1440" w:hanging="360"/>
      </w:pPr>
    </w:lvl>
    <w:lvl w:ilvl="2" w:tplc="79082124" w:tentative="1">
      <w:start w:val="1"/>
      <w:numFmt w:val="lowerRoman"/>
      <w:lvlText w:val="%3."/>
      <w:lvlJc w:val="right"/>
      <w:pPr>
        <w:ind w:left="2160" w:hanging="180"/>
      </w:pPr>
    </w:lvl>
    <w:lvl w:ilvl="3" w:tplc="79082124" w:tentative="1">
      <w:start w:val="1"/>
      <w:numFmt w:val="decimal"/>
      <w:lvlText w:val="%4."/>
      <w:lvlJc w:val="left"/>
      <w:pPr>
        <w:ind w:left="2880" w:hanging="360"/>
      </w:pPr>
    </w:lvl>
    <w:lvl w:ilvl="4" w:tplc="79082124" w:tentative="1">
      <w:start w:val="1"/>
      <w:numFmt w:val="lowerLetter"/>
      <w:lvlText w:val="%5."/>
      <w:lvlJc w:val="left"/>
      <w:pPr>
        <w:ind w:left="3600" w:hanging="360"/>
      </w:pPr>
    </w:lvl>
    <w:lvl w:ilvl="5" w:tplc="79082124" w:tentative="1">
      <w:start w:val="1"/>
      <w:numFmt w:val="lowerRoman"/>
      <w:lvlText w:val="%6."/>
      <w:lvlJc w:val="right"/>
      <w:pPr>
        <w:ind w:left="4320" w:hanging="180"/>
      </w:pPr>
    </w:lvl>
    <w:lvl w:ilvl="6" w:tplc="79082124" w:tentative="1">
      <w:start w:val="1"/>
      <w:numFmt w:val="decimal"/>
      <w:lvlText w:val="%7."/>
      <w:lvlJc w:val="left"/>
      <w:pPr>
        <w:ind w:left="5040" w:hanging="360"/>
      </w:pPr>
    </w:lvl>
    <w:lvl w:ilvl="7" w:tplc="79082124" w:tentative="1">
      <w:start w:val="1"/>
      <w:numFmt w:val="lowerLetter"/>
      <w:lvlText w:val="%8."/>
      <w:lvlJc w:val="left"/>
      <w:pPr>
        <w:ind w:left="5760" w:hanging="360"/>
      </w:pPr>
    </w:lvl>
    <w:lvl w:ilvl="8" w:tplc="79082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9">
    <w:multiLevelType w:val="hybridMultilevel"/>
    <w:lvl w:ilvl="0" w:tplc="64065568">
      <w:start w:val="1"/>
      <w:numFmt w:val="decimal"/>
      <w:lvlText w:val="%1."/>
      <w:lvlJc w:val="left"/>
      <w:pPr>
        <w:ind w:left="720" w:hanging="360"/>
      </w:pPr>
    </w:lvl>
    <w:lvl w:ilvl="1" w:tplc="64065568" w:tentative="1">
      <w:start w:val="1"/>
      <w:numFmt w:val="lowerLetter"/>
      <w:lvlText w:val="%2."/>
      <w:lvlJc w:val="left"/>
      <w:pPr>
        <w:ind w:left="1440" w:hanging="360"/>
      </w:pPr>
    </w:lvl>
    <w:lvl w:ilvl="2" w:tplc="64065568" w:tentative="1">
      <w:start w:val="1"/>
      <w:numFmt w:val="lowerRoman"/>
      <w:lvlText w:val="%3."/>
      <w:lvlJc w:val="right"/>
      <w:pPr>
        <w:ind w:left="2160" w:hanging="180"/>
      </w:pPr>
    </w:lvl>
    <w:lvl w:ilvl="3" w:tplc="64065568" w:tentative="1">
      <w:start w:val="1"/>
      <w:numFmt w:val="decimal"/>
      <w:lvlText w:val="%4."/>
      <w:lvlJc w:val="left"/>
      <w:pPr>
        <w:ind w:left="2880" w:hanging="360"/>
      </w:pPr>
    </w:lvl>
    <w:lvl w:ilvl="4" w:tplc="64065568" w:tentative="1">
      <w:start w:val="1"/>
      <w:numFmt w:val="lowerLetter"/>
      <w:lvlText w:val="%5."/>
      <w:lvlJc w:val="left"/>
      <w:pPr>
        <w:ind w:left="3600" w:hanging="360"/>
      </w:pPr>
    </w:lvl>
    <w:lvl w:ilvl="5" w:tplc="64065568" w:tentative="1">
      <w:start w:val="1"/>
      <w:numFmt w:val="lowerRoman"/>
      <w:lvlText w:val="%6."/>
      <w:lvlJc w:val="right"/>
      <w:pPr>
        <w:ind w:left="4320" w:hanging="180"/>
      </w:pPr>
    </w:lvl>
    <w:lvl w:ilvl="6" w:tplc="64065568" w:tentative="1">
      <w:start w:val="1"/>
      <w:numFmt w:val="decimal"/>
      <w:lvlText w:val="%7."/>
      <w:lvlJc w:val="left"/>
      <w:pPr>
        <w:ind w:left="5040" w:hanging="360"/>
      </w:pPr>
    </w:lvl>
    <w:lvl w:ilvl="7" w:tplc="64065568" w:tentative="1">
      <w:start w:val="1"/>
      <w:numFmt w:val="lowerLetter"/>
      <w:lvlText w:val="%8."/>
      <w:lvlJc w:val="left"/>
      <w:pPr>
        <w:ind w:left="5760" w:hanging="360"/>
      </w:pPr>
    </w:lvl>
    <w:lvl w:ilvl="8" w:tplc="64065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8">
    <w:multiLevelType w:val="hybridMultilevel"/>
    <w:lvl w:ilvl="0" w:tplc="68955381">
      <w:start w:val="1"/>
      <w:numFmt w:val="decimal"/>
      <w:lvlText w:val="%1."/>
      <w:lvlJc w:val="left"/>
      <w:pPr>
        <w:ind w:left="720" w:hanging="360"/>
      </w:pPr>
    </w:lvl>
    <w:lvl w:ilvl="1" w:tplc="68955381" w:tentative="1">
      <w:start w:val="1"/>
      <w:numFmt w:val="lowerLetter"/>
      <w:lvlText w:val="%2."/>
      <w:lvlJc w:val="left"/>
      <w:pPr>
        <w:ind w:left="1440" w:hanging="360"/>
      </w:pPr>
    </w:lvl>
    <w:lvl w:ilvl="2" w:tplc="68955381" w:tentative="1">
      <w:start w:val="1"/>
      <w:numFmt w:val="lowerRoman"/>
      <w:lvlText w:val="%3."/>
      <w:lvlJc w:val="right"/>
      <w:pPr>
        <w:ind w:left="2160" w:hanging="180"/>
      </w:pPr>
    </w:lvl>
    <w:lvl w:ilvl="3" w:tplc="68955381" w:tentative="1">
      <w:start w:val="1"/>
      <w:numFmt w:val="decimal"/>
      <w:lvlText w:val="%4."/>
      <w:lvlJc w:val="left"/>
      <w:pPr>
        <w:ind w:left="2880" w:hanging="360"/>
      </w:pPr>
    </w:lvl>
    <w:lvl w:ilvl="4" w:tplc="68955381" w:tentative="1">
      <w:start w:val="1"/>
      <w:numFmt w:val="lowerLetter"/>
      <w:lvlText w:val="%5."/>
      <w:lvlJc w:val="left"/>
      <w:pPr>
        <w:ind w:left="3600" w:hanging="360"/>
      </w:pPr>
    </w:lvl>
    <w:lvl w:ilvl="5" w:tplc="68955381" w:tentative="1">
      <w:start w:val="1"/>
      <w:numFmt w:val="lowerRoman"/>
      <w:lvlText w:val="%6."/>
      <w:lvlJc w:val="right"/>
      <w:pPr>
        <w:ind w:left="4320" w:hanging="180"/>
      </w:pPr>
    </w:lvl>
    <w:lvl w:ilvl="6" w:tplc="68955381" w:tentative="1">
      <w:start w:val="1"/>
      <w:numFmt w:val="decimal"/>
      <w:lvlText w:val="%7."/>
      <w:lvlJc w:val="left"/>
      <w:pPr>
        <w:ind w:left="5040" w:hanging="360"/>
      </w:pPr>
    </w:lvl>
    <w:lvl w:ilvl="7" w:tplc="68955381" w:tentative="1">
      <w:start w:val="1"/>
      <w:numFmt w:val="lowerLetter"/>
      <w:lvlText w:val="%8."/>
      <w:lvlJc w:val="left"/>
      <w:pPr>
        <w:ind w:left="5760" w:hanging="360"/>
      </w:pPr>
    </w:lvl>
    <w:lvl w:ilvl="8" w:tplc="68955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7">
    <w:multiLevelType w:val="hybridMultilevel"/>
    <w:lvl w:ilvl="0" w:tplc="57317011">
      <w:start w:val="1"/>
      <w:numFmt w:val="decimal"/>
      <w:lvlText w:val="%1."/>
      <w:lvlJc w:val="left"/>
      <w:pPr>
        <w:ind w:left="720" w:hanging="360"/>
      </w:pPr>
    </w:lvl>
    <w:lvl w:ilvl="1" w:tplc="57317011" w:tentative="1">
      <w:start w:val="1"/>
      <w:numFmt w:val="lowerLetter"/>
      <w:lvlText w:val="%2."/>
      <w:lvlJc w:val="left"/>
      <w:pPr>
        <w:ind w:left="1440" w:hanging="360"/>
      </w:pPr>
    </w:lvl>
    <w:lvl w:ilvl="2" w:tplc="57317011" w:tentative="1">
      <w:start w:val="1"/>
      <w:numFmt w:val="lowerRoman"/>
      <w:lvlText w:val="%3."/>
      <w:lvlJc w:val="right"/>
      <w:pPr>
        <w:ind w:left="2160" w:hanging="180"/>
      </w:pPr>
    </w:lvl>
    <w:lvl w:ilvl="3" w:tplc="57317011" w:tentative="1">
      <w:start w:val="1"/>
      <w:numFmt w:val="decimal"/>
      <w:lvlText w:val="%4."/>
      <w:lvlJc w:val="left"/>
      <w:pPr>
        <w:ind w:left="2880" w:hanging="360"/>
      </w:pPr>
    </w:lvl>
    <w:lvl w:ilvl="4" w:tplc="57317011" w:tentative="1">
      <w:start w:val="1"/>
      <w:numFmt w:val="lowerLetter"/>
      <w:lvlText w:val="%5."/>
      <w:lvlJc w:val="left"/>
      <w:pPr>
        <w:ind w:left="3600" w:hanging="360"/>
      </w:pPr>
    </w:lvl>
    <w:lvl w:ilvl="5" w:tplc="57317011" w:tentative="1">
      <w:start w:val="1"/>
      <w:numFmt w:val="lowerRoman"/>
      <w:lvlText w:val="%6."/>
      <w:lvlJc w:val="right"/>
      <w:pPr>
        <w:ind w:left="4320" w:hanging="180"/>
      </w:pPr>
    </w:lvl>
    <w:lvl w:ilvl="6" w:tplc="57317011" w:tentative="1">
      <w:start w:val="1"/>
      <w:numFmt w:val="decimal"/>
      <w:lvlText w:val="%7."/>
      <w:lvlJc w:val="left"/>
      <w:pPr>
        <w:ind w:left="5040" w:hanging="360"/>
      </w:pPr>
    </w:lvl>
    <w:lvl w:ilvl="7" w:tplc="57317011" w:tentative="1">
      <w:start w:val="1"/>
      <w:numFmt w:val="lowerLetter"/>
      <w:lvlText w:val="%8."/>
      <w:lvlJc w:val="left"/>
      <w:pPr>
        <w:ind w:left="5760" w:hanging="360"/>
      </w:pPr>
    </w:lvl>
    <w:lvl w:ilvl="8" w:tplc="57317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6">
    <w:multiLevelType w:val="hybridMultilevel"/>
    <w:lvl w:ilvl="0" w:tplc="42406411">
      <w:start w:val="1"/>
      <w:numFmt w:val="decimal"/>
      <w:lvlText w:val="%1."/>
      <w:lvlJc w:val="left"/>
      <w:pPr>
        <w:ind w:left="720" w:hanging="360"/>
      </w:pPr>
    </w:lvl>
    <w:lvl w:ilvl="1" w:tplc="42406411" w:tentative="1">
      <w:start w:val="1"/>
      <w:numFmt w:val="lowerLetter"/>
      <w:lvlText w:val="%2."/>
      <w:lvlJc w:val="left"/>
      <w:pPr>
        <w:ind w:left="1440" w:hanging="360"/>
      </w:pPr>
    </w:lvl>
    <w:lvl w:ilvl="2" w:tplc="42406411" w:tentative="1">
      <w:start w:val="1"/>
      <w:numFmt w:val="lowerRoman"/>
      <w:lvlText w:val="%3."/>
      <w:lvlJc w:val="right"/>
      <w:pPr>
        <w:ind w:left="2160" w:hanging="180"/>
      </w:pPr>
    </w:lvl>
    <w:lvl w:ilvl="3" w:tplc="42406411" w:tentative="1">
      <w:start w:val="1"/>
      <w:numFmt w:val="decimal"/>
      <w:lvlText w:val="%4."/>
      <w:lvlJc w:val="left"/>
      <w:pPr>
        <w:ind w:left="2880" w:hanging="360"/>
      </w:pPr>
    </w:lvl>
    <w:lvl w:ilvl="4" w:tplc="42406411" w:tentative="1">
      <w:start w:val="1"/>
      <w:numFmt w:val="lowerLetter"/>
      <w:lvlText w:val="%5."/>
      <w:lvlJc w:val="left"/>
      <w:pPr>
        <w:ind w:left="3600" w:hanging="360"/>
      </w:pPr>
    </w:lvl>
    <w:lvl w:ilvl="5" w:tplc="42406411" w:tentative="1">
      <w:start w:val="1"/>
      <w:numFmt w:val="lowerRoman"/>
      <w:lvlText w:val="%6."/>
      <w:lvlJc w:val="right"/>
      <w:pPr>
        <w:ind w:left="4320" w:hanging="180"/>
      </w:pPr>
    </w:lvl>
    <w:lvl w:ilvl="6" w:tplc="42406411" w:tentative="1">
      <w:start w:val="1"/>
      <w:numFmt w:val="decimal"/>
      <w:lvlText w:val="%7."/>
      <w:lvlJc w:val="left"/>
      <w:pPr>
        <w:ind w:left="5040" w:hanging="360"/>
      </w:pPr>
    </w:lvl>
    <w:lvl w:ilvl="7" w:tplc="42406411" w:tentative="1">
      <w:start w:val="1"/>
      <w:numFmt w:val="lowerLetter"/>
      <w:lvlText w:val="%8."/>
      <w:lvlJc w:val="left"/>
      <w:pPr>
        <w:ind w:left="5760" w:hanging="360"/>
      </w:pPr>
    </w:lvl>
    <w:lvl w:ilvl="8" w:tplc="42406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5">
    <w:multiLevelType w:val="hybridMultilevel"/>
    <w:lvl w:ilvl="0" w:tplc="42596746">
      <w:start w:val="1"/>
      <w:numFmt w:val="decimal"/>
      <w:lvlText w:val="%1."/>
      <w:lvlJc w:val="left"/>
      <w:pPr>
        <w:ind w:left="720" w:hanging="360"/>
      </w:pPr>
    </w:lvl>
    <w:lvl w:ilvl="1" w:tplc="42596746" w:tentative="1">
      <w:start w:val="1"/>
      <w:numFmt w:val="lowerLetter"/>
      <w:lvlText w:val="%2."/>
      <w:lvlJc w:val="left"/>
      <w:pPr>
        <w:ind w:left="1440" w:hanging="360"/>
      </w:pPr>
    </w:lvl>
    <w:lvl w:ilvl="2" w:tplc="42596746" w:tentative="1">
      <w:start w:val="1"/>
      <w:numFmt w:val="lowerRoman"/>
      <w:lvlText w:val="%3."/>
      <w:lvlJc w:val="right"/>
      <w:pPr>
        <w:ind w:left="2160" w:hanging="180"/>
      </w:pPr>
    </w:lvl>
    <w:lvl w:ilvl="3" w:tplc="42596746" w:tentative="1">
      <w:start w:val="1"/>
      <w:numFmt w:val="decimal"/>
      <w:lvlText w:val="%4."/>
      <w:lvlJc w:val="left"/>
      <w:pPr>
        <w:ind w:left="2880" w:hanging="360"/>
      </w:pPr>
    </w:lvl>
    <w:lvl w:ilvl="4" w:tplc="42596746" w:tentative="1">
      <w:start w:val="1"/>
      <w:numFmt w:val="lowerLetter"/>
      <w:lvlText w:val="%5."/>
      <w:lvlJc w:val="left"/>
      <w:pPr>
        <w:ind w:left="3600" w:hanging="360"/>
      </w:pPr>
    </w:lvl>
    <w:lvl w:ilvl="5" w:tplc="42596746" w:tentative="1">
      <w:start w:val="1"/>
      <w:numFmt w:val="lowerRoman"/>
      <w:lvlText w:val="%6."/>
      <w:lvlJc w:val="right"/>
      <w:pPr>
        <w:ind w:left="4320" w:hanging="180"/>
      </w:pPr>
    </w:lvl>
    <w:lvl w:ilvl="6" w:tplc="42596746" w:tentative="1">
      <w:start w:val="1"/>
      <w:numFmt w:val="decimal"/>
      <w:lvlText w:val="%7."/>
      <w:lvlJc w:val="left"/>
      <w:pPr>
        <w:ind w:left="5040" w:hanging="360"/>
      </w:pPr>
    </w:lvl>
    <w:lvl w:ilvl="7" w:tplc="42596746" w:tentative="1">
      <w:start w:val="1"/>
      <w:numFmt w:val="lowerLetter"/>
      <w:lvlText w:val="%8."/>
      <w:lvlJc w:val="left"/>
      <w:pPr>
        <w:ind w:left="5760" w:hanging="360"/>
      </w:pPr>
    </w:lvl>
    <w:lvl w:ilvl="8" w:tplc="42596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">
    <w:multiLevelType w:val="hybridMultilevel"/>
    <w:lvl w:ilvl="0" w:tplc="59765057">
      <w:start w:val="1"/>
      <w:numFmt w:val="decimal"/>
      <w:lvlText w:val="%1."/>
      <w:lvlJc w:val="left"/>
      <w:pPr>
        <w:ind w:left="720" w:hanging="360"/>
      </w:pPr>
    </w:lvl>
    <w:lvl w:ilvl="1" w:tplc="59765057" w:tentative="1">
      <w:start w:val="1"/>
      <w:numFmt w:val="lowerLetter"/>
      <w:lvlText w:val="%2."/>
      <w:lvlJc w:val="left"/>
      <w:pPr>
        <w:ind w:left="1440" w:hanging="360"/>
      </w:pPr>
    </w:lvl>
    <w:lvl w:ilvl="2" w:tplc="59765057" w:tentative="1">
      <w:start w:val="1"/>
      <w:numFmt w:val="lowerRoman"/>
      <w:lvlText w:val="%3."/>
      <w:lvlJc w:val="right"/>
      <w:pPr>
        <w:ind w:left="2160" w:hanging="180"/>
      </w:pPr>
    </w:lvl>
    <w:lvl w:ilvl="3" w:tplc="59765057" w:tentative="1">
      <w:start w:val="1"/>
      <w:numFmt w:val="decimal"/>
      <w:lvlText w:val="%4."/>
      <w:lvlJc w:val="left"/>
      <w:pPr>
        <w:ind w:left="2880" w:hanging="360"/>
      </w:pPr>
    </w:lvl>
    <w:lvl w:ilvl="4" w:tplc="59765057" w:tentative="1">
      <w:start w:val="1"/>
      <w:numFmt w:val="lowerLetter"/>
      <w:lvlText w:val="%5."/>
      <w:lvlJc w:val="left"/>
      <w:pPr>
        <w:ind w:left="3600" w:hanging="360"/>
      </w:pPr>
    </w:lvl>
    <w:lvl w:ilvl="5" w:tplc="59765057" w:tentative="1">
      <w:start w:val="1"/>
      <w:numFmt w:val="lowerRoman"/>
      <w:lvlText w:val="%6."/>
      <w:lvlJc w:val="right"/>
      <w:pPr>
        <w:ind w:left="4320" w:hanging="180"/>
      </w:pPr>
    </w:lvl>
    <w:lvl w:ilvl="6" w:tplc="59765057" w:tentative="1">
      <w:start w:val="1"/>
      <w:numFmt w:val="decimal"/>
      <w:lvlText w:val="%7."/>
      <w:lvlJc w:val="left"/>
      <w:pPr>
        <w:ind w:left="5040" w:hanging="360"/>
      </w:pPr>
    </w:lvl>
    <w:lvl w:ilvl="7" w:tplc="59765057" w:tentative="1">
      <w:start w:val="1"/>
      <w:numFmt w:val="lowerLetter"/>
      <w:lvlText w:val="%8."/>
      <w:lvlJc w:val="left"/>
      <w:pPr>
        <w:ind w:left="5760" w:hanging="360"/>
      </w:pPr>
    </w:lvl>
    <w:lvl w:ilvl="8" w:tplc="59765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">
    <w:multiLevelType w:val="hybridMultilevel"/>
    <w:lvl w:ilvl="0" w:tplc="32637258">
      <w:start w:val="1"/>
      <w:numFmt w:val="decimal"/>
      <w:lvlText w:val="%1."/>
      <w:lvlJc w:val="left"/>
      <w:pPr>
        <w:ind w:left="720" w:hanging="360"/>
      </w:pPr>
    </w:lvl>
    <w:lvl w:ilvl="1" w:tplc="32637258" w:tentative="1">
      <w:start w:val="1"/>
      <w:numFmt w:val="lowerLetter"/>
      <w:lvlText w:val="%2."/>
      <w:lvlJc w:val="left"/>
      <w:pPr>
        <w:ind w:left="1440" w:hanging="360"/>
      </w:pPr>
    </w:lvl>
    <w:lvl w:ilvl="2" w:tplc="32637258" w:tentative="1">
      <w:start w:val="1"/>
      <w:numFmt w:val="lowerRoman"/>
      <w:lvlText w:val="%3."/>
      <w:lvlJc w:val="right"/>
      <w:pPr>
        <w:ind w:left="2160" w:hanging="180"/>
      </w:pPr>
    </w:lvl>
    <w:lvl w:ilvl="3" w:tplc="32637258" w:tentative="1">
      <w:start w:val="1"/>
      <w:numFmt w:val="decimal"/>
      <w:lvlText w:val="%4."/>
      <w:lvlJc w:val="left"/>
      <w:pPr>
        <w:ind w:left="2880" w:hanging="360"/>
      </w:pPr>
    </w:lvl>
    <w:lvl w:ilvl="4" w:tplc="32637258" w:tentative="1">
      <w:start w:val="1"/>
      <w:numFmt w:val="lowerLetter"/>
      <w:lvlText w:val="%5."/>
      <w:lvlJc w:val="left"/>
      <w:pPr>
        <w:ind w:left="3600" w:hanging="360"/>
      </w:pPr>
    </w:lvl>
    <w:lvl w:ilvl="5" w:tplc="32637258" w:tentative="1">
      <w:start w:val="1"/>
      <w:numFmt w:val="lowerRoman"/>
      <w:lvlText w:val="%6."/>
      <w:lvlJc w:val="right"/>
      <w:pPr>
        <w:ind w:left="4320" w:hanging="180"/>
      </w:pPr>
    </w:lvl>
    <w:lvl w:ilvl="6" w:tplc="32637258" w:tentative="1">
      <w:start w:val="1"/>
      <w:numFmt w:val="decimal"/>
      <w:lvlText w:val="%7."/>
      <w:lvlJc w:val="left"/>
      <w:pPr>
        <w:ind w:left="5040" w:hanging="360"/>
      </w:pPr>
    </w:lvl>
    <w:lvl w:ilvl="7" w:tplc="32637258" w:tentative="1">
      <w:start w:val="1"/>
      <w:numFmt w:val="lowerLetter"/>
      <w:lvlText w:val="%8."/>
      <w:lvlJc w:val="left"/>
      <w:pPr>
        <w:ind w:left="5760" w:hanging="360"/>
      </w:pPr>
    </w:lvl>
    <w:lvl w:ilvl="8" w:tplc="32637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">
    <w:multiLevelType w:val="hybridMultilevel"/>
    <w:lvl w:ilvl="0" w:tplc="58909655">
      <w:start w:val="1"/>
      <w:numFmt w:val="decimal"/>
      <w:lvlText w:val="%1."/>
      <w:lvlJc w:val="left"/>
      <w:pPr>
        <w:ind w:left="720" w:hanging="360"/>
      </w:pPr>
    </w:lvl>
    <w:lvl w:ilvl="1" w:tplc="58909655" w:tentative="1">
      <w:start w:val="1"/>
      <w:numFmt w:val="lowerLetter"/>
      <w:lvlText w:val="%2."/>
      <w:lvlJc w:val="left"/>
      <w:pPr>
        <w:ind w:left="1440" w:hanging="360"/>
      </w:pPr>
    </w:lvl>
    <w:lvl w:ilvl="2" w:tplc="58909655" w:tentative="1">
      <w:start w:val="1"/>
      <w:numFmt w:val="lowerRoman"/>
      <w:lvlText w:val="%3."/>
      <w:lvlJc w:val="right"/>
      <w:pPr>
        <w:ind w:left="2160" w:hanging="180"/>
      </w:pPr>
    </w:lvl>
    <w:lvl w:ilvl="3" w:tplc="58909655" w:tentative="1">
      <w:start w:val="1"/>
      <w:numFmt w:val="decimal"/>
      <w:lvlText w:val="%4."/>
      <w:lvlJc w:val="left"/>
      <w:pPr>
        <w:ind w:left="2880" w:hanging="360"/>
      </w:pPr>
    </w:lvl>
    <w:lvl w:ilvl="4" w:tplc="58909655" w:tentative="1">
      <w:start w:val="1"/>
      <w:numFmt w:val="lowerLetter"/>
      <w:lvlText w:val="%5."/>
      <w:lvlJc w:val="left"/>
      <w:pPr>
        <w:ind w:left="3600" w:hanging="360"/>
      </w:pPr>
    </w:lvl>
    <w:lvl w:ilvl="5" w:tplc="58909655" w:tentative="1">
      <w:start w:val="1"/>
      <w:numFmt w:val="lowerRoman"/>
      <w:lvlText w:val="%6."/>
      <w:lvlJc w:val="right"/>
      <w:pPr>
        <w:ind w:left="4320" w:hanging="180"/>
      </w:pPr>
    </w:lvl>
    <w:lvl w:ilvl="6" w:tplc="58909655" w:tentative="1">
      <w:start w:val="1"/>
      <w:numFmt w:val="decimal"/>
      <w:lvlText w:val="%7."/>
      <w:lvlJc w:val="left"/>
      <w:pPr>
        <w:ind w:left="5040" w:hanging="360"/>
      </w:pPr>
    </w:lvl>
    <w:lvl w:ilvl="7" w:tplc="58909655" w:tentative="1">
      <w:start w:val="1"/>
      <w:numFmt w:val="lowerLetter"/>
      <w:lvlText w:val="%8."/>
      <w:lvlJc w:val="left"/>
      <w:pPr>
        <w:ind w:left="5760" w:hanging="360"/>
      </w:pPr>
    </w:lvl>
    <w:lvl w:ilvl="8" w:tplc="58909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">
    <w:multiLevelType w:val="hybridMultilevel"/>
    <w:lvl w:ilvl="0" w:tplc="62754022">
      <w:start w:val="1"/>
      <w:numFmt w:val="decimal"/>
      <w:lvlText w:val="%1."/>
      <w:lvlJc w:val="left"/>
      <w:pPr>
        <w:ind w:left="720" w:hanging="360"/>
      </w:pPr>
    </w:lvl>
    <w:lvl w:ilvl="1" w:tplc="62754022" w:tentative="1">
      <w:start w:val="1"/>
      <w:numFmt w:val="lowerLetter"/>
      <w:lvlText w:val="%2."/>
      <w:lvlJc w:val="left"/>
      <w:pPr>
        <w:ind w:left="1440" w:hanging="360"/>
      </w:pPr>
    </w:lvl>
    <w:lvl w:ilvl="2" w:tplc="62754022" w:tentative="1">
      <w:start w:val="1"/>
      <w:numFmt w:val="lowerRoman"/>
      <w:lvlText w:val="%3."/>
      <w:lvlJc w:val="right"/>
      <w:pPr>
        <w:ind w:left="2160" w:hanging="180"/>
      </w:pPr>
    </w:lvl>
    <w:lvl w:ilvl="3" w:tplc="62754022" w:tentative="1">
      <w:start w:val="1"/>
      <w:numFmt w:val="decimal"/>
      <w:lvlText w:val="%4."/>
      <w:lvlJc w:val="left"/>
      <w:pPr>
        <w:ind w:left="2880" w:hanging="360"/>
      </w:pPr>
    </w:lvl>
    <w:lvl w:ilvl="4" w:tplc="62754022" w:tentative="1">
      <w:start w:val="1"/>
      <w:numFmt w:val="lowerLetter"/>
      <w:lvlText w:val="%5."/>
      <w:lvlJc w:val="left"/>
      <w:pPr>
        <w:ind w:left="3600" w:hanging="360"/>
      </w:pPr>
    </w:lvl>
    <w:lvl w:ilvl="5" w:tplc="62754022" w:tentative="1">
      <w:start w:val="1"/>
      <w:numFmt w:val="lowerRoman"/>
      <w:lvlText w:val="%6."/>
      <w:lvlJc w:val="right"/>
      <w:pPr>
        <w:ind w:left="4320" w:hanging="180"/>
      </w:pPr>
    </w:lvl>
    <w:lvl w:ilvl="6" w:tplc="62754022" w:tentative="1">
      <w:start w:val="1"/>
      <w:numFmt w:val="decimal"/>
      <w:lvlText w:val="%7."/>
      <w:lvlJc w:val="left"/>
      <w:pPr>
        <w:ind w:left="5040" w:hanging="360"/>
      </w:pPr>
    </w:lvl>
    <w:lvl w:ilvl="7" w:tplc="62754022" w:tentative="1">
      <w:start w:val="1"/>
      <w:numFmt w:val="lowerLetter"/>
      <w:lvlText w:val="%8."/>
      <w:lvlJc w:val="left"/>
      <w:pPr>
        <w:ind w:left="5760" w:hanging="360"/>
      </w:pPr>
    </w:lvl>
    <w:lvl w:ilvl="8" w:tplc="62754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">
    <w:multiLevelType w:val="hybridMultilevel"/>
    <w:lvl w:ilvl="0" w:tplc="23522712">
      <w:start w:val="1"/>
      <w:numFmt w:val="decimal"/>
      <w:lvlText w:val="%1."/>
      <w:lvlJc w:val="left"/>
      <w:pPr>
        <w:ind w:left="720" w:hanging="360"/>
      </w:pPr>
    </w:lvl>
    <w:lvl w:ilvl="1" w:tplc="23522712" w:tentative="1">
      <w:start w:val="1"/>
      <w:numFmt w:val="lowerLetter"/>
      <w:lvlText w:val="%2."/>
      <w:lvlJc w:val="left"/>
      <w:pPr>
        <w:ind w:left="1440" w:hanging="360"/>
      </w:pPr>
    </w:lvl>
    <w:lvl w:ilvl="2" w:tplc="23522712" w:tentative="1">
      <w:start w:val="1"/>
      <w:numFmt w:val="lowerRoman"/>
      <w:lvlText w:val="%3."/>
      <w:lvlJc w:val="right"/>
      <w:pPr>
        <w:ind w:left="2160" w:hanging="180"/>
      </w:pPr>
    </w:lvl>
    <w:lvl w:ilvl="3" w:tplc="23522712" w:tentative="1">
      <w:start w:val="1"/>
      <w:numFmt w:val="decimal"/>
      <w:lvlText w:val="%4."/>
      <w:lvlJc w:val="left"/>
      <w:pPr>
        <w:ind w:left="2880" w:hanging="360"/>
      </w:pPr>
    </w:lvl>
    <w:lvl w:ilvl="4" w:tplc="23522712" w:tentative="1">
      <w:start w:val="1"/>
      <w:numFmt w:val="lowerLetter"/>
      <w:lvlText w:val="%5."/>
      <w:lvlJc w:val="left"/>
      <w:pPr>
        <w:ind w:left="3600" w:hanging="360"/>
      </w:pPr>
    </w:lvl>
    <w:lvl w:ilvl="5" w:tplc="23522712" w:tentative="1">
      <w:start w:val="1"/>
      <w:numFmt w:val="lowerRoman"/>
      <w:lvlText w:val="%6."/>
      <w:lvlJc w:val="right"/>
      <w:pPr>
        <w:ind w:left="4320" w:hanging="180"/>
      </w:pPr>
    </w:lvl>
    <w:lvl w:ilvl="6" w:tplc="23522712" w:tentative="1">
      <w:start w:val="1"/>
      <w:numFmt w:val="decimal"/>
      <w:lvlText w:val="%7."/>
      <w:lvlJc w:val="left"/>
      <w:pPr>
        <w:ind w:left="5040" w:hanging="360"/>
      </w:pPr>
    </w:lvl>
    <w:lvl w:ilvl="7" w:tplc="23522712" w:tentative="1">
      <w:start w:val="1"/>
      <w:numFmt w:val="lowerLetter"/>
      <w:lvlText w:val="%8."/>
      <w:lvlJc w:val="left"/>
      <w:pPr>
        <w:ind w:left="5760" w:hanging="360"/>
      </w:pPr>
    </w:lvl>
    <w:lvl w:ilvl="8" w:tplc="23522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">
    <w:multiLevelType w:val="hybridMultilevel"/>
    <w:lvl w:ilvl="0" w:tplc="25364198">
      <w:start w:val="1"/>
      <w:numFmt w:val="decimal"/>
      <w:lvlText w:val="%1."/>
      <w:lvlJc w:val="left"/>
      <w:pPr>
        <w:ind w:left="720" w:hanging="360"/>
      </w:pPr>
    </w:lvl>
    <w:lvl w:ilvl="1" w:tplc="25364198" w:tentative="1">
      <w:start w:val="1"/>
      <w:numFmt w:val="lowerLetter"/>
      <w:lvlText w:val="%2."/>
      <w:lvlJc w:val="left"/>
      <w:pPr>
        <w:ind w:left="1440" w:hanging="360"/>
      </w:pPr>
    </w:lvl>
    <w:lvl w:ilvl="2" w:tplc="25364198" w:tentative="1">
      <w:start w:val="1"/>
      <w:numFmt w:val="lowerRoman"/>
      <w:lvlText w:val="%3."/>
      <w:lvlJc w:val="right"/>
      <w:pPr>
        <w:ind w:left="2160" w:hanging="180"/>
      </w:pPr>
    </w:lvl>
    <w:lvl w:ilvl="3" w:tplc="25364198" w:tentative="1">
      <w:start w:val="1"/>
      <w:numFmt w:val="decimal"/>
      <w:lvlText w:val="%4."/>
      <w:lvlJc w:val="left"/>
      <w:pPr>
        <w:ind w:left="2880" w:hanging="360"/>
      </w:pPr>
    </w:lvl>
    <w:lvl w:ilvl="4" w:tplc="25364198" w:tentative="1">
      <w:start w:val="1"/>
      <w:numFmt w:val="lowerLetter"/>
      <w:lvlText w:val="%5."/>
      <w:lvlJc w:val="left"/>
      <w:pPr>
        <w:ind w:left="3600" w:hanging="360"/>
      </w:pPr>
    </w:lvl>
    <w:lvl w:ilvl="5" w:tplc="25364198" w:tentative="1">
      <w:start w:val="1"/>
      <w:numFmt w:val="lowerRoman"/>
      <w:lvlText w:val="%6."/>
      <w:lvlJc w:val="right"/>
      <w:pPr>
        <w:ind w:left="4320" w:hanging="180"/>
      </w:pPr>
    </w:lvl>
    <w:lvl w:ilvl="6" w:tplc="25364198" w:tentative="1">
      <w:start w:val="1"/>
      <w:numFmt w:val="decimal"/>
      <w:lvlText w:val="%7."/>
      <w:lvlJc w:val="left"/>
      <w:pPr>
        <w:ind w:left="5040" w:hanging="360"/>
      </w:pPr>
    </w:lvl>
    <w:lvl w:ilvl="7" w:tplc="25364198" w:tentative="1">
      <w:start w:val="1"/>
      <w:numFmt w:val="lowerLetter"/>
      <w:lvlText w:val="%8."/>
      <w:lvlJc w:val="left"/>
      <w:pPr>
        <w:ind w:left="5760" w:hanging="360"/>
      </w:pPr>
    </w:lvl>
    <w:lvl w:ilvl="8" w:tplc="25364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8">
    <w:multiLevelType w:val="hybridMultilevel"/>
    <w:lvl w:ilvl="0" w:tplc="32360053">
      <w:start w:val="1"/>
      <w:numFmt w:val="decimal"/>
      <w:lvlText w:val="%1."/>
      <w:lvlJc w:val="left"/>
      <w:pPr>
        <w:ind w:left="720" w:hanging="360"/>
      </w:pPr>
    </w:lvl>
    <w:lvl w:ilvl="1" w:tplc="32360053" w:tentative="1">
      <w:start w:val="1"/>
      <w:numFmt w:val="lowerLetter"/>
      <w:lvlText w:val="%2."/>
      <w:lvlJc w:val="left"/>
      <w:pPr>
        <w:ind w:left="1440" w:hanging="360"/>
      </w:pPr>
    </w:lvl>
    <w:lvl w:ilvl="2" w:tplc="32360053" w:tentative="1">
      <w:start w:val="1"/>
      <w:numFmt w:val="lowerRoman"/>
      <w:lvlText w:val="%3."/>
      <w:lvlJc w:val="right"/>
      <w:pPr>
        <w:ind w:left="2160" w:hanging="180"/>
      </w:pPr>
    </w:lvl>
    <w:lvl w:ilvl="3" w:tplc="32360053" w:tentative="1">
      <w:start w:val="1"/>
      <w:numFmt w:val="decimal"/>
      <w:lvlText w:val="%4."/>
      <w:lvlJc w:val="left"/>
      <w:pPr>
        <w:ind w:left="2880" w:hanging="360"/>
      </w:pPr>
    </w:lvl>
    <w:lvl w:ilvl="4" w:tplc="32360053" w:tentative="1">
      <w:start w:val="1"/>
      <w:numFmt w:val="lowerLetter"/>
      <w:lvlText w:val="%5."/>
      <w:lvlJc w:val="left"/>
      <w:pPr>
        <w:ind w:left="3600" w:hanging="360"/>
      </w:pPr>
    </w:lvl>
    <w:lvl w:ilvl="5" w:tplc="32360053" w:tentative="1">
      <w:start w:val="1"/>
      <w:numFmt w:val="lowerRoman"/>
      <w:lvlText w:val="%6."/>
      <w:lvlJc w:val="right"/>
      <w:pPr>
        <w:ind w:left="4320" w:hanging="180"/>
      </w:pPr>
    </w:lvl>
    <w:lvl w:ilvl="6" w:tplc="32360053" w:tentative="1">
      <w:start w:val="1"/>
      <w:numFmt w:val="decimal"/>
      <w:lvlText w:val="%7."/>
      <w:lvlJc w:val="left"/>
      <w:pPr>
        <w:ind w:left="5040" w:hanging="360"/>
      </w:pPr>
    </w:lvl>
    <w:lvl w:ilvl="7" w:tplc="32360053" w:tentative="1">
      <w:start w:val="1"/>
      <w:numFmt w:val="lowerLetter"/>
      <w:lvlText w:val="%8."/>
      <w:lvlJc w:val="left"/>
      <w:pPr>
        <w:ind w:left="5760" w:hanging="360"/>
      </w:pPr>
    </w:lvl>
    <w:lvl w:ilvl="8" w:tplc="32360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7">
    <w:multiLevelType w:val="hybridMultilevel"/>
    <w:lvl w:ilvl="0" w:tplc="90977085">
      <w:start w:val="1"/>
      <w:numFmt w:val="decimal"/>
      <w:lvlText w:val="%1."/>
      <w:lvlJc w:val="left"/>
      <w:pPr>
        <w:ind w:left="720" w:hanging="360"/>
      </w:pPr>
    </w:lvl>
    <w:lvl w:ilvl="1" w:tplc="90977085" w:tentative="1">
      <w:start w:val="1"/>
      <w:numFmt w:val="lowerLetter"/>
      <w:lvlText w:val="%2."/>
      <w:lvlJc w:val="left"/>
      <w:pPr>
        <w:ind w:left="1440" w:hanging="360"/>
      </w:pPr>
    </w:lvl>
    <w:lvl w:ilvl="2" w:tplc="90977085" w:tentative="1">
      <w:start w:val="1"/>
      <w:numFmt w:val="lowerRoman"/>
      <w:lvlText w:val="%3."/>
      <w:lvlJc w:val="right"/>
      <w:pPr>
        <w:ind w:left="2160" w:hanging="180"/>
      </w:pPr>
    </w:lvl>
    <w:lvl w:ilvl="3" w:tplc="90977085" w:tentative="1">
      <w:start w:val="1"/>
      <w:numFmt w:val="decimal"/>
      <w:lvlText w:val="%4."/>
      <w:lvlJc w:val="left"/>
      <w:pPr>
        <w:ind w:left="2880" w:hanging="360"/>
      </w:pPr>
    </w:lvl>
    <w:lvl w:ilvl="4" w:tplc="90977085" w:tentative="1">
      <w:start w:val="1"/>
      <w:numFmt w:val="lowerLetter"/>
      <w:lvlText w:val="%5."/>
      <w:lvlJc w:val="left"/>
      <w:pPr>
        <w:ind w:left="3600" w:hanging="360"/>
      </w:pPr>
    </w:lvl>
    <w:lvl w:ilvl="5" w:tplc="90977085" w:tentative="1">
      <w:start w:val="1"/>
      <w:numFmt w:val="lowerRoman"/>
      <w:lvlText w:val="%6."/>
      <w:lvlJc w:val="right"/>
      <w:pPr>
        <w:ind w:left="4320" w:hanging="180"/>
      </w:pPr>
    </w:lvl>
    <w:lvl w:ilvl="6" w:tplc="90977085" w:tentative="1">
      <w:start w:val="1"/>
      <w:numFmt w:val="decimal"/>
      <w:lvlText w:val="%7."/>
      <w:lvlJc w:val="left"/>
      <w:pPr>
        <w:ind w:left="5040" w:hanging="360"/>
      </w:pPr>
    </w:lvl>
    <w:lvl w:ilvl="7" w:tplc="90977085" w:tentative="1">
      <w:start w:val="1"/>
      <w:numFmt w:val="lowerLetter"/>
      <w:lvlText w:val="%8."/>
      <w:lvlJc w:val="left"/>
      <w:pPr>
        <w:ind w:left="5760" w:hanging="360"/>
      </w:pPr>
    </w:lvl>
    <w:lvl w:ilvl="8" w:tplc="90977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6">
    <w:multiLevelType w:val="hybridMultilevel"/>
    <w:lvl w:ilvl="0" w:tplc="72751472">
      <w:start w:val="1"/>
      <w:numFmt w:val="decimal"/>
      <w:lvlText w:val="%1."/>
      <w:lvlJc w:val="left"/>
      <w:pPr>
        <w:ind w:left="720" w:hanging="360"/>
      </w:pPr>
    </w:lvl>
    <w:lvl w:ilvl="1" w:tplc="72751472" w:tentative="1">
      <w:start w:val="1"/>
      <w:numFmt w:val="lowerLetter"/>
      <w:lvlText w:val="%2."/>
      <w:lvlJc w:val="left"/>
      <w:pPr>
        <w:ind w:left="1440" w:hanging="360"/>
      </w:pPr>
    </w:lvl>
    <w:lvl w:ilvl="2" w:tplc="72751472" w:tentative="1">
      <w:start w:val="1"/>
      <w:numFmt w:val="lowerRoman"/>
      <w:lvlText w:val="%3."/>
      <w:lvlJc w:val="right"/>
      <w:pPr>
        <w:ind w:left="2160" w:hanging="180"/>
      </w:pPr>
    </w:lvl>
    <w:lvl w:ilvl="3" w:tplc="72751472" w:tentative="1">
      <w:start w:val="1"/>
      <w:numFmt w:val="decimal"/>
      <w:lvlText w:val="%4."/>
      <w:lvlJc w:val="left"/>
      <w:pPr>
        <w:ind w:left="2880" w:hanging="360"/>
      </w:pPr>
    </w:lvl>
    <w:lvl w:ilvl="4" w:tplc="72751472" w:tentative="1">
      <w:start w:val="1"/>
      <w:numFmt w:val="lowerLetter"/>
      <w:lvlText w:val="%5."/>
      <w:lvlJc w:val="left"/>
      <w:pPr>
        <w:ind w:left="3600" w:hanging="360"/>
      </w:pPr>
    </w:lvl>
    <w:lvl w:ilvl="5" w:tplc="72751472" w:tentative="1">
      <w:start w:val="1"/>
      <w:numFmt w:val="lowerRoman"/>
      <w:lvlText w:val="%6."/>
      <w:lvlJc w:val="right"/>
      <w:pPr>
        <w:ind w:left="4320" w:hanging="180"/>
      </w:pPr>
    </w:lvl>
    <w:lvl w:ilvl="6" w:tplc="72751472" w:tentative="1">
      <w:start w:val="1"/>
      <w:numFmt w:val="decimal"/>
      <w:lvlText w:val="%7."/>
      <w:lvlJc w:val="left"/>
      <w:pPr>
        <w:ind w:left="5040" w:hanging="360"/>
      </w:pPr>
    </w:lvl>
    <w:lvl w:ilvl="7" w:tplc="72751472" w:tentative="1">
      <w:start w:val="1"/>
      <w:numFmt w:val="lowerLetter"/>
      <w:lvlText w:val="%8."/>
      <w:lvlJc w:val="left"/>
      <w:pPr>
        <w:ind w:left="5760" w:hanging="360"/>
      </w:pPr>
    </w:lvl>
    <w:lvl w:ilvl="8" w:tplc="72751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">
    <w:multiLevelType w:val="hybridMultilevel"/>
    <w:lvl w:ilvl="0" w:tplc="93128766">
      <w:start w:val="1"/>
      <w:numFmt w:val="decimal"/>
      <w:lvlText w:val="%1."/>
      <w:lvlJc w:val="left"/>
      <w:pPr>
        <w:ind w:left="720" w:hanging="360"/>
      </w:pPr>
    </w:lvl>
    <w:lvl w:ilvl="1" w:tplc="93128766" w:tentative="1">
      <w:start w:val="1"/>
      <w:numFmt w:val="lowerLetter"/>
      <w:lvlText w:val="%2."/>
      <w:lvlJc w:val="left"/>
      <w:pPr>
        <w:ind w:left="1440" w:hanging="360"/>
      </w:pPr>
    </w:lvl>
    <w:lvl w:ilvl="2" w:tplc="93128766" w:tentative="1">
      <w:start w:val="1"/>
      <w:numFmt w:val="lowerRoman"/>
      <w:lvlText w:val="%3."/>
      <w:lvlJc w:val="right"/>
      <w:pPr>
        <w:ind w:left="2160" w:hanging="180"/>
      </w:pPr>
    </w:lvl>
    <w:lvl w:ilvl="3" w:tplc="93128766" w:tentative="1">
      <w:start w:val="1"/>
      <w:numFmt w:val="decimal"/>
      <w:lvlText w:val="%4."/>
      <w:lvlJc w:val="left"/>
      <w:pPr>
        <w:ind w:left="2880" w:hanging="360"/>
      </w:pPr>
    </w:lvl>
    <w:lvl w:ilvl="4" w:tplc="93128766" w:tentative="1">
      <w:start w:val="1"/>
      <w:numFmt w:val="lowerLetter"/>
      <w:lvlText w:val="%5."/>
      <w:lvlJc w:val="left"/>
      <w:pPr>
        <w:ind w:left="3600" w:hanging="360"/>
      </w:pPr>
    </w:lvl>
    <w:lvl w:ilvl="5" w:tplc="93128766" w:tentative="1">
      <w:start w:val="1"/>
      <w:numFmt w:val="lowerRoman"/>
      <w:lvlText w:val="%6."/>
      <w:lvlJc w:val="right"/>
      <w:pPr>
        <w:ind w:left="4320" w:hanging="180"/>
      </w:pPr>
    </w:lvl>
    <w:lvl w:ilvl="6" w:tplc="93128766" w:tentative="1">
      <w:start w:val="1"/>
      <w:numFmt w:val="decimal"/>
      <w:lvlText w:val="%7."/>
      <w:lvlJc w:val="left"/>
      <w:pPr>
        <w:ind w:left="5040" w:hanging="360"/>
      </w:pPr>
    </w:lvl>
    <w:lvl w:ilvl="7" w:tplc="93128766" w:tentative="1">
      <w:start w:val="1"/>
      <w:numFmt w:val="lowerLetter"/>
      <w:lvlText w:val="%8."/>
      <w:lvlJc w:val="left"/>
      <w:pPr>
        <w:ind w:left="5760" w:hanging="360"/>
      </w:pPr>
    </w:lvl>
    <w:lvl w:ilvl="8" w:tplc="93128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4">
    <w:multiLevelType w:val="hybridMultilevel"/>
    <w:lvl w:ilvl="0" w:tplc="63297308">
      <w:start w:val="1"/>
      <w:numFmt w:val="decimal"/>
      <w:lvlText w:val="%1."/>
      <w:lvlJc w:val="left"/>
      <w:pPr>
        <w:ind w:left="720" w:hanging="360"/>
      </w:pPr>
    </w:lvl>
    <w:lvl w:ilvl="1" w:tplc="63297308" w:tentative="1">
      <w:start w:val="1"/>
      <w:numFmt w:val="lowerLetter"/>
      <w:lvlText w:val="%2."/>
      <w:lvlJc w:val="left"/>
      <w:pPr>
        <w:ind w:left="1440" w:hanging="360"/>
      </w:pPr>
    </w:lvl>
    <w:lvl w:ilvl="2" w:tplc="63297308" w:tentative="1">
      <w:start w:val="1"/>
      <w:numFmt w:val="lowerRoman"/>
      <w:lvlText w:val="%3."/>
      <w:lvlJc w:val="right"/>
      <w:pPr>
        <w:ind w:left="2160" w:hanging="180"/>
      </w:pPr>
    </w:lvl>
    <w:lvl w:ilvl="3" w:tplc="63297308" w:tentative="1">
      <w:start w:val="1"/>
      <w:numFmt w:val="decimal"/>
      <w:lvlText w:val="%4."/>
      <w:lvlJc w:val="left"/>
      <w:pPr>
        <w:ind w:left="2880" w:hanging="360"/>
      </w:pPr>
    </w:lvl>
    <w:lvl w:ilvl="4" w:tplc="63297308" w:tentative="1">
      <w:start w:val="1"/>
      <w:numFmt w:val="lowerLetter"/>
      <w:lvlText w:val="%5."/>
      <w:lvlJc w:val="left"/>
      <w:pPr>
        <w:ind w:left="3600" w:hanging="360"/>
      </w:pPr>
    </w:lvl>
    <w:lvl w:ilvl="5" w:tplc="63297308" w:tentative="1">
      <w:start w:val="1"/>
      <w:numFmt w:val="lowerRoman"/>
      <w:lvlText w:val="%6."/>
      <w:lvlJc w:val="right"/>
      <w:pPr>
        <w:ind w:left="4320" w:hanging="180"/>
      </w:pPr>
    </w:lvl>
    <w:lvl w:ilvl="6" w:tplc="63297308" w:tentative="1">
      <w:start w:val="1"/>
      <w:numFmt w:val="decimal"/>
      <w:lvlText w:val="%7."/>
      <w:lvlJc w:val="left"/>
      <w:pPr>
        <w:ind w:left="5040" w:hanging="360"/>
      </w:pPr>
    </w:lvl>
    <w:lvl w:ilvl="7" w:tplc="63297308" w:tentative="1">
      <w:start w:val="1"/>
      <w:numFmt w:val="lowerLetter"/>
      <w:lvlText w:val="%8."/>
      <w:lvlJc w:val="left"/>
      <w:pPr>
        <w:ind w:left="5760" w:hanging="360"/>
      </w:pPr>
    </w:lvl>
    <w:lvl w:ilvl="8" w:tplc="63297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3">
    <w:multiLevelType w:val="hybridMultilevel"/>
    <w:lvl w:ilvl="0" w:tplc="11344128">
      <w:start w:val="1"/>
      <w:numFmt w:val="decimal"/>
      <w:lvlText w:val="%1."/>
      <w:lvlJc w:val="left"/>
      <w:pPr>
        <w:ind w:left="720" w:hanging="360"/>
      </w:pPr>
    </w:lvl>
    <w:lvl w:ilvl="1" w:tplc="11344128" w:tentative="1">
      <w:start w:val="1"/>
      <w:numFmt w:val="lowerLetter"/>
      <w:lvlText w:val="%2."/>
      <w:lvlJc w:val="left"/>
      <w:pPr>
        <w:ind w:left="1440" w:hanging="360"/>
      </w:pPr>
    </w:lvl>
    <w:lvl w:ilvl="2" w:tplc="11344128" w:tentative="1">
      <w:start w:val="1"/>
      <w:numFmt w:val="lowerRoman"/>
      <w:lvlText w:val="%3."/>
      <w:lvlJc w:val="right"/>
      <w:pPr>
        <w:ind w:left="2160" w:hanging="180"/>
      </w:pPr>
    </w:lvl>
    <w:lvl w:ilvl="3" w:tplc="11344128" w:tentative="1">
      <w:start w:val="1"/>
      <w:numFmt w:val="decimal"/>
      <w:lvlText w:val="%4."/>
      <w:lvlJc w:val="left"/>
      <w:pPr>
        <w:ind w:left="2880" w:hanging="360"/>
      </w:pPr>
    </w:lvl>
    <w:lvl w:ilvl="4" w:tplc="11344128" w:tentative="1">
      <w:start w:val="1"/>
      <w:numFmt w:val="lowerLetter"/>
      <w:lvlText w:val="%5."/>
      <w:lvlJc w:val="left"/>
      <w:pPr>
        <w:ind w:left="3600" w:hanging="360"/>
      </w:pPr>
    </w:lvl>
    <w:lvl w:ilvl="5" w:tplc="11344128" w:tentative="1">
      <w:start w:val="1"/>
      <w:numFmt w:val="lowerRoman"/>
      <w:lvlText w:val="%6."/>
      <w:lvlJc w:val="right"/>
      <w:pPr>
        <w:ind w:left="4320" w:hanging="180"/>
      </w:pPr>
    </w:lvl>
    <w:lvl w:ilvl="6" w:tplc="11344128" w:tentative="1">
      <w:start w:val="1"/>
      <w:numFmt w:val="decimal"/>
      <w:lvlText w:val="%7."/>
      <w:lvlJc w:val="left"/>
      <w:pPr>
        <w:ind w:left="5040" w:hanging="360"/>
      </w:pPr>
    </w:lvl>
    <w:lvl w:ilvl="7" w:tplc="11344128" w:tentative="1">
      <w:start w:val="1"/>
      <w:numFmt w:val="lowerLetter"/>
      <w:lvlText w:val="%8."/>
      <w:lvlJc w:val="left"/>
      <w:pPr>
        <w:ind w:left="5760" w:hanging="360"/>
      </w:pPr>
    </w:lvl>
    <w:lvl w:ilvl="8" w:tplc="11344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2">
    <w:multiLevelType w:val="hybridMultilevel"/>
    <w:lvl w:ilvl="0" w:tplc="65443888">
      <w:start w:val="1"/>
      <w:numFmt w:val="decimal"/>
      <w:lvlText w:val="%1."/>
      <w:lvlJc w:val="left"/>
      <w:pPr>
        <w:ind w:left="720" w:hanging="360"/>
      </w:pPr>
    </w:lvl>
    <w:lvl w:ilvl="1" w:tplc="65443888" w:tentative="1">
      <w:start w:val="1"/>
      <w:numFmt w:val="lowerLetter"/>
      <w:lvlText w:val="%2."/>
      <w:lvlJc w:val="left"/>
      <w:pPr>
        <w:ind w:left="1440" w:hanging="360"/>
      </w:pPr>
    </w:lvl>
    <w:lvl w:ilvl="2" w:tplc="65443888" w:tentative="1">
      <w:start w:val="1"/>
      <w:numFmt w:val="lowerRoman"/>
      <w:lvlText w:val="%3."/>
      <w:lvlJc w:val="right"/>
      <w:pPr>
        <w:ind w:left="2160" w:hanging="180"/>
      </w:pPr>
    </w:lvl>
    <w:lvl w:ilvl="3" w:tplc="65443888" w:tentative="1">
      <w:start w:val="1"/>
      <w:numFmt w:val="decimal"/>
      <w:lvlText w:val="%4."/>
      <w:lvlJc w:val="left"/>
      <w:pPr>
        <w:ind w:left="2880" w:hanging="360"/>
      </w:pPr>
    </w:lvl>
    <w:lvl w:ilvl="4" w:tplc="65443888" w:tentative="1">
      <w:start w:val="1"/>
      <w:numFmt w:val="lowerLetter"/>
      <w:lvlText w:val="%5."/>
      <w:lvlJc w:val="left"/>
      <w:pPr>
        <w:ind w:left="3600" w:hanging="360"/>
      </w:pPr>
    </w:lvl>
    <w:lvl w:ilvl="5" w:tplc="65443888" w:tentative="1">
      <w:start w:val="1"/>
      <w:numFmt w:val="lowerRoman"/>
      <w:lvlText w:val="%6."/>
      <w:lvlJc w:val="right"/>
      <w:pPr>
        <w:ind w:left="4320" w:hanging="180"/>
      </w:pPr>
    </w:lvl>
    <w:lvl w:ilvl="6" w:tplc="65443888" w:tentative="1">
      <w:start w:val="1"/>
      <w:numFmt w:val="decimal"/>
      <w:lvlText w:val="%7."/>
      <w:lvlJc w:val="left"/>
      <w:pPr>
        <w:ind w:left="5040" w:hanging="360"/>
      </w:pPr>
    </w:lvl>
    <w:lvl w:ilvl="7" w:tplc="65443888" w:tentative="1">
      <w:start w:val="1"/>
      <w:numFmt w:val="lowerLetter"/>
      <w:lvlText w:val="%8."/>
      <w:lvlJc w:val="left"/>
      <w:pPr>
        <w:ind w:left="5760" w:hanging="360"/>
      </w:pPr>
    </w:lvl>
    <w:lvl w:ilvl="8" w:tplc="65443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">
    <w:multiLevelType w:val="hybridMultilevel"/>
    <w:lvl w:ilvl="0" w:tplc="11758409">
      <w:start w:val="1"/>
      <w:numFmt w:val="decimal"/>
      <w:lvlText w:val="%1."/>
      <w:lvlJc w:val="left"/>
      <w:pPr>
        <w:ind w:left="720" w:hanging="360"/>
      </w:pPr>
    </w:lvl>
    <w:lvl w:ilvl="1" w:tplc="11758409" w:tentative="1">
      <w:start w:val="1"/>
      <w:numFmt w:val="lowerLetter"/>
      <w:lvlText w:val="%2."/>
      <w:lvlJc w:val="left"/>
      <w:pPr>
        <w:ind w:left="1440" w:hanging="360"/>
      </w:pPr>
    </w:lvl>
    <w:lvl w:ilvl="2" w:tplc="11758409" w:tentative="1">
      <w:start w:val="1"/>
      <w:numFmt w:val="lowerRoman"/>
      <w:lvlText w:val="%3."/>
      <w:lvlJc w:val="right"/>
      <w:pPr>
        <w:ind w:left="2160" w:hanging="180"/>
      </w:pPr>
    </w:lvl>
    <w:lvl w:ilvl="3" w:tplc="11758409" w:tentative="1">
      <w:start w:val="1"/>
      <w:numFmt w:val="decimal"/>
      <w:lvlText w:val="%4."/>
      <w:lvlJc w:val="left"/>
      <w:pPr>
        <w:ind w:left="2880" w:hanging="360"/>
      </w:pPr>
    </w:lvl>
    <w:lvl w:ilvl="4" w:tplc="11758409" w:tentative="1">
      <w:start w:val="1"/>
      <w:numFmt w:val="lowerLetter"/>
      <w:lvlText w:val="%5."/>
      <w:lvlJc w:val="left"/>
      <w:pPr>
        <w:ind w:left="3600" w:hanging="360"/>
      </w:pPr>
    </w:lvl>
    <w:lvl w:ilvl="5" w:tplc="11758409" w:tentative="1">
      <w:start w:val="1"/>
      <w:numFmt w:val="lowerRoman"/>
      <w:lvlText w:val="%6."/>
      <w:lvlJc w:val="right"/>
      <w:pPr>
        <w:ind w:left="4320" w:hanging="180"/>
      </w:pPr>
    </w:lvl>
    <w:lvl w:ilvl="6" w:tplc="11758409" w:tentative="1">
      <w:start w:val="1"/>
      <w:numFmt w:val="decimal"/>
      <w:lvlText w:val="%7."/>
      <w:lvlJc w:val="left"/>
      <w:pPr>
        <w:ind w:left="5040" w:hanging="360"/>
      </w:pPr>
    </w:lvl>
    <w:lvl w:ilvl="7" w:tplc="11758409" w:tentative="1">
      <w:start w:val="1"/>
      <w:numFmt w:val="lowerLetter"/>
      <w:lvlText w:val="%8."/>
      <w:lvlJc w:val="left"/>
      <w:pPr>
        <w:ind w:left="5760" w:hanging="360"/>
      </w:pPr>
    </w:lvl>
    <w:lvl w:ilvl="8" w:tplc="11758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">
    <w:multiLevelType w:val="hybridMultilevel"/>
    <w:lvl w:ilvl="0" w:tplc="19742702">
      <w:start w:val="1"/>
      <w:numFmt w:val="decimal"/>
      <w:lvlText w:val="%1."/>
      <w:lvlJc w:val="left"/>
      <w:pPr>
        <w:ind w:left="720" w:hanging="360"/>
      </w:pPr>
    </w:lvl>
    <w:lvl w:ilvl="1" w:tplc="19742702" w:tentative="1">
      <w:start w:val="1"/>
      <w:numFmt w:val="lowerLetter"/>
      <w:lvlText w:val="%2."/>
      <w:lvlJc w:val="left"/>
      <w:pPr>
        <w:ind w:left="1440" w:hanging="360"/>
      </w:pPr>
    </w:lvl>
    <w:lvl w:ilvl="2" w:tplc="19742702" w:tentative="1">
      <w:start w:val="1"/>
      <w:numFmt w:val="lowerRoman"/>
      <w:lvlText w:val="%3."/>
      <w:lvlJc w:val="right"/>
      <w:pPr>
        <w:ind w:left="2160" w:hanging="180"/>
      </w:pPr>
    </w:lvl>
    <w:lvl w:ilvl="3" w:tplc="19742702" w:tentative="1">
      <w:start w:val="1"/>
      <w:numFmt w:val="decimal"/>
      <w:lvlText w:val="%4."/>
      <w:lvlJc w:val="left"/>
      <w:pPr>
        <w:ind w:left="2880" w:hanging="360"/>
      </w:pPr>
    </w:lvl>
    <w:lvl w:ilvl="4" w:tplc="19742702" w:tentative="1">
      <w:start w:val="1"/>
      <w:numFmt w:val="lowerLetter"/>
      <w:lvlText w:val="%5."/>
      <w:lvlJc w:val="left"/>
      <w:pPr>
        <w:ind w:left="3600" w:hanging="360"/>
      </w:pPr>
    </w:lvl>
    <w:lvl w:ilvl="5" w:tplc="19742702" w:tentative="1">
      <w:start w:val="1"/>
      <w:numFmt w:val="lowerRoman"/>
      <w:lvlText w:val="%6."/>
      <w:lvlJc w:val="right"/>
      <w:pPr>
        <w:ind w:left="4320" w:hanging="180"/>
      </w:pPr>
    </w:lvl>
    <w:lvl w:ilvl="6" w:tplc="19742702" w:tentative="1">
      <w:start w:val="1"/>
      <w:numFmt w:val="decimal"/>
      <w:lvlText w:val="%7."/>
      <w:lvlJc w:val="left"/>
      <w:pPr>
        <w:ind w:left="5040" w:hanging="360"/>
      </w:pPr>
    </w:lvl>
    <w:lvl w:ilvl="7" w:tplc="19742702" w:tentative="1">
      <w:start w:val="1"/>
      <w:numFmt w:val="lowerLetter"/>
      <w:lvlText w:val="%8."/>
      <w:lvlJc w:val="left"/>
      <w:pPr>
        <w:ind w:left="5760" w:hanging="360"/>
      </w:pPr>
    </w:lvl>
    <w:lvl w:ilvl="8" w:tplc="19742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">
    <w:multiLevelType w:val="hybridMultilevel"/>
    <w:lvl w:ilvl="0" w:tplc="55321530">
      <w:start w:val="1"/>
      <w:numFmt w:val="decimal"/>
      <w:lvlText w:val="%1."/>
      <w:lvlJc w:val="left"/>
      <w:pPr>
        <w:ind w:left="720" w:hanging="360"/>
      </w:pPr>
    </w:lvl>
    <w:lvl w:ilvl="1" w:tplc="55321530" w:tentative="1">
      <w:start w:val="1"/>
      <w:numFmt w:val="lowerLetter"/>
      <w:lvlText w:val="%2."/>
      <w:lvlJc w:val="left"/>
      <w:pPr>
        <w:ind w:left="1440" w:hanging="360"/>
      </w:pPr>
    </w:lvl>
    <w:lvl w:ilvl="2" w:tplc="55321530" w:tentative="1">
      <w:start w:val="1"/>
      <w:numFmt w:val="lowerRoman"/>
      <w:lvlText w:val="%3."/>
      <w:lvlJc w:val="right"/>
      <w:pPr>
        <w:ind w:left="2160" w:hanging="180"/>
      </w:pPr>
    </w:lvl>
    <w:lvl w:ilvl="3" w:tplc="55321530" w:tentative="1">
      <w:start w:val="1"/>
      <w:numFmt w:val="decimal"/>
      <w:lvlText w:val="%4."/>
      <w:lvlJc w:val="left"/>
      <w:pPr>
        <w:ind w:left="2880" w:hanging="360"/>
      </w:pPr>
    </w:lvl>
    <w:lvl w:ilvl="4" w:tplc="55321530" w:tentative="1">
      <w:start w:val="1"/>
      <w:numFmt w:val="lowerLetter"/>
      <w:lvlText w:val="%5."/>
      <w:lvlJc w:val="left"/>
      <w:pPr>
        <w:ind w:left="3600" w:hanging="360"/>
      </w:pPr>
    </w:lvl>
    <w:lvl w:ilvl="5" w:tplc="55321530" w:tentative="1">
      <w:start w:val="1"/>
      <w:numFmt w:val="lowerRoman"/>
      <w:lvlText w:val="%6."/>
      <w:lvlJc w:val="right"/>
      <w:pPr>
        <w:ind w:left="4320" w:hanging="180"/>
      </w:pPr>
    </w:lvl>
    <w:lvl w:ilvl="6" w:tplc="55321530" w:tentative="1">
      <w:start w:val="1"/>
      <w:numFmt w:val="decimal"/>
      <w:lvlText w:val="%7."/>
      <w:lvlJc w:val="left"/>
      <w:pPr>
        <w:ind w:left="5040" w:hanging="360"/>
      </w:pPr>
    </w:lvl>
    <w:lvl w:ilvl="7" w:tplc="55321530" w:tentative="1">
      <w:start w:val="1"/>
      <w:numFmt w:val="lowerLetter"/>
      <w:lvlText w:val="%8."/>
      <w:lvlJc w:val="left"/>
      <w:pPr>
        <w:ind w:left="5760" w:hanging="360"/>
      </w:pPr>
    </w:lvl>
    <w:lvl w:ilvl="8" w:tplc="55321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">
    <w:multiLevelType w:val="hybridMultilevel"/>
    <w:lvl w:ilvl="0" w:tplc="15461515">
      <w:start w:val="1"/>
      <w:numFmt w:val="decimal"/>
      <w:lvlText w:val="%1."/>
      <w:lvlJc w:val="left"/>
      <w:pPr>
        <w:ind w:left="720" w:hanging="360"/>
      </w:pPr>
    </w:lvl>
    <w:lvl w:ilvl="1" w:tplc="15461515" w:tentative="1">
      <w:start w:val="1"/>
      <w:numFmt w:val="lowerLetter"/>
      <w:lvlText w:val="%2."/>
      <w:lvlJc w:val="left"/>
      <w:pPr>
        <w:ind w:left="1440" w:hanging="360"/>
      </w:pPr>
    </w:lvl>
    <w:lvl w:ilvl="2" w:tplc="15461515" w:tentative="1">
      <w:start w:val="1"/>
      <w:numFmt w:val="lowerRoman"/>
      <w:lvlText w:val="%3."/>
      <w:lvlJc w:val="right"/>
      <w:pPr>
        <w:ind w:left="2160" w:hanging="180"/>
      </w:pPr>
    </w:lvl>
    <w:lvl w:ilvl="3" w:tplc="15461515" w:tentative="1">
      <w:start w:val="1"/>
      <w:numFmt w:val="decimal"/>
      <w:lvlText w:val="%4."/>
      <w:lvlJc w:val="left"/>
      <w:pPr>
        <w:ind w:left="2880" w:hanging="360"/>
      </w:pPr>
    </w:lvl>
    <w:lvl w:ilvl="4" w:tplc="15461515" w:tentative="1">
      <w:start w:val="1"/>
      <w:numFmt w:val="lowerLetter"/>
      <w:lvlText w:val="%5."/>
      <w:lvlJc w:val="left"/>
      <w:pPr>
        <w:ind w:left="3600" w:hanging="360"/>
      </w:pPr>
    </w:lvl>
    <w:lvl w:ilvl="5" w:tplc="15461515" w:tentative="1">
      <w:start w:val="1"/>
      <w:numFmt w:val="lowerRoman"/>
      <w:lvlText w:val="%6."/>
      <w:lvlJc w:val="right"/>
      <w:pPr>
        <w:ind w:left="4320" w:hanging="180"/>
      </w:pPr>
    </w:lvl>
    <w:lvl w:ilvl="6" w:tplc="15461515" w:tentative="1">
      <w:start w:val="1"/>
      <w:numFmt w:val="decimal"/>
      <w:lvlText w:val="%7."/>
      <w:lvlJc w:val="left"/>
      <w:pPr>
        <w:ind w:left="5040" w:hanging="360"/>
      </w:pPr>
    </w:lvl>
    <w:lvl w:ilvl="7" w:tplc="15461515" w:tentative="1">
      <w:start w:val="1"/>
      <w:numFmt w:val="lowerLetter"/>
      <w:lvlText w:val="%8."/>
      <w:lvlJc w:val="left"/>
      <w:pPr>
        <w:ind w:left="5760" w:hanging="360"/>
      </w:pPr>
    </w:lvl>
    <w:lvl w:ilvl="8" w:tplc="15461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">
    <w:multiLevelType w:val="hybridMultilevel"/>
    <w:lvl w:ilvl="0" w:tplc="93627335">
      <w:start w:val="1"/>
      <w:numFmt w:val="decimal"/>
      <w:lvlText w:val="%1."/>
      <w:lvlJc w:val="left"/>
      <w:pPr>
        <w:ind w:left="720" w:hanging="360"/>
      </w:pPr>
    </w:lvl>
    <w:lvl w:ilvl="1" w:tplc="93627335" w:tentative="1">
      <w:start w:val="1"/>
      <w:numFmt w:val="lowerLetter"/>
      <w:lvlText w:val="%2."/>
      <w:lvlJc w:val="left"/>
      <w:pPr>
        <w:ind w:left="1440" w:hanging="360"/>
      </w:pPr>
    </w:lvl>
    <w:lvl w:ilvl="2" w:tplc="93627335" w:tentative="1">
      <w:start w:val="1"/>
      <w:numFmt w:val="lowerRoman"/>
      <w:lvlText w:val="%3."/>
      <w:lvlJc w:val="right"/>
      <w:pPr>
        <w:ind w:left="2160" w:hanging="180"/>
      </w:pPr>
    </w:lvl>
    <w:lvl w:ilvl="3" w:tplc="93627335" w:tentative="1">
      <w:start w:val="1"/>
      <w:numFmt w:val="decimal"/>
      <w:lvlText w:val="%4."/>
      <w:lvlJc w:val="left"/>
      <w:pPr>
        <w:ind w:left="2880" w:hanging="360"/>
      </w:pPr>
    </w:lvl>
    <w:lvl w:ilvl="4" w:tplc="93627335" w:tentative="1">
      <w:start w:val="1"/>
      <w:numFmt w:val="lowerLetter"/>
      <w:lvlText w:val="%5."/>
      <w:lvlJc w:val="left"/>
      <w:pPr>
        <w:ind w:left="3600" w:hanging="360"/>
      </w:pPr>
    </w:lvl>
    <w:lvl w:ilvl="5" w:tplc="93627335" w:tentative="1">
      <w:start w:val="1"/>
      <w:numFmt w:val="lowerRoman"/>
      <w:lvlText w:val="%6."/>
      <w:lvlJc w:val="right"/>
      <w:pPr>
        <w:ind w:left="4320" w:hanging="180"/>
      </w:pPr>
    </w:lvl>
    <w:lvl w:ilvl="6" w:tplc="93627335" w:tentative="1">
      <w:start w:val="1"/>
      <w:numFmt w:val="decimal"/>
      <w:lvlText w:val="%7."/>
      <w:lvlJc w:val="left"/>
      <w:pPr>
        <w:ind w:left="5040" w:hanging="360"/>
      </w:pPr>
    </w:lvl>
    <w:lvl w:ilvl="7" w:tplc="93627335" w:tentative="1">
      <w:start w:val="1"/>
      <w:numFmt w:val="lowerLetter"/>
      <w:lvlText w:val="%8."/>
      <w:lvlJc w:val="left"/>
      <w:pPr>
        <w:ind w:left="5760" w:hanging="360"/>
      </w:pPr>
    </w:lvl>
    <w:lvl w:ilvl="8" w:tplc="93627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6">
    <w:multiLevelType w:val="hybridMultilevel"/>
    <w:lvl w:ilvl="0" w:tplc="84470742">
      <w:start w:val="1"/>
      <w:numFmt w:val="decimal"/>
      <w:lvlText w:val="%1."/>
      <w:lvlJc w:val="left"/>
      <w:pPr>
        <w:ind w:left="720" w:hanging="360"/>
      </w:pPr>
    </w:lvl>
    <w:lvl w:ilvl="1" w:tplc="84470742" w:tentative="1">
      <w:start w:val="1"/>
      <w:numFmt w:val="lowerLetter"/>
      <w:lvlText w:val="%2."/>
      <w:lvlJc w:val="left"/>
      <w:pPr>
        <w:ind w:left="1440" w:hanging="360"/>
      </w:pPr>
    </w:lvl>
    <w:lvl w:ilvl="2" w:tplc="84470742" w:tentative="1">
      <w:start w:val="1"/>
      <w:numFmt w:val="lowerRoman"/>
      <w:lvlText w:val="%3."/>
      <w:lvlJc w:val="right"/>
      <w:pPr>
        <w:ind w:left="2160" w:hanging="180"/>
      </w:pPr>
    </w:lvl>
    <w:lvl w:ilvl="3" w:tplc="84470742" w:tentative="1">
      <w:start w:val="1"/>
      <w:numFmt w:val="decimal"/>
      <w:lvlText w:val="%4."/>
      <w:lvlJc w:val="left"/>
      <w:pPr>
        <w:ind w:left="2880" w:hanging="360"/>
      </w:pPr>
    </w:lvl>
    <w:lvl w:ilvl="4" w:tplc="84470742" w:tentative="1">
      <w:start w:val="1"/>
      <w:numFmt w:val="lowerLetter"/>
      <w:lvlText w:val="%5."/>
      <w:lvlJc w:val="left"/>
      <w:pPr>
        <w:ind w:left="3600" w:hanging="360"/>
      </w:pPr>
    </w:lvl>
    <w:lvl w:ilvl="5" w:tplc="84470742" w:tentative="1">
      <w:start w:val="1"/>
      <w:numFmt w:val="lowerRoman"/>
      <w:lvlText w:val="%6."/>
      <w:lvlJc w:val="right"/>
      <w:pPr>
        <w:ind w:left="4320" w:hanging="180"/>
      </w:pPr>
    </w:lvl>
    <w:lvl w:ilvl="6" w:tplc="84470742" w:tentative="1">
      <w:start w:val="1"/>
      <w:numFmt w:val="decimal"/>
      <w:lvlText w:val="%7."/>
      <w:lvlJc w:val="left"/>
      <w:pPr>
        <w:ind w:left="5040" w:hanging="360"/>
      </w:pPr>
    </w:lvl>
    <w:lvl w:ilvl="7" w:tplc="84470742" w:tentative="1">
      <w:start w:val="1"/>
      <w:numFmt w:val="lowerLetter"/>
      <w:lvlText w:val="%8."/>
      <w:lvlJc w:val="left"/>
      <w:pPr>
        <w:ind w:left="5760" w:hanging="360"/>
      </w:pPr>
    </w:lvl>
    <w:lvl w:ilvl="8" w:tplc="84470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5">
    <w:multiLevelType w:val="hybridMultilevel"/>
    <w:lvl w:ilvl="0" w:tplc="80009485">
      <w:start w:val="1"/>
      <w:numFmt w:val="decimal"/>
      <w:lvlText w:val="%1."/>
      <w:lvlJc w:val="left"/>
      <w:pPr>
        <w:ind w:left="720" w:hanging="360"/>
      </w:pPr>
    </w:lvl>
    <w:lvl w:ilvl="1" w:tplc="80009485" w:tentative="1">
      <w:start w:val="1"/>
      <w:numFmt w:val="lowerLetter"/>
      <w:lvlText w:val="%2."/>
      <w:lvlJc w:val="left"/>
      <w:pPr>
        <w:ind w:left="1440" w:hanging="360"/>
      </w:pPr>
    </w:lvl>
    <w:lvl w:ilvl="2" w:tplc="80009485" w:tentative="1">
      <w:start w:val="1"/>
      <w:numFmt w:val="lowerRoman"/>
      <w:lvlText w:val="%3."/>
      <w:lvlJc w:val="right"/>
      <w:pPr>
        <w:ind w:left="2160" w:hanging="180"/>
      </w:pPr>
    </w:lvl>
    <w:lvl w:ilvl="3" w:tplc="80009485" w:tentative="1">
      <w:start w:val="1"/>
      <w:numFmt w:val="decimal"/>
      <w:lvlText w:val="%4."/>
      <w:lvlJc w:val="left"/>
      <w:pPr>
        <w:ind w:left="2880" w:hanging="360"/>
      </w:pPr>
    </w:lvl>
    <w:lvl w:ilvl="4" w:tplc="80009485" w:tentative="1">
      <w:start w:val="1"/>
      <w:numFmt w:val="lowerLetter"/>
      <w:lvlText w:val="%5."/>
      <w:lvlJc w:val="left"/>
      <w:pPr>
        <w:ind w:left="3600" w:hanging="360"/>
      </w:pPr>
    </w:lvl>
    <w:lvl w:ilvl="5" w:tplc="80009485" w:tentative="1">
      <w:start w:val="1"/>
      <w:numFmt w:val="lowerRoman"/>
      <w:lvlText w:val="%6."/>
      <w:lvlJc w:val="right"/>
      <w:pPr>
        <w:ind w:left="4320" w:hanging="180"/>
      </w:pPr>
    </w:lvl>
    <w:lvl w:ilvl="6" w:tplc="80009485" w:tentative="1">
      <w:start w:val="1"/>
      <w:numFmt w:val="decimal"/>
      <w:lvlText w:val="%7."/>
      <w:lvlJc w:val="left"/>
      <w:pPr>
        <w:ind w:left="5040" w:hanging="360"/>
      </w:pPr>
    </w:lvl>
    <w:lvl w:ilvl="7" w:tplc="80009485" w:tentative="1">
      <w:start w:val="1"/>
      <w:numFmt w:val="lowerLetter"/>
      <w:lvlText w:val="%8."/>
      <w:lvlJc w:val="left"/>
      <w:pPr>
        <w:ind w:left="5760" w:hanging="360"/>
      </w:pPr>
    </w:lvl>
    <w:lvl w:ilvl="8" w:tplc="80009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4">
    <w:multiLevelType w:val="hybridMultilevel"/>
    <w:lvl w:ilvl="0" w:tplc="37805939">
      <w:start w:val="1"/>
      <w:numFmt w:val="decimal"/>
      <w:lvlText w:val="%1."/>
      <w:lvlJc w:val="left"/>
      <w:pPr>
        <w:ind w:left="720" w:hanging="360"/>
      </w:pPr>
    </w:lvl>
    <w:lvl w:ilvl="1" w:tplc="37805939" w:tentative="1">
      <w:start w:val="1"/>
      <w:numFmt w:val="lowerLetter"/>
      <w:lvlText w:val="%2."/>
      <w:lvlJc w:val="left"/>
      <w:pPr>
        <w:ind w:left="1440" w:hanging="360"/>
      </w:pPr>
    </w:lvl>
    <w:lvl w:ilvl="2" w:tplc="37805939" w:tentative="1">
      <w:start w:val="1"/>
      <w:numFmt w:val="lowerRoman"/>
      <w:lvlText w:val="%3."/>
      <w:lvlJc w:val="right"/>
      <w:pPr>
        <w:ind w:left="2160" w:hanging="180"/>
      </w:pPr>
    </w:lvl>
    <w:lvl w:ilvl="3" w:tplc="37805939" w:tentative="1">
      <w:start w:val="1"/>
      <w:numFmt w:val="decimal"/>
      <w:lvlText w:val="%4."/>
      <w:lvlJc w:val="left"/>
      <w:pPr>
        <w:ind w:left="2880" w:hanging="360"/>
      </w:pPr>
    </w:lvl>
    <w:lvl w:ilvl="4" w:tplc="37805939" w:tentative="1">
      <w:start w:val="1"/>
      <w:numFmt w:val="lowerLetter"/>
      <w:lvlText w:val="%5."/>
      <w:lvlJc w:val="left"/>
      <w:pPr>
        <w:ind w:left="3600" w:hanging="360"/>
      </w:pPr>
    </w:lvl>
    <w:lvl w:ilvl="5" w:tplc="37805939" w:tentative="1">
      <w:start w:val="1"/>
      <w:numFmt w:val="lowerRoman"/>
      <w:lvlText w:val="%6."/>
      <w:lvlJc w:val="right"/>
      <w:pPr>
        <w:ind w:left="4320" w:hanging="180"/>
      </w:pPr>
    </w:lvl>
    <w:lvl w:ilvl="6" w:tplc="37805939" w:tentative="1">
      <w:start w:val="1"/>
      <w:numFmt w:val="decimal"/>
      <w:lvlText w:val="%7."/>
      <w:lvlJc w:val="left"/>
      <w:pPr>
        <w:ind w:left="5040" w:hanging="360"/>
      </w:pPr>
    </w:lvl>
    <w:lvl w:ilvl="7" w:tplc="37805939" w:tentative="1">
      <w:start w:val="1"/>
      <w:numFmt w:val="lowerLetter"/>
      <w:lvlText w:val="%8."/>
      <w:lvlJc w:val="left"/>
      <w:pPr>
        <w:ind w:left="5760" w:hanging="360"/>
      </w:pPr>
    </w:lvl>
    <w:lvl w:ilvl="8" w:tplc="37805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3">
    <w:multiLevelType w:val="hybridMultilevel"/>
    <w:lvl w:ilvl="0" w:tplc="93932223">
      <w:start w:val="1"/>
      <w:numFmt w:val="decimal"/>
      <w:lvlText w:val="%1."/>
      <w:lvlJc w:val="left"/>
      <w:pPr>
        <w:ind w:left="720" w:hanging="360"/>
      </w:pPr>
    </w:lvl>
    <w:lvl w:ilvl="1" w:tplc="93932223" w:tentative="1">
      <w:start w:val="1"/>
      <w:numFmt w:val="lowerLetter"/>
      <w:lvlText w:val="%2."/>
      <w:lvlJc w:val="left"/>
      <w:pPr>
        <w:ind w:left="1440" w:hanging="360"/>
      </w:pPr>
    </w:lvl>
    <w:lvl w:ilvl="2" w:tplc="93932223" w:tentative="1">
      <w:start w:val="1"/>
      <w:numFmt w:val="lowerRoman"/>
      <w:lvlText w:val="%3."/>
      <w:lvlJc w:val="right"/>
      <w:pPr>
        <w:ind w:left="2160" w:hanging="180"/>
      </w:pPr>
    </w:lvl>
    <w:lvl w:ilvl="3" w:tplc="93932223" w:tentative="1">
      <w:start w:val="1"/>
      <w:numFmt w:val="decimal"/>
      <w:lvlText w:val="%4."/>
      <w:lvlJc w:val="left"/>
      <w:pPr>
        <w:ind w:left="2880" w:hanging="360"/>
      </w:pPr>
    </w:lvl>
    <w:lvl w:ilvl="4" w:tplc="93932223" w:tentative="1">
      <w:start w:val="1"/>
      <w:numFmt w:val="lowerLetter"/>
      <w:lvlText w:val="%5."/>
      <w:lvlJc w:val="left"/>
      <w:pPr>
        <w:ind w:left="3600" w:hanging="360"/>
      </w:pPr>
    </w:lvl>
    <w:lvl w:ilvl="5" w:tplc="93932223" w:tentative="1">
      <w:start w:val="1"/>
      <w:numFmt w:val="lowerRoman"/>
      <w:lvlText w:val="%6."/>
      <w:lvlJc w:val="right"/>
      <w:pPr>
        <w:ind w:left="4320" w:hanging="180"/>
      </w:pPr>
    </w:lvl>
    <w:lvl w:ilvl="6" w:tplc="93932223" w:tentative="1">
      <w:start w:val="1"/>
      <w:numFmt w:val="decimal"/>
      <w:lvlText w:val="%7."/>
      <w:lvlJc w:val="left"/>
      <w:pPr>
        <w:ind w:left="5040" w:hanging="360"/>
      </w:pPr>
    </w:lvl>
    <w:lvl w:ilvl="7" w:tplc="93932223" w:tentative="1">
      <w:start w:val="1"/>
      <w:numFmt w:val="lowerLetter"/>
      <w:lvlText w:val="%8."/>
      <w:lvlJc w:val="left"/>
      <w:pPr>
        <w:ind w:left="5760" w:hanging="360"/>
      </w:pPr>
    </w:lvl>
    <w:lvl w:ilvl="8" w:tplc="93932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2">
    <w:multiLevelType w:val="hybridMultilevel"/>
    <w:lvl w:ilvl="0" w:tplc="89382845">
      <w:start w:val="1"/>
      <w:numFmt w:val="decimal"/>
      <w:lvlText w:val="%1."/>
      <w:lvlJc w:val="left"/>
      <w:pPr>
        <w:ind w:left="720" w:hanging="360"/>
      </w:pPr>
    </w:lvl>
    <w:lvl w:ilvl="1" w:tplc="89382845" w:tentative="1">
      <w:start w:val="1"/>
      <w:numFmt w:val="lowerLetter"/>
      <w:lvlText w:val="%2."/>
      <w:lvlJc w:val="left"/>
      <w:pPr>
        <w:ind w:left="1440" w:hanging="360"/>
      </w:pPr>
    </w:lvl>
    <w:lvl w:ilvl="2" w:tplc="89382845" w:tentative="1">
      <w:start w:val="1"/>
      <w:numFmt w:val="lowerRoman"/>
      <w:lvlText w:val="%3."/>
      <w:lvlJc w:val="right"/>
      <w:pPr>
        <w:ind w:left="2160" w:hanging="180"/>
      </w:pPr>
    </w:lvl>
    <w:lvl w:ilvl="3" w:tplc="89382845" w:tentative="1">
      <w:start w:val="1"/>
      <w:numFmt w:val="decimal"/>
      <w:lvlText w:val="%4."/>
      <w:lvlJc w:val="left"/>
      <w:pPr>
        <w:ind w:left="2880" w:hanging="360"/>
      </w:pPr>
    </w:lvl>
    <w:lvl w:ilvl="4" w:tplc="89382845" w:tentative="1">
      <w:start w:val="1"/>
      <w:numFmt w:val="lowerLetter"/>
      <w:lvlText w:val="%5."/>
      <w:lvlJc w:val="left"/>
      <w:pPr>
        <w:ind w:left="3600" w:hanging="360"/>
      </w:pPr>
    </w:lvl>
    <w:lvl w:ilvl="5" w:tplc="89382845" w:tentative="1">
      <w:start w:val="1"/>
      <w:numFmt w:val="lowerRoman"/>
      <w:lvlText w:val="%6."/>
      <w:lvlJc w:val="right"/>
      <w:pPr>
        <w:ind w:left="4320" w:hanging="180"/>
      </w:pPr>
    </w:lvl>
    <w:lvl w:ilvl="6" w:tplc="89382845" w:tentative="1">
      <w:start w:val="1"/>
      <w:numFmt w:val="decimal"/>
      <w:lvlText w:val="%7."/>
      <w:lvlJc w:val="left"/>
      <w:pPr>
        <w:ind w:left="5040" w:hanging="360"/>
      </w:pPr>
    </w:lvl>
    <w:lvl w:ilvl="7" w:tplc="89382845" w:tentative="1">
      <w:start w:val="1"/>
      <w:numFmt w:val="lowerLetter"/>
      <w:lvlText w:val="%8."/>
      <w:lvlJc w:val="left"/>
      <w:pPr>
        <w:ind w:left="5760" w:hanging="360"/>
      </w:pPr>
    </w:lvl>
    <w:lvl w:ilvl="8" w:tplc="89382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1">
    <w:multiLevelType w:val="hybridMultilevel"/>
    <w:lvl w:ilvl="0" w:tplc="51018199">
      <w:start w:val="1"/>
      <w:numFmt w:val="decimal"/>
      <w:lvlText w:val="%1."/>
      <w:lvlJc w:val="left"/>
      <w:pPr>
        <w:ind w:left="720" w:hanging="360"/>
      </w:pPr>
    </w:lvl>
    <w:lvl w:ilvl="1" w:tplc="51018199" w:tentative="1">
      <w:start w:val="1"/>
      <w:numFmt w:val="lowerLetter"/>
      <w:lvlText w:val="%2."/>
      <w:lvlJc w:val="left"/>
      <w:pPr>
        <w:ind w:left="1440" w:hanging="360"/>
      </w:pPr>
    </w:lvl>
    <w:lvl w:ilvl="2" w:tplc="51018199" w:tentative="1">
      <w:start w:val="1"/>
      <w:numFmt w:val="lowerRoman"/>
      <w:lvlText w:val="%3."/>
      <w:lvlJc w:val="right"/>
      <w:pPr>
        <w:ind w:left="2160" w:hanging="180"/>
      </w:pPr>
    </w:lvl>
    <w:lvl w:ilvl="3" w:tplc="51018199" w:tentative="1">
      <w:start w:val="1"/>
      <w:numFmt w:val="decimal"/>
      <w:lvlText w:val="%4."/>
      <w:lvlJc w:val="left"/>
      <w:pPr>
        <w:ind w:left="2880" w:hanging="360"/>
      </w:pPr>
    </w:lvl>
    <w:lvl w:ilvl="4" w:tplc="51018199" w:tentative="1">
      <w:start w:val="1"/>
      <w:numFmt w:val="lowerLetter"/>
      <w:lvlText w:val="%5."/>
      <w:lvlJc w:val="left"/>
      <w:pPr>
        <w:ind w:left="3600" w:hanging="360"/>
      </w:pPr>
    </w:lvl>
    <w:lvl w:ilvl="5" w:tplc="51018199" w:tentative="1">
      <w:start w:val="1"/>
      <w:numFmt w:val="lowerRoman"/>
      <w:lvlText w:val="%6."/>
      <w:lvlJc w:val="right"/>
      <w:pPr>
        <w:ind w:left="4320" w:hanging="180"/>
      </w:pPr>
    </w:lvl>
    <w:lvl w:ilvl="6" w:tplc="51018199" w:tentative="1">
      <w:start w:val="1"/>
      <w:numFmt w:val="decimal"/>
      <w:lvlText w:val="%7."/>
      <w:lvlJc w:val="left"/>
      <w:pPr>
        <w:ind w:left="5040" w:hanging="360"/>
      </w:pPr>
    </w:lvl>
    <w:lvl w:ilvl="7" w:tplc="51018199" w:tentative="1">
      <w:start w:val="1"/>
      <w:numFmt w:val="lowerLetter"/>
      <w:lvlText w:val="%8."/>
      <w:lvlJc w:val="left"/>
      <w:pPr>
        <w:ind w:left="5760" w:hanging="360"/>
      </w:pPr>
    </w:lvl>
    <w:lvl w:ilvl="8" w:tplc="51018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0">
    <w:multiLevelType w:val="hybridMultilevel"/>
    <w:lvl w:ilvl="0" w:tplc="385195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130">
    <w:abstractNumId w:val="2130"/>
  </w:num>
  <w:num w:numId="2131">
    <w:abstractNumId w:val="2131"/>
  </w:num>
  <w:num w:numId="2132">
    <w:abstractNumId w:val="2132"/>
  </w:num>
  <w:num w:numId="2133">
    <w:abstractNumId w:val="2133"/>
  </w:num>
  <w:num w:numId="2134">
    <w:abstractNumId w:val="2134"/>
  </w:num>
  <w:num w:numId="2135">
    <w:abstractNumId w:val="2135"/>
  </w:num>
  <w:num w:numId="2136">
    <w:abstractNumId w:val="2136"/>
  </w:num>
  <w:num w:numId="2137">
    <w:abstractNumId w:val="2137"/>
  </w:num>
  <w:num w:numId="2138">
    <w:abstractNumId w:val="2138"/>
  </w:num>
  <w:num w:numId="2139">
    <w:abstractNumId w:val="2139"/>
  </w:num>
  <w:num w:numId="2140">
    <w:abstractNumId w:val="2140"/>
  </w:num>
  <w:num w:numId="2141">
    <w:abstractNumId w:val="2141"/>
  </w:num>
  <w:num w:numId="2142">
    <w:abstractNumId w:val="2142"/>
  </w:num>
  <w:num w:numId="2143">
    <w:abstractNumId w:val="2143"/>
  </w:num>
  <w:num w:numId="2144">
    <w:abstractNumId w:val="2144"/>
  </w:num>
  <w:num w:numId="2145">
    <w:abstractNumId w:val="2145"/>
  </w:num>
  <w:num w:numId="2146">
    <w:abstractNumId w:val="2146"/>
  </w:num>
  <w:num w:numId="2147">
    <w:abstractNumId w:val="2147"/>
  </w:num>
  <w:num w:numId="2148">
    <w:abstractNumId w:val="2148"/>
  </w:num>
  <w:num w:numId="2149">
    <w:abstractNumId w:val="2149"/>
  </w:num>
  <w:num w:numId="2150">
    <w:abstractNumId w:val="2150"/>
  </w:num>
  <w:num w:numId="2151">
    <w:abstractNumId w:val="2151"/>
  </w:num>
  <w:num w:numId="2152">
    <w:abstractNumId w:val="2152"/>
  </w:num>
  <w:num w:numId="2153">
    <w:abstractNumId w:val="2153"/>
  </w:num>
  <w:num w:numId="2154">
    <w:abstractNumId w:val="2154"/>
  </w:num>
  <w:num w:numId="2155">
    <w:abstractNumId w:val="2155"/>
  </w:num>
  <w:num w:numId="2156">
    <w:abstractNumId w:val="2156"/>
  </w:num>
  <w:num w:numId="2157">
    <w:abstractNumId w:val="2157"/>
  </w:num>
  <w:num w:numId="2158">
    <w:abstractNumId w:val="2158"/>
  </w:num>
  <w:num w:numId="2159">
    <w:abstractNumId w:val="2159"/>
  </w:num>
  <w:num w:numId="2160">
    <w:abstractNumId w:val="2160"/>
  </w:num>
  <w:num w:numId="2161">
    <w:abstractNumId w:val="2161"/>
  </w:num>
  <w:num w:numId="2162">
    <w:abstractNumId w:val="2162"/>
  </w:num>
  <w:num w:numId="2163">
    <w:abstractNumId w:val="2163"/>
  </w:num>
  <w:num w:numId="2164">
    <w:abstractNumId w:val="2164"/>
  </w:num>
  <w:num w:numId="2165">
    <w:abstractNumId w:val="2165"/>
  </w:num>
  <w:num w:numId="2166">
    <w:abstractNumId w:val="2166"/>
  </w:num>
  <w:num w:numId="2167">
    <w:abstractNumId w:val="2167"/>
  </w:num>
  <w:num w:numId="2168">
    <w:abstractNumId w:val="2168"/>
  </w:num>
  <w:num w:numId="2169">
    <w:abstractNumId w:val="2169"/>
  </w:num>
  <w:num w:numId="2170">
    <w:abstractNumId w:val="2170"/>
  </w:num>
  <w:num w:numId="2171">
    <w:abstractNumId w:val="2171"/>
  </w:num>
  <w:num w:numId="2172">
    <w:abstractNumId w:val="2172"/>
  </w:num>
  <w:num w:numId="2173">
    <w:abstractNumId w:val="2173"/>
  </w:num>
  <w:num w:numId="2174">
    <w:abstractNumId w:val="2174"/>
  </w:num>
  <w:num w:numId="2175">
    <w:abstractNumId w:val="2175"/>
  </w:num>
  <w:num w:numId="2176">
    <w:abstractNumId w:val="2176"/>
  </w:num>
  <w:num w:numId="2177">
    <w:abstractNumId w:val="2177"/>
  </w:num>
  <w:num w:numId="2178">
    <w:abstractNumId w:val="2178"/>
  </w:num>
  <w:num w:numId="2179">
    <w:abstractNumId w:val="2179"/>
  </w:num>
  <w:num w:numId="2180">
    <w:abstractNumId w:val="2180"/>
  </w:num>
  <w:num w:numId="2181">
    <w:abstractNumId w:val="2181"/>
  </w:num>
  <w:num w:numId="2182">
    <w:abstractNumId w:val="2182"/>
  </w:num>
  <w:num w:numId="2183">
    <w:abstractNumId w:val="2183"/>
  </w:num>
  <w:num w:numId="2184">
    <w:abstractNumId w:val="2184"/>
  </w:num>
  <w:num w:numId="2185">
    <w:abstractNumId w:val="2185"/>
  </w:num>
  <w:num w:numId="2186">
    <w:abstractNumId w:val="2186"/>
  </w:num>
  <w:num w:numId="2187">
    <w:abstractNumId w:val="2187"/>
  </w:num>
  <w:num w:numId="2188">
    <w:abstractNumId w:val="2188"/>
  </w:num>
  <w:num w:numId="2189">
    <w:abstractNumId w:val="2189"/>
  </w:num>
  <w:num w:numId="2190">
    <w:abstractNumId w:val="2190"/>
  </w:num>
  <w:num w:numId="2191">
    <w:abstractNumId w:val="2191"/>
  </w:num>
  <w:num w:numId="2192">
    <w:abstractNumId w:val="2192"/>
  </w:num>
  <w:num w:numId="2193">
    <w:abstractNumId w:val="2193"/>
  </w:num>
  <w:num w:numId="2194">
    <w:abstractNumId w:val="2194"/>
  </w:num>
  <w:num w:numId="2195">
    <w:abstractNumId w:val="2195"/>
  </w:num>
  <w:num w:numId="2196">
    <w:abstractNumId w:val="2196"/>
  </w:num>
  <w:num w:numId="2197">
    <w:abstractNumId w:val="2197"/>
  </w:num>
  <w:num w:numId="2198">
    <w:abstractNumId w:val="2198"/>
  </w:num>
  <w:num w:numId="2199">
    <w:abstractNumId w:val="2199"/>
  </w:num>
  <w:num w:numId="2200">
    <w:abstractNumId w:val="2200"/>
  </w:num>
  <w:num w:numId="2201">
    <w:abstractNumId w:val="2201"/>
  </w:num>
  <w:num w:numId="2202">
    <w:abstractNumId w:val="2202"/>
  </w:num>
  <w:num w:numId="2203">
    <w:abstractNumId w:val="2203"/>
  </w:num>
  <w:num w:numId="2204">
    <w:abstractNumId w:val="2204"/>
  </w:num>
  <w:num w:numId="2205">
    <w:abstractNumId w:val="2205"/>
  </w:num>
  <w:num w:numId="2206">
    <w:abstractNumId w:val="2206"/>
  </w:num>
  <w:num w:numId="2207">
    <w:abstractNumId w:val="2207"/>
  </w:num>
  <w:num w:numId="2208">
    <w:abstractNumId w:val="2208"/>
  </w:num>
  <w:num w:numId="2209">
    <w:abstractNumId w:val="2209"/>
  </w:num>
  <w:num w:numId="2210">
    <w:abstractNumId w:val="2210"/>
  </w:num>
  <w:num w:numId="2211">
    <w:abstractNumId w:val="2211"/>
  </w:num>
  <w:num w:numId="2212">
    <w:abstractNumId w:val="2212"/>
  </w:num>
  <w:num w:numId="2213">
    <w:abstractNumId w:val="2213"/>
  </w:num>
  <w:num w:numId="2214">
    <w:abstractNumId w:val="2214"/>
  </w:num>
  <w:num w:numId="2215">
    <w:abstractNumId w:val="2215"/>
  </w:num>
  <w:num w:numId="2216">
    <w:abstractNumId w:val="2216"/>
  </w:num>
  <w:num w:numId="2217">
    <w:abstractNumId w:val="2217"/>
  </w:num>
  <w:num w:numId="2218">
    <w:abstractNumId w:val="2218"/>
  </w:num>
  <w:num w:numId="2219">
    <w:abstractNumId w:val="2219"/>
  </w:num>
  <w:num w:numId="2220">
    <w:abstractNumId w:val="2220"/>
  </w:num>
  <w:num w:numId="2221">
    <w:abstractNumId w:val="2221"/>
  </w:num>
  <w:num w:numId="2222">
    <w:abstractNumId w:val="2222"/>
  </w:num>
  <w:num w:numId="2223">
    <w:abstractNumId w:val="2223"/>
  </w:num>
  <w:num w:numId="2224">
    <w:abstractNumId w:val="2224"/>
  </w:num>
  <w:num w:numId="2225">
    <w:abstractNumId w:val="2225"/>
  </w:num>
  <w:num w:numId="2226">
    <w:abstractNumId w:val="2226"/>
  </w:num>
  <w:num w:numId="2227">
    <w:abstractNumId w:val="2227"/>
  </w:num>
  <w:num w:numId="2228">
    <w:abstractNumId w:val="2228"/>
  </w:num>
  <w:num w:numId="2229">
    <w:abstractNumId w:val="2229"/>
  </w:num>
  <w:num w:numId="2230">
    <w:abstractNumId w:val="2230"/>
  </w:num>
  <w:num w:numId="2231">
    <w:abstractNumId w:val="2231"/>
  </w:num>
  <w:num w:numId="2232">
    <w:abstractNumId w:val="2232"/>
  </w:num>
  <w:num w:numId="2233">
    <w:abstractNumId w:val="2233"/>
  </w:num>
  <w:num w:numId="2234">
    <w:abstractNumId w:val="2234"/>
  </w:num>
  <w:num w:numId="2235">
    <w:abstractNumId w:val="2235"/>
  </w:num>
  <w:num w:numId="2236">
    <w:abstractNumId w:val="2236"/>
  </w:num>
  <w:num w:numId="2237">
    <w:abstractNumId w:val="2237"/>
  </w:num>
  <w:num w:numId="2238">
    <w:abstractNumId w:val="2238"/>
  </w:num>
  <w:num w:numId="2239">
    <w:abstractNumId w:val="2239"/>
  </w:num>
  <w:num w:numId="2240">
    <w:abstractNumId w:val="22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81280883" Type="http://schemas.openxmlformats.org/officeDocument/2006/relationships/comments" Target="comments.xml"/><Relationship Id="rId277840121" Type="http://schemas.microsoft.com/office/2011/relationships/commentsExtended" Target="commentsExtended.xml"/><Relationship Id="rId96483598" Type="http://schemas.openxmlformats.org/officeDocument/2006/relationships/image" Target="media/imgrId96483598.jpg"/><Relationship Id="rId914661dd63bdd400c" Type="http://schemas.openxmlformats.org/officeDocument/2006/relationships/hyperlink" Target="https://iservice.lombardini.it/jsp/Template2/manuale.jsp?id=198&amp;parent=1000" TargetMode="External"/><Relationship Id="rId470161dd63be79e92" Type="http://schemas.openxmlformats.org/officeDocument/2006/relationships/hyperlink" Target="https://iservice.lombardini.it/jsp/Template2/manuale.jsp?id=198&amp;parent=1000" TargetMode="External"/><Relationship Id="rId615161dd63becdfd4" Type="http://schemas.openxmlformats.org/officeDocument/2006/relationships/hyperlink" Target="https://iservice.lombardini.it/jsp/Template2/manuale.jsp?id=198&amp;parent=1000" TargetMode="External"/><Relationship Id="rId703461dd63bf5b66f" Type="http://schemas.openxmlformats.org/officeDocument/2006/relationships/hyperlink" Target="https://iservice.lombardini.it/jsp/Template2/manuale.jsp?id=198&amp;parent=1000" TargetMode="External"/><Relationship Id="rId472861dd63bf5bcec" Type="http://schemas.openxmlformats.org/officeDocument/2006/relationships/hyperlink" Target="https://iservice.lombardini.it/jsp/Template2/manuale.jsp?id=178&amp;parent=1000" TargetMode="External"/><Relationship Id="rId995061dd63bf5c011" Type="http://schemas.openxmlformats.org/officeDocument/2006/relationships/hyperlink" Target="https://iservice.lombardini.it/jsp/Template2/manuale.jsp?id=178&amp;parent=1000" TargetMode="External"/><Relationship Id="rId431561dd63c034671" Type="http://schemas.openxmlformats.org/officeDocument/2006/relationships/hyperlink" Target="https://iservice.lombardini.it/jsp/Template2/manuale.jsp?id=198&amp;parent=1000" TargetMode="External"/><Relationship Id="rId174261dd63c0c61de" Type="http://schemas.openxmlformats.org/officeDocument/2006/relationships/hyperlink" Target="https://iservice.lombardini.it/jsp/Template2/manuale.jsp?id=198&amp;parent=1000" TargetMode="External"/><Relationship Id="rId697361dd63c1ca37f" Type="http://schemas.openxmlformats.org/officeDocument/2006/relationships/hyperlink" Target="https://iservice.lombardini.it/jsp/Template2/manuale.jsp?id=198&amp;parent=1000" TargetMode="External"/><Relationship Id="rId957061dd63c2bef9a" Type="http://schemas.openxmlformats.org/officeDocument/2006/relationships/hyperlink" Target="https://iservice.lombardini.it/jsp/Template2/manuale.jsp?id=822&amp;parent=1000" TargetMode="External"/><Relationship Id="rId905461dd63c3356ef" Type="http://schemas.openxmlformats.org/officeDocument/2006/relationships/hyperlink" Target="https://iservice.lombardini.it/jsp/Template2/manuale.jsp?id=180&amp;parent=1000" TargetMode="External"/><Relationship Id="rId566461dd63c335798" Type="http://schemas.openxmlformats.org/officeDocument/2006/relationships/hyperlink" Target="https://iservice.lombardini.it/jsp/Template2/manuale.jsp?id=181&amp;parent=1000" TargetMode="External"/><Relationship Id="rId256761dd63c33580e" Type="http://schemas.openxmlformats.org/officeDocument/2006/relationships/hyperlink" Target="https://iservice.lombardini.it/jsp/Template2/manuale.jsp?id=182&amp;parent=1000" TargetMode="External"/><Relationship Id="rId892461dd63c359cf4" Type="http://schemas.openxmlformats.org/officeDocument/2006/relationships/hyperlink" Target="https://iservice.lombardini.it/jsp/Template2/manuale.jsp?id=198&amp;parent=1000" TargetMode="External"/><Relationship Id="rId716461dd63c35a09f" Type="http://schemas.openxmlformats.org/officeDocument/2006/relationships/hyperlink" Target="https://iservice.lombardini.it/jsp/Template2/manuale.jsp?id=121&amp;parent=1000" TargetMode="External"/><Relationship Id="rId589561dd63c4b096f" Type="http://schemas.openxmlformats.org/officeDocument/2006/relationships/hyperlink" Target="https://iservice.lombardini.it/jsp/Template2/manuale.jsp?id=191&amp;parent=1000" TargetMode="External"/><Relationship Id="rId374261dd63c4b0c5b" Type="http://schemas.openxmlformats.org/officeDocument/2006/relationships/hyperlink" Target="https://iservice.lombardini.it/jsp/Template2/manuale.jsp?id=191&amp;parent=1000" TargetMode="External"/><Relationship Id="rId609161dd63c4c7d55" Type="http://schemas.openxmlformats.org/officeDocument/2006/relationships/hyperlink" Target="https://iservice.lombardini.it/jsp/Template2/manuale.jsp?id=822&amp;parent=1000" TargetMode="External"/><Relationship Id="rId452661dd63c4dbc70" Type="http://schemas.openxmlformats.org/officeDocument/2006/relationships/hyperlink" Target="https://iservice.lombardini.it/jsp/Template2/manuale.jsp?id=822&amp;parent=1000" TargetMode="External"/><Relationship Id="rId679361dd63c50bfdb" Type="http://schemas.openxmlformats.org/officeDocument/2006/relationships/hyperlink" Target="https://iservice.lombardini.it/jsp/Template2/manuale.jsp?id=822&amp;parent=1000" TargetMode="External"/><Relationship Id="rId790361dd63c50d602" Type="http://schemas.openxmlformats.org/officeDocument/2006/relationships/hyperlink" Target="https://iservice.lombardini.it/jsp/Template2/manuale.jsp?id=161&amp;parent=1000" TargetMode="External"/><Relationship Id="rId688361dd63c5336c6" Type="http://schemas.openxmlformats.org/officeDocument/2006/relationships/hyperlink" Target="https://iservice.lombardini.it/jsp/Template2/manuale.jsp?id=198&amp;parent=1000" TargetMode="External"/><Relationship Id="rId430261dd63c55a194" Type="http://schemas.openxmlformats.org/officeDocument/2006/relationships/hyperlink" Target="https://iservice.lombardini.it/jsp/Template2/manuale.jsp?id=121&amp;parent=1000" TargetMode="External"/><Relationship Id="rId936161dd63c569ddd" Type="http://schemas.openxmlformats.org/officeDocument/2006/relationships/hyperlink" Target="https://iservice.lombardini.it/jsp/Template2/manuale.jsp?id=283&amp;parent=1136" TargetMode="External"/><Relationship Id="rId792261dd63c634646" Type="http://schemas.openxmlformats.org/officeDocument/2006/relationships/hyperlink" Target="https://iservice.lombardini.it/jsp/Template2/manuale.jsp?id=121&amp;parent=1000" TargetMode="External"/><Relationship Id="rId549661dd63c6349c0" Type="http://schemas.openxmlformats.org/officeDocument/2006/relationships/hyperlink" Target="https://iservice.lombardini.it/jsp/Template2/manuale.jsp?id=121&amp;parent=1000" TargetMode="External"/><Relationship Id="rId899161dd63c644035" Type="http://schemas.openxmlformats.org/officeDocument/2006/relationships/hyperlink" Target="https://iservice.lombardini.it/jsp/Template2/manuale.jsp?id=283&amp;parent=1136" TargetMode="External"/><Relationship Id="rId145261dd63c74e37a" Type="http://schemas.openxmlformats.org/officeDocument/2006/relationships/hyperlink" Target="https://iservice.lombardini.it/jsp/Template2/manuale.jsp?id=121&amp;parent=1000" TargetMode="External"/><Relationship Id="rId720461dd63c77684b" Type="http://schemas.openxmlformats.org/officeDocument/2006/relationships/hyperlink" Target="https://iservice.lombardini.it/jsp/Template2/manuale.jsp?id=145&amp;parent=1000" TargetMode="External"/><Relationship Id="rId596161dd63c77768b" Type="http://schemas.openxmlformats.org/officeDocument/2006/relationships/hyperlink" Target="https://iservice.lombardini.it/jsp/Template2/manuale.jsp?id=145&amp;parent=1000" TargetMode="External"/><Relationship Id="rId407361dd63c792536" Type="http://schemas.openxmlformats.org/officeDocument/2006/relationships/hyperlink" Target="https://iservice.lombardini.it/jsp/Template2/manuale.jsp?id=121&amp;parent=1000" TargetMode="External"/><Relationship Id="rId125461dd63c7ab8d1" Type="http://schemas.openxmlformats.org/officeDocument/2006/relationships/hyperlink" Target="https://iservice.lombardini.it/jsp/Template2/manuale.jsp?id=822&amp;parent=1000" TargetMode="External"/><Relationship Id="rId857261dd63c85e26d" Type="http://schemas.openxmlformats.org/officeDocument/2006/relationships/hyperlink" Target="https://iservice.lombardini.it/jsp/Template2/manuale.jsp?id=162&amp;parent=1000" TargetMode="External"/><Relationship Id="rId679161dd63cb1adc6" Type="http://schemas.openxmlformats.org/officeDocument/2006/relationships/hyperlink" Target="https://iservice.lombardini.it/jsp/Template2/manuale.jsp?id=121&amp;parent=1000" TargetMode="External"/><Relationship Id="rId138361dd63cb4229c" Type="http://schemas.openxmlformats.org/officeDocument/2006/relationships/hyperlink" Target="https://iservice.lombardini.it/jsp/Template2/manuale.jsp?id=822&amp;parent=1000" TargetMode="External"/><Relationship Id="rId225661dd63cb947ba" Type="http://schemas.openxmlformats.org/officeDocument/2006/relationships/hyperlink" Target="https://iservice.lombardini.it/jsp/Template2/manuale.jsp?id=822&amp;parent=1000" TargetMode="External"/><Relationship Id="rId503261dd63cbceb5d" Type="http://schemas.openxmlformats.org/officeDocument/2006/relationships/hyperlink" Target="https://iservice.lombardini.it/jsp/Template2/manuale.jsp?id=121&amp;parent=1000" TargetMode="External"/><Relationship Id="rId517061dd63cc0935e" Type="http://schemas.openxmlformats.org/officeDocument/2006/relationships/hyperlink" Target="https://iservice.lombardini.it/jsp/Template2/manuale.jsp?id=822&amp;parent=1000" TargetMode="External"/><Relationship Id="rId968561dd63cc50333" Type="http://schemas.openxmlformats.org/officeDocument/2006/relationships/hyperlink" Target="https://iservice.lombardini.it/jsp/Template2/manuale.jsp?id=822&amp;parent=1000" TargetMode="External"/><Relationship Id="rId513961dd63cd877ca" Type="http://schemas.openxmlformats.org/officeDocument/2006/relationships/hyperlink" Target="https://iservice.lombardini.it/jsp/Template2/manuale.jsp?id=822&amp;parent=1000" TargetMode="External"/><Relationship Id="rId457861dd63cdccdd3" Type="http://schemas.openxmlformats.org/officeDocument/2006/relationships/hyperlink" Target="https://iservice.lombardini.it/jsp/Template2/manuale.jsp?id=822&amp;parent=1000" TargetMode="External"/><Relationship Id="rId142661dd63bdd3cf2" Type="http://schemas.openxmlformats.org/officeDocument/2006/relationships/image" Target="media/imgrId142661dd63bdd3cf2.jpg"/><Relationship Id="rId623061dd63bdeba0c" Type="http://schemas.openxmlformats.org/officeDocument/2006/relationships/image" Target="media/imgrId623061dd63bdeba0c.png"/><Relationship Id="rId996961dd63be0fa11" Type="http://schemas.openxmlformats.org/officeDocument/2006/relationships/image" Target="media/imgrId996961dd63be0fa11.jpg"/><Relationship Id="rId481861dd63be21bd4" Type="http://schemas.openxmlformats.org/officeDocument/2006/relationships/image" Target="media/imgrId481861dd63be21bd4.jpg"/><Relationship Id="rId103961dd63be392d6" Type="http://schemas.openxmlformats.org/officeDocument/2006/relationships/image" Target="media/imgrId103961dd63be392d6.jpg"/><Relationship Id="rId260561dd63be512cc" Type="http://schemas.openxmlformats.org/officeDocument/2006/relationships/image" Target="media/imgrId260561dd63be512cc.jpg"/><Relationship Id="rId250861dd63be670ba" Type="http://schemas.openxmlformats.org/officeDocument/2006/relationships/image" Target="media/imgrId250861dd63be670ba.jpg"/><Relationship Id="rId258261dd63be797fb" Type="http://schemas.openxmlformats.org/officeDocument/2006/relationships/image" Target="media/imgrId258261dd63be797fb.jpg"/><Relationship Id="rId199361dd63be9487e" Type="http://schemas.openxmlformats.org/officeDocument/2006/relationships/image" Target="media/imgrId199361dd63be9487e.png"/><Relationship Id="rId412761dd63bea268e" Type="http://schemas.openxmlformats.org/officeDocument/2006/relationships/image" Target="media/imgrId412761dd63bea268e.jpg"/><Relationship Id="rId265961dd63bebc779" Type="http://schemas.openxmlformats.org/officeDocument/2006/relationships/image" Target="media/imgrId265961dd63bebc779.jpg"/><Relationship Id="rId637361dd63becd2ab" Type="http://schemas.openxmlformats.org/officeDocument/2006/relationships/image" Target="media/imgrId637361dd63becd2ab.jpg"/><Relationship Id="rId900961dd63bee26c0" Type="http://schemas.openxmlformats.org/officeDocument/2006/relationships/image" Target="media/imgrId900961dd63bee26c0.png"/><Relationship Id="rId747961dd63bf05d5a" Type="http://schemas.openxmlformats.org/officeDocument/2006/relationships/image" Target="media/imgrId747961dd63bf05d5a.png"/><Relationship Id="rId616061dd63bf1c521" Type="http://schemas.openxmlformats.org/officeDocument/2006/relationships/image" Target="media/imgrId616061dd63bf1c521.png"/><Relationship Id="rId800661dd63bf36be4" Type="http://schemas.openxmlformats.org/officeDocument/2006/relationships/image" Target="media/imgrId800661dd63bf36be4.png"/><Relationship Id="rId690461dd63bf4bdb7" Type="http://schemas.openxmlformats.org/officeDocument/2006/relationships/image" Target="media/imgrId690461dd63bf4bdb7.png"/><Relationship Id="rId701061dd63bf5b016" Type="http://schemas.openxmlformats.org/officeDocument/2006/relationships/image" Target="media/imgrId701061dd63bf5b016.jpg"/><Relationship Id="rId425661dd63bf77400" Type="http://schemas.openxmlformats.org/officeDocument/2006/relationships/image" Target="media/imgrId425661dd63bf77400.png"/><Relationship Id="rId627161dd63bf8ee34" Type="http://schemas.openxmlformats.org/officeDocument/2006/relationships/image" Target="media/imgrId627161dd63bf8ee34.jpg"/><Relationship Id="rId763661dd63bfa4934" Type="http://schemas.openxmlformats.org/officeDocument/2006/relationships/image" Target="media/imgrId763661dd63bfa4934.jpg"/><Relationship Id="rId414461dd63bfbb7ac" Type="http://schemas.openxmlformats.org/officeDocument/2006/relationships/image" Target="media/imgrId414461dd63bfbb7ac.jpg"/><Relationship Id="rId884861dd63bfd0b92" Type="http://schemas.openxmlformats.org/officeDocument/2006/relationships/image" Target="media/imgrId884861dd63bfd0b92.jpg"/><Relationship Id="rId677861dd63bfe89a1" Type="http://schemas.openxmlformats.org/officeDocument/2006/relationships/image" Target="media/imgrId677861dd63bfe89a1.jpg"/><Relationship Id="rId540261dd63c00c147" Type="http://schemas.openxmlformats.org/officeDocument/2006/relationships/image" Target="media/imgrId540261dd63c00c147.jpg"/><Relationship Id="rId717261dd63c01fcfa" Type="http://schemas.openxmlformats.org/officeDocument/2006/relationships/image" Target="media/imgrId717261dd63c01fcfa.png"/><Relationship Id="rId784261dd63c033a11" Type="http://schemas.openxmlformats.org/officeDocument/2006/relationships/image" Target="media/imgrId784261dd63c033a11.jpg"/><Relationship Id="rId557761dd63c04ed5a" Type="http://schemas.openxmlformats.org/officeDocument/2006/relationships/image" Target="media/imgrId557761dd63c04ed5a.jpg"/><Relationship Id="rId139261dd63c060b83" Type="http://schemas.openxmlformats.org/officeDocument/2006/relationships/image" Target="media/imgrId139261dd63c060b83.jpg"/><Relationship Id="rId511261dd63c079280" Type="http://schemas.openxmlformats.org/officeDocument/2006/relationships/image" Target="media/imgrId511261dd63c079280.jpg"/><Relationship Id="rId601261dd63c088fc5" Type="http://schemas.openxmlformats.org/officeDocument/2006/relationships/image" Target="media/imgrId601261dd63c088fc5.jpg"/><Relationship Id="rId924561dd63c09d7d8" Type="http://schemas.openxmlformats.org/officeDocument/2006/relationships/image" Target="media/imgrId924561dd63c09d7d8.jpg"/><Relationship Id="rId289761dd63c0b4aeb" Type="http://schemas.openxmlformats.org/officeDocument/2006/relationships/image" Target="media/imgrId289761dd63c0b4aeb.jpg"/><Relationship Id="rId572261dd63c0c5b34" Type="http://schemas.openxmlformats.org/officeDocument/2006/relationships/image" Target="media/imgrId572261dd63c0c5b34.jpg"/><Relationship Id="rId848061dd63c0d6564" Type="http://schemas.openxmlformats.org/officeDocument/2006/relationships/image" Target="media/imgrId848061dd63c0d6564.jpg"/><Relationship Id="rId483761dd63c0f1d7a" Type="http://schemas.openxmlformats.org/officeDocument/2006/relationships/image" Target="media/imgrId483761dd63c0f1d7a.jpg"/><Relationship Id="rId828961dd63c113454" Type="http://schemas.openxmlformats.org/officeDocument/2006/relationships/image" Target="media/imgrId828961dd63c113454.jpg"/><Relationship Id="rId864961dd63c127ce1" Type="http://schemas.openxmlformats.org/officeDocument/2006/relationships/image" Target="media/imgrId864961dd63c127ce1.jpg"/><Relationship Id="rId374261dd63c1398d2" Type="http://schemas.openxmlformats.org/officeDocument/2006/relationships/image" Target="media/imgrId374261dd63c1398d2.jpg"/><Relationship Id="rId820761dd63c14ee82" Type="http://schemas.openxmlformats.org/officeDocument/2006/relationships/image" Target="media/imgrId820761dd63c14ee82.jpg"/><Relationship Id="rId224161dd63c166cda" Type="http://schemas.openxmlformats.org/officeDocument/2006/relationships/image" Target="media/imgrId224161dd63c166cda.jpg"/><Relationship Id="rId407261dd63c17a751" Type="http://schemas.openxmlformats.org/officeDocument/2006/relationships/image" Target="media/imgrId407261dd63c17a751.jpg"/><Relationship Id="rId113361dd63c18cbf2" Type="http://schemas.openxmlformats.org/officeDocument/2006/relationships/image" Target="media/imgrId113361dd63c18cbf2.jpg"/><Relationship Id="rId783361dd63c1a1bd3" Type="http://schemas.openxmlformats.org/officeDocument/2006/relationships/image" Target="media/imgrId783361dd63c1a1bd3.jpg"/><Relationship Id="rId649161dd63c1b931b" Type="http://schemas.openxmlformats.org/officeDocument/2006/relationships/image" Target="media/imgrId649161dd63c1b931b.jpg"/><Relationship Id="rId788461dd63c1c9a95" Type="http://schemas.openxmlformats.org/officeDocument/2006/relationships/image" Target="media/imgrId788461dd63c1c9a95.jpg"/><Relationship Id="rId713961dd63c1de29d" Type="http://schemas.openxmlformats.org/officeDocument/2006/relationships/image" Target="media/imgrId713961dd63c1de29d.jpg"/><Relationship Id="rId930161dd63c20211f" Type="http://schemas.openxmlformats.org/officeDocument/2006/relationships/image" Target="media/imgrId930161dd63c20211f.jpg"/><Relationship Id="rId924261dd63c217d45" Type="http://schemas.openxmlformats.org/officeDocument/2006/relationships/image" Target="media/imgrId924261dd63c217d45.jpg"/><Relationship Id="rId916261dd63c228cc4" Type="http://schemas.openxmlformats.org/officeDocument/2006/relationships/image" Target="media/imgrId916261dd63c228cc4.jpg"/><Relationship Id="rId247161dd63c23bb48" Type="http://schemas.openxmlformats.org/officeDocument/2006/relationships/image" Target="media/imgrId247161dd63c23bb48.jpg"/><Relationship Id="rId802061dd63c24b731" Type="http://schemas.openxmlformats.org/officeDocument/2006/relationships/image" Target="media/imgrId802061dd63c24b731.jpg"/><Relationship Id="rId537161dd63c25c0b6" Type="http://schemas.openxmlformats.org/officeDocument/2006/relationships/image" Target="media/imgrId537161dd63c25c0b6.jpg"/><Relationship Id="rId266561dd63c275d90" Type="http://schemas.openxmlformats.org/officeDocument/2006/relationships/image" Target="media/imgrId266561dd63c275d90.jpg"/><Relationship Id="rId654061dd63c289d0d" Type="http://schemas.openxmlformats.org/officeDocument/2006/relationships/image" Target="media/imgrId654061dd63c289d0d.jpg"/><Relationship Id="rId872061dd63c29bbaa" Type="http://schemas.openxmlformats.org/officeDocument/2006/relationships/image" Target="media/imgrId872061dd63c29bbaa.jpg"/><Relationship Id="rId648861dd63c2afc1e" Type="http://schemas.openxmlformats.org/officeDocument/2006/relationships/image" Target="media/imgrId648861dd63c2afc1e.jpg"/><Relationship Id="rId253361dd63c2be604" Type="http://schemas.openxmlformats.org/officeDocument/2006/relationships/image" Target="media/imgrId253361dd63c2be604.jpg"/><Relationship Id="rId255261dd63c2d0bdd" Type="http://schemas.openxmlformats.org/officeDocument/2006/relationships/image" Target="media/imgrId255261dd63c2d0bdd.jpg"/><Relationship Id="rId417561dd63c2df472" Type="http://schemas.openxmlformats.org/officeDocument/2006/relationships/image" Target="media/imgrId417561dd63c2df472.jpg"/><Relationship Id="rId881261dd63c30398b" Type="http://schemas.openxmlformats.org/officeDocument/2006/relationships/image" Target="media/imgrId881261dd63c30398b.jpg"/><Relationship Id="rId630761dd63c3248a4" Type="http://schemas.openxmlformats.org/officeDocument/2006/relationships/image" Target="media/imgrId630761dd63c3248a4.jpg"/><Relationship Id="rId470661dd63c3353c9" Type="http://schemas.openxmlformats.org/officeDocument/2006/relationships/image" Target="media/imgrId470661dd63c3353c9.jpg"/><Relationship Id="rId371961dd63c349c9e" Type="http://schemas.openxmlformats.org/officeDocument/2006/relationships/image" Target="media/imgrId371961dd63c349c9e.jpg"/><Relationship Id="rId826561dd63c3599f1" Type="http://schemas.openxmlformats.org/officeDocument/2006/relationships/image" Target="media/imgrId826561dd63c3599f1.jpg"/><Relationship Id="rId773961dd63c36f992" Type="http://schemas.openxmlformats.org/officeDocument/2006/relationships/image" Target="media/imgrId773961dd63c36f992.jpg"/><Relationship Id="rId747761dd63c386f6e" Type="http://schemas.openxmlformats.org/officeDocument/2006/relationships/image" Target="media/imgrId747761dd63c386f6e.jpg"/><Relationship Id="rId807561dd63c39922f" Type="http://schemas.openxmlformats.org/officeDocument/2006/relationships/image" Target="media/imgrId807561dd63c39922f.jpg"/><Relationship Id="rId863461dd63c3b229d" Type="http://schemas.openxmlformats.org/officeDocument/2006/relationships/image" Target="media/imgrId863461dd63c3b229d.jpg"/><Relationship Id="rId970761dd63c3ca263" Type="http://schemas.openxmlformats.org/officeDocument/2006/relationships/image" Target="media/imgrId970761dd63c3ca263.jpg"/><Relationship Id="rId247461dd63c3e1b31" Type="http://schemas.openxmlformats.org/officeDocument/2006/relationships/image" Target="media/imgrId247461dd63c3e1b31.jpg"/><Relationship Id="rId229361dd63c402d10" Type="http://schemas.openxmlformats.org/officeDocument/2006/relationships/image" Target="media/imgrId229361dd63c402d10.jpg"/><Relationship Id="rId239761dd63c4b02a4" Type="http://schemas.openxmlformats.org/officeDocument/2006/relationships/image" Target="media/imgrId239761dd63c4b02a4.jpg"/><Relationship Id="rId234161dd63c4c71ba" Type="http://schemas.openxmlformats.org/officeDocument/2006/relationships/image" Target="media/imgrId234161dd63c4c71ba.jpg"/><Relationship Id="rId879361dd63c4db013" Type="http://schemas.openxmlformats.org/officeDocument/2006/relationships/image" Target="media/imgrId879361dd63c4db013.jpg"/><Relationship Id="rId903061dd63c4f0073" Type="http://schemas.openxmlformats.org/officeDocument/2006/relationships/image" Target="media/imgrId903061dd63c4f0073.jpg"/><Relationship Id="rId122461dd63c50b622" Type="http://schemas.openxmlformats.org/officeDocument/2006/relationships/image" Target="media/imgrId122461dd63c50b622.jpg"/><Relationship Id="rId710061dd63c51e230" Type="http://schemas.openxmlformats.org/officeDocument/2006/relationships/image" Target="media/imgrId710061dd63c51e230.jpg"/><Relationship Id="rId315561dd63c532f73" Type="http://schemas.openxmlformats.org/officeDocument/2006/relationships/image" Target="media/imgrId315561dd63c532f73.jpg"/><Relationship Id="rId312961dd63c548844" Type="http://schemas.openxmlformats.org/officeDocument/2006/relationships/image" Target="media/imgrId312961dd63c548844.png"/><Relationship Id="rId666061dd63c559b51" Type="http://schemas.openxmlformats.org/officeDocument/2006/relationships/image" Target="media/imgrId666061dd63c559b51.jpg"/><Relationship Id="rId109561dd63c569aa8" Type="http://schemas.openxmlformats.org/officeDocument/2006/relationships/image" Target="media/imgrId109561dd63c569aa8.jpg"/><Relationship Id="rId239861dd63c57fc3c" Type="http://schemas.openxmlformats.org/officeDocument/2006/relationships/image" Target="media/imgrId239861dd63c57fc3c.jpg"/><Relationship Id="rId293161dd63c59436c" Type="http://schemas.openxmlformats.org/officeDocument/2006/relationships/image" Target="media/imgrId293161dd63c59436c.jpg"/><Relationship Id="rId331361dd63c5a5657" Type="http://schemas.openxmlformats.org/officeDocument/2006/relationships/image" Target="media/imgrId331361dd63c5a5657.jpg"/><Relationship Id="rId258561dd63c5b623d" Type="http://schemas.openxmlformats.org/officeDocument/2006/relationships/image" Target="media/imgrId258561dd63c5b623d.jpg"/><Relationship Id="rId591361dd63c5cdc3c" Type="http://schemas.openxmlformats.org/officeDocument/2006/relationships/image" Target="media/imgrId591361dd63c5cdc3c.jpg"/><Relationship Id="rId475261dd63c5de063" Type="http://schemas.openxmlformats.org/officeDocument/2006/relationships/image" Target="media/imgrId475261dd63c5de063.jpg"/><Relationship Id="rId589461dd63c5ecb34" Type="http://schemas.openxmlformats.org/officeDocument/2006/relationships/image" Target="media/imgrId589461dd63c5ecb34.jpg"/><Relationship Id="rId737061dd63c60e4ae" Type="http://schemas.openxmlformats.org/officeDocument/2006/relationships/image" Target="media/imgrId737061dd63c60e4ae.jpg"/><Relationship Id="rId739161dd63c61cb13" Type="http://schemas.openxmlformats.org/officeDocument/2006/relationships/image" Target="media/imgrId739161dd63c61cb13.jpg"/><Relationship Id="rId468461dd63c633b71" Type="http://schemas.openxmlformats.org/officeDocument/2006/relationships/image" Target="media/imgrId468461dd63c633b71.jpg"/><Relationship Id="rId856061dd63c6438be" Type="http://schemas.openxmlformats.org/officeDocument/2006/relationships/image" Target="media/imgrId856061dd63c6438be.jpg"/><Relationship Id="rId912961dd63c65a2a3" Type="http://schemas.openxmlformats.org/officeDocument/2006/relationships/image" Target="media/imgrId912961dd63c65a2a3.png"/><Relationship Id="rId760461dd63c66e889" Type="http://schemas.openxmlformats.org/officeDocument/2006/relationships/image" Target="media/imgrId760461dd63c66e889.png"/><Relationship Id="rId915361dd63c6895bb" Type="http://schemas.openxmlformats.org/officeDocument/2006/relationships/image" Target="media/imgrId915361dd63c6895bb.png"/><Relationship Id="rId405161dd63c69c70b" Type="http://schemas.openxmlformats.org/officeDocument/2006/relationships/image" Target="media/imgrId405161dd63c69c70b.png"/><Relationship Id="rId979861dd63c6b4d4b" Type="http://schemas.openxmlformats.org/officeDocument/2006/relationships/image" Target="media/imgrId979861dd63c6b4d4b.png"/><Relationship Id="rId358261dd63c6cd021" Type="http://schemas.openxmlformats.org/officeDocument/2006/relationships/image" Target="media/imgrId358261dd63c6cd021.png"/><Relationship Id="rId791861dd63c6dbc13" Type="http://schemas.openxmlformats.org/officeDocument/2006/relationships/image" Target="media/imgrId791861dd63c6dbc13.jpg"/><Relationship Id="rId640661dd63c6ef91f" Type="http://schemas.openxmlformats.org/officeDocument/2006/relationships/image" Target="media/imgrId640661dd63c6ef91f.png"/><Relationship Id="rId536661dd63c70fa73" Type="http://schemas.openxmlformats.org/officeDocument/2006/relationships/image" Target="media/imgrId536661dd63c70fa73.png"/><Relationship Id="rId137761dd63c7251d5" Type="http://schemas.openxmlformats.org/officeDocument/2006/relationships/image" Target="media/imgrId137761dd63c7251d5.png"/><Relationship Id="rId538061dd63c7398a4" Type="http://schemas.openxmlformats.org/officeDocument/2006/relationships/image" Target="media/imgrId538061dd63c7398a4.png"/><Relationship Id="rId303761dd63c74cce5" Type="http://schemas.openxmlformats.org/officeDocument/2006/relationships/image" Target="media/imgrId303761dd63c74cce5.png"/><Relationship Id="rId418461dd63c760a33" Type="http://schemas.openxmlformats.org/officeDocument/2006/relationships/image" Target="media/imgrId418461dd63c760a33.png"/><Relationship Id="rId535561dd63c774cb5" Type="http://schemas.openxmlformats.org/officeDocument/2006/relationships/image" Target="media/imgrId535561dd63c774cb5.png"/><Relationship Id="rId661261dd63c790d03" Type="http://schemas.openxmlformats.org/officeDocument/2006/relationships/image" Target="media/imgrId661261dd63c790d03.jpg"/><Relationship Id="rId467561dd63c7a998e" Type="http://schemas.openxmlformats.org/officeDocument/2006/relationships/image" Target="media/imgrId467561dd63c7a998e.jpg"/><Relationship Id="rId908161dd63c7c1b4a" Type="http://schemas.openxmlformats.org/officeDocument/2006/relationships/image" Target="media/imgrId908161dd63c7c1b4a.jpg"/><Relationship Id="rId775161dd63c7d8848" Type="http://schemas.openxmlformats.org/officeDocument/2006/relationships/image" Target="media/imgrId775161dd63c7d8848.jpg"/><Relationship Id="rId942861dd63c7efe03" Type="http://schemas.openxmlformats.org/officeDocument/2006/relationships/image" Target="media/imgrId942861dd63c7efe03.jpg"/><Relationship Id="rId278261dd63c81cc71" Type="http://schemas.openxmlformats.org/officeDocument/2006/relationships/image" Target="media/imgrId278261dd63c81cc71.jpg"/><Relationship Id="rId249861dd63c8327b7" Type="http://schemas.openxmlformats.org/officeDocument/2006/relationships/image" Target="media/imgrId249861dd63c8327b7.png"/><Relationship Id="rId265061dd63c845141" Type="http://schemas.openxmlformats.org/officeDocument/2006/relationships/image" Target="media/imgrId265061dd63c845141.jpg"/><Relationship Id="rId215661dd63c85c71f" Type="http://schemas.openxmlformats.org/officeDocument/2006/relationships/image" Target="media/imgrId215661dd63c85c71f.jpg"/><Relationship Id="rId688461dd63c876f40" Type="http://schemas.openxmlformats.org/officeDocument/2006/relationships/image" Target="media/imgrId688461dd63c876f40.jpg"/><Relationship Id="rId337261dd63c88950b" Type="http://schemas.openxmlformats.org/officeDocument/2006/relationships/image" Target="media/imgrId337261dd63c88950b.jpg"/><Relationship Id="rId394361dd63c8a48ad" Type="http://schemas.openxmlformats.org/officeDocument/2006/relationships/image" Target="media/imgrId394361dd63c8a48ad.png"/><Relationship Id="rId914661dd63c8bdec7" Type="http://schemas.openxmlformats.org/officeDocument/2006/relationships/image" Target="media/imgrId914661dd63c8bdec7.png"/><Relationship Id="rId651961dd63c8cd7a6" Type="http://schemas.openxmlformats.org/officeDocument/2006/relationships/image" Target="media/imgrId651961dd63c8cd7a6.jpg"/><Relationship Id="rId778761dd63c8e3479" Type="http://schemas.openxmlformats.org/officeDocument/2006/relationships/image" Target="media/imgrId778761dd63c8e3479.png"/><Relationship Id="rId774561dd63c90739b" Type="http://schemas.openxmlformats.org/officeDocument/2006/relationships/image" Target="media/imgrId774561dd63c90739b.png"/><Relationship Id="rId659161dd63c91943e" Type="http://schemas.openxmlformats.org/officeDocument/2006/relationships/image" Target="media/imgrId659161dd63c91943e.jpg"/><Relationship Id="rId644261dd63c92e7fb" Type="http://schemas.openxmlformats.org/officeDocument/2006/relationships/image" Target="media/imgrId644261dd63c92e7fb.png"/><Relationship Id="rId774261dd63c947736" Type="http://schemas.openxmlformats.org/officeDocument/2006/relationships/image" Target="media/imgrId774261dd63c947736.png"/><Relationship Id="rId714261dd63c958598" Type="http://schemas.openxmlformats.org/officeDocument/2006/relationships/image" Target="media/imgrId714261dd63c958598.png"/><Relationship Id="rId570761dd63c96b2b9" Type="http://schemas.openxmlformats.org/officeDocument/2006/relationships/image" Target="media/imgrId570761dd63c96b2b9.jpg"/><Relationship Id="rId198161dd63c987606" Type="http://schemas.openxmlformats.org/officeDocument/2006/relationships/image" Target="media/imgrId198161dd63c987606.png"/><Relationship Id="rId301461dd63c99e9e0" Type="http://schemas.openxmlformats.org/officeDocument/2006/relationships/image" Target="media/imgrId301461dd63c99e9e0.png"/><Relationship Id="rId278661dd63c9b4068" Type="http://schemas.openxmlformats.org/officeDocument/2006/relationships/image" Target="media/imgrId278661dd63c9b4068.png"/><Relationship Id="rId579761dd63c9cf5f4" Type="http://schemas.openxmlformats.org/officeDocument/2006/relationships/image" Target="media/imgrId579761dd63c9cf5f4.png"/><Relationship Id="rId170661dd63c9e5f15" Type="http://schemas.openxmlformats.org/officeDocument/2006/relationships/image" Target="media/imgrId170661dd63c9e5f15.png"/><Relationship Id="rId208261dd63ca06acf" Type="http://schemas.openxmlformats.org/officeDocument/2006/relationships/image" Target="media/imgrId208261dd63ca06acf.png"/><Relationship Id="rId430561dd63ca1884a" Type="http://schemas.openxmlformats.org/officeDocument/2006/relationships/image" Target="media/imgrId430561dd63ca1884a.png"/><Relationship Id="rId616761dd63ca29b68" Type="http://schemas.openxmlformats.org/officeDocument/2006/relationships/image" Target="media/imgrId616761dd63ca29b68.jpg"/><Relationship Id="rId165161dd63ca41889" Type="http://schemas.openxmlformats.org/officeDocument/2006/relationships/image" Target="media/imgrId165161dd63ca41889.png"/><Relationship Id="rId510961dd63ca5aa66" Type="http://schemas.openxmlformats.org/officeDocument/2006/relationships/image" Target="media/imgrId510961dd63ca5aa66.png"/><Relationship Id="rId484861dd63ca69f9a" Type="http://schemas.openxmlformats.org/officeDocument/2006/relationships/image" Target="media/imgrId484861dd63ca69f9a.jpg"/><Relationship Id="rId919761dd63ca85a57" Type="http://schemas.openxmlformats.org/officeDocument/2006/relationships/image" Target="media/imgrId919761dd63ca85a57.png"/><Relationship Id="rId581261dd63ca9626b" Type="http://schemas.openxmlformats.org/officeDocument/2006/relationships/image" Target="media/imgrId581261dd63ca9626b.jpg"/><Relationship Id="rId119061dd63caae7b1" Type="http://schemas.openxmlformats.org/officeDocument/2006/relationships/image" Target="media/imgrId119061dd63caae7b1.png"/><Relationship Id="rId801561dd63cac6096" Type="http://schemas.openxmlformats.org/officeDocument/2006/relationships/image" Target="media/imgrId801561dd63cac6096.png"/><Relationship Id="rId678761dd63cade689" Type="http://schemas.openxmlformats.org/officeDocument/2006/relationships/image" Target="media/imgrId678761dd63cade689.png"/><Relationship Id="rId300661dd63cb02d0f" Type="http://schemas.openxmlformats.org/officeDocument/2006/relationships/image" Target="media/imgrId300661dd63cb02d0f.png"/><Relationship Id="rId963061dd63cb19f99" Type="http://schemas.openxmlformats.org/officeDocument/2006/relationships/image" Target="media/imgrId963061dd63cb19f99.png"/><Relationship Id="rId451961dd63cb2c4d5" Type="http://schemas.openxmlformats.org/officeDocument/2006/relationships/image" Target="media/imgrId451961dd63cb2c4d5.png"/><Relationship Id="rId150061dd63cb40002" Type="http://schemas.openxmlformats.org/officeDocument/2006/relationships/image" Target="media/imgrId150061dd63cb40002.png"/><Relationship Id="rId101361dd63cb54dc8" Type="http://schemas.openxmlformats.org/officeDocument/2006/relationships/image" Target="media/imgrId101361dd63cb54dc8.png"/><Relationship Id="rId906661dd63cb68686" Type="http://schemas.openxmlformats.org/officeDocument/2006/relationships/image" Target="media/imgrId906661dd63cb68686.png"/><Relationship Id="rId992861dd63cb7dbe5" Type="http://schemas.openxmlformats.org/officeDocument/2006/relationships/image" Target="media/imgrId992861dd63cb7dbe5.png"/><Relationship Id="rId506561dd63cb93936" Type="http://schemas.openxmlformats.org/officeDocument/2006/relationships/image" Target="media/imgrId506561dd63cb93936.png"/><Relationship Id="rId691661dd63cba3abb" Type="http://schemas.openxmlformats.org/officeDocument/2006/relationships/image" Target="media/imgrId691661dd63cba3abb.png"/><Relationship Id="rId215161dd63cbb744b" Type="http://schemas.openxmlformats.org/officeDocument/2006/relationships/image" Target="media/imgrId215161dd63cbb744b.png"/><Relationship Id="rId292661dd63cbce32f" Type="http://schemas.openxmlformats.org/officeDocument/2006/relationships/image" Target="media/imgrId292661dd63cbce32f.png"/><Relationship Id="rId992261dd63cbe671d" Type="http://schemas.openxmlformats.org/officeDocument/2006/relationships/image" Target="media/imgrId992261dd63cbe671d.png"/><Relationship Id="rId170561dd63cc0782b" Type="http://schemas.openxmlformats.org/officeDocument/2006/relationships/image" Target="media/imgrId170561dd63cc0782b.png"/><Relationship Id="rId695961dd63cc1a212" Type="http://schemas.openxmlformats.org/officeDocument/2006/relationships/image" Target="media/imgrId695961dd63cc1a212.png"/><Relationship Id="rId169261dd63cc29daa" Type="http://schemas.openxmlformats.org/officeDocument/2006/relationships/image" Target="media/imgrId169261dd63cc29daa.png"/><Relationship Id="rId633661dd63cc39f24" Type="http://schemas.openxmlformats.org/officeDocument/2006/relationships/image" Target="media/imgrId633661dd63cc39f24.png"/><Relationship Id="rId211561dd63cc4ed04" Type="http://schemas.openxmlformats.org/officeDocument/2006/relationships/image" Target="media/imgrId211561dd63cc4ed04.png"/><Relationship Id="rId878361dd63cc62862" Type="http://schemas.openxmlformats.org/officeDocument/2006/relationships/image" Target="media/imgrId878361dd63cc62862.png"/><Relationship Id="rId949161dd63cc7484b" Type="http://schemas.openxmlformats.org/officeDocument/2006/relationships/image" Target="media/imgrId949161dd63cc7484b.png"/><Relationship Id="rId193961dd63cc895f6" Type="http://schemas.openxmlformats.org/officeDocument/2006/relationships/image" Target="media/imgrId193961dd63cc895f6.png"/><Relationship Id="rId344461dd63cc9fd44" Type="http://schemas.openxmlformats.org/officeDocument/2006/relationships/image" Target="media/imgrId344461dd63cc9fd44.png"/><Relationship Id="rId379261dd63ccb659f" Type="http://schemas.openxmlformats.org/officeDocument/2006/relationships/image" Target="media/imgrId379261dd63ccb659f.png"/><Relationship Id="rId396261dd63cccaca0" Type="http://schemas.openxmlformats.org/officeDocument/2006/relationships/image" Target="media/imgrId396261dd63cccaca0.png"/><Relationship Id="rId711361dd63cce4628" Type="http://schemas.openxmlformats.org/officeDocument/2006/relationships/image" Target="media/imgrId711361dd63cce4628.png"/><Relationship Id="rId297461dd63cd050ea" Type="http://schemas.openxmlformats.org/officeDocument/2006/relationships/image" Target="media/imgrId297461dd63cd050ea.png"/><Relationship Id="rId887861dd63cd17646" Type="http://schemas.openxmlformats.org/officeDocument/2006/relationships/image" Target="media/imgrId887861dd63cd17646.png"/><Relationship Id="rId373761dd63cd2d10e" Type="http://schemas.openxmlformats.org/officeDocument/2006/relationships/image" Target="media/imgrId373761dd63cd2d10e.png"/><Relationship Id="rId882261dd63cd43961" Type="http://schemas.openxmlformats.org/officeDocument/2006/relationships/image" Target="media/imgrId882261dd63cd43961.png"/><Relationship Id="rId601161dd63cd546ad" Type="http://schemas.openxmlformats.org/officeDocument/2006/relationships/image" Target="media/imgrId601161dd63cd546ad.png"/><Relationship Id="rId379761dd63cd6e483" Type="http://schemas.openxmlformats.org/officeDocument/2006/relationships/image" Target="media/imgrId379761dd63cd6e483.png"/><Relationship Id="rId199161dd63cd84c96" Type="http://schemas.openxmlformats.org/officeDocument/2006/relationships/image" Target="media/imgrId199161dd63cd84c96.png"/><Relationship Id="rId161261dd63cd9bd45" Type="http://schemas.openxmlformats.org/officeDocument/2006/relationships/image" Target="media/imgrId161261dd63cd9bd45.jpg"/><Relationship Id="rId507261dd63cdb446a" Type="http://schemas.openxmlformats.org/officeDocument/2006/relationships/image" Target="media/imgrId507261dd63cdb446a.png"/><Relationship Id="rId960261dd63cdcbac9" Type="http://schemas.openxmlformats.org/officeDocument/2006/relationships/image" Target="media/imgrId960261dd63cdcbac9.png"/><Relationship Id="rId127961dd63cddfac4" Type="http://schemas.openxmlformats.org/officeDocument/2006/relationships/image" Target="media/imgrId127961dd63cddfac4.png"/><Relationship Id="rId385461dd63ce0213d" Type="http://schemas.openxmlformats.org/officeDocument/2006/relationships/image" Target="media/imgrId385461dd63ce0213d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483598" Type="http://schemas.openxmlformats.org/officeDocument/2006/relationships/image" Target="media/imgrId9648359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483598" Type="http://schemas.openxmlformats.org/officeDocument/2006/relationships/image" Target="media/imgrId9648359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483598" Type="http://schemas.openxmlformats.org/officeDocument/2006/relationships/image" Target="media/imgrId9648359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483598" Type="http://schemas.openxmlformats.org/officeDocument/2006/relationships/image" Target="media/imgrId9648359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483598" Type="http://schemas.openxmlformats.org/officeDocument/2006/relationships/image" Target="media/imgrId9648359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483598" Type="http://schemas.openxmlformats.org/officeDocument/2006/relationships/image" Target="media/imgrId9648359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