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41683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413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729264" w:name="ctxt"/>
    <w:bookmarkEnd w:id="6072926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84356" name="name899461dd63b01245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9661dd63b01242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456161dd63b012a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16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1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1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18375392" name="name747761dd63b03cea0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20061dd63b03ce8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6492" name="name603961dd63b04e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861dd63b04e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8961dd63b04e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241872" name="name352461dd63b067ae1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40161dd63b067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6903" name="name554561dd63b079f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861dd63b079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0261dd63b07a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455335" name="name418161dd63b09535d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63661dd63b095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91226" name="name216961dd63b0a71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961dd63b0a7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4961dd63b0a7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390563" name="name759161dd63b0be82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81461dd63b0be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556000" name="name143461dd63b0d84d8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16861dd63b0d8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22052" name="name448161dd63b0e8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961dd63b0e8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17861dd63b0e8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1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261326" name="name451261dd63b10d163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43061dd63b10d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878503" name="name440261dd63b1249fa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35861dd63b124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9527" name="name130561dd63b138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861dd63b138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17461dd63b138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7933218" name="name705261dd63b14d3b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758461dd63b14d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73341" name="name524861dd63b163710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02661dd63b163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65321" name="name658761dd63b17d2f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44561dd63b17d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729">
    <w:multiLevelType w:val="hybridMultilevel"/>
    <w:lvl w:ilvl="0" w:tplc="35654313">
      <w:start w:val="1"/>
      <w:numFmt w:val="decimal"/>
      <w:lvlText w:val="%1."/>
      <w:lvlJc w:val="left"/>
      <w:pPr>
        <w:ind w:left="720" w:hanging="360"/>
      </w:pPr>
    </w:lvl>
    <w:lvl w:ilvl="1" w:tplc="35654313" w:tentative="1">
      <w:start w:val="1"/>
      <w:numFmt w:val="lowerLetter"/>
      <w:lvlText w:val="%2."/>
      <w:lvlJc w:val="left"/>
      <w:pPr>
        <w:ind w:left="1440" w:hanging="360"/>
      </w:pPr>
    </w:lvl>
    <w:lvl w:ilvl="2" w:tplc="35654313" w:tentative="1">
      <w:start w:val="1"/>
      <w:numFmt w:val="lowerRoman"/>
      <w:lvlText w:val="%3."/>
      <w:lvlJc w:val="right"/>
      <w:pPr>
        <w:ind w:left="2160" w:hanging="180"/>
      </w:pPr>
    </w:lvl>
    <w:lvl w:ilvl="3" w:tplc="35654313" w:tentative="1">
      <w:start w:val="1"/>
      <w:numFmt w:val="decimal"/>
      <w:lvlText w:val="%4."/>
      <w:lvlJc w:val="left"/>
      <w:pPr>
        <w:ind w:left="2880" w:hanging="360"/>
      </w:pPr>
    </w:lvl>
    <w:lvl w:ilvl="4" w:tplc="35654313" w:tentative="1">
      <w:start w:val="1"/>
      <w:numFmt w:val="lowerLetter"/>
      <w:lvlText w:val="%5."/>
      <w:lvlJc w:val="left"/>
      <w:pPr>
        <w:ind w:left="3600" w:hanging="360"/>
      </w:pPr>
    </w:lvl>
    <w:lvl w:ilvl="5" w:tplc="35654313" w:tentative="1">
      <w:start w:val="1"/>
      <w:numFmt w:val="lowerRoman"/>
      <w:lvlText w:val="%6."/>
      <w:lvlJc w:val="right"/>
      <w:pPr>
        <w:ind w:left="4320" w:hanging="180"/>
      </w:pPr>
    </w:lvl>
    <w:lvl w:ilvl="6" w:tplc="35654313" w:tentative="1">
      <w:start w:val="1"/>
      <w:numFmt w:val="decimal"/>
      <w:lvlText w:val="%7."/>
      <w:lvlJc w:val="left"/>
      <w:pPr>
        <w:ind w:left="5040" w:hanging="360"/>
      </w:pPr>
    </w:lvl>
    <w:lvl w:ilvl="7" w:tplc="35654313" w:tentative="1">
      <w:start w:val="1"/>
      <w:numFmt w:val="lowerLetter"/>
      <w:lvlText w:val="%8."/>
      <w:lvlJc w:val="left"/>
      <w:pPr>
        <w:ind w:left="5760" w:hanging="360"/>
      </w:pPr>
    </w:lvl>
    <w:lvl w:ilvl="8" w:tplc="3565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8">
    <w:multiLevelType w:val="hybridMultilevel"/>
    <w:lvl w:ilvl="0" w:tplc="71876182">
      <w:start w:val="1"/>
      <w:numFmt w:val="decimal"/>
      <w:lvlText w:val="%1."/>
      <w:lvlJc w:val="left"/>
      <w:pPr>
        <w:ind w:left="720" w:hanging="360"/>
      </w:pPr>
    </w:lvl>
    <w:lvl w:ilvl="1" w:tplc="71876182" w:tentative="1">
      <w:start w:val="1"/>
      <w:numFmt w:val="lowerLetter"/>
      <w:lvlText w:val="%2."/>
      <w:lvlJc w:val="left"/>
      <w:pPr>
        <w:ind w:left="1440" w:hanging="360"/>
      </w:pPr>
    </w:lvl>
    <w:lvl w:ilvl="2" w:tplc="71876182" w:tentative="1">
      <w:start w:val="1"/>
      <w:numFmt w:val="lowerRoman"/>
      <w:lvlText w:val="%3."/>
      <w:lvlJc w:val="right"/>
      <w:pPr>
        <w:ind w:left="2160" w:hanging="180"/>
      </w:pPr>
    </w:lvl>
    <w:lvl w:ilvl="3" w:tplc="71876182" w:tentative="1">
      <w:start w:val="1"/>
      <w:numFmt w:val="decimal"/>
      <w:lvlText w:val="%4."/>
      <w:lvlJc w:val="left"/>
      <w:pPr>
        <w:ind w:left="2880" w:hanging="360"/>
      </w:pPr>
    </w:lvl>
    <w:lvl w:ilvl="4" w:tplc="71876182" w:tentative="1">
      <w:start w:val="1"/>
      <w:numFmt w:val="lowerLetter"/>
      <w:lvlText w:val="%5."/>
      <w:lvlJc w:val="left"/>
      <w:pPr>
        <w:ind w:left="3600" w:hanging="360"/>
      </w:pPr>
    </w:lvl>
    <w:lvl w:ilvl="5" w:tplc="71876182" w:tentative="1">
      <w:start w:val="1"/>
      <w:numFmt w:val="lowerRoman"/>
      <w:lvlText w:val="%6."/>
      <w:lvlJc w:val="right"/>
      <w:pPr>
        <w:ind w:left="4320" w:hanging="180"/>
      </w:pPr>
    </w:lvl>
    <w:lvl w:ilvl="6" w:tplc="71876182" w:tentative="1">
      <w:start w:val="1"/>
      <w:numFmt w:val="decimal"/>
      <w:lvlText w:val="%7."/>
      <w:lvlJc w:val="left"/>
      <w:pPr>
        <w:ind w:left="5040" w:hanging="360"/>
      </w:pPr>
    </w:lvl>
    <w:lvl w:ilvl="7" w:tplc="71876182" w:tentative="1">
      <w:start w:val="1"/>
      <w:numFmt w:val="lowerLetter"/>
      <w:lvlText w:val="%8."/>
      <w:lvlJc w:val="left"/>
      <w:pPr>
        <w:ind w:left="5760" w:hanging="360"/>
      </w:pPr>
    </w:lvl>
    <w:lvl w:ilvl="8" w:tplc="7187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7">
    <w:multiLevelType w:val="hybridMultilevel"/>
    <w:lvl w:ilvl="0" w:tplc="66221549">
      <w:start w:val="1"/>
      <w:numFmt w:val="decimal"/>
      <w:lvlText w:val="%1."/>
      <w:lvlJc w:val="left"/>
      <w:pPr>
        <w:ind w:left="720" w:hanging="360"/>
      </w:pPr>
    </w:lvl>
    <w:lvl w:ilvl="1" w:tplc="66221549" w:tentative="1">
      <w:start w:val="1"/>
      <w:numFmt w:val="lowerLetter"/>
      <w:lvlText w:val="%2."/>
      <w:lvlJc w:val="left"/>
      <w:pPr>
        <w:ind w:left="1440" w:hanging="360"/>
      </w:pPr>
    </w:lvl>
    <w:lvl w:ilvl="2" w:tplc="66221549" w:tentative="1">
      <w:start w:val="1"/>
      <w:numFmt w:val="lowerRoman"/>
      <w:lvlText w:val="%3."/>
      <w:lvlJc w:val="right"/>
      <w:pPr>
        <w:ind w:left="2160" w:hanging="180"/>
      </w:pPr>
    </w:lvl>
    <w:lvl w:ilvl="3" w:tplc="66221549" w:tentative="1">
      <w:start w:val="1"/>
      <w:numFmt w:val="decimal"/>
      <w:lvlText w:val="%4."/>
      <w:lvlJc w:val="left"/>
      <w:pPr>
        <w:ind w:left="2880" w:hanging="360"/>
      </w:pPr>
    </w:lvl>
    <w:lvl w:ilvl="4" w:tplc="66221549" w:tentative="1">
      <w:start w:val="1"/>
      <w:numFmt w:val="lowerLetter"/>
      <w:lvlText w:val="%5."/>
      <w:lvlJc w:val="left"/>
      <w:pPr>
        <w:ind w:left="3600" w:hanging="360"/>
      </w:pPr>
    </w:lvl>
    <w:lvl w:ilvl="5" w:tplc="66221549" w:tentative="1">
      <w:start w:val="1"/>
      <w:numFmt w:val="lowerRoman"/>
      <w:lvlText w:val="%6."/>
      <w:lvlJc w:val="right"/>
      <w:pPr>
        <w:ind w:left="4320" w:hanging="180"/>
      </w:pPr>
    </w:lvl>
    <w:lvl w:ilvl="6" w:tplc="66221549" w:tentative="1">
      <w:start w:val="1"/>
      <w:numFmt w:val="decimal"/>
      <w:lvlText w:val="%7."/>
      <w:lvlJc w:val="left"/>
      <w:pPr>
        <w:ind w:left="5040" w:hanging="360"/>
      </w:pPr>
    </w:lvl>
    <w:lvl w:ilvl="7" w:tplc="66221549" w:tentative="1">
      <w:start w:val="1"/>
      <w:numFmt w:val="lowerLetter"/>
      <w:lvlText w:val="%8."/>
      <w:lvlJc w:val="left"/>
      <w:pPr>
        <w:ind w:left="5760" w:hanging="360"/>
      </w:pPr>
    </w:lvl>
    <w:lvl w:ilvl="8" w:tplc="6622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6">
    <w:multiLevelType w:val="hybridMultilevel"/>
    <w:lvl w:ilvl="0" w:tplc="89507314">
      <w:start w:val="1"/>
      <w:numFmt w:val="decimal"/>
      <w:lvlText w:val="%1."/>
      <w:lvlJc w:val="left"/>
      <w:pPr>
        <w:ind w:left="720" w:hanging="360"/>
      </w:pPr>
    </w:lvl>
    <w:lvl w:ilvl="1" w:tplc="89507314" w:tentative="1">
      <w:start w:val="1"/>
      <w:numFmt w:val="lowerLetter"/>
      <w:lvlText w:val="%2."/>
      <w:lvlJc w:val="left"/>
      <w:pPr>
        <w:ind w:left="1440" w:hanging="360"/>
      </w:pPr>
    </w:lvl>
    <w:lvl w:ilvl="2" w:tplc="89507314" w:tentative="1">
      <w:start w:val="1"/>
      <w:numFmt w:val="lowerRoman"/>
      <w:lvlText w:val="%3."/>
      <w:lvlJc w:val="right"/>
      <w:pPr>
        <w:ind w:left="2160" w:hanging="180"/>
      </w:pPr>
    </w:lvl>
    <w:lvl w:ilvl="3" w:tplc="89507314" w:tentative="1">
      <w:start w:val="1"/>
      <w:numFmt w:val="decimal"/>
      <w:lvlText w:val="%4."/>
      <w:lvlJc w:val="left"/>
      <w:pPr>
        <w:ind w:left="2880" w:hanging="360"/>
      </w:pPr>
    </w:lvl>
    <w:lvl w:ilvl="4" w:tplc="89507314" w:tentative="1">
      <w:start w:val="1"/>
      <w:numFmt w:val="lowerLetter"/>
      <w:lvlText w:val="%5."/>
      <w:lvlJc w:val="left"/>
      <w:pPr>
        <w:ind w:left="3600" w:hanging="360"/>
      </w:pPr>
    </w:lvl>
    <w:lvl w:ilvl="5" w:tplc="89507314" w:tentative="1">
      <w:start w:val="1"/>
      <w:numFmt w:val="lowerRoman"/>
      <w:lvlText w:val="%6."/>
      <w:lvlJc w:val="right"/>
      <w:pPr>
        <w:ind w:left="4320" w:hanging="180"/>
      </w:pPr>
    </w:lvl>
    <w:lvl w:ilvl="6" w:tplc="89507314" w:tentative="1">
      <w:start w:val="1"/>
      <w:numFmt w:val="decimal"/>
      <w:lvlText w:val="%7."/>
      <w:lvlJc w:val="left"/>
      <w:pPr>
        <w:ind w:left="5040" w:hanging="360"/>
      </w:pPr>
    </w:lvl>
    <w:lvl w:ilvl="7" w:tplc="89507314" w:tentative="1">
      <w:start w:val="1"/>
      <w:numFmt w:val="lowerLetter"/>
      <w:lvlText w:val="%8."/>
      <w:lvlJc w:val="left"/>
      <w:pPr>
        <w:ind w:left="5760" w:hanging="360"/>
      </w:pPr>
    </w:lvl>
    <w:lvl w:ilvl="8" w:tplc="8950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5">
    <w:multiLevelType w:val="hybridMultilevel"/>
    <w:lvl w:ilvl="0" w:tplc="41080202">
      <w:start w:val="1"/>
      <w:numFmt w:val="decimal"/>
      <w:lvlText w:val="%1."/>
      <w:lvlJc w:val="left"/>
      <w:pPr>
        <w:ind w:left="720" w:hanging="360"/>
      </w:pPr>
    </w:lvl>
    <w:lvl w:ilvl="1" w:tplc="41080202" w:tentative="1">
      <w:start w:val="1"/>
      <w:numFmt w:val="lowerLetter"/>
      <w:lvlText w:val="%2."/>
      <w:lvlJc w:val="left"/>
      <w:pPr>
        <w:ind w:left="1440" w:hanging="360"/>
      </w:pPr>
    </w:lvl>
    <w:lvl w:ilvl="2" w:tplc="41080202" w:tentative="1">
      <w:start w:val="1"/>
      <w:numFmt w:val="lowerRoman"/>
      <w:lvlText w:val="%3."/>
      <w:lvlJc w:val="right"/>
      <w:pPr>
        <w:ind w:left="2160" w:hanging="180"/>
      </w:pPr>
    </w:lvl>
    <w:lvl w:ilvl="3" w:tplc="41080202" w:tentative="1">
      <w:start w:val="1"/>
      <w:numFmt w:val="decimal"/>
      <w:lvlText w:val="%4."/>
      <w:lvlJc w:val="left"/>
      <w:pPr>
        <w:ind w:left="2880" w:hanging="360"/>
      </w:pPr>
    </w:lvl>
    <w:lvl w:ilvl="4" w:tplc="41080202" w:tentative="1">
      <w:start w:val="1"/>
      <w:numFmt w:val="lowerLetter"/>
      <w:lvlText w:val="%5."/>
      <w:lvlJc w:val="left"/>
      <w:pPr>
        <w:ind w:left="3600" w:hanging="360"/>
      </w:pPr>
    </w:lvl>
    <w:lvl w:ilvl="5" w:tplc="41080202" w:tentative="1">
      <w:start w:val="1"/>
      <w:numFmt w:val="lowerRoman"/>
      <w:lvlText w:val="%6."/>
      <w:lvlJc w:val="right"/>
      <w:pPr>
        <w:ind w:left="4320" w:hanging="180"/>
      </w:pPr>
    </w:lvl>
    <w:lvl w:ilvl="6" w:tplc="41080202" w:tentative="1">
      <w:start w:val="1"/>
      <w:numFmt w:val="decimal"/>
      <w:lvlText w:val="%7."/>
      <w:lvlJc w:val="left"/>
      <w:pPr>
        <w:ind w:left="5040" w:hanging="360"/>
      </w:pPr>
    </w:lvl>
    <w:lvl w:ilvl="7" w:tplc="41080202" w:tentative="1">
      <w:start w:val="1"/>
      <w:numFmt w:val="lowerLetter"/>
      <w:lvlText w:val="%8."/>
      <w:lvlJc w:val="left"/>
      <w:pPr>
        <w:ind w:left="5760" w:hanging="360"/>
      </w:pPr>
    </w:lvl>
    <w:lvl w:ilvl="8" w:tplc="41080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4">
    <w:multiLevelType w:val="hybridMultilevel"/>
    <w:lvl w:ilvl="0" w:tplc="48365369">
      <w:start w:val="1"/>
      <w:numFmt w:val="decimal"/>
      <w:lvlText w:val="%1."/>
      <w:lvlJc w:val="left"/>
      <w:pPr>
        <w:ind w:left="720" w:hanging="360"/>
      </w:pPr>
    </w:lvl>
    <w:lvl w:ilvl="1" w:tplc="48365369" w:tentative="1">
      <w:start w:val="1"/>
      <w:numFmt w:val="lowerLetter"/>
      <w:lvlText w:val="%2."/>
      <w:lvlJc w:val="left"/>
      <w:pPr>
        <w:ind w:left="1440" w:hanging="360"/>
      </w:pPr>
    </w:lvl>
    <w:lvl w:ilvl="2" w:tplc="48365369" w:tentative="1">
      <w:start w:val="1"/>
      <w:numFmt w:val="lowerRoman"/>
      <w:lvlText w:val="%3."/>
      <w:lvlJc w:val="right"/>
      <w:pPr>
        <w:ind w:left="2160" w:hanging="180"/>
      </w:pPr>
    </w:lvl>
    <w:lvl w:ilvl="3" w:tplc="48365369" w:tentative="1">
      <w:start w:val="1"/>
      <w:numFmt w:val="decimal"/>
      <w:lvlText w:val="%4."/>
      <w:lvlJc w:val="left"/>
      <w:pPr>
        <w:ind w:left="2880" w:hanging="360"/>
      </w:pPr>
    </w:lvl>
    <w:lvl w:ilvl="4" w:tplc="48365369" w:tentative="1">
      <w:start w:val="1"/>
      <w:numFmt w:val="lowerLetter"/>
      <w:lvlText w:val="%5."/>
      <w:lvlJc w:val="left"/>
      <w:pPr>
        <w:ind w:left="3600" w:hanging="360"/>
      </w:pPr>
    </w:lvl>
    <w:lvl w:ilvl="5" w:tplc="48365369" w:tentative="1">
      <w:start w:val="1"/>
      <w:numFmt w:val="lowerRoman"/>
      <w:lvlText w:val="%6."/>
      <w:lvlJc w:val="right"/>
      <w:pPr>
        <w:ind w:left="4320" w:hanging="180"/>
      </w:pPr>
    </w:lvl>
    <w:lvl w:ilvl="6" w:tplc="48365369" w:tentative="1">
      <w:start w:val="1"/>
      <w:numFmt w:val="decimal"/>
      <w:lvlText w:val="%7."/>
      <w:lvlJc w:val="left"/>
      <w:pPr>
        <w:ind w:left="5040" w:hanging="360"/>
      </w:pPr>
    </w:lvl>
    <w:lvl w:ilvl="7" w:tplc="48365369" w:tentative="1">
      <w:start w:val="1"/>
      <w:numFmt w:val="lowerLetter"/>
      <w:lvlText w:val="%8."/>
      <w:lvlJc w:val="left"/>
      <w:pPr>
        <w:ind w:left="5760" w:hanging="360"/>
      </w:pPr>
    </w:lvl>
    <w:lvl w:ilvl="8" w:tplc="4836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3">
    <w:multiLevelType w:val="hybridMultilevel"/>
    <w:lvl w:ilvl="0" w:tplc="83986049">
      <w:start w:val="1"/>
      <w:numFmt w:val="decimal"/>
      <w:lvlText w:val="%1."/>
      <w:lvlJc w:val="left"/>
      <w:pPr>
        <w:ind w:left="720" w:hanging="360"/>
      </w:pPr>
    </w:lvl>
    <w:lvl w:ilvl="1" w:tplc="83986049" w:tentative="1">
      <w:start w:val="1"/>
      <w:numFmt w:val="lowerLetter"/>
      <w:lvlText w:val="%2."/>
      <w:lvlJc w:val="left"/>
      <w:pPr>
        <w:ind w:left="1440" w:hanging="360"/>
      </w:pPr>
    </w:lvl>
    <w:lvl w:ilvl="2" w:tplc="83986049" w:tentative="1">
      <w:start w:val="1"/>
      <w:numFmt w:val="lowerRoman"/>
      <w:lvlText w:val="%3."/>
      <w:lvlJc w:val="right"/>
      <w:pPr>
        <w:ind w:left="2160" w:hanging="180"/>
      </w:pPr>
    </w:lvl>
    <w:lvl w:ilvl="3" w:tplc="83986049" w:tentative="1">
      <w:start w:val="1"/>
      <w:numFmt w:val="decimal"/>
      <w:lvlText w:val="%4."/>
      <w:lvlJc w:val="left"/>
      <w:pPr>
        <w:ind w:left="2880" w:hanging="360"/>
      </w:pPr>
    </w:lvl>
    <w:lvl w:ilvl="4" w:tplc="83986049" w:tentative="1">
      <w:start w:val="1"/>
      <w:numFmt w:val="lowerLetter"/>
      <w:lvlText w:val="%5."/>
      <w:lvlJc w:val="left"/>
      <w:pPr>
        <w:ind w:left="3600" w:hanging="360"/>
      </w:pPr>
    </w:lvl>
    <w:lvl w:ilvl="5" w:tplc="83986049" w:tentative="1">
      <w:start w:val="1"/>
      <w:numFmt w:val="lowerRoman"/>
      <w:lvlText w:val="%6."/>
      <w:lvlJc w:val="right"/>
      <w:pPr>
        <w:ind w:left="4320" w:hanging="180"/>
      </w:pPr>
    </w:lvl>
    <w:lvl w:ilvl="6" w:tplc="83986049" w:tentative="1">
      <w:start w:val="1"/>
      <w:numFmt w:val="decimal"/>
      <w:lvlText w:val="%7."/>
      <w:lvlJc w:val="left"/>
      <w:pPr>
        <w:ind w:left="5040" w:hanging="360"/>
      </w:pPr>
    </w:lvl>
    <w:lvl w:ilvl="7" w:tplc="83986049" w:tentative="1">
      <w:start w:val="1"/>
      <w:numFmt w:val="lowerLetter"/>
      <w:lvlText w:val="%8."/>
      <w:lvlJc w:val="left"/>
      <w:pPr>
        <w:ind w:left="5760" w:hanging="360"/>
      </w:pPr>
    </w:lvl>
    <w:lvl w:ilvl="8" w:tplc="8398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2">
    <w:multiLevelType w:val="hybridMultilevel"/>
    <w:lvl w:ilvl="0" w:tplc="79069091">
      <w:start w:val="1"/>
      <w:numFmt w:val="decimal"/>
      <w:lvlText w:val="%1."/>
      <w:lvlJc w:val="left"/>
      <w:pPr>
        <w:ind w:left="720" w:hanging="360"/>
      </w:pPr>
    </w:lvl>
    <w:lvl w:ilvl="1" w:tplc="79069091" w:tentative="1">
      <w:start w:val="1"/>
      <w:numFmt w:val="lowerLetter"/>
      <w:lvlText w:val="%2."/>
      <w:lvlJc w:val="left"/>
      <w:pPr>
        <w:ind w:left="1440" w:hanging="360"/>
      </w:pPr>
    </w:lvl>
    <w:lvl w:ilvl="2" w:tplc="79069091" w:tentative="1">
      <w:start w:val="1"/>
      <w:numFmt w:val="lowerRoman"/>
      <w:lvlText w:val="%3."/>
      <w:lvlJc w:val="right"/>
      <w:pPr>
        <w:ind w:left="2160" w:hanging="180"/>
      </w:pPr>
    </w:lvl>
    <w:lvl w:ilvl="3" w:tplc="79069091" w:tentative="1">
      <w:start w:val="1"/>
      <w:numFmt w:val="decimal"/>
      <w:lvlText w:val="%4."/>
      <w:lvlJc w:val="left"/>
      <w:pPr>
        <w:ind w:left="2880" w:hanging="360"/>
      </w:pPr>
    </w:lvl>
    <w:lvl w:ilvl="4" w:tplc="79069091" w:tentative="1">
      <w:start w:val="1"/>
      <w:numFmt w:val="lowerLetter"/>
      <w:lvlText w:val="%5."/>
      <w:lvlJc w:val="left"/>
      <w:pPr>
        <w:ind w:left="3600" w:hanging="360"/>
      </w:pPr>
    </w:lvl>
    <w:lvl w:ilvl="5" w:tplc="79069091" w:tentative="1">
      <w:start w:val="1"/>
      <w:numFmt w:val="lowerRoman"/>
      <w:lvlText w:val="%6."/>
      <w:lvlJc w:val="right"/>
      <w:pPr>
        <w:ind w:left="4320" w:hanging="180"/>
      </w:pPr>
    </w:lvl>
    <w:lvl w:ilvl="6" w:tplc="79069091" w:tentative="1">
      <w:start w:val="1"/>
      <w:numFmt w:val="decimal"/>
      <w:lvlText w:val="%7."/>
      <w:lvlJc w:val="left"/>
      <w:pPr>
        <w:ind w:left="5040" w:hanging="360"/>
      </w:pPr>
    </w:lvl>
    <w:lvl w:ilvl="7" w:tplc="79069091" w:tentative="1">
      <w:start w:val="1"/>
      <w:numFmt w:val="lowerLetter"/>
      <w:lvlText w:val="%8."/>
      <w:lvlJc w:val="left"/>
      <w:pPr>
        <w:ind w:left="5760" w:hanging="360"/>
      </w:pPr>
    </w:lvl>
    <w:lvl w:ilvl="8" w:tplc="7906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1">
    <w:multiLevelType w:val="hybridMultilevel"/>
    <w:lvl w:ilvl="0" w:tplc="740237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721">
    <w:abstractNumId w:val="16721"/>
  </w:num>
  <w:num w:numId="16722">
    <w:abstractNumId w:val="16722"/>
  </w:num>
  <w:num w:numId="16723">
    <w:abstractNumId w:val="16723"/>
  </w:num>
  <w:num w:numId="16724">
    <w:abstractNumId w:val="16724"/>
  </w:num>
  <w:num w:numId="16725">
    <w:abstractNumId w:val="16725"/>
  </w:num>
  <w:num w:numId="16726">
    <w:abstractNumId w:val="16726"/>
  </w:num>
  <w:num w:numId="16727">
    <w:abstractNumId w:val="16727"/>
  </w:num>
  <w:num w:numId="16728">
    <w:abstractNumId w:val="16728"/>
  </w:num>
  <w:num w:numId="16729">
    <w:abstractNumId w:val="167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8660498" Type="http://schemas.openxmlformats.org/officeDocument/2006/relationships/comments" Target="comments.xml"/><Relationship Id="rId629220826" Type="http://schemas.microsoft.com/office/2011/relationships/commentsExtended" Target="commentsExtended.xml"/><Relationship Id="rId30413257" Type="http://schemas.openxmlformats.org/officeDocument/2006/relationships/image" Target="media/imgrId30413257.jpg"/><Relationship Id="rId456161dd63b012a60" Type="http://schemas.openxmlformats.org/officeDocument/2006/relationships/hyperlink" Target="https://iservice.lombardini.it/jsp/Template2/manuale.jsp?id=814&amp;parent=1545" TargetMode="External"/><Relationship Id="rId828961dd63b04ecf7" Type="http://schemas.openxmlformats.org/officeDocument/2006/relationships/hyperlink" Target="https://iservice.lombardini.it/jsp/Template2/manuale.jsp?id=198&amp;parent=1000" TargetMode="External"/><Relationship Id="rId490261dd63b07a5ad" Type="http://schemas.openxmlformats.org/officeDocument/2006/relationships/hyperlink" Target="https://iservice.lombardini.it/jsp/Template2/manuale.jsp?id=198&amp;parent=1000" TargetMode="External"/><Relationship Id="rId194961dd63b0a78e6" Type="http://schemas.openxmlformats.org/officeDocument/2006/relationships/hyperlink" Target="https://iservice.lombardini.it/jsp/Template2/manuale.jsp?id=198&amp;parent=1000" TargetMode="External"/><Relationship Id="rId117861dd63b0e8658" Type="http://schemas.openxmlformats.org/officeDocument/2006/relationships/hyperlink" Target="https://iservice.lombardini.it/jsp/Template2/manuale.jsp?id=198&amp;parent=1000" TargetMode="External"/><Relationship Id="rId517461dd63b138c25" Type="http://schemas.openxmlformats.org/officeDocument/2006/relationships/hyperlink" Target="https://iservice.lombardini.it/jsp/Template2/manuale.jsp?id=198&amp;parent=1000" TargetMode="External"/><Relationship Id="rId549661dd63b01242f" Type="http://schemas.openxmlformats.org/officeDocument/2006/relationships/image" Target="media/imgrId549661dd63b01242f.jpg"/><Relationship Id="rId720061dd63b03ce8c" Type="http://schemas.openxmlformats.org/officeDocument/2006/relationships/image" Target="media/imgrId720061dd63b03ce8c.jpg"/><Relationship Id="rId426861dd63b04e9be" Type="http://schemas.openxmlformats.org/officeDocument/2006/relationships/image" Target="media/imgrId426861dd63b04e9be.jpg"/><Relationship Id="rId640161dd63b067adc" Type="http://schemas.openxmlformats.org/officeDocument/2006/relationships/image" Target="media/imgrId640161dd63b067adc.png"/><Relationship Id="rId686861dd63b079fce" Type="http://schemas.openxmlformats.org/officeDocument/2006/relationships/image" Target="media/imgrId686861dd63b079fce.jpg"/><Relationship Id="rId863661dd63b095339" Type="http://schemas.openxmlformats.org/officeDocument/2006/relationships/image" Target="media/imgrId863661dd63b095339.png"/><Relationship Id="rId400961dd63b0a71dd" Type="http://schemas.openxmlformats.org/officeDocument/2006/relationships/image" Target="media/imgrId400961dd63b0a71dd.jpg"/><Relationship Id="rId981461dd63b0be82a" Type="http://schemas.openxmlformats.org/officeDocument/2006/relationships/image" Target="media/imgrId981461dd63b0be82a.png"/><Relationship Id="rId216861dd63b0d84d0" Type="http://schemas.openxmlformats.org/officeDocument/2006/relationships/image" Target="media/imgrId216861dd63b0d84d0.png"/><Relationship Id="rId291961dd63b0e8396" Type="http://schemas.openxmlformats.org/officeDocument/2006/relationships/image" Target="media/imgrId291961dd63b0e8396.jpg"/><Relationship Id="rId543061dd63b10d15e" Type="http://schemas.openxmlformats.org/officeDocument/2006/relationships/image" Target="media/imgrId543061dd63b10d15e.png"/><Relationship Id="rId835861dd63b1249f5" Type="http://schemas.openxmlformats.org/officeDocument/2006/relationships/image" Target="media/imgrId835861dd63b1249f5.png"/><Relationship Id="rId774861dd63b138433" Type="http://schemas.openxmlformats.org/officeDocument/2006/relationships/image" Target="media/imgrId774861dd63b138433.jpg"/><Relationship Id="rId758461dd63b14d3b3" Type="http://schemas.openxmlformats.org/officeDocument/2006/relationships/image" Target="media/imgrId758461dd63b14d3b3.png"/><Relationship Id="rId602661dd63b16370a" Type="http://schemas.openxmlformats.org/officeDocument/2006/relationships/image" Target="media/imgrId602661dd63b16370a.png"/><Relationship Id="rId544561dd63b17d2d7" Type="http://schemas.openxmlformats.org/officeDocument/2006/relationships/image" Target="media/imgrId544561dd63b17d2d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13257" Type="http://schemas.openxmlformats.org/officeDocument/2006/relationships/image" Target="media/imgrId304132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13257" Type="http://schemas.openxmlformats.org/officeDocument/2006/relationships/image" Target="media/imgrId304132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13257" Type="http://schemas.openxmlformats.org/officeDocument/2006/relationships/image" Target="media/imgrId304132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13257" Type="http://schemas.openxmlformats.org/officeDocument/2006/relationships/image" Target="media/imgrId304132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13257" Type="http://schemas.openxmlformats.org/officeDocument/2006/relationships/image" Target="media/imgrId304132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13257" Type="http://schemas.openxmlformats.org/officeDocument/2006/relationships/image" Target="media/imgrId304132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