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126664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3809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37544" w:name="ctxt"/>
    <w:bookmarkEnd w:id="3537544"/>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21561dd67e5402f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55461dd67e54137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11143422" name="name382961dd67e5750e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91361dd67e5750dc"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57485299" w:name="__mcenew"/>
            <w:bookmarkEnd w:id="57485299"/>
            <w:r>
              <w:rPr>
                <w:position w:val="-379"/>
              </w:rPr>
              <w:drawing>
                <wp:inline distT="0" distB="0" distL="0" distR="0">
                  <wp:extent cx="4168800" cy="4780800"/>
                  <wp:effectExtent b="0" l="0" r="0" t="0"/>
                  <wp:docPr id="45287608" name="name282461dd67e589dc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61361dd67e589db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37930" name="name819361dd67e59d6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9661dd67e59d6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03438" name="name556761dd67e5ae5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661dd67e5ae5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68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8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8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8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8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58240" name="name800661dd67e5c04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5661dd67e5c04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8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8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8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68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8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8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8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8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30741" name="name815061dd67e5d30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661dd67e5d30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86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686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16301" name="name903861dd67e5e54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9061dd67e5e54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686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686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68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68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686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686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686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686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686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686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8564796" name="name997961dd67e609a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5861dd67e609a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99147" name="name940161dd67e63f9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561dd67e63f9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6611357" name="name493161dd67e655b0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93561dd67e655af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3464336" name="name262561dd67e66bdea"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71961dd67e66bde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00916" name="name833561dd67e67e9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661dd67e67e9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52761dd67e67ee00" w:history="1">
              <w:r>
                <w:rPr>
                  <w:rStyle w:val="DefaultParagraphFontPHPDOCX"/>
                  <w:b/>
                  <w:bCs/>
                  <w:color w:val="0000FF"/>
                  <w:position w:val="-2"/>
                  <w:sz w:val="20"/>
                  <w:szCs w:val="20"/>
                  <w:u w:val="none"/>
                </w:rPr>
                <w:t xml:space="preserve">Par. 2.17.1.</w:t>
              </w:r>
            </w:hyperlink>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068468" name="name573361dd67e6963f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15861dd67e6963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7427479" name="name248361dd67e6a7d2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38161dd67e6a7d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82505" name="name572461dd67e6b93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961dd67e6b93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77861dd67e6b9ace" w:history="1">
              <w:r>
                <w:rPr>
                  <w:rStyle w:val="DefaultParagraphFontPHPDOCX"/>
                  <w:b/>
                  <w:bCs/>
                  <w:color w:val="0000FF"/>
                  <w:position w:val="-2"/>
                  <w:sz w:val="20"/>
                  <w:szCs w:val="20"/>
                  <w:u w:val="none"/>
                </w:rPr>
                <w:t xml:space="preserve">(ST_01).</w:t>
              </w:r>
            </w:hyperlink>
          </w:p>
          <w:p>
            <w:pPr>
              <w:numPr>
                <w:ilvl w:val="0"/>
                <w:numId w:val="168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41134200" name="name525461dd67e6c9db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56161dd67e6c9d8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39192" name="name202261dd67e6e37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961dd67e6e37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3129213" name="name403161dd67e701f7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70761dd67e701f7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60167798" name="name999461dd67e71ea0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60561dd67e71e9f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686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805545" name="name563961dd67e7358a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52961dd67e7358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388961dd67e73731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61161dd67e737db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69179" name="name633561dd67e745a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161dd67e745a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8962068" name="name576061dd67e757f7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10561dd67e757f6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2631030" name="name948361dd67e76a3b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79961dd67e76a3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6209068" name="name113661dd67e778ff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53861dd67e778ff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92050804" name="name914061dd67e7957c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15561dd67e7957b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7758048" name="name593361dd67e7a984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11161dd67e7a984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00461dd67e7aa03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12969647" name="name395861dd67e7c652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20961dd67e7c651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3497328" name="name926161dd67e7e2b0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04061dd67e7e2ae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54378668" name="name968861dd67e80e28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65761dd67e80e280"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3015667" name="name149961dd67e828c0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98261dd67e828bf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85349759" name="name208261dd67e8456cc"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20861dd67e8456c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1576259" name="name694461dd67e857d7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93361dd67e857d7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0364996" name="name676561dd67e87cd2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42861dd67e87cd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6313124" name="name459261dd67e8931a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13061dd67e89318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385889" name="name758361dd67e8a805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69261dd67e8a80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21255" name="name757561dd67e8b89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061dd67e8b89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See </w:t>
            </w:r>
            <w:hyperlink r:id="rId158661dd67e8b8e6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9019588" name="name430361dd67e8d68f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71061dd67e8d68f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363" name="name593161dd67e8e71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361dd67e8e71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1154009" name="name225161dd67e90dbf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47261dd67e90dbe9"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1020603" name="name831461dd67e9272f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67361dd67e9272c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8638386" name="name288861dd67e93ba1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98261dd67e93ba1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98238" name="name386161dd67e949c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261dd67e949c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8420257" name="name966961dd67e975cd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30061dd67e975cb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1846412" name="name940761dd67e989ed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07761dd67e989ed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7508436" name="name691161dd67e9ab6d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59961dd67e9ab6b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686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93223474" name="name812061dd67e9bd30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29961dd67e9bd30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78470" name="name755061dd67e9ccfd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9861dd67e9ccf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91370595" name="name552461dd67e9ecd5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2161dd67e9ecd3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13316" name="name903061dd67ea0c6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561dd67ea0c6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9374104" name="name779461dd67ea23b6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74361dd67ea23b6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18610" name="name919261dd67ea471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761dd67ea471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686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686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4691315" name="name675261dd67ea5b1e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04761dd67ea5b1c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7689432" w:name="result_box"/>
            <w:bookmarkEnd w:id="7768943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686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20658327" name="name312061dd67ea7836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35961dd67ea7836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43219889" name="name264561dd67ea8917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43661dd67ea8916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407463" name="name297661dd67eaabeb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54761dd67eaabe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4206185" name="name764061dd67eabd48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78561dd67eabd4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76861dd67eabe00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91105363" name="name102861dd67ead6ca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85961dd67ead6c8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4553706" name="name665261dd67eae89e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39861dd67eae89d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945895" name="name481861dd67eb06976"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37561dd67eb069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8295705" name="name740261dd67eb1800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18361dd67eb1800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272503" name="name112361dd67eb2a24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17261dd67eb2a2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5539890" name="name970161dd67eb3c3c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97961dd67eb3c3c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00943" name="name537461dd67eb49ec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37261dd67eb49e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1406446" name="name167661dd67eb5d05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47061dd67eb5d05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948652" name="name428561dd67eb6eb4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38761dd67eb6eb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149120" name="name119061dd67eb80fb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41961dd67eb80fb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2076071" name="name289561dd67eb90d1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71361dd67eb90d0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96102833" name="name414061dd67eb9fef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40061dd67eb9fed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5915180" name="name126761dd67ebb2c3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37061dd67ebb2c2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1097991" name="name672361dd67ebc66f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74261dd67ebc66f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370661dd67ebc793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402304" name="name839361dd67ebda8c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07161dd67ebda8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85661dd67ebdb96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24411" name="name952661dd67ebed7e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65561dd67ebed7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65037433" name="name975761dd67ec118f5"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93561dd67ec118e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5558658" name="name793461dd67ec25a93"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22361dd67ec25a8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8685442" name="name788661dd67ec3d0b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06161dd67ec3d0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826300" name="name708761dd67ec5ada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06361dd67ec5ad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05842" name="name486961dd67ec6db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361dd67ec6db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980885" name="name486961dd67ec841c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41761dd67ec841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330333" name="name148961dd67ec9952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81561dd67ec995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38093" name="name173561dd67ecaae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861dd67ecaae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Refer to </w:t>
            </w:r>
            <w:hyperlink r:id="rId143361dd67ecab471"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6265280" name="name816561dd67ecc0bd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92561dd67ecc0bd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362809" name="name696161dd67ecd1f7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28161dd67ecd1f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17486" name="name842861dd67ece4e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961dd67ece4e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Refer to </w:t>
            </w:r>
            <w:hyperlink r:id="rId148861dd67ece53a8"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373356" name="name265061dd67ed0107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11161dd67ed010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610481" name="name542861dd67ed130a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89761dd67ed130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3659558" name="name855761dd67ed2c47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58161dd67ed2c46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8089348" name="name467561dd67ed4283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86361dd67ed4283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692838" name="name438261dd67ed5c69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81961dd67ed5c66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1818225" name="name344561dd67ed77b5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17261dd67ed77b4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245722" name="name997261dd67ed8800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24261dd67ed880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564895" name="name376961dd67ed9b2a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99161dd67ed9b2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45686378" name="name349361dd67edb49b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20261dd67edb49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756496" name="name426361dd67edc952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42361dd67edc95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260738" name="name368761dd67eddf88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07861dd67eddf8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674569" name="name514861dd67edf35a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80061dd67edf35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15735" name="name324761dd67ee122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661dd67ee122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Refer to </w:t>
            </w:r>
            <w:hyperlink r:id="rId205661dd67ee12783"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704621" name="name420661dd67ee23bb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16861dd67ee23b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144617" name="name110361dd67ee49f9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64161dd67ee49f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6283678" name="name595161dd67ee5c70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86461dd67ee5c6f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50380608" name="name129361dd67ee6f0e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44861dd67ee6f0d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34410575" name="name317061dd67ee8030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41861dd67ee8030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87776093" name="name981861dd67ee9214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00561dd67ee9214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057386" name="name246261dd67eea769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67361dd67eea76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9240339" name="name803961dd67eebe68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33061dd67eebe68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5477839" name="name139961dd67eed61f1"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36561dd67eed61d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6521527" name="name254261dd67eee8f6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16861dd67eee8f4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1521224" name="name939661dd67ef0a4e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56261dd67ef0a4e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97363683" name="name691161dd67ef246f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12961dd67ef246d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9520852" name="name503161dd67ef4014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23261dd67ef4013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686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87561dd67ef41d9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86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657566" name="name830861dd67ef5518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25761dd67ef551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30260" name="name956761dd67ef6bd3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22061dd67ef6bd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521268" name="name615361dd67ef7b63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92561dd67ef7b6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64545" name="name769861dd67ef8f9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861dd67ef8f9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Refer to </w:t>
            </w:r>
            <w:hyperlink r:id="rId937461dd67ef9012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88173946" name="name196361dd67efa877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33261dd67efa867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551571" name="name166861dd67efbcfb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20761dd67efbcf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063152" name="name603361dd67efd2f0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25961dd67efd2e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232928" name="name456461dd67efe434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06961dd67efe434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12961dd67efe75a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60561dd67efe7b14"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686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686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686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686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686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686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686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686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686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686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686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686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681713" name="name631861dd67f003d1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64361dd67f003d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1661535" name="name848161dd67f0161f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95361dd67f0161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97177" name="name440861dd67f0285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561dd67f0285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47861dd67f028edf"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9697582" name="name862361dd67f038f4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26861dd67f038f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687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687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2593538" name="name110261dd67f04b9b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52961dd67f04b9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687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687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687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563933" name="name386961dd67f0617f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87561dd67f0617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687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0794718" name="name375661dd67f07543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54861dd67f07543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687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1862302" name="name738061dd67f0840a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82861dd67f0840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85916" name="name984461dd67f0976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661dd67f0976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686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873">
    <w:multiLevelType w:val="hybridMultilevel"/>
    <w:lvl w:ilvl="0" w:tplc="98899566">
      <w:start w:val="1"/>
      <w:numFmt w:val="decimal"/>
      <w:lvlText w:val="%1."/>
      <w:lvlJc w:val="left"/>
      <w:pPr>
        <w:ind w:left="720" w:hanging="360"/>
      </w:pPr>
    </w:lvl>
    <w:lvl w:ilvl="1" w:tplc="98899566" w:tentative="1">
      <w:start w:val="1"/>
      <w:numFmt w:val="lowerLetter"/>
      <w:lvlText w:val="%2."/>
      <w:lvlJc w:val="left"/>
      <w:pPr>
        <w:ind w:left="1440" w:hanging="360"/>
      </w:pPr>
    </w:lvl>
    <w:lvl w:ilvl="2" w:tplc="98899566" w:tentative="1">
      <w:start w:val="1"/>
      <w:numFmt w:val="lowerRoman"/>
      <w:lvlText w:val="%3."/>
      <w:lvlJc w:val="right"/>
      <w:pPr>
        <w:ind w:left="2160" w:hanging="180"/>
      </w:pPr>
    </w:lvl>
    <w:lvl w:ilvl="3" w:tplc="98899566" w:tentative="1">
      <w:start w:val="1"/>
      <w:numFmt w:val="decimal"/>
      <w:lvlText w:val="%4."/>
      <w:lvlJc w:val="left"/>
      <w:pPr>
        <w:ind w:left="2880" w:hanging="360"/>
      </w:pPr>
    </w:lvl>
    <w:lvl w:ilvl="4" w:tplc="98899566" w:tentative="1">
      <w:start w:val="1"/>
      <w:numFmt w:val="lowerLetter"/>
      <w:lvlText w:val="%5."/>
      <w:lvlJc w:val="left"/>
      <w:pPr>
        <w:ind w:left="3600" w:hanging="360"/>
      </w:pPr>
    </w:lvl>
    <w:lvl w:ilvl="5" w:tplc="98899566" w:tentative="1">
      <w:start w:val="1"/>
      <w:numFmt w:val="lowerRoman"/>
      <w:lvlText w:val="%6."/>
      <w:lvlJc w:val="right"/>
      <w:pPr>
        <w:ind w:left="4320" w:hanging="180"/>
      </w:pPr>
    </w:lvl>
    <w:lvl w:ilvl="6" w:tplc="98899566" w:tentative="1">
      <w:start w:val="1"/>
      <w:numFmt w:val="decimal"/>
      <w:lvlText w:val="%7."/>
      <w:lvlJc w:val="left"/>
      <w:pPr>
        <w:ind w:left="5040" w:hanging="360"/>
      </w:pPr>
    </w:lvl>
    <w:lvl w:ilvl="7" w:tplc="98899566" w:tentative="1">
      <w:start w:val="1"/>
      <w:numFmt w:val="lowerLetter"/>
      <w:lvlText w:val="%8."/>
      <w:lvlJc w:val="left"/>
      <w:pPr>
        <w:ind w:left="5760" w:hanging="360"/>
      </w:pPr>
    </w:lvl>
    <w:lvl w:ilvl="8" w:tplc="98899566" w:tentative="1">
      <w:start w:val="1"/>
      <w:numFmt w:val="lowerRoman"/>
      <w:lvlText w:val="%9."/>
      <w:lvlJc w:val="right"/>
      <w:pPr>
        <w:ind w:left="6480" w:hanging="180"/>
      </w:pPr>
    </w:lvl>
  </w:abstractNum>
  <w:abstractNum w:abstractNumId="16872">
    <w:multiLevelType w:val="hybridMultilevel"/>
    <w:lvl w:ilvl="0" w:tplc="80097578">
      <w:start w:val="1"/>
      <w:numFmt w:val="decimal"/>
      <w:lvlText w:val="%1."/>
      <w:lvlJc w:val="left"/>
      <w:pPr>
        <w:ind w:left="720" w:hanging="360"/>
      </w:pPr>
    </w:lvl>
    <w:lvl w:ilvl="1" w:tplc="80097578" w:tentative="1">
      <w:start w:val="1"/>
      <w:numFmt w:val="lowerLetter"/>
      <w:lvlText w:val="%2."/>
      <w:lvlJc w:val="left"/>
      <w:pPr>
        <w:ind w:left="1440" w:hanging="360"/>
      </w:pPr>
    </w:lvl>
    <w:lvl w:ilvl="2" w:tplc="80097578" w:tentative="1">
      <w:start w:val="1"/>
      <w:numFmt w:val="lowerRoman"/>
      <w:lvlText w:val="%3."/>
      <w:lvlJc w:val="right"/>
      <w:pPr>
        <w:ind w:left="2160" w:hanging="180"/>
      </w:pPr>
    </w:lvl>
    <w:lvl w:ilvl="3" w:tplc="80097578" w:tentative="1">
      <w:start w:val="1"/>
      <w:numFmt w:val="decimal"/>
      <w:lvlText w:val="%4."/>
      <w:lvlJc w:val="left"/>
      <w:pPr>
        <w:ind w:left="2880" w:hanging="360"/>
      </w:pPr>
    </w:lvl>
    <w:lvl w:ilvl="4" w:tplc="80097578" w:tentative="1">
      <w:start w:val="1"/>
      <w:numFmt w:val="lowerLetter"/>
      <w:lvlText w:val="%5."/>
      <w:lvlJc w:val="left"/>
      <w:pPr>
        <w:ind w:left="3600" w:hanging="360"/>
      </w:pPr>
    </w:lvl>
    <w:lvl w:ilvl="5" w:tplc="80097578" w:tentative="1">
      <w:start w:val="1"/>
      <w:numFmt w:val="lowerRoman"/>
      <w:lvlText w:val="%6."/>
      <w:lvlJc w:val="right"/>
      <w:pPr>
        <w:ind w:left="4320" w:hanging="180"/>
      </w:pPr>
    </w:lvl>
    <w:lvl w:ilvl="6" w:tplc="80097578" w:tentative="1">
      <w:start w:val="1"/>
      <w:numFmt w:val="decimal"/>
      <w:lvlText w:val="%7."/>
      <w:lvlJc w:val="left"/>
      <w:pPr>
        <w:ind w:left="5040" w:hanging="360"/>
      </w:pPr>
    </w:lvl>
    <w:lvl w:ilvl="7" w:tplc="80097578" w:tentative="1">
      <w:start w:val="1"/>
      <w:numFmt w:val="lowerLetter"/>
      <w:lvlText w:val="%8."/>
      <w:lvlJc w:val="left"/>
      <w:pPr>
        <w:ind w:left="5760" w:hanging="360"/>
      </w:pPr>
    </w:lvl>
    <w:lvl w:ilvl="8" w:tplc="80097578" w:tentative="1">
      <w:start w:val="1"/>
      <w:numFmt w:val="lowerRoman"/>
      <w:lvlText w:val="%9."/>
      <w:lvlJc w:val="right"/>
      <w:pPr>
        <w:ind w:left="6480" w:hanging="180"/>
      </w:pPr>
    </w:lvl>
  </w:abstractNum>
  <w:abstractNum w:abstractNumId="16871">
    <w:multiLevelType w:val="hybridMultilevel"/>
    <w:lvl w:ilvl="0" w:tplc="85722799">
      <w:start w:val="1"/>
      <w:numFmt w:val="decimal"/>
      <w:lvlText w:val="%1."/>
      <w:lvlJc w:val="left"/>
      <w:pPr>
        <w:ind w:left="720" w:hanging="360"/>
      </w:pPr>
    </w:lvl>
    <w:lvl w:ilvl="1" w:tplc="85722799" w:tentative="1">
      <w:start w:val="1"/>
      <w:numFmt w:val="lowerLetter"/>
      <w:lvlText w:val="%2."/>
      <w:lvlJc w:val="left"/>
      <w:pPr>
        <w:ind w:left="1440" w:hanging="360"/>
      </w:pPr>
    </w:lvl>
    <w:lvl w:ilvl="2" w:tplc="85722799" w:tentative="1">
      <w:start w:val="1"/>
      <w:numFmt w:val="lowerRoman"/>
      <w:lvlText w:val="%3."/>
      <w:lvlJc w:val="right"/>
      <w:pPr>
        <w:ind w:left="2160" w:hanging="180"/>
      </w:pPr>
    </w:lvl>
    <w:lvl w:ilvl="3" w:tplc="85722799" w:tentative="1">
      <w:start w:val="1"/>
      <w:numFmt w:val="decimal"/>
      <w:lvlText w:val="%4."/>
      <w:lvlJc w:val="left"/>
      <w:pPr>
        <w:ind w:left="2880" w:hanging="360"/>
      </w:pPr>
    </w:lvl>
    <w:lvl w:ilvl="4" w:tplc="85722799" w:tentative="1">
      <w:start w:val="1"/>
      <w:numFmt w:val="lowerLetter"/>
      <w:lvlText w:val="%5."/>
      <w:lvlJc w:val="left"/>
      <w:pPr>
        <w:ind w:left="3600" w:hanging="360"/>
      </w:pPr>
    </w:lvl>
    <w:lvl w:ilvl="5" w:tplc="85722799" w:tentative="1">
      <w:start w:val="1"/>
      <w:numFmt w:val="lowerRoman"/>
      <w:lvlText w:val="%6."/>
      <w:lvlJc w:val="right"/>
      <w:pPr>
        <w:ind w:left="4320" w:hanging="180"/>
      </w:pPr>
    </w:lvl>
    <w:lvl w:ilvl="6" w:tplc="85722799" w:tentative="1">
      <w:start w:val="1"/>
      <w:numFmt w:val="decimal"/>
      <w:lvlText w:val="%7."/>
      <w:lvlJc w:val="left"/>
      <w:pPr>
        <w:ind w:left="5040" w:hanging="360"/>
      </w:pPr>
    </w:lvl>
    <w:lvl w:ilvl="7" w:tplc="85722799" w:tentative="1">
      <w:start w:val="1"/>
      <w:numFmt w:val="lowerLetter"/>
      <w:lvlText w:val="%8."/>
      <w:lvlJc w:val="left"/>
      <w:pPr>
        <w:ind w:left="5760" w:hanging="360"/>
      </w:pPr>
    </w:lvl>
    <w:lvl w:ilvl="8" w:tplc="85722799" w:tentative="1">
      <w:start w:val="1"/>
      <w:numFmt w:val="lowerRoman"/>
      <w:lvlText w:val="%9."/>
      <w:lvlJc w:val="right"/>
      <w:pPr>
        <w:ind w:left="6480" w:hanging="180"/>
      </w:pPr>
    </w:lvl>
  </w:abstractNum>
  <w:abstractNum w:abstractNumId="16870">
    <w:multiLevelType w:val="hybridMultilevel"/>
    <w:lvl w:ilvl="0" w:tplc="54158095">
      <w:start w:val="1"/>
      <w:numFmt w:val="decimal"/>
      <w:lvlText w:val="%1."/>
      <w:lvlJc w:val="left"/>
      <w:pPr>
        <w:ind w:left="720" w:hanging="360"/>
      </w:pPr>
    </w:lvl>
    <w:lvl w:ilvl="1" w:tplc="54158095" w:tentative="1">
      <w:start w:val="1"/>
      <w:numFmt w:val="lowerLetter"/>
      <w:lvlText w:val="%2."/>
      <w:lvlJc w:val="left"/>
      <w:pPr>
        <w:ind w:left="1440" w:hanging="360"/>
      </w:pPr>
    </w:lvl>
    <w:lvl w:ilvl="2" w:tplc="54158095" w:tentative="1">
      <w:start w:val="1"/>
      <w:numFmt w:val="lowerRoman"/>
      <w:lvlText w:val="%3."/>
      <w:lvlJc w:val="right"/>
      <w:pPr>
        <w:ind w:left="2160" w:hanging="180"/>
      </w:pPr>
    </w:lvl>
    <w:lvl w:ilvl="3" w:tplc="54158095" w:tentative="1">
      <w:start w:val="1"/>
      <w:numFmt w:val="decimal"/>
      <w:lvlText w:val="%4."/>
      <w:lvlJc w:val="left"/>
      <w:pPr>
        <w:ind w:left="2880" w:hanging="360"/>
      </w:pPr>
    </w:lvl>
    <w:lvl w:ilvl="4" w:tplc="54158095" w:tentative="1">
      <w:start w:val="1"/>
      <w:numFmt w:val="lowerLetter"/>
      <w:lvlText w:val="%5."/>
      <w:lvlJc w:val="left"/>
      <w:pPr>
        <w:ind w:left="3600" w:hanging="360"/>
      </w:pPr>
    </w:lvl>
    <w:lvl w:ilvl="5" w:tplc="54158095" w:tentative="1">
      <w:start w:val="1"/>
      <w:numFmt w:val="lowerRoman"/>
      <w:lvlText w:val="%6."/>
      <w:lvlJc w:val="right"/>
      <w:pPr>
        <w:ind w:left="4320" w:hanging="180"/>
      </w:pPr>
    </w:lvl>
    <w:lvl w:ilvl="6" w:tplc="54158095" w:tentative="1">
      <w:start w:val="1"/>
      <w:numFmt w:val="decimal"/>
      <w:lvlText w:val="%7."/>
      <w:lvlJc w:val="left"/>
      <w:pPr>
        <w:ind w:left="5040" w:hanging="360"/>
      </w:pPr>
    </w:lvl>
    <w:lvl w:ilvl="7" w:tplc="54158095" w:tentative="1">
      <w:start w:val="1"/>
      <w:numFmt w:val="lowerLetter"/>
      <w:lvlText w:val="%8."/>
      <w:lvlJc w:val="left"/>
      <w:pPr>
        <w:ind w:left="5760" w:hanging="360"/>
      </w:pPr>
    </w:lvl>
    <w:lvl w:ilvl="8" w:tplc="54158095" w:tentative="1">
      <w:start w:val="1"/>
      <w:numFmt w:val="lowerRoman"/>
      <w:lvlText w:val="%9."/>
      <w:lvlJc w:val="right"/>
      <w:pPr>
        <w:ind w:left="6480" w:hanging="180"/>
      </w:pPr>
    </w:lvl>
  </w:abstractNum>
  <w:abstractNum w:abstractNumId="16869">
    <w:multiLevelType w:val="hybridMultilevel"/>
    <w:lvl w:ilvl="0" w:tplc="78861811">
      <w:start w:val="1"/>
      <w:numFmt w:val="decimal"/>
      <w:lvlText w:val="%1."/>
      <w:lvlJc w:val="left"/>
      <w:pPr>
        <w:ind w:left="720" w:hanging="360"/>
      </w:pPr>
    </w:lvl>
    <w:lvl w:ilvl="1" w:tplc="78861811" w:tentative="1">
      <w:start w:val="1"/>
      <w:numFmt w:val="lowerLetter"/>
      <w:lvlText w:val="%2."/>
      <w:lvlJc w:val="left"/>
      <w:pPr>
        <w:ind w:left="1440" w:hanging="360"/>
      </w:pPr>
    </w:lvl>
    <w:lvl w:ilvl="2" w:tplc="78861811" w:tentative="1">
      <w:start w:val="1"/>
      <w:numFmt w:val="lowerRoman"/>
      <w:lvlText w:val="%3."/>
      <w:lvlJc w:val="right"/>
      <w:pPr>
        <w:ind w:left="2160" w:hanging="180"/>
      </w:pPr>
    </w:lvl>
    <w:lvl w:ilvl="3" w:tplc="78861811" w:tentative="1">
      <w:start w:val="1"/>
      <w:numFmt w:val="decimal"/>
      <w:lvlText w:val="%4."/>
      <w:lvlJc w:val="left"/>
      <w:pPr>
        <w:ind w:left="2880" w:hanging="360"/>
      </w:pPr>
    </w:lvl>
    <w:lvl w:ilvl="4" w:tplc="78861811" w:tentative="1">
      <w:start w:val="1"/>
      <w:numFmt w:val="lowerLetter"/>
      <w:lvlText w:val="%5."/>
      <w:lvlJc w:val="left"/>
      <w:pPr>
        <w:ind w:left="3600" w:hanging="360"/>
      </w:pPr>
    </w:lvl>
    <w:lvl w:ilvl="5" w:tplc="78861811" w:tentative="1">
      <w:start w:val="1"/>
      <w:numFmt w:val="lowerRoman"/>
      <w:lvlText w:val="%6."/>
      <w:lvlJc w:val="right"/>
      <w:pPr>
        <w:ind w:left="4320" w:hanging="180"/>
      </w:pPr>
    </w:lvl>
    <w:lvl w:ilvl="6" w:tplc="78861811" w:tentative="1">
      <w:start w:val="1"/>
      <w:numFmt w:val="decimal"/>
      <w:lvlText w:val="%7."/>
      <w:lvlJc w:val="left"/>
      <w:pPr>
        <w:ind w:left="5040" w:hanging="360"/>
      </w:pPr>
    </w:lvl>
    <w:lvl w:ilvl="7" w:tplc="78861811" w:tentative="1">
      <w:start w:val="1"/>
      <w:numFmt w:val="lowerLetter"/>
      <w:lvlText w:val="%8."/>
      <w:lvlJc w:val="left"/>
      <w:pPr>
        <w:ind w:left="5760" w:hanging="360"/>
      </w:pPr>
    </w:lvl>
    <w:lvl w:ilvl="8" w:tplc="78861811" w:tentative="1">
      <w:start w:val="1"/>
      <w:numFmt w:val="lowerRoman"/>
      <w:lvlText w:val="%9."/>
      <w:lvlJc w:val="right"/>
      <w:pPr>
        <w:ind w:left="6480" w:hanging="180"/>
      </w:pPr>
    </w:lvl>
  </w:abstractNum>
  <w:abstractNum w:abstractNumId="16868">
    <w:multiLevelType w:val="hybridMultilevel"/>
    <w:lvl w:ilvl="0" w:tplc="23117832">
      <w:start w:val="1"/>
      <w:numFmt w:val="decimal"/>
      <w:lvlText w:val="%1."/>
      <w:lvlJc w:val="left"/>
      <w:pPr>
        <w:ind w:left="720" w:hanging="360"/>
      </w:pPr>
    </w:lvl>
    <w:lvl w:ilvl="1" w:tplc="23117832" w:tentative="1">
      <w:start w:val="1"/>
      <w:numFmt w:val="lowerLetter"/>
      <w:lvlText w:val="%2."/>
      <w:lvlJc w:val="left"/>
      <w:pPr>
        <w:ind w:left="1440" w:hanging="360"/>
      </w:pPr>
    </w:lvl>
    <w:lvl w:ilvl="2" w:tplc="23117832" w:tentative="1">
      <w:start w:val="1"/>
      <w:numFmt w:val="lowerRoman"/>
      <w:lvlText w:val="%3."/>
      <w:lvlJc w:val="right"/>
      <w:pPr>
        <w:ind w:left="2160" w:hanging="180"/>
      </w:pPr>
    </w:lvl>
    <w:lvl w:ilvl="3" w:tplc="23117832" w:tentative="1">
      <w:start w:val="1"/>
      <w:numFmt w:val="decimal"/>
      <w:lvlText w:val="%4."/>
      <w:lvlJc w:val="left"/>
      <w:pPr>
        <w:ind w:left="2880" w:hanging="360"/>
      </w:pPr>
    </w:lvl>
    <w:lvl w:ilvl="4" w:tplc="23117832" w:tentative="1">
      <w:start w:val="1"/>
      <w:numFmt w:val="lowerLetter"/>
      <w:lvlText w:val="%5."/>
      <w:lvlJc w:val="left"/>
      <w:pPr>
        <w:ind w:left="3600" w:hanging="360"/>
      </w:pPr>
    </w:lvl>
    <w:lvl w:ilvl="5" w:tplc="23117832" w:tentative="1">
      <w:start w:val="1"/>
      <w:numFmt w:val="lowerRoman"/>
      <w:lvlText w:val="%6."/>
      <w:lvlJc w:val="right"/>
      <w:pPr>
        <w:ind w:left="4320" w:hanging="180"/>
      </w:pPr>
    </w:lvl>
    <w:lvl w:ilvl="6" w:tplc="23117832" w:tentative="1">
      <w:start w:val="1"/>
      <w:numFmt w:val="decimal"/>
      <w:lvlText w:val="%7."/>
      <w:lvlJc w:val="left"/>
      <w:pPr>
        <w:ind w:left="5040" w:hanging="360"/>
      </w:pPr>
    </w:lvl>
    <w:lvl w:ilvl="7" w:tplc="23117832" w:tentative="1">
      <w:start w:val="1"/>
      <w:numFmt w:val="lowerLetter"/>
      <w:lvlText w:val="%8."/>
      <w:lvlJc w:val="left"/>
      <w:pPr>
        <w:ind w:left="5760" w:hanging="360"/>
      </w:pPr>
    </w:lvl>
    <w:lvl w:ilvl="8" w:tplc="23117832" w:tentative="1">
      <w:start w:val="1"/>
      <w:numFmt w:val="lowerRoman"/>
      <w:lvlText w:val="%9."/>
      <w:lvlJc w:val="right"/>
      <w:pPr>
        <w:ind w:left="6480" w:hanging="180"/>
      </w:pPr>
    </w:lvl>
  </w:abstractNum>
  <w:abstractNum w:abstractNumId="16867">
    <w:multiLevelType w:val="hybridMultilevel"/>
    <w:lvl w:ilvl="0" w:tplc="31517460">
      <w:start w:val="1"/>
      <w:numFmt w:val="decimal"/>
      <w:lvlText w:val="%1."/>
      <w:lvlJc w:val="left"/>
      <w:pPr>
        <w:ind w:left="720" w:hanging="360"/>
      </w:pPr>
    </w:lvl>
    <w:lvl w:ilvl="1" w:tplc="31517460" w:tentative="1">
      <w:start w:val="1"/>
      <w:numFmt w:val="lowerLetter"/>
      <w:lvlText w:val="%2."/>
      <w:lvlJc w:val="left"/>
      <w:pPr>
        <w:ind w:left="1440" w:hanging="360"/>
      </w:pPr>
    </w:lvl>
    <w:lvl w:ilvl="2" w:tplc="31517460" w:tentative="1">
      <w:start w:val="1"/>
      <w:numFmt w:val="lowerRoman"/>
      <w:lvlText w:val="%3."/>
      <w:lvlJc w:val="right"/>
      <w:pPr>
        <w:ind w:left="2160" w:hanging="180"/>
      </w:pPr>
    </w:lvl>
    <w:lvl w:ilvl="3" w:tplc="31517460" w:tentative="1">
      <w:start w:val="1"/>
      <w:numFmt w:val="decimal"/>
      <w:lvlText w:val="%4."/>
      <w:lvlJc w:val="left"/>
      <w:pPr>
        <w:ind w:left="2880" w:hanging="360"/>
      </w:pPr>
    </w:lvl>
    <w:lvl w:ilvl="4" w:tplc="31517460" w:tentative="1">
      <w:start w:val="1"/>
      <w:numFmt w:val="lowerLetter"/>
      <w:lvlText w:val="%5."/>
      <w:lvlJc w:val="left"/>
      <w:pPr>
        <w:ind w:left="3600" w:hanging="360"/>
      </w:pPr>
    </w:lvl>
    <w:lvl w:ilvl="5" w:tplc="31517460" w:tentative="1">
      <w:start w:val="1"/>
      <w:numFmt w:val="lowerRoman"/>
      <w:lvlText w:val="%6."/>
      <w:lvlJc w:val="right"/>
      <w:pPr>
        <w:ind w:left="4320" w:hanging="180"/>
      </w:pPr>
    </w:lvl>
    <w:lvl w:ilvl="6" w:tplc="31517460" w:tentative="1">
      <w:start w:val="1"/>
      <w:numFmt w:val="decimal"/>
      <w:lvlText w:val="%7."/>
      <w:lvlJc w:val="left"/>
      <w:pPr>
        <w:ind w:left="5040" w:hanging="360"/>
      </w:pPr>
    </w:lvl>
    <w:lvl w:ilvl="7" w:tplc="31517460" w:tentative="1">
      <w:start w:val="1"/>
      <w:numFmt w:val="lowerLetter"/>
      <w:lvlText w:val="%8."/>
      <w:lvlJc w:val="left"/>
      <w:pPr>
        <w:ind w:left="5760" w:hanging="360"/>
      </w:pPr>
    </w:lvl>
    <w:lvl w:ilvl="8" w:tplc="31517460" w:tentative="1">
      <w:start w:val="1"/>
      <w:numFmt w:val="lowerRoman"/>
      <w:lvlText w:val="%9."/>
      <w:lvlJc w:val="right"/>
      <w:pPr>
        <w:ind w:left="6480" w:hanging="180"/>
      </w:pPr>
    </w:lvl>
  </w:abstractNum>
  <w:abstractNum w:abstractNumId="16866">
    <w:multiLevelType w:val="hybridMultilevel"/>
    <w:lvl w:ilvl="0" w:tplc="41920330">
      <w:start w:val="1"/>
      <w:numFmt w:val="decimal"/>
      <w:lvlText w:val="%1."/>
      <w:lvlJc w:val="left"/>
      <w:pPr>
        <w:ind w:left="720" w:hanging="360"/>
      </w:pPr>
    </w:lvl>
    <w:lvl w:ilvl="1" w:tplc="41920330" w:tentative="1">
      <w:start w:val="1"/>
      <w:numFmt w:val="lowerLetter"/>
      <w:lvlText w:val="%2."/>
      <w:lvlJc w:val="left"/>
      <w:pPr>
        <w:ind w:left="1440" w:hanging="360"/>
      </w:pPr>
    </w:lvl>
    <w:lvl w:ilvl="2" w:tplc="41920330" w:tentative="1">
      <w:start w:val="1"/>
      <w:numFmt w:val="lowerRoman"/>
      <w:lvlText w:val="%3."/>
      <w:lvlJc w:val="right"/>
      <w:pPr>
        <w:ind w:left="2160" w:hanging="180"/>
      </w:pPr>
    </w:lvl>
    <w:lvl w:ilvl="3" w:tplc="41920330" w:tentative="1">
      <w:start w:val="1"/>
      <w:numFmt w:val="decimal"/>
      <w:lvlText w:val="%4."/>
      <w:lvlJc w:val="left"/>
      <w:pPr>
        <w:ind w:left="2880" w:hanging="360"/>
      </w:pPr>
    </w:lvl>
    <w:lvl w:ilvl="4" w:tplc="41920330" w:tentative="1">
      <w:start w:val="1"/>
      <w:numFmt w:val="lowerLetter"/>
      <w:lvlText w:val="%5."/>
      <w:lvlJc w:val="left"/>
      <w:pPr>
        <w:ind w:left="3600" w:hanging="360"/>
      </w:pPr>
    </w:lvl>
    <w:lvl w:ilvl="5" w:tplc="41920330" w:tentative="1">
      <w:start w:val="1"/>
      <w:numFmt w:val="lowerRoman"/>
      <w:lvlText w:val="%6."/>
      <w:lvlJc w:val="right"/>
      <w:pPr>
        <w:ind w:left="4320" w:hanging="180"/>
      </w:pPr>
    </w:lvl>
    <w:lvl w:ilvl="6" w:tplc="41920330" w:tentative="1">
      <w:start w:val="1"/>
      <w:numFmt w:val="decimal"/>
      <w:lvlText w:val="%7."/>
      <w:lvlJc w:val="left"/>
      <w:pPr>
        <w:ind w:left="5040" w:hanging="360"/>
      </w:pPr>
    </w:lvl>
    <w:lvl w:ilvl="7" w:tplc="41920330" w:tentative="1">
      <w:start w:val="1"/>
      <w:numFmt w:val="lowerLetter"/>
      <w:lvlText w:val="%8."/>
      <w:lvlJc w:val="left"/>
      <w:pPr>
        <w:ind w:left="5760" w:hanging="360"/>
      </w:pPr>
    </w:lvl>
    <w:lvl w:ilvl="8" w:tplc="41920330" w:tentative="1">
      <w:start w:val="1"/>
      <w:numFmt w:val="lowerRoman"/>
      <w:lvlText w:val="%9."/>
      <w:lvlJc w:val="right"/>
      <w:pPr>
        <w:ind w:left="6480" w:hanging="180"/>
      </w:pPr>
    </w:lvl>
  </w:abstractNum>
  <w:abstractNum w:abstractNumId="16865">
    <w:multiLevelType w:val="hybridMultilevel"/>
    <w:lvl w:ilvl="0" w:tplc="618215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865">
    <w:abstractNumId w:val="16865"/>
  </w:num>
  <w:num w:numId="16866">
    <w:abstractNumId w:val="16866"/>
  </w:num>
  <w:num w:numId="16867">
    <w:abstractNumId w:val="16867"/>
  </w:num>
  <w:num w:numId="16868">
    <w:abstractNumId w:val="16868"/>
  </w:num>
  <w:num w:numId="16869">
    <w:abstractNumId w:val="16869"/>
  </w:num>
  <w:num w:numId="16870">
    <w:abstractNumId w:val="16870"/>
  </w:num>
  <w:num w:numId="16871">
    <w:abstractNumId w:val="16871"/>
  </w:num>
  <w:num w:numId="16872">
    <w:abstractNumId w:val="16872"/>
  </w:num>
  <w:num w:numId="16873">
    <w:abstractNumId w:val="168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1350537" Type="http://schemas.openxmlformats.org/officeDocument/2006/relationships/comments" Target="comments.xml"/><Relationship Id="rId319374011" Type="http://schemas.microsoft.com/office/2011/relationships/commentsExtended" Target="commentsExtended.xml"/><Relationship Id="rId84380933" Type="http://schemas.openxmlformats.org/officeDocument/2006/relationships/image" Target="media/imgrId84380933.jpg"/><Relationship Id="rId921561dd67e5402f5" Type="http://schemas.openxmlformats.org/officeDocument/2006/relationships/hyperlink" Target="https://iservice.lombardini.it/jsp/Template2/manuale.jsp?id=55&amp;parent=1000" TargetMode="External"/><Relationship Id="rId555461dd67e54137f" Type="http://schemas.openxmlformats.org/officeDocument/2006/relationships/hyperlink" Target="https://iservice.lombardini.it/jsp/Template2/manuale.jsp?id=195&amp;parent=1000" TargetMode="External"/><Relationship Id="rId152761dd67e67ee00" Type="http://schemas.openxmlformats.org/officeDocument/2006/relationships/hyperlink" Target="https://iservice.lombardini.it/jsp/Template2/manuale.jsp?id=112&amp;parent=1000" TargetMode="External"/><Relationship Id="rId177861dd67e6b9ace" Type="http://schemas.openxmlformats.org/officeDocument/2006/relationships/hyperlink" Target="https://iservice.lombardini.it/jsp/Template2/manuale.jsp?id=822&amp;parent=1000" TargetMode="External"/><Relationship Id="rId388961dd67e737319" Type="http://schemas.openxmlformats.org/officeDocument/2006/relationships/hyperlink" Target="https://iservice.lombardini.it/jsp/Template2/manuale.jsp?id=822&amp;parent=1000" TargetMode="External"/><Relationship Id="rId261161dd67e737db6" Type="http://schemas.openxmlformats.org/officeDocument/2006/relationships/hyperlink" Target="https://iservice.lombardini.it/jsp/Template2/manuale.jsp?id=822&amp;parent=1000" TargetMode="External"/><Relationship Id="rId800461dd67e7aa039" Type="http://schemas.openxmlformats.org/officeDocument/2006/relationships/hyperlink" Target="https://www.youtube.com/embed/Ig3XosQ8h0s?rel=0" TargetMode="External"/><Relationship Id="rId158661dd67e8b8e62" Type="http://schemas.openxmlformats.org/officeDocument/2006/relationships/hyperlink" Target="https://iservice.lombardini.it/jsp/Template2/manuale.jsp?id=113&amp;parent=1000" TargetMode="External"/><Relationship Id="rId676861dd67eabe003" Type="http://schemas.openxmlformats.org/officeDocument/2006/relationships/hyperlink" Target="https://www.youtube.com/embed/6-0TbYG2EkY?rel=0" TargetMode="External"/><Relationship Id="rId370661dd67ebc7931" Type="http://schemas.openxmlformats.org/officeDocument/2006/relationships/hyperlink" Target="https://iservice.lombardini.it/jsp/Template2/manuale.jsp?id=171&amp;parent=1000" TargetMode="External"/><Relationship Id="rId485661dd67ebdb968" Type="http://schemas.openxmlformats.org/officeDocument/2006/relationships/hyperlink" Target="https://iservice.lombardini.it/jsp/Template2/manuale.jsp?id=171&amp;parent=1000" TargetMode="External"/><Relationship Id="rId143361dd67ecab471" Type="http://schemas.openxmlformats.org/officeDocument/2006/relationships/hyperlink" Target="https://iservice.lombardini.it/jsp/Template2/manuale.jsp?id=103&amp;parent=1000" TargetMode="External"/><Relationship Id="rId148861dd67ece53a8" Type="http://schemas.openxmlformats.org/officeDocument/2006/relationships/hyperlink" Target="https://iservice.lombardini.it/jsp/Template2/manuale.jsp?id=103&amp;parent=1000" TargetMode="External"/><Relationship Id="rId205661dd67ee12783" Type="http://schemas.openxmlformats.org/officeDocument/2006/relationships/hyperlink" Target="https://iservice.lombardini.it/jsp/Template2/manuale.jsp?id=103&amp;parent=1000" TargetMode="External"/><Relationship Id="rId987561dd67ef41d9d" Type="http://schemas.openxmlformats.org/officeDocument/2006/relationships/hyperlink" Target="https://iservice.lombardini.it/jsp/Template2/manuale.jsp?id=55&amp;parent=1000" TargetMode="External"/><Relationship Id="rId937461dd67ef9012c" Type="http://schemas.openxmlformats.org/officeDocument/2006/relationships/hyperlink" Target="https://iservice.lombardini.it/jsp/Template2/manuale.jsp?id=113&amp;parent=1000" TargetMode="External"/><Relationship Id="rId512961dd67efe75ae" Type="http://schemas.openxmlformats.org/officeDocument/2006/relationships/hyperlink" Target="https://iservice.lombardini.it/jsp/Template2/manuale.jsp?id=55&amp;parent=1000" TargetMode="External"/><Relationship Id="rId360561dd67efe7b14" Type="http://schemas.openxmlformats.org/officeDocument/2006/relationships/hyperlink" Target="https://iservice.lombardini.it/jsp/Template2/manuale.jsp?id=102&amp;parent=1000" TargetMode="External"/><Relationship Id="rId647861dd67f028edf" Type="http://schemas.openxmlformats.org/officeDocument/2006/relationships/hyperlink" Target="https://iservice.lombardini.it/jsp/Template2/manuale.jsp?id=112&amp;parent=1000" TargetMode="External"/><Relationship Id="rId791361dd67e5750dc" Type="http://schemas.openxmlformats.org/officeDocument/2006/relationships/image" Target="media/imgrId791361dd67e5750dc.jpg"/><Relationship Id="rId261361dd67e589db9" Type="http://schemas.openxmlformats.org/officeDocument/2006/relationships/image" Target="media/imgrId261361dd67e589db9.jpg"/><Relationship Id="rId749661dd67e59d67e" Type="http://schemas.openxmlformats.org/officeDocument/2006/relationships/image" Target="media/imgrId749661dd67e59d67e.jpg"/><Relationship Id="rId500661dd67e5ae544" Type="http://schemas.openxmlformats.org/officeDocument/2006/relationships/image" Target="media/imgrId500661dd67e5ae544.jpg"/><Relationship Id="rId425661dd67e5c0431" Type="http://schemas.openxmlformats.org/officeDocument/2006/relationships/image" Target="media/imgrId425661dd67e5c0431.jpg"/><Relationship Id="rId435661dd67e5d3087" Type="http://schemas.openxmlformats.org/officeDocument/2006/relationships/image" Target="media/imgrId435661dd67e5d3087.jpg"/><Relationship Id="rId129061dd67e5e54d2" Type="http://schemas.openxmlformats.org/officeDocument/2006/relationships/image" Target="media/imgrId129061dd67e5e54d2.jpg"/><Relationship Id="rId505861dd67e609aab" Type="http://schemas.openxmlformats.org/officeDocument/2006/relationships/image" Target="media/imgrId505861dd67e609aab.png"/><Relationship Id="rId750561dd67e63f98d" Type="http://schemas.openxmlformats.org/officeDocument/2006/relationships/image" Target="media/imgrId750561dd67e63f98d.jpg"/><Relationship Id="rId393561dd67e655afb" Type="http://schemas.openxmlformats.org/officeDocument/2006/relationships/image" Target="media/imgrId393561dd67e655afb.jpg"/><Relationship Id="rId771961dd67e66bde4" Type="http://schemas.openxmlformats.org/officeDocument/2006/relationships/image" Target="media/imgrId771961dd67e66bde4.jpg"/><Relationship Id="rId610661dd67e67e910" Type="http://schemas.openxmlformats.org/officeDocument/2006/relationships/image" Target="media/imgrId610661dd67e67e910.jpg"/><Relationship Id="rId115861dd67e6963f5" Type="http://schemas.openxmlformats.org/officeDocument/2006/relationships/image" Target="media/imgrId115861dd67e6963f5.jpg"/><Relationship Id="rId338161dd67e6a7d19" Type="http://schemas.openxmlformats.org/officeDocument/2006/relationships/image" Target="media/imgrId338161dd67e6a7d19.jpg"/><Relationship Id="rId371961dd67e6b9325" Type="http://schemas.openxmlformats.org/officeDocument/2006/relationships/image" Target="media/imgrId371961dd67e6b9325.jpg"/><Relationship Id="rId856161dd67e6c9d83" Type="http://schemas.openxmlformats.org/officeDocument/2006/relationships/image" Target="media/imgrId856161dd67e6c9d83.jpg"/><Relationship Id="rId414961dd67e6e3742" Type="http://schemas.openxmlformats.org/officeDocument/2006/relationships/image" Target="media/imgrId414961dd67e6e3742.jpg"/><Relationship Id="rId870761dd67e701f7a" Type="http://schemas.openxmlformats.org/officeDocument/2006/relationships/image" Target="media/imgrId870761dd67e701f7a.jpg"/><Relationship Id="rId660561dd67e71e9fe" Type="http://schemas.openxmlformats.org/officeDocument/2006/relationships/image" Target="media/imgrId660561dd67e71e9fe.jpg"/><Relationship Id="rId952961dd67e7358a7" Type="http://schemas.openxmlformats.org/officeDocument/2006/relationships/image" Target="media/imgrId952961dd67e7358a7.jpg"/><Relationship Id="rId389161dd67e745a31" Type="http://schemas.openxmlformats.org/officeDocument/2006/relationships/image" Target="media/imgrId389161dd67e745a31.jpg"/><Relationship Id="rId410561dd67e757f6f" Type="http://schemas.openxmlformats.org/officeDocument/2006/relationships/image" Target="media/imgrId410561dd67e757f6f.jpg"/><Relationship Id="rId579961dd67e76a3b0" Type="http://schemas.openxmlformats.org/officeDocument/2006/relationships/image" Target="media/imgrId579961dd67e76a3b0.jpg"/><Relationship Id="rId553861dd67e778ff0" Type="http://schemas.openxmlformats.org/officeDocument/2006/relationships/image" Target="media/imgrId553861dd67e778ff0.jpg"/><Relationship Id="rId715561dd67e7957be" Type="http://schemas.openxmlformats.org/officeDocument/2006/relationships/image" Target="media/imgrId715561dd67e7957be.jpg"/><Relationship Id="rId111161dd67e7a9840" Type="http://schemas.openxmlformats.org/officeDocument/2006/relationships/image" Target="media/imgrId111161dd67e7a9840.jpg"/><Relationship Id="rId720961dd67e7c651c" Type="http://schemas.openxmlformats.org/officeDocument/2006/relationships/image" Target="media/imgrId720961dd67e7c651c.jpg"/><Relationship Id="rId804061dd67e7e2aed" Type="http://schemas.openxmlformats.org/officeDocument/2006/relationships/image" Target="media/imgrId804061dd67e7e2aed.jpg"/><Relationship Id="rId765761dd67e80e280" Type="http://schemas.openxmlformats.org/officeDocument/2006/relationships/image" Target="media/imgrId765761dd67e80e280.jpg"/><Relationship Id="rId298261dd67e828bfc" Type="http://schemas.openxmlformats.org/officeDocument/2006/relationships/image" Target="media/imgrId298261dd67e828bfc.jpg"/><Relationship Id="rId420861dd67e8456c7" Type="http://schemas.openxmlformats.org/officeDocument/2006/relationships/image" Target="media/imgrId420861dd67e8456c7.jpg"/><Relationship Id="rId193361dd67e857d71" Type="http://schemas.openxmlformats.org/officeDocument/2006/relationships/image" Target="media/imgrId193361dd67e857d71.jpg"/><Relationship Id="rId342861dd67e87cd26" Type="http://schemas.openxmlformats.org/officeDocument/2006/relationships/image" Target="media/imgrId342861dd67e87cd26.png"/><Relationship Id="rId813061dd67e893185" Type="http://schemas.openxmlformats.org/officeDocument/2006/relationships/image" Target="media/imgrId813061dd67e893185.jpg"/><Relationship Id="rId669261dd67e8a8053" Type="http://schemas.openxmlformats.org/officeDocument/2006/relationships/image" Target="media/imgrId669261dd67e8a8053.jpg"/><Relationship Id="rId888061dd67e8b89e9" Type="http://schemas.openxmlformats.org/officeDocument/2006/relationships/image" Target="media/imgrId888061dd67e8b89e9.jpg"/><Relationship Id="rId971061dd67e8d68f4" Type="http://schemas.openxmlformats.org/officeDocument/2006/relationships/image" Target="media/imgrId971061dd67e8d68f4.png"/><Relationship Id="rId548361dd67e8e71be" Type="http://schemas.openxmlformats.org/officeDocument/2006/relationships/image" Target="media/imgrId548361dd67e8e71be.jpg"/><Relationship Id="rId547261dd67e90dbe9" Type="http://schemas.openxmlformats.org/officeDocument/2006/relationships/image" Target="media/imgrId547261dd67e90dbe9.png"/><Relationship Id="rId467361dd67e9272c9" Type="http://schemas.openxmlformats.org/officeDocument/2006/relationships/image" Target="media/imgrId467361dd67e9272c9.jpg"/><Relationship Id="rId898261dd67e93ba1a" Type="http://schemas.openxmlformats.org/officeDocument/2006/relationships/image" Target="media/imgrId898261dd67e93ba1a.jpg"/><Relationship Id="rId449261dd67e949c72" Type="http://schemas.openxmlformats.org/officeDocument/2006/relationships/image" Target="media/imgrId449261dd67e949c72.jpg"/><Relationship Id="rId130061dd67e975cbc" Type="http://schemas.openxmlformats.org/officeDocument/2006/relationships/image" Target="media/imgrId130061dd67e975cbc.png"/><Relationship Id="rId607761dd67e989ed3" Type="http://schemas.openxmlformats.org/officeDocument/2006/relationships/image" Target="media/imgrId607761dd67e989ed3.png"/><Relationship Id="rId359961dd67e9ab6b5" Type="http://schemas.openxmlformats.org/officeDocument/2006/relationships/image" Target="media/imgrId359961dd67e9ab6b5.png"/><Relationship Id="rId929961dd67e9bd30a" Type="http://schemas.openxmlformats.org/officeDocument/2006/relationships/image" Target="media/imgrId929961dd67e9bd30a.png"/><Relationship Id="rId599861dd67e9ccfbd" Type="http://schemas.openxmlformats.org/officeDocument/2006/relationships/image" Target="media/imgrId599861dd67e9ccfbd.jpg"/><Relationship Id="rId822161dd67e9ecd37" Type="http://schemas.openxmlformats.org/officeDocument/2006/relationships/image" Target="media/imgrId822161dd67e9ecd37.png"/><Relationship Id="rId827561dd67ea0c60d" Type="http://schemas.openxmlformats.org/officeDocument/2006/relationships/image" Target="media/imgrId827561dd67ea0c60d.jpg"/><Relationship Id="rId174361dd67ea23b64" Type="http://schemas.openxmlformats.org/officeDocument/2006/relationships/image" Target="media/imgrId174361dd67ea23b64.png"/><Relationship Id="rId968761dd67ea47178" Type="http://schemas.openxmlformats.org/officeDocument/2006/relationships/image" Target="media/imgrId968761dd67ea47178.jpg"/><Relationship Id="rId704761dd67ea5b1cf" Type="http://schemas.openxmlformats.org/officeDocument/2006/relationships/image" Target="media/imgrId704761dd67ea5b1cf.jpg"/><Relationship Id="rId535961dd67ea78368" Type="http://schemas.openxmlformats.org/officeDocument/2006/relationships/image" Target="media/imgrId535961dd67ea78368.png"/><Relationship Id="rId343661dd67ea8916c" Type="http://schemas.openxmlformats.org/officeDocument/2006/relationships/image" Target="media/imgrId343661dd67ea8916c.png"/><Relationship Id="rId854761dd67eaabeb7" Type="http://schemas.openxmlformats.org/officeDocument/2006/relationships/image" Target="media/imgrId854761dd67eaabeb7.jpg"/><Relationship Id="rId678561dd67eabd480" Type="http://schemas.openxmlformats.org/officeDocument/2006/relationships/image" Target="media/imgrId678561dd67eabd480.jpg"/><Relationship Id="rId685961dd67ead6c87" Type="http://schemas.openxmlformats.org/officeDocument/2006/relationships/image" Target="media/imgrId685961dd67ead6c87.jpg"/><Relationship Id="rId939861dd67eae89d1" Type="http://schemas.openxmlformats.org/officeDocument/2006/relationships/image" Target="media/imgrId939861dd67eae89d1.jpg"/><Relationship Id="rId937561dd67eb0696e" Type="http://schemas.openxmlformats.org/officeDocument/2006/relationships/image" Target="media/imgrId937561dd67eb0696e.jpg"/><Relationship Id="rId718361dd67eb18004" Type="http://schemas.openxmlformats.org/officeDocument/2006/relationships/image" Target="media/imgrId718361dd67eb18004.jpg"/><Relationship Id="rId717261dd67eb2a23d" Type="http://schemas.openxmlformats.org/officeDocument/2006/relationships/image" Target="media/imgrId717261dd67eb2a23d.jpg"/><Relationship Id="rId397961dd67eb3c3ca" Type="http://schemas.openxmlformats.org/officeDocument/2006/relationships/image" Target="media/imgrId397961dd67eb3c3ca.jpg"/><Relationship Id="rId937261dd67eb49ecb" Type="http://schemas.openxmlformats.org/officeDocument/2006/relationships/image" Target="media/imgrId937261dd67eb49ecb.jpg"/><Relationship Id="rId647061dd67eb5d051" Type="http://schemas.openxmlformats.org/officeDocument/2006/relationships/image" Target="media/imgrId647061dd67eb5d051.jpg"/><Relationship Id="rId338761dd67eb6eb27" Type="http://schemas.openxmlformats.org/officeDocument/2006/relationships/image" Target="media/imgrId338761dd67eb6eb27.jpg"/><Relationship Id="rId541961dd67eb80fb3" Type="http://schemas.openxmlformats.org/officeDocument/2006/relationships/image" Target="media/imgrId541961dd67eb80fb3.jpg"/><Relationship Id="rId271361dd67eb90d0e" Type="http://schemas.openxmlformats.org/officeDocument/2006/relationships/image" Target="media/imgrId271361dd67eb90d0e.jpg"/><Relationship Id="rId940061dd67eb9fed2" Type="http://schemas.openxmlformats.org/officeDocument/2006/relationships/image" Target="media/imgrId940061dd67eb9fed2.jpg"/><Relationship Id="rId337061dd67ebb2c29" Type="http://schemas.openxmlformats.org/officeDocument/2006/relationships/image" Target="media/imgrId337061dd67ebb2c29.jpg"/><Relationship Id="rId274261dd67ebc66fa" Type="http://schemas.openxmlformats.org/officeDocument/2006/relationships/image" Target="media/imgrId274261dd67ebc66fa.jpg"/><Relationship Id="rId907161dd67ebda8b6" Type="http://schemas.openxmlformats.org/officeDocument/2006/relationships/image" Target="media/imgrId907161dd67ebda8b6.jpg"/><Relationship Id="rId365561dd67ebed7c4" Type="http://schemas.openxmlformats.org/officeDocument/2006/relationships/image" Target="media/imgrId365561dd67ebed7c4.jpg"/><Relationship Id="rId993561dd67ec118ec" Type="http://schemas.openxmlformats.org/officeDocument/2006/relationships/image" Target="media/imgrId993561dd67ec118ec.png"/><Relationship Id="rId222361dd67ec25a84" Type="http://schemas.openxmlformats.org/officeDocument/2006/relationships/image" Target="media/imgrId222361dd67ec25a84.png"/><Relationship Id="rId206161dd67ec3d0b2" Type="http://schemas.openxmlformats.org/officeDocument/2006/relationships/image" Target="media/imgrId206161dd67ec3d0b2.png"/><Relationship Id="rId506361dd67ec5ad9e" Type="http://schemas.openxmlformats.org/officeDocument/2006/relationships/image" Target="media/imgrId506361dd67ec5ad9e.png"/><Relationship Id="rId924361dd67ec6db60" Type="http://schemas.openxmlformats.org/officeDocument/2006/relationships/image" Target="media/imgrId924361dd67ec6db60.jpg"/><Relationship Id="rId141761dd67ec841c5" Type="http://schemas.openxmlformats.org/officeDocument/2006/relationships/image" Target="media/imgrId141761dd67ec841c5.png"/><Relationship Id="rId981561dd67ec99523" Type="http://schemas.openxmlformats.org/officeDocument/2006/relationships/image" Target="media/imgrId981561dd67ec99523.png"/><Relationship Id="rId920861dd67ecaaece" Type="http://schemas.openxmlformats.org/officeDocument/2006/relationships/image" Target="media/imgrId920861dd67ecaaece.jpg"/><Relationship Id="rId292561dd67ecc0bd4" Type="http://schemas.openxmlformats.org/officeDocument/2006/relationships/image" Target="media/imgrId292561dd67ecc0bd4.jpg"/><Relationship Id="rId928161dd67ecd1f70" Type="http://schemas.openxmlformats.org/officeDocument/2006/relationships/image" Target="media/imgrId928161dd67ecd1f70.jpg"/><Relationship Id="rId735961dd67ece4e9a" Type="http://schemas.openxmlformats.org/officeDocument/2006/relationships/image" Target="media/imgrId735961dd67ece4e9a.jpg"/><Relationship Id="rId711161dd67ed01073" Type="http://schemas.openxmlformats.org/officeDocument/2006/relationships/image" Target="media/imgrId711161dd67ed01073.jpg"/><Relationship Id="rId489761dd67ed13087" Type="http://schemas.openxmlformats.org/officeDocument/2006/relationships/image" Target="media/imgrId489761dd67ed13087.jpg"/><Relationship Id="rId358161dd67ed2c46a" Type="http://schemas.openxmlformats.org/officeDocument/2006/relationships/image" Target="media/imgrId358161dd67ed2c46a.jpg"/><Relationship Id="rId486361dd67ed42838" Type="http://schemas.openxmlformats.org/officeDocument/2006/relationships/image" Target="media/imgrId486361dd67ed42838.png"/><Relationship Id="rId581961dd67ed5c669" Type="http://schemas.openxmlformats.org/officeDocument/2006/relationships/image" Target="media/imgrId581961dd67ed5c669.png"/><Relationship Id="rId117261dd67ed77b4e" Type="http://schemas.openxmlformats.org/officeDocument/2006/relationships/image" Target="media/imgrId117261dd67ed77b4e.png"/><Relationship Id="rId824261dd67ed88005" Type="http://schemas.openxmlformats.org/officeDocument/2006/relationships/image" Target="media/imgrId824261dd67ed88005.jpg"/><Relationship Id="rId399161dd67ed9b299" Type="http://schemas.openxmlformats.org/officeDocument/2006/relationships/image" Target="media/imgrId399161dd67ed9b299.jpg"/><Relationship Id="rId320261dd67edb4975" Type="http://schemas.openxmlformats.org/officeDocument/2006/relationships/image" Target="media/imgrId320261dd67edb4975.jpg"/><Relationship Id="rId742361dd67edc951c" Type="http://schemas.openxmlformats.org/officeDocument/2006/relationships/image" Target="media/imgrId742361dd67edc951c.png"/><Relationship Id="rId407861dd67eddf868" Type="http://schemas.openxmlformats.org/officeDocument/2006/relationships/image" Target="media/imgrId407861dd67eddf868.jpg"/><Relationship Id="rId980061dd67edf359e" Type="http://schemas.openxmlformats.org/officeDocument/2006/relationships/image" Target="media/imgrId980061dd67edf359e.jpg"/><Relationship Id="rId387661dd67ee12269" Type="http://schemas.openxmlformats.org/officeDocument/2006/relationships/image" Target="media/imgrId387661dd67ee12269.jpg"/><Relationship Id="rId216861dd67ee23ba6" Type="http://schemas.openxmlformats.org/officeDocument/2006/relationships/image" Target="media/imgrId216861dd67ee23ba6.jpg"/><Relationship Id="rId864161dd67ee49f91" Type="http://schemas.openxmlformats.org/officeDocument/2006/relationships/image" Target="media/imgrId864161dd67ee49f91.png"/><Relationship Id="rId286461dd67ee5c6fc" Type="http://schemas.openxmlformats.org/officeDocument/2006/relationships/image" Target="media/imgrId286461dd67ee5c6fc.png"/><Relationship Id="rId344861dd67ee6f0d4" Type="http://schemas.openxmlformats.org/officeDocument/2006/relationships/image" Target="media/imgrId344861dd67ee6f0d4.png"/><Relationship Id="rId141861dd67ee80305" Type="http://schemas.openxmlformats.org/officeDocument/2006/relationships/image" Target="media/imgrId141861dd67ee80305.png"/><Relationship Id="rId700561dd67ee92140" Type="http://schemas.openxmlformats.org/officeDocument/2006/relationships/image" Target="media/imgrId700561dd67ee92140.png"/><Relationship Id="rId867361dd67eea766d" Type="http://schemas.openxmlformats.org/officeDocument/2006/relationships/image" Target="media/imgrId867361dd67eea766d.png"/><Relationship Id="rId833061dd67eebe688" Type="http://schemas.openxmlformats.org/officeDocument/2006/relationships/image" Target="media/imgrId833061dd67eebe688.jpg"/><Relationship Id="rId836561dd67eed61da" Type="http://schemas.openxmlformats.org/officeDocument/2006/relationships/image" Target="media/imgrId836561dd67eed61da.jpg"/><Relationship Id="rId816861dd67eee8f4a" Type="http://schemas.openxmlformats.org/officeDocument/2006/relationships/image" Target="media/imgrId816861dd67eee8f4a.jpg"/><Relationship Id="rId656261dd67ef0a4e8" Type="http://schemas.openxmlformats.org/officeDocument/2006/relationships/image" Target="media/imgrId656261dd67ef0a4e8.jpg"/><Relationship Id="rId412961dd67ef246d5" Type="http://schemas.openxmlformats.org/officeDocument/2006/relationships/image" Target="media/imgrId412961dd67ef246d5.jpg"/><Relationship Id="rId423261dd67ef4013b" Type="http://schemas.openxmlformats.org/officeDocument/2006/relationships/image" Target="media/imgrId423261dd67ef4013b.jpg"/><Relationship Id="rId225761dd67ef55188" Type="http://schemas.openxmlformats.org/officeDocument/2006/relationships/image" Target="media/imgrId225761dd67ef55188.jpg"/><Relationship Id="rId422061dd67ef6bd31" Type="http://schemas.openxmlformats.org/officeDocument/2006/relationships/image" Target="media/imgrId422061dd67ef6bd31.jpg"/><Relationship Id="rId892561dd67ef7b62c" Type="http://schemas.openxmlformats.org/officeDocument/2006/relationships/image" Target="media/imgrId892561dd67ef7b62c.jpg"/><Relationship Id="rId364861dd67ef8f908" Type="http://schemas.openxmlformats.org/officeDocument/2006/relationships/image" Target="media/imgrId364861dd67ef8f908.jpg"/><Relationship Id="rId833261dd67efa867e" Type="http://schemas.openxmlformats.org/officeDocument/2006/relationships/image" Target="media/imgrId833261dd67efa867e.jpg"/><Relationship Id="rId920761dd67efbcfaa" Type="http://schemas.openxmlformats.org/officeDocument/2006/relationships/image" Target="media/imgrId920761dd67efbcfaa.png"/><Relationship Id="rId925961dd67efd2ee8" Type="http://schemas.openxmlformats.org/officeDocument/2006/relationships/image" Target="media/imgrId925961dd67efd2ee8.png"/><Relationship Id="rId306961dd67efe4341" Type="http://schemas.openxmlformats.org/officeDocument/2006/relationships/image" Target="media/imgrId306961dd67efe4341.png"/><Relationship Id="rId564361dd67f003d19" Type="http://schemas.openxmlformats.org/officeDocument/2006/relationships/image" Target="media/imgrId564361dd67f003d19.jpg"/><Relationship Id="rId495361dd67f0161ea" Type="http://schemas.openxmlformats.org/officeDocument/2006/relationships/image" Target="media/imgrId495361dd67f0161ea.jpg"/><Relationship Id="rId708561dd67f0285a5" Type="http://schemas.openxmlformats.org/officeDocument/2006/relationships/image" Target="media/imgrId708561dd67f0285a5.jpg"/><Relationship Id="rId826861dd67f038f48" Type="http://schemas.openxmlformats.org/officeDocument/2006/relationships/image" Target="media/imgrId826861dd67f038f48.jpg"/><Relationship Id="rId452961dd67f04b9ab" Type="http://schemas.openxmlformats.org/officeDocument/2006/relationships/image" Target="media/imgrId452961dd67f04b9ab.jpg"/><Relationship Id="rId887561dd67f0617ef" Type="http://schemas.openxmlformats.org/officeDocument/2006/relationships/image" Target="media/imgrId887561dd67f0617ef.jpg"/><Relationship Id="rId254861dd67f07543a" Type="http://schemas.openxmlformats.org/officeDocument/2006/relationships/image" Target="media/imgrId254861dd67f07543a.jpg"/><Relationship Id="rId782861dd67f0840a0" Type="http://schemas.openxmlformats.org/officeDocument/2006/relationships/image" Target="media/imgrId782861dd67f0840a0.jpg"/><Relationship Id="rId679661dd67f09765d" Type="http://schemas.openxmlformats.org/officeDocument/2006/relationships/image" Target="media/imgrId679661dd67f09765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380933" Type="http://schemas.openxmlformats.org/officeDocument/2006/relationships/image" Target="media/imgrId843809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380933" Type="http://schemas.openxmlformats.org/officeDocument/2006/relationships/image" Target="media/imgrId843809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380933" Type="http://schemas.openxmlformats.org/officeDocument/2006/relationships/image" Target="media/imgrId843809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380933" Type="http://schemas.openxmlformats.org/officeDocument/2006/relationships/image" Target="media/imgrId843809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380933" Type="http://schemas.openxmlformats.org/officeDocument/2006/relationships/image" Target="media/imgrId843809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380933" Type="http://schemas.openxmlformats.org/officeDocument/2006/relationships/image" Target="media/imgrId843809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