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49746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28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129680" w:name="ctxt"/>
    <w:bookmarkEnd w:id="691296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1689" name="name212861dd69aca7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1dd69aca7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8761dd69aca7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7261dd69aca7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66361dd69aca7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1561dd69aca8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75879" name="name620461dd69acb81e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28661dd69acb8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61329" name="name780961dd69acd255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38261dd69acd2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1861" name="name720561dd69aced5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9461dd69aced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3461dd69aced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375" name="name924461dd69ad0bc5b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52261dd69ad0b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24512" name="name976261dd69ad1c3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2161dd69ad1c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48861dd69ad1c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3804" name="name416761dd69ad2d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161dd69ad2d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3561dd69ad2e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0211" name="name999161dd69ad64c5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215161dd69ad64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14236" name="name331261dd69ad763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1dd69ad76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31361dd69ad77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0713036" name="name484361dd69ad8922f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92261dd69ad89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77066" name="name851161dd69ad9b31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51561dd69ad9b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3761dd69ad9b5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65119" name="name118861dd69adb4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661dd69adb4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2353" name="name531961dd69adc917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20061dd69adc9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8438" name="name152561dd69adde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661dd69adde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17151" name="name965561dd69adf38fe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16061dd69adf3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13326" name="name667961dd69ae0e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1dd69ae0e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313374" name="name226361dd69ae253d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11561dd69ae2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23828" name="name895661dd69ae392a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53161dd69ae39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46362" name="name597561dd69ae454a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6261dd69ae45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33048" name="name109661dd69ae67f0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61761dd69ae67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7261dd69ae6844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3723" name="name770861dd69ae7a3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7761dd69ae7a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98961dd69ae7a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83857" name="name814561dd69ae89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1dd69ae89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5561dd69ae89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68961dd69ae89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6161dd69ae8a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3261dd69ae8a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17576" name="name970261dd69aea071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37361dd69aea0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61086" name="name158461dd69af175da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37161dd69af17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27664" name="name782461dd69af2cce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59961dd69af2c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41" name="name254661dd69af4067b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22761dd69af4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9861dd69af40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78761dd69af40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1561dd69af40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25961dd69af40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50128" name="name352461dd69af5461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77861dd69af54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9678" name="name996461dd69af822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761dd69af8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19961dd69af82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621556" name="name249361dd69af96f5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93661dd69af96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40959" name="name351461dd69afa8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1dd69afa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50861dd69afa8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9761dd69afa8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22261dd69afa9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73361dd69afa9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832242" name="name578161dd69afbefb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34361dd69afbe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33827" name="name809461dd69afe801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34761dd69afe8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27261dd69afe88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75343" name="name249661dd69b005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1dd69b005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96761dd69b006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97961dd69b006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484182" name="name963061dd69b019a5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426561dd69b019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4214" name="name348461dd69b03032a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65761dd69b030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09349" name="name624361dd69b03f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861dd69b03f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363" name="name823661dd69b05680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54361dd69b05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77870" name="name212361dd69b066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1dd69b066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625457" name="name457861dd69b078913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2961dd69b078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40299" name="name339961dd69b08db9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47561dd69b08d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94230" name="name731361dd69b0a1b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1dd69b0a1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79197" name="name810061dd69b0b58e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45161dd69b0b5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622961dd69b0b5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84962" name="name416161dd69b0ca31a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37261dd69b0ca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7661dd69b0cb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71061dd69b0cb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81149" name="name673861dd69b0def9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02361dd69b0d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6561dd69b0df9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90097" name="name976261dd69b0f0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1dd69b0f0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0161dd69b0f0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02661dd69b0f0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70561dd69b0f10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3168" name="name745761dd69b1101e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95261dd69b110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14178" name="name752961dd69b12627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51461dd69b126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34561dd69b126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5937" name="name442161dd69b13b054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21061dd69b13b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2361dd69b13b3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0661dd69b13b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0113" name="name112361dd69b152a8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66861dd69b152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830772" name="name823661dd69b16787d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49961dd69b167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44461dd69b168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62761dd69b168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619582" name="name991661dd69b17ad64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32861dd69b17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3161dd69b17b2b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61282" name="name759861dd69b18c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1dd69b18c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0361dd69b18d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5261dd69b18d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33248" name="name717061dd69b19ff2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09361dd69b19f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5461dd69b1a0a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6556" name="name151961dd69b1b3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061dd69b1b3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84861dd69b1b3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2272" name="name880061dd69b1c46e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57461dd69b1c4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79261dd69b1c5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71100" name="name411961dd69b1d853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64761dd69b1d8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66361dd69b1d8d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1561dd69b1d9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7336" name="name561861dd69b1ec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1dd69b1ec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0361dd69b1ec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40161dd69b1ed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78808" name="name674461dd69b2150b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18461dd69b215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5801467" name="name695261dd69b22bdb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75761dd69b22b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534957" name="name668661dd69b23f71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362561dd69b23f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48561dd69b23fcf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9726" name="name721561dd69b253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961dd69b253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30961dd69b254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9961dd69b254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14997" name="name572361dd69b26926e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50761dd69b269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328911" name="name869961dd69b27c87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32361dd69b27c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00282" name="name519261dd69b28c73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25061dd69b28c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5261dd69b28cf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64" name="name246761dd69b29b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661dd69b29b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6161dd69b29c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66161dd69b29c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32913" name="name811661dd69b2ae90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45161dd69b2ae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8261dd69b2ae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163387" name="name169961dd69b2bf5d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37761dd69b2bf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56539" name="name742661dd69b2d52e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79261dd69b2d5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15087" name="name363061dd69b2e709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265761dd69b2e7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2914" name="name495461dd69b30316f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08461dd69b303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2161dd69b304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11061dd69b304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058825" name="name187261dd69b3184ac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21261dd69b318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125658" name="name638661dd69b3286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0461dd69b328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54361dd69b328c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5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8661dd69b329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3961dd69b329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07718" name="name536861dd69b33acb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73961dd69b33a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03809" name="name232661dd69b34b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161dd69b34b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6361dd69b34c4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24161dd69b34c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20658" name="name308161dd69b35fca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02461dd69b35f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9161dd69b3609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6397" name="name682861dd69b378a8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95261dd69b378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55145" name="name942961dd69b38ac9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60661dd69b38a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40161dd69b38c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215661dd69b38e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1761dd69b38e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45642" name="name243961dd69b3a021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28861dd69b3a0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93746" name="name148061dd69b3b1c6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54961dd69b3b1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5501" name="name530461dd69b3c1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1dd69b3c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62357" name="name628161dd69b3d321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83061dd69b3d3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76561dd69b3d4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11468" name="name485661dd69b3e73e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38661dd69b3e7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42324" name="name638161dd69b40591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364461dd69b40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3461dd69b405d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69548" name="name859461dd69b41a22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75461dd69b41a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01961dd69b41a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1161dd69b41a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04061dd69b41c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6461dd69b41c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93074" name="name752961dd69b42f513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66861dd69b42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4861dd69b430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261dd69b431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89667" name="name985361dd69b442d4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34761dd69b442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22759" name="name474361dd69b453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1dd69b453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7961dd69b454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947739" name="name924361dd69b46a8e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38561dd69b46a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25593" name="name684861dd69b47d0e1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82761dd69b47d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54936" name="name516761dd69b48b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1dd69b48b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0361dd69b48c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80873" name="name914561dd69b4a3f5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58361dd69b4a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4871" name="name512361dd69b4b82c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08261dd69b4b8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9942" name="name600761dd69b4cac3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4461dd69b4ca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56683" name="name838761dd69b4e0b6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99861dd69b4e0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748197" name="name157261dd69b50001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87761dd69b500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46765" name="name537861dd69b50d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461dd69b50d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961dd69b50e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6361dd69b50e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07061dd69b50e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9993" name="name888061dd69b523aa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32361dd69b523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4335" name="name497361dd69b5362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0361dd69b536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55883" name="name616661dd69b54ba3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18261dd69b54b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20235" name="name752661dd69b5624f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38861dd69b562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5702955" name="name970461dd69b57284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8561dd69b572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9746215" name="name540961dd69b5850b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04061dd69b585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31275" name="name602761dd69b594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461dd69b594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34157838" name="name464461dd69b5ab6a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95761dd69b5ab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4898349" name="name955961dd69b5ba417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70561dd69b5ba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8357" name="name909361dd69b5d2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1dd69b5d2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8961dd69b5d2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1852" name="name181861dd69b5ef63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4461dd69b5ef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116217" name="name399261dd69b6145f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348161dd69b614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41833" name="name191261dd69b62699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40061dd69b626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2992" name="name370961dd69b6390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2561dd69b639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5472234" name="name771661dd69b64a96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62161dd69b64a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648703" name="name912161dd69b65bc7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62361dd69b65b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31715" name="name745561dd69b66e555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02861dd69b66e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623277" name="name978761dd69b68471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812761dd69b684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84264" name="name493261dd69b694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1dd69b694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97889" name="name657461dd69b6a994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04561dd69b6a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29411" name="name392961dd69b6bbe4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2861dd69b6bb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280368" name="name350661dd69b6cda7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37161dd69b6cd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88005" name="name783861dd69b6dddb9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54361dd69b6dd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51566" name="name990761dd69b6f07b7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12161dd69b6f0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594">
    <w:multiLevelType w:val="hybridMultilevel"/>
    <w:lvl w:ilvl="0" w:tplc="91090612">
      <w:start w:val="1"/>
      <w:numFmt w:val="decimal"/>
      <w:lvlText w:val="%1."/>
      <w:lvlJc w:val="left"/>
      <w:pPr>
        <w:ind w:left="720" w:hanging="360"/>
      </w:pPr>
    </w:lvl>
    <w:lvl w:ilvl="1" w:tplc="91090612" w:tentative="1">
      <w:start w:val="1"/>
      <w:numFmt w:val="lowerLetter"/>
      <w:lvlText w:val="%2."/>
      <w:lvlJc w:val="left"/>
      <w:pPr>
        <w:ind w:left="1440" w:hanging="360"/>
      </w:pPr>
    </w:lvl>
    <w:lvl w:ilvl="2" w:tplc="91090612" w:tentative="1">
      <w:start w:val="1"/>
      <w:numFmt w:val="lowerRoman"/>
      <w:lvlText w:val="%3."/>
      <w:lvlJc w:val="right"/>
      <w:pPr>
        <w:ind w:left="2160" w:hanging="180"/>
      </w:pPr>
    </w:lvl>
    <w:lvl w:ilvl="3" w:tplc="91090612" w:tentative="1">
      <w:start w:val="1"/>
      <w:numFmt w:val="decimal"/>
      <w:lvlText w:val="%4."/>
      <w:lvlJc w:val="left"/>
      <w:pPr>
        <w:ind w:left="2880" w:hanging="360"/>
      </w:pPr>
    </w:lvl>
    <w:lvl w:ilvl="4" w:tplc="91090612" w:tentative="1">
      <w:start w:val="1"/>
      <w:numFmt w:val="lowerLetter"/>
      <w:lvlText w:val="%5."/>
      <w:lvlJc w:val="left"/>
      <w:pPr>
        <w:ind w:left="3600" w:hanging="360"/>
      </w:pPr>
    </w:lvl>
    <w:lvl w:ilvl="5" w:tplc="91090612" w:tentative="1">
      <w:start w:val="1"/>
      <w:numFmt w:val="lowerRoman"/>
      <w:lvlText w:val="%6."/>
      <w:lvlJc w:val="right"/>
      <w:pPr>
        <w:ind w:left="4320" w:hanging="180"/>
      </w:pPr>
    </w:lvl>
    <w:lvl w:ilvl="6" w:tplc="91090612" w:tentative="1">
      <w:start w:val="1"/>
      <w:numFmt w:val="decimal"/>
      <w:lvlText w:val="%7."/>
      <w:lvlJc w:val="left"/>
      <w:pPr>
        <w:ind w:left="5040" w:hanging="360"/>
      </w:pPr>
    </w:lvl>
    <w:lvl w:ilvl="7" w:tplc="91090612" w:tentative="1">
      <w:start w:val="1"/>
      <w:numFmt w:val="lowerLetter"/>
      <w:lvlText w:val="%8."/>
      <w:lvlJc w:val="left"/>
      <w:pPr>
        <w:ind w:left="5760" w:hanging="360"/>
      </w:pPr>
    </w:lvl>
    <w:lvl w:ilvl="8" w:tplc="9109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3">
    <w:multiLevelType w:val="hybridMultilevel"/>
    <w:lvl w:ilvl="0" w:tplc="62993066">
      <w:start w:val="1"/>
      <w:numFmt w:val="decimal"/>
      <w:lvlText w:val="%1."/>
      <w:lvlJc w:val="left"/>
      <w:pPr>
        <w:ind w:left="720" w:hanging="360"/>
      </w:pPr>
    </w:lvl>
    <w:lvl w:ilvl="1" w:tplc="62993066" w:tentative="1">
      <w:start w:val="1"/>
      <w:numFmt w:val="lowerLetter"/>
      <w:lvlText w:val="%2."/>
      <w:lvlJc w:val="left"/>
      <w:pPr>
        <w:ind w:left="1440" w:hanging="360"/>
      </w:pPr>
    </w:lvl>
    <w:lvl w:ilvl="2" w:tplc="62993066" w:tentative="1">
      <w:start w:val="1"/>
      <w:numFmt w:val="lowerRoman"/>
      <w:lvlText w:val="%3."/>
      <w:lvlJc w:val="right"/>
      <w:pPr>
        <w:ind w:left="2160" w:hanging="180"/>
      </w:pPr>
    </w:lvl>
    <w:lvl w:ilvl="3" w:tplc="62993066" w:tentative="1">
      <w:start w:val="1"/>
      <w:numFmt w:val="decimal"/>
      <w:lvlText w:val="%4."/>
      <w:lvlJc w:val="left"/>
      <w:pPr>
        <w:ind w:left="2880" w:hanging="360"/>
      </w:pPr>
    </w:lvl>
    <w:lvl w:ilvl="4" w:tplc="62993066" w:tentative="1">
      <w:start w:val="1"/>
      <w:numFmt w:val="lowerLetter"/>
      <w:lvlText w:val="%5."/>
      <w:lvlJc w:val="left"/>
      <w:pPr>
        <w:ind w:left="3600" w:hanging="360"/>
      </w:pPr>
    </w:lvl>
    <w:lvl w:ilvl="5" w:tplc="62993066" w:tentative="1">
      <w:start w:val="1"/>
      <w:numFmt w:val="lowerRoman"/>
      <w:lvlText w:val="%6."/>
      <w:lvlJc w:val="right"/>
      <w:pPr>
        <w:ind w:left="4320" w:hanging="180"/>
      </w:pPr>
    </w:lvl>
    <w:lvl w:ilvl="6" w:tplc="62993066" w:tentative="1">
      <w:start w:val="1"/>
      <w:numFmt w:val="decimal"/>
      <w:lvlText w:val="%7."/>
      <w:lvlJc w:val="left"/>
      <w:pPr>
        <w:ind w:left="5040" w:hanging="360"/>
      </w:pPr>
    </w:lvl>
    <w:lvl w:ilvl="7" w:tplc="62993066" w:tentative="1">
      <w:start w:val="1"/>
      <w:numFmt w:val="lowerLetter"/>
      <w:lvlText w:val="%8."/>
      <w:lvlJc w:val="left"/>
      <w:pPr>
        <w:ind w:left="5760" w:hanging="360"/>
      </w:pPr>
    </w:lvl>
    <w:lvl w:ilvl="8" w:tplc="62993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2">
    <w:multiLevelType w:val="hybridMultilevel"/>
    <w:lvl w:ilvl="0" w:tplc="99723280">
      <w:start w:val="1"/>
      <w:numFmt w:val="decimal"/>
      <w:lvlText w:val="%1."/>
      <w:lvlJc w:val="left"/>
      <w:pPr>
        <w:ind w:left="720" w:hanging="360"/>
      </w:pPr>
    </w:lvl>
    <w:lvl w:ilvl="1" w:tplc="99723280" w:tentative="1">
      <w:start w:val="1"/>
      <w:numFmt w:val="lowerLetter"/>
      <w:lvlText w:val="%2."/>
      <w:lvlJc w:val="left"/>
      <w:pPr>
        <w:ind w:left="1440" w:hanging="360"/>
      </w:pPr>
    </w:lvl>
    <w:lvl w:ilvl="2" w:tplc="99723280" w:tentative="1">
      <w:start w:val="1"/>
      <w:numFmt w:val="lowerRoman"/>
      <w:lvlText w:val="%3."/>
      <w:lvlJc w:val="right"/>
      <w:pPr>
        <w:ind w:left="2160" w:hanging="180"/>
      </w:pPr>
    </w:lvl>
    <w:lvl w:ilvl="3" w:tplc="99723280" w:tentative="1">
      <w:start w:val="1"/>
      <w:numFmt w:val="decimal"/>
      <w:lvlText w:val="%4."/>
      <w:lvlJc w:val="left"/>
      <w:pPr>
        <w:ind w:left="2880" w:hanging="360"/>
      </w:pPr>
    </w:lvl>
    <w:lvl w:ilvl="4" w:tplc="99723280" w:tentative="1">
      <w:start w:val="1"/>
      <w:numFmt w:val="lowerLetter"/>
      <w:lvlText w:val="%5."/>
      <w:lvlJc w:val="left"/>
      <w:pPr>
        <w:ind w:left="3600" w:hanging="360"/>
      </w:pPr>
    </w:lvl>
    <w:lvl w:ilvl="5" w:tplc="99723280" w:tentative="1">
      <w:start w:val="1"/>
      <w:numFmt w:val="lowerRoman"/>
      <w:lvlText w:val="%6."/>
      <w:lvlJc w:val="right"/>
      <w:pPr>
        <w:ind w:left="4320" w:hanging="180"/>
      </w:pPr>
    </w:lvl>
    <w:lvl w:ilvl="6" w:tplc="99723280" w:tentative="1">
      <w:start w:val="1"/>
      <w:numFmt w:val="decimal"/>
      <w:lvlText w:val="%7."/>
      <w:lvlJc w:val="left"/>
      <w:pPr>
        <w:ind w:left="5040" w:hanging="360"/>
      </w:pPr>
    </w:lvl>
    <w:lvl w:ilvl="7" w:tplc="99723280" w:tentative="1">
      <w:start w:val="1"/>
      <w:numFmt w:val="lowerLetter"/>
      <w:lvlText w:val="%8."/>
      <w:lvlJc w:val="left"/>
      <w:pPr>
        <w:ind w:left="5760" w:hanging="360"/>
      </w:pPr>
    </w:lvl>
    <w:lvl w:ilvl="8" w:tplc="9972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1">
    <w:multiLevelType w:val="hybridMultilevel"/>
    <w:lvl w:ilvl="0" w:tplc="30894879">
      <w:start w:val="1"/>
      <w:numFmt w:val="decimal"/>
      <w:lvlText w:val="%1."/>
      <w:lvlJc w:val="left"/>
      <w:pPr>
        <w:ind w:left="720" w:hanging="360"/>
      </w:pPr>
    </w:lvl>
    <w:lvl w:ilvl="1" w:tplc="30894879" w:tentative="1">
      <w:start w:val="1"/>
      <w:numFmt w:val="lowerLetter"/>
      <w:lvlText w:val="%2."/>
      <w:lvlJc w:val="left"/>
      <w:pPr>
        <w:ind w:left="1440" w:hanging="360"/>
      </w:pPr>
    </w:lvl>
    <w:lvl w:ilvl="2" w:tplc="30894879" w:tentative="1">
      <w:start w:val="1"/>
      <w:numFmt w:val="lowerRoman"/>
      <w:lvlText w:val="%3."/>
      <w:lvlJc w:val="right"/>
      <w:pPr>
        <w:ind w:left="2160" w:hanging="180"/>
      </w:pPr>
    </w:lvl>
    <w:lvl w:ilvl="3" w:tplc="30894879" w:tentative="1">
      <w:start w:val="1"/>
      <w:numFmt w:val="decimal"/>
      <w:lvlText w:val="%4."/>
      <w:lvlJc w:val="left"/>
      <w:pPr>
        <w:ind w:left="2880" w:hanging="360"/>
      </w:pPr>
    </w:lvl>
    <w:lvl w:ilvl="4" w:tplc="30894879" w:tentative="1">
      <w:start w:val="1"/>
      <w:numFmt w:val="lowerLetter"/>
      <w:lvlText w:val="%5."/>
      <w:lvlJc w:val="left"/>
      <w:pPr>
        <w:ind w:left="3600" w:hanging="360"/>
      </w:pPr>
    </w:lvl>
    <w:lvl w:ilvl="5" w:tplc="30894879" w:tentative="1">
      <w:start w:val="1"/>
      <w:numFmt w:val="lowerRoman"/>
      <w:lvlText w:val="%6."/>
      <w:lvlJc w:val="right"/>
      <w:pPr>
        <w:ind w:left="4320" w:hanging="180"/>
      </w:pPr>
    </w:lvl>
    <w:lvl w:ilvl="6" w:tplc="30894879" w:tentative="1">
      <w:start w:val="1"/>
      <w:numFmt w:val="decimal"/>
      <w:lvlText w:val="%7."/>
      <w:lvlJc w:val="left"/>
      <w:pPr>
        <w:ind w:left="5040" w:hanging="360"/>
      </w:pPr>
    </w:lvl>
    <w:lvl w:ilvl="7" w:tplc="30894879" w:tentative="1">
      <w:start w:val="1"/>
      <w:numFmt w:val="lowerLetter"/>
      <w:lvlText w:val="%8."/>
      <w:lvlJc w:val="left"/>
      <w:pPr>
        <w:ind w:left="5760" w:hanging="360"/>
      </w:pPr>
    </w:lvl>
    <w:lvl w:ilvl="8" w:tplc="3089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0">
    <w:multiLevelType w:val="hybridMultilevel"/>
    <w:lvl w:ilvl="0" w:tplc="77637709">
      <w:start w:val="1"/>
      <w:numFmt w:val="decimal"/>
      <w:lvlText w:val="%1."/>
      <w:lvlJc w:val="left"/>
      <w:pPr>
        <w:ind w:left="720" w:hanging="360"/>
      </w:pPr>
    </w:lvl>
    <w:lvl w:ilvl="1" w:tplc="77637709" w:tentative="1">
      <w:start w:val="1"/>
      <w:numFmt w:val="lowerLetter"/>
      <w:lvlText w:val="%2."/>
      <w:lvlJc w:val="left"/>
      <w:pPr>
        <w:ind w:left="1440" w:hanging="360"/>
      </w:pPr>
    </w:lvl>
    <w:lvl w:ilvl="2" w:tplc="77637709" w:tentative="1">
      <w:start w:val="1"/>
      <w:numFmt w:val="lowerRoman"/>
      <w:lvlText w:val="%3."/>
      <w:lvlJc w:val="right"/>
      <w:pPr>
        <w:ind w:left="2160" w:hanging="180"/>
      </w:pPr>
    </w:lvl>
    <w:lvl w:ilvl="3" w:tplc="77637709" w:tentative="1">
      <w:start w:val="1"/>
      <w:numFmt w:val="decimal"/>
      <w:lvlText w:val="%4."/>
      <w:lvlJc w:val="left"/>
      <w:pPr>
        <w:ind w:left="2880" w:hanging="360"/>
      </w:pPr>
    </w:lvl>
    <w:lvl w:ilvl="4" w:tplc="77637709" w:tentative="1">
      <w:start w:val="1"/>
      <w:numFmt w:val="lowerLetter"/>
      <w:lvlText w:val="%5."/>
      <w:lvlJc w:val="left"/>
      <w:pPr>
        <w:ind w:left="3600" w:hanging="360"/>
      </w:pPr>
    </w:lvl>
    <w:lvl w:ilvl="5" w:tplc="77637709" w:tentative="1">
      <w:start w:val="1"/>
      <w:numFmt w:val="lowerRoman"/>
      <w:lvlText w:val="%6."/>
      <w:lvlJc w:val="right"/>
      <w:pPr>
        <w:ind w:left="4320" w:hanging="180"/>
      </w:pPr>
    </w:lvl>
    <w:lvl w:ilvl="6" w:tplc="77637709" w:tentative="1">
      <w:start w:val="1"/>
      <w:numFmt w:val="decimal"/>
      <w:lvlText w:val="%7."/>
      <w:lvlJc w:val="left"/>
      <w:pPr>
        <w:ind w:left="5040" w:hanging="360"/>
      </w:pPr>
    </w:lvl>
    <w:lvl w:ilvl="7" w:tplc="77637709" w:tentative="1">
      <w:start w:val="1"/>
      <w:numFmt w:val="lowerLetter"/>
      <w:lvlText w:val="%8."/>
      <w:lvlJc w:val="left"/>
      <w:pPr>
        <w:ind w:left="5760" w:hanging="360"/>
      </w:pPr>
    </w:lvl>
    <w:lvl w:ilvl="8" w:tplc="77637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9">
    <w:multiLevelType w:val="hybridMultilevel"/>
    <w:lvl w:ilvl="0" w:tplc="93201099">
      <w:start w:val="1"/>
      <w:numFmt w:val="decimal"/>
      <w:lvlText w:val="%1."/>
      <w:lvlJc w:val="left"/>
      <w:pPr>
        <w:ind w:left="720" w:hanging="360"/>
      </w:pPr>
    </w:lvl>
    <w:lvl w:ilvl="1" w:tplc="93201099" w:tentative="1">
      <w:start w:val="1"/>
      <w:numFmt w:val="lowerLetter"/>
      <w:lvlText w:val="%2."/>
      <w:lvlJc w:val="left"/>
      <w:pPr>
        <w:ind w:left="1440" w:hanging="360"/>
      </w:pPr>
    </w:lvl>
    <w:lvl w:ilvl="2" w:tplc="93201099" w:tentative="1">
      <w:start w:val="1"/>
      <w:numFmt w:val="lowerRoman"/>
      <w:lvlText w:val="%3."/>
      <w:lvlJc w:val="right"/>
      <w:pPr>
        <w:ind w:left="2160" w:hanging="180"/>
      </w:pPr>
    </w:lvl>
    <w:lvl w:ilvl="3" w:tplc="93201099" w:tentative="1">
      <w:start w:val="1"/>
      <w:numFmt w:val="decimal"/>
      <w:lvlText w:val="%4."/>
      <w:lvlJc w:val="left"/>
      <w:pPr>
        <w:ind w:left="2880" w:hanging="360"/>
      </w:pPr>
    </w:lvl>
    <w:lvl w:ilvl="4" w:tplc="93201099" w:tentative="1">
      <w:start w:val="1"/>
      <w:numFmt w:val="lowerLetter"/>
      <w:lvlText w:val="%5."/>
      <w:lvlJc w:val="left"/>
      <w:pPr>
        <w:ind w:left="3600" w:hanging="360"/>
      </w:pPr>
    </w:lvl>
    <w:lvl w:ilvl="5" w:tplc="93201099" w:tentative="1">
      <w:start w:val="1"/>
      <w:numFmt w:val="lowerRoman"/>
      <w:lvlText w:val="%6."/>
      <w:lvlJc w:val="right"/>
      <w:pPr>
        <w:ind w:left="4320" w:hanging="180"/>
      </w:pPr>
    </w:lvl>
    <w:lvl w:ilvl="6" w:tplc="93201099" w:tentative="1">
      <w:start w:val="1"/>
      <w:numFmt w:val="decimal"/>
      <w:lvlText w:val="%7."/>
      <w:lvlJc w:val="left"/>
      <w:pPr>
        <w:ind w:left="5040" w:hanging="360"/>
      </w:pPr>
    </w:lvl>
    <w:lvl w:ilvl="7" w:tplc="93201099" w:tentative="1">
      <w:start w:val="1"/>
      <w:numFmt w:val="lowerLetter"/>
      <w:lvlText w:val="%8."/>
      <w:lvlJc w:val="left"/>
      <w:pPr>
        <w:ind w:left="5760" w:hanging="360"/>
      </w:pPr>
    </w:lvl>
    <w:lvl w:ilvl="8" w:tplc="93201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8">
    <w:multiLevelType w:val="hybridMultilevel"/>
    <w:lvl w:ilvl="0" w:tplc="13261945">
      <w:start w:val="1"/>
      <w:numFmt w:val="decimal"/>
      <w:lvlText w:val="%1."/>
      <w:lvlJc w:val="left"/>
      <w:pPr>
        <w:ind w:left="720" w:hanging="360"/>
      </w:pPr>
    </w:lvl>
    <w:lvl w:ilvl="1" w:tplc="13261945" w:tentative="1">
      <w:start w:val="1"/>
      <w:numFmt w:val="lowerLetter"/>
      <w:lvlText w:val="%2."/>
      <w:lvlJc w:val="left"/>
      <w:pPr>
        <w:ind w:left="1440" w:hanging="360"/>
      </w:pPr>
    </w:lvl>
    <w:lvl w:ilvl="2" w:tplc="13261945" w:tentative="1">
      <w:start w:val="1"/>
      <w:numFmt w:val="lowerRoman"/>
      <w:lvlText w:val="%3."/>
      <w:lvlJc w:val="right"/>
      <w:pPr>
        <w:ind w:left="2160" w:hanging="180"/>
      </w:pPr>
    </w:lvl>
    <w:lvl w:ilvl="3" w:tplc="13261945" w:tentative="1">
      <w:start w:val="1"/>
      <w:numFmt w:val="decimal"/>
      <w:lvlText w:val="%4."/>
      <w:lvlJc w:val="left"/>
      <w:pPr>
        <w:ind w:left="2880" w:hanging="360"/>
      </w:pPr>
    </w:lvl>
    <w:lvl w:ilvl="4" w:tplc="13261945" w:tentative="1">
      <w:start w:val="1"/>
      <w:numFmt w:val="lowerLetter"/>
      <w:lvlText w:val="%5."/>
      <w:lvlJc w:val="left"/>
      <w:pPr>
        <w:ind w:left="3600" w:hanging="360"/>
      </w:pPr>
    </w:lvl>
    <w:lvl w:ilvl="5" w:tplc="13261945" w:tentative="1">
      <w:start w:val="1"/>
      <w:numFmt w:val="lowerRoman"/>
      <w:lvlText w:val="%6."/>
      <w:lvlJc w:val="right"/>
      <w:pPr>
        <w:ind w:left="4320" w:hanging="180"/>
      </w:pPr>
    </w:lvl>
    <w:lvl w:ilvl="6" w:tplc="13261945" w:tentative="1">
      <w:start w:val="1"/>
      <w:numFmt w:val="decimal"/>
      <w:lvlText w:val="%7."/>
      <w:lvlJc w:val="left"/>
      <w:pPr>
        <w:ind w:left="5040" w:hanging="360"/>
      </w:pPr>
    </w:lvl>
    <w:lvl w:ilvl="7" w:tplc="13261945" w:tentative="1">
      <w:start w:val="1"/>
      <w:numFmt w:val="lowerLetter"/>
      <w:lvlText w:val="%8."/>
      <w:lvlJc w:val="left"/>
      <w:pPr>
        <w:ind w:left="5760" w:hanging="360"/>
      </w:pPr>
    </w:lvl>
    <w:lvl w:ilvl="8" w:tplc="1326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7">
    <w:multiLevelType w:val="hybridMultilevel"/>
    <w:lvl w:ilvl="0" w:tplc="93396098">
      <w:start w:val="1"/>
      <w:numFmt w:val="decimal"/>
      <w:lvlText w:val="%1."/>
      <w:lvlJc w:val="left"/>
      <w:pPr>
        <w:ind w:left="720" w:hanging="360"/>
      </w:pPr>
    </w:lvl>
    <w:lvl w:ilvl="1" w:tplc="93396098" w:tentative="1">
      <w:start w:val="1"/>
      <w:numFmt w:val="lowerLetter"/>
      <w:lvlText w:val="%2."/>
      <w:lvlJc w:val="left"/>
      <w:pPr>
        <w:ind w:left="1440" w:hanging="360"/>
      </w:pPr>
    </w:lvl>
    <w:lvl w:ilvl="2" w:tplc="93396098" w:tentative="1">
      <w:start w:val="1"/>
      <w:numFmt w:val="lowerRoman"/>
      <w:lvlText w:val="%3."/>
      <w:lvlJc w:val="right"/>
      <w:pPr>
        <w:ind w:left="2160" w:hanging="180"/>
      </w:pPr>
    </w:lvl>
    <w:lvl w:ilvl="3" w:tplc="93396098" w:tentative="1">
      <w:start w:val="1"/>
      <w:numFmt w:val="decimal"/>
      <w:lvlText w:val="%4."/>
      <w:lvlJc w:val="left"/>
      <w:pPr>
        <w:ind w:left="2880" w:hanging="360"/>
      </w:pPr>
    </w:lvl>
    <w:lvl w:ilvl="4" w:tplc="93396098" w:tentative="1">
      <w:start w:val="1"/>
      <w:numFmt w:val="lowerLetter"/>
      <w:lvlText w:val="%5."/>
      <w:lvlJc w:val="left"/>
      <w:pPr>
        <w:ind w:left="3600" w:hanging="360"/>
      </w:pPr>
    </w:lvl>
    <w:lvl w:ilvl="5" w:tplc="93396098" w:tentative="1">
      <w:start w:val="1"/>
      <w:numFmt w:val="lowerRoman"/>
      <w:lvlText w:val="%6."/>
      <w:lvlJc w:val="right"/>
      <w:pPr>
        <w:ind w:left="4320" w:hanging="180"/>
      </w:pPr>
    </w:lvl>
    <w:lvl w:ilvl="6" w:tplc="93396098" w:tentative="1">
      <w:start w:val="1"/>
      <w:numFmt w:val="decimal"/>
      <w:lvlText w:val="%7."/>
      <w:lvlJc w:val="left"/>
      <w:pPr>
        <w:ind w:left="5040" w:hanging="360"/>
      </w:pPr>
    </w:lvl>
    <w:lvl w:ilvl="7" w:tplc="93396098" w:tentative="1">
      <w:start w:val="1"/>
      <w:numFmt w:val="lowerLetter"/>
      <w:lvlText w:val="%8."/>
      <w:lvlJc w:val="left"/>
      <w:pPr>
        <w:ind w:left="5760" w:hanging="360"/>
      </w:pPr>
    </w:lvl>
    <w:lvl w:ilvl="8" w:tplc="93396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6">
    <w:multiLevelType w:val="hybridMultilevel"/>
    <w:lvl w:ilvl="0" w:tplc="41192630">
      <w:start w:val="1"/>
      <w:numFmt w:val="decimal"/>
      <w:lvlText w:val="%1."/>
      <w:lvlJc w:val="left"/>
      <w:pPr>
        <w:ind w:left="720" w:hanging="360"/>
      </w:pPr>
    </w:lvl>
    <w:lvl w:ilvl="1" w:tplc="41192630" w:tentative="1">
      <w:start w:val="1"/>
      <w:numFmt w:val="lowerLetter"/>
      <w:lvlText w:val="%2."/>
      <w:lvlJc w:val="left"/>
      <w:pPr>
        <w:ind w:left="1440" w:hanging="360"/>
      </w:pPr>
    </w:lvl>
    <w:lvl w:ilvl="2" w:tplc="41192630" w:tentative="1">
      <w:start w:val="1"/>
      <w:numFmt w:val="lowerRoman"/>
      <w:lvlText w:val="%3."/>
      <w:lvlJc w:val="right"/>
      <w:pPr>
        <w:ind w:left="2160" w:hanging="180"/>
      </w:pPr>
    </w:lvl>
    <w:lvl w:ilvl="3" w:tplc="41192630" w:tentative="1">
      <w:start w:val="1"/>
      <w:numFmt w:val="decimal"/>
      <w:lvlText w:val="%4."/>
      <w:lvlJc w:val="left"/>
      <w:pPr>
        <w:ind w:left="2880" w:hanging="360"/>
      </w:pPr>
    </w:lvl>
    <w:lvl w:ilvl="4" w:tplc="41192630" w:tentative="1">
      <w:start w:val="1"/>
      <w:numFmt w:val="lowerLetter"/>
      <w:lvlText w:val="%5."/>
      <w:lvlJc w:val="left"/>
      <w:pPr>
        <w:ind w:left="3600" w:hanging="360"/>
      </w:pPr>
    </w:lvl>
    <w:lvl w:ilvl="5" w:tplc="41192630" w:tentative="1">
      <w:start w:val="1"/>
      <w:numFmt w:val="lowerRoman"/>
      <w:lvlText w:val="%6."/>
      <w:lvlJc w:val="right"/>
      <w:pPr>
        <w:ind w:left="4320" w:hanging="180"/>
      </w:pPr>
    </w:lvl>
    <w:lvl w:ilvl="6" w:tplc="41192630" w:tentative="1">
      <w:start w:val="1"/>
      <w:numFmt w:val="decimal"/>
      <w:lvlText w:val="%7."/>
      <w:lvlJc w:val="left"/>
      <w:pPr>
        <w:ind w:left="5040" w:hanging="360"/>
      </w:pPr>
    </w:lvl>
    <w:lvl w:ilvl="7" w:tplc="41192630" w:tentative="1">
      <w:start w:val="1"/>
      <w:numFmt w:val="lowerLetter"/>
      <w:lvlText w:val="%8."/>
      <w:lvlJc w:val="left"/>
      <w:pPr>
        <w:ind w:left="5760" w:hanging="360"/>
      </w:pPr>
    </w:lvl>
    <w:lvl w:ilvl="8" w:tplc="4119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5">
    <w:multiLevelType w:val="hybridMultilevel"/>
    <w:lvl w:ilvl="0" w:tplc="34629464">
      <w:start w:val="1"/>
      <w:numFmt w:val="decimal"/>
      <w:lvlText w:val="%1."/>
      <w:lvlJc w:val="left"/>
      <w:pPr>
        <w:ind w:left="720" w:hanging="360"/>
      </w:pPr>
    </w:lvl>
    <w:lvl w:ilvl="1" w:tplc="34629464" w:tentative="1">
      <w:start w:val="1"/>
      <w:numFmt w:val="lowerLetter"/>
      <w:lvlText w:val="%2."/>
      <w:lvlJc w:val="left"/>
      <w:pPr>
        <w:ind w:left="1440" w:hanging="360"/>
      </w:pPr>
    </w:lvl>
    <w:lvl w:ilvl="2" w:tplc="34629464" w:tentative="1">
      <w:start w:val="1"/>
      <w:numFmt w:val="lowerRoman"/>
      <w:lvlText w:val="%3."/>
      <w:lvlJc w:val="right"/>
      <w:pPr>
        <w:ind w:left="2160" w:hanging="180"/>
      </w:pPr>
    </w:lvl>
    <w:lvl w:ilvl="3" w:tplc="34629464" w:tentative="1">
      <w:start w:val="1"/>
      <w:numFmt w:val="decimal"/>
      <w:lvlText w:val="%4."/>
      <w:lvlJc w:val="left"/>
      <w:pPr>
        <w:ind w:left="2880" w:hanging="360"/>
      </w:pPr>
    </w:lvl>
    <w:lvl w:ilvl="4" w:tplc="34629464" w:tentative="1">
      <w:start w:val="1"/>
      <w:numFmt w:val="lowerLetter"/>
      <w:lvlText w:val="%5."/>
      <w:lvlJc w:val="left"/>
      <w:pPr>
        <w:ind w:left="3600" w:hanging="360"/>
      </w:pPr>
    </w:lvl>
    <w:lvl w:ilvl="5" w:tplc="34629464" w:tentative="1">
      <w:start w:val="1"/>
      <w:numFmt w:val="lowerRoman"/>
      <w:lvlText w:val="%6."/>
      <w:lvlJc w:val="right"/>
      <w:pPr>
        <w:ind w:left="4320" w:hanging="180"/>
      </w:pPr>
    </w:lvl>
    <w:lvl w:ilvl="6" w:tplc="34629464" w:tentative="1">
      <w:start w:val="1"/>
      <w:numFmt w:val="decimal"/>
      <w:lvlText w:val="%7."/>
      <w:lvlJc w:val="left"/>
      <w:pPr>
        <w:ind w:left="5040" w:hanging="360"/>
      </w:pPr>
    </w:lvl>
    <w:lvl w:ilvl="7" w:tplc="34629464" w:tentative="1">
      <w:start w:val="1"/>
      <w:numFmt w:val="lowerLetter"/>
      <w:lvlText w:val="%8."/>
      <w:lvlJc w:val="left"/>
      <w:pPr>
        <w:ind w:left="5760" w:hanging="360"/>
      </w:pPr>
    </w:lvl>
    <w:lvl w:ilvl="8" w:tplc="3462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4">
    <w:multiLevelType w:val="hybridMultilevel"/>
    <w:lvl w:ilvl="0" w:tplc="42481320">
      <w:start w:val="1"/>
      <w:numFmt w:val="decimal"/>
      <w:lvlText w:val="%1."/>
      <w:lvlJc w:val="left"/>
      <w:pPr>
        <w:ind w:left="720" w:hanging="360"/>
      </w:pPr>
    </w:lvl>
    <w:lvl w:ilvl="1" w:tplc="42481320" w:tentative="1">
      <w:start w:val="1"/>
      <w:numFmt w:val="lowerLetter"/>
      <w:lvlText w:val="%2."/>
      <w:lvlJc w:val="left"/>
      <w:pPr>
        <w:ind w:left="1440" w:hanging="360"/>
      </w:pPr>
    </w:lvl>
    <w:lvl w:ilvl="2" w:tplc="42481320" w:tentative="1">
      <w:start w:val="1"/>
      <w:numFmt w:val="lowerRoman"/>
      <w:lvlText w:val="%3."/>
      <w:lvlJc w:val="right"/>
      <w:pPr>
        <w:ind w:left="2160" w:hanging="180"/>
      </w:pPr>
    </w:lvl>
    <w:lvl w:ilvl="3" w:tplc="42481320" w:tentative="1">
      <w:start w:val="1"/>
      <w:numFmt w:val="decimal"/>
      <w:lvlText w:val="%4."/>
      <w:lvlJc w:val="left"/>
      <w:pPr>
        <w:ind w:left="2880" w:hanging="360"/>
      </w:pPr>
    </w:lvl>
    <w:lvl w:ilvl="4" w:tplc="42481320" w:tentative="1">
      <w:start w:val="1"/>
      <w:numFmt w:val="lowerLetter"/>
      <w:lvlText w:val="%5."/>
      <w:lvlJc w:val="left"/>
      <w:pPr>
        <w:ind w:left="3600" w:hanging="360"/>
      </w:pPr>
    </w:lvl>
    <w:lvl w:ilvl="5" w:tplc="42481320" w:tentative="1">
      <w:start w:val="1"/>
      <w:numFmt w:val="lowerRoman"/>
      <w:lvlText w:val="%6."/>
      <w:lvlJc w:val="right"/>
      <w:pPr>
        <w:ind w:left="4320" w:hanging="180"/>
      </w:pPr>
    </w:lvl>
    <w:lvl w:ilvl="6" w:tplc="42481320" w:tentative="1">
      <w:start w:val="1"/>
      <w:numFmt w:val="decimal"/>
      <w:lvlText w:val="%7."/>
      <w:lvlJc w:val="left"/>
      <w:pPr>
        <w:ind w:left="5040" w:hanging="360"/>
      </w:pPr>
    </w:lvl>
    <w:lvl w:ilvl="7" w:tplc="42481320" w:tentative="1">
      <w:start w:val="1"/>
      <w:numFmt w:val="lowerLetter"/>
      <w:lvlText w:val="%8."/>
      <w:lvlJc w:val="left"/>
      <w:pPr>
        <w:ind w:left="5760" w:hanging="360"/>
      </w:pPr>
    </w:lvl>
    <w:lvl w:ilvl="8" w:tplc="42481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3">
    <w:multiLevelType w:val="hybridMultilevel"/>
    <w:lvl w:ilvl="0" w:tplc="25833278">
      <w:start w:val="1"/>
      <w:numFmt w:val="decimal"/>
      <w:lvlText w:val="%1."/>
      <w:lvlJc w:val="left"/>
      <w:pPr>
        <w:ind w:left="720" w:hanging="360"/>
      </w:pPr>
    </w:lvl>
    <w:lvl w:ilvl="1" w:tplc="25833278" w:tentative="1">
      <w:start w:val="1"/>
      <w:numFmt w:val="lowerLetter"/>
      <w:lvlText w:val="%2."/>
      <w:lvlJc w:val="left"/>
      <w:pPr>
        <w:ind w:left="1440" w:hanging="360"/>
      </w:pPr>
    </w:lvl>
    <w:lvl w:ilvl="2" w:tplc="25833278" w:tentative="1">
      <w:start w:val="1"/>
      <w:numFmt w:val="lowerRoman"/>
      <w:lvlText w:val="%3."/>
      <w:lvlJc w:val="right"/>
      <w:pPr>
        <w:ind w:left="2160" w:hanging="180"/>
      </w:pPr>
    </w:lvl>
    <w:lvl w:ilvl="3" w:tplc="25833278" w:tentative="1">
      <w:start w:val="1"/>
      <w:numFmt w:val="decimal"/>
      <w:lvlText w:val="%4."/>
      <w:lvlJc w:val="left"/>
      <w:pPr>
        <w:ind w:left="2880" w:hanging="360"/>
      </w:pPr>
    </w:lvl>
    <w:lvl w:ilvl="4" w:tplc="25833278" w:tentative="1">
      <w:start w:val="1"/>
      <w:numFmt w:val="lowerLetter"/>
      <w:lvlText w:val="%5."/>
      <w:lvlJc w:val="left"/>
      <w:pPr>
        <w:ind w:left="3600" w:hanging="360"/>
      </w:pPr>
    </w:lvl>
    <w:lvl w:ilvl="5" w:tplc="25833278" w:tentative="1">
      <w:start w:val="1"/>
      <w:numFmt w:val="lowerRoman"/>
      <w:lvlText w:val="%6."/>
      <w:lvlJc w:val="right"/>
      <w:pPr>
        <w:ind w:left="4320" w:hanging="180"/>
      </w:pPr>
    </w:lvl>
    <w:lvl w:ilvl="6" w:tplc="25833278" w:tentative="1">
      <w:start w:val="1"/>
      <w:numFmt w:val="decimal"/>
      <w:lvlText w:val="%7."/>
      <w:lvlJc w:val="left"/>
      <w:pPr>
        <w:ind w:left="5040" w:hanging="360"/>
      </w:pPr>
    </w:lvl>
    <w:lvl w:ilvl="7" w:tplc="25833278" w:tentative="1">
      <w:start w:val="1"/>
      <w:numFmt w:val="lowerLetter"/>
      <w:lvlText w:val="%8."/>
      <w:lvlJc w:val="left"/>
      <w:pPr>
        <w:ind w:left="5760" w:hanging="360"/>
      </w:pPr>
    </w:lvl>
    <w:lvl w:ilvl="8" w:tplc="25833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2">
    <w:multiLevelType w:val="hybridMultilevel"/>
    <w:lvl w:ilvl="0" w:tplc="58995773">
      <w:start w:val="1"/>
      <w:numFmt w:val="decimal"/>
      <w:lvlText w:val="%1."/>
      <w:lvlJc w:val="left"/>
      <w:pPr>
        <w:ind w:left="720" w:hanging="360"/>
      </w:pPr>
    </w:lvl>
    <w:lvl w:ilvl="1" w:tplc="58995773" w:tentative="1">
      <w:start w:val="1"/>
      <w:numFmt w:val="lowerLetter"/>
      <w:lvlText w:val="%2."/>
      <w:lvlJc w:val="left"/>
      <w:pPr>
        <w:ind w:left="1440" w:hanging="360"/>
      </w:pPr>
    </w:lvl>
    <w:lvl w:ilvl="2" w:tplc="58995773" w:tentative="1">
      <w:start w:val="1"/>
      <w:numFmt w:val="lowerRoman"/>
      <w:lvlText w:val="%3."/>
      <w:lvlJc w:val="right"/>
      <w:pPr>
        <w:ind w:left="2160" w:hanging="180"/>
      </w:pPr>
    </w:lvl>
    <w:lvl w:ilvl="3" w:tplc="58995773" w:tentative="1">
      <w:start w:val="1"/>
      <w:numFmt w:val="decimal"/>
      <w:lvlText w:val="%4."/>
      <w:lvlJc w:val="left"/>
      <w:pPr>
        <w:ind w:left="2880" w:hanging="360"/>
      </w:pPr>
    </w:lvl>
    <w:lvl w:ilvl="4" w:tplc="58995773" w:tentative="1">
      <w:start w:val="1"/>
      <w:numFmt w:val="lowerLetter"/>
      <w:lvlText w:val="%5."/>
      <w:lvlJc w:val="left"/>
      <w:pPr>
        <w:ind w:left="3600" w:hanging="360"/>
      </w:pPr>
    </w:lvl>
    <w:lvl w:ilvl="5" w:tplc="58995773" w:tentative="1">
      <w:start w:val="1"/>
      <w:numFmt w:val="lowerRoman"/>
      <w:lvlText w:val="%6."/>
      <w:lvlJc w:val="right"/>
      <w:pPr>
        <w:ind w:left="4320" w:hanging="180"/>
      </w:pPr>
    </w:lvl>
    <w:lvl w:ilvl="6" w:tplc="58995773" w:tentative="1">
      <w:start w:val="1"/>
      <w:numFmt w:val="decimal"/>
      <w:lvlText w:val="%7."/>
      <w:lvlJc w:val="left"/>
      <w:pPr>
        <w:ind w:left="5040" w:hanging="360"/>
      </w:pPr>
    </w:lvl>
    <w:lvl w:ilvl="7" w:tplc="58995773" w:tentative="1">
      <w:start w:val="1"/>
      <w:numFmt w:val="lowerLetter"/>
      <w:lvlText w:val="%8."/>
      <w:lvlJc w:val="left"/>
      <w:pPr>
        <w:ind w:left="5760" w:hanging="360"/>
      </w:pPr>
    </w:lvl>
    <w:lvl w:ilvl="8" w:tplc="5899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1">
    <w:multiLevelType w:val="hybridMultilevel"/>
    <w:lvl w:ilvl="0" w:tplc="84777762">
      <w:start w:val="1"/>
      <w:numFmt w:val="decimal"/>
      <w:lvlText w:val="%1."/>
      <w:lvlJc w:val="left"/>
      <w:pPr>
        <w:ind w:left="720" w:hanging="360"/>
      </w:pPr>
    </w:lvl>
    <w:lvl w:ilvl="1" w:tplc="84777762" w:tentative="1">
      <w:start w:val="1"/>
      <w:numFmt w:val="lowerLetter"/>
      <w:lvlText w:val="%2."/>
      <w:lvlJc w:val="left"/>
      <w:pPr>
        <w:ind w:left="1440" w:hanging="360"/>
      </w:pPr>
    </w:lvl>
    <w:lvl w:ilvl="2" w:tplc="84777762" w:tentative="1">
      <w:start w:val="1"/>
      <w:numFmt w:val="lowerRoman"/>
      <w:lvlText w:val="%3."/>
      <w:lvlJc w:val="right"/>
      <w:pPr>
        <w:ind w:left="2160" w:hanging="180"/>
      </w:pPr>
    </w:lvl>
    <w:lvl w:ilvl="3" w:tplc="84777762" w:tentative="1">
      <w:start w:val="1"/>
      <w:numFmt w:val="decimal"/>
      <w:lvlText w:val="%4."/>
      <w:lvlJc w:val="left"/>
      <w:pPr>
        <w:ind w:left="2880" w:hanging="360"/>
      </w:pPr>
    </w:lvl>
    <w:lvl w:ilvl="4" w:tplc="84777762" w:tentative="1">
      <w:start w:val="1"/>
      <w:numFmt w:val="lowerLetter"/>
      <w:lvlText w:val="%5."/>
      <w:lvlJc w:val="left"/>
      <w:pPr>
        <w:ind w:left="3600" w:hanging="360"/>
      </w:pPr>
    </w:lvl>
    <w:lvl w:ilvl="5" w:tplc="84777762" w:tentative="1">
      <w:start w:val="1"/>
      <w:numFmt w:val="lowerRoman"/>
      <w:lvlText w:val="%6."/>
      <w:lvlJc w:val="right"/>
      <w:pPr>
        <w:ind w:left="4320" w:hanging="180"/>
      </w:pPr>
    </w:lvl>
    <w:lvl w:ilvl="6" w:tplc="84777762" w:tentative="1">
      <w:start w:val="1"/>
      <w:numFmt w:val="decimal"/>
      <w:lvlText w:val="%7."/>
      <w:lvlJc w:val="left"/>
      <w:pPr>
        <w:ind w:left="5040" w:hanging="360"/>
      </w:pPr>
    </w:lvl>
    <w:lvl w:ilvl="7" w:tplc="84777762" w:tentative="1">
      <w:start w:val="1"/>
      <w:numFmt w:val="lowerLetter"/>
      <w:lvlText w:val="%8."/>
      <w:lvlJc w:val="left"/>
      <w:pPr>
        <w:ind w:left="5760" w:hanging="360"/>
      </w:pPr>
    </w:lvl>
    <w:lvl w:ilvl="8" w:tplc="8477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0">
    <w:multiLevelType w:val="hybridMultilevel"/>
    <w:lvl w:ilvl="0" w:tplc="75473769">
      <w:start w:val="1"/>
      <w:numFmt w:val="decimal"/>
      <w:lvlText w:val="%1."/>
      <w:lvlJc w:val="left"/>
      <w:pPr>
        <w:ind w:left="720" w:hanging="360"/>
      </w:pPr>
    </w:lvl>
    <w:lvl w:ilvl="1" w:tplc="75473769" w:tentative="1">
      <w:start w:val="1"/>
      <w:numFmt w:val="lowerLetter"/>
      <w:lvlText w:val="%2."/>
      <w:lvlJc w:val="left"/>
      <w:pPr>
        <w:ind w:left="1440" w:hanging="360"/>
      </w:pPr>
    </w:lvl>
    <w:lvl w:ilvl="2" w:tplc="75473769" w:tentative="1">
      <w:start w:val="1"/>
      <w:numFmt w:val="lowerRoman"/>
      <w:lvlText w:val="%3."/>
      <w:lvlJc w:val="right"/>
      <w:pPr>
        <w:ind w:left="2160" w:hanging="180"/>
      </w:pPr>
    </w:lvl>
    <w:lvl w:ilvl="3" w:tplc="75473769" w:tentative="1">
      <w:start w:val="1"/>
      <w:numFmt w:val="decimal"/>
      <w:lvlText w:val="%4."/>
      <w:lvlJc w:val="left"/>
      <w:pPr>
        <w:ind w:left="2880" w:hanging="360"/>
      </w:pPr>
    </w:lvl>
    <w:lvl w:ilvl="4" w:tplc="75473769" w:tentative="1">
      <w:start w:val="1"/>
      <w:numFmt w:val="lowerLetter"/>
      <w:lvlText w:val="%5."/>
      <w:lvlJc w:val="left"/>
      <w:pPr>
        <w:ind w:left="3600" w:hanging="360"/>
      </w:pPr>
    </w:lvl>
    <w:lvl w:ilvl="5" w:tplc="75473769" w:tentative="1">
      <w:start w:val="1"/>
      <w:numFmt w:val="lowerRoman"/>
      <w:lvlText w:val="%6."/>
      <w:lvlJc w:val="right"/>
      <w:pPr>
        <w:ind w:left="4320" w:hanging="180"/>
      </w:pPr>
    </w:lvl>
    <w:lvl w:ilvl="6" w:tplc="75473769" w:tentative="1">
      <w:start w:val="1"/>
      <w:numFmt w:val="decimal"/>
      <w:lvlText w:val="%7."/>
      <w:lvlJc w:val="left"/>
      <w:pPr>
        <w:ind w:left="5040" w:hanging="360"/>
      </w:pPr>
    </w:lvl>
    <w:lvl w:ilvl="7" w:tplc="75473769" w:tentative="1">
      <w:start w:val="1"/>
      <w:numFmt w:val="lowerLetter"/>
      <w:lvlText w:val="%8."/>
      <w:lvlJc w:val="left"/>
      <w:pPr>
        <w:ind w:left="5760" w:hanging="360"/>
      </w:pPr>
    </w:lvl>
    <w:lvl w:ilvl="8" w:tplc="7547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9">
    <w:multiLevelType w:val="hybridMultilevel"/>
    <w:lvl w:ilvl="0" w:tplc="19472636">
      <w:start w:val="1"/>
      <w:numFmt w:val="decimal"/>
      <w:lvlText w:val="%1."/>
      <w:lvlJc w:val="left"/>
      <w:pPr>
        <w:ind w:left="720" w:hanging="360"/>
      </w:pPr>
    </w:lvl>
    <w:lvl w:ilvl="1" w:tplc="19472636" w:tentative="1">
      <w:start w:val="1"/>
      <w:numFmt w:val="lowerLetter"/>
      <w:lvlText w:val="%2."/>
      <w:lvlJc w:val="left"/>
      <w:pPr>
        <w:ind w:left="1440" w:hanging="360"/>
      </w:pPr>
    </w:lvl>
    <w:lvl w:ilvl="2" w:tplc="19472636" w:tentative="1">
      <w:start w:val="1"/>
      <w:numFmt w:val="lowerRoman"/>
      <w:lvlText w:val="%3."/>
      <w:lvlJc w:val="right"/>
      <w:pPr>
        <w:ind w:left="2160" w:hanging="180"/>
      </w:pPr>
    </w:lvl>
    <w:lvl w:ilvl="3" w:tplc="19472636" w:tentative="1">
      <w:start w:val="1"/>
      <w:numFmt w:val="decimal"/>
      <w:lvlText w:val="%4."/>
      <w:lvlJc w:val="left"/>
      <w:pPr>
        <w:ind w:left="2880" w:hanging="360"/>
      </w:pPr>
    </w:lvl>
    <w:lvl w:ilvl="4" w:tplc="19472636" w:tentative="1">
      <w:start w:val="1"/>
      <w:numFmt w:val="lowerLetter"/>
      <w:lvlText w:val="%5."/>
      <w:lvlJc w:val="left"/>
      <w:pPr>
        <w:ind w:left="3600" w:hanging="360"/>
      </w:pPr>
    </w:lvl>
    <w:lvl w:ilvl="5" w:tplc="19472636" w:tentative="1">
      <w:start w:val="1"/>
      <w:numFmt w:val="lowerRoman"/>
      <w:lvlText w:val="%6."/>
      <w:lvlJc w:val="right"/>
      <w:pPr>
        <w:ind w:left="4320" w:hanging="180"/>
      </w:pPr>
    </w:lvl>
    <w:lvl w:ilvl="6" w:tplc="19472636" w:tentative="1">
      <w:start w:val="1"/>
      <w:numFmt w:val="decimal"/>
      <w:lvlText w:val="%7."/>
      <w:lvlJc w:val="left"/>
      <w:pPr>
        <w:ind w:left="5040" w:hanging="360"/>
      </w:pPr>
    </w:lvl>
    <w:lvl w:ilvl="7" w:tplc="19472636" w:tentative="1">
      <w:start w:val="1"/>
      <w:numFmt w:val="lowerLetter"/>
      <w:lvlText w:val="%8."/>
      <w:lvlJc w:val="left"/>
      <w:pPr>
        <w:ind w:left="5760" w:hanging="360"/>
      </w:pPr>
    </w:lvl>
    <w:lvl w:ilvl="8" w:tplc="1947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8">
    <w:multiLevelType w:val="hybridMultilevel"/>
    <w:lvl w:ilvl="0" w:tplc="58333375">
      <w:start w:val="1"/>
      <w:numFmt w:val="decimal"/>
      <w:lvlText w:val="%1."/>
      <w:lvlJc w:val="left"/>
      <w:pPr>
        <w:ind w:left="720" w:hanging="360"/>
      </w:pPr>
    </w:lvl>
    <w:lvl w:ilvl="1" w:tplc="58333375" w:tentative="1">
      <w:start w:val="1"/>
      <w:numFmt w:val="lowerLetter"/>
      <w:lvlText w:val="%2."/>
      <w:lvlJc w:val="left"/>
      <w:pPr>
        <w:ind w:left="1440" w:hanging="360"/>
      </w:pPr>
    </w:lvl>
    <w:lvl w:ilvl="2" w:tplc="58333375" w:tentative="1">
      <w:start w:val="1"/>
      <w:numFmt w:val="lowerRoman"/>
      <w:lvlText w:val="%3."/>
      <w:lvlJc w:val="right"/>
      <w:pPr>
        <w:ind w:left="2160" w:hanging="180"/>
      </w:pPr>
    </w:lvl>
    <w:lvl w:ilvl="3" w:tplc="58333375" w:tentative="1">
      <w:start w:val="1"/>
      <w:numFmt w:val="decimal"/>
      <w:lvlText w:val="%4."/>
      <w:lvlJc w:val="left"/>
      <w:pPr>
        <w:ind w:left="2880" w:hanging="360"/>
      </w:pPr>
    </w:lvl>
    <w:lvl w:ilvl="4" w:tplc="58333375" w:tentative="1">
      <w:start w:val="1"/>
      <w:numFmt w:val="lowerLetter"/>
      <w:lvlText w:val="%5."/>
      <w:lvlJc w:val="left"/>
      <w:pPr>
        <w:ind w:left="3600" w:hanging="360"/>
      </w:pPr>
    </w:lvl>
    <w:lvl w:ilvl="5" w:tplc="58333375" w:tentative="1">
      <w:start w:val="1"/>
      <w:numFmt w:val="lowerRoman"/>
      <w:lvlText w:val="%6."/>
      <w:lvlJc w:val="right"/>
      <w:pPr>
        <w:ind w:left="4320" w:hanging="180"/>
      </w:pPr>
    </w:lvl>
    <w:lvl w:ilvl="6" w:tplc="58333375" w:tentative="1">
      <w:start w:val="1"/>
      <w:numFmt w:val="decimal"/>
      <w:lvlText w:val="%7."/>
      <w:lvlJc w:val="left"/>
      <w:pPr>
        <w:ind w:left="5040" w:hanging="360"/>
      </w:pPr>
    </w:lvl>
    <w:lvl w:ilvl="7" w:tplc="58333375" w:tentative="1">
      <w:start w:val="1"/>
      <w:numFmt w:val="lowerLetter"/>
      <w:lvlText w:val="%8."/>
      <w:lvlJc w:val="left"/>
      <w:pPr>
        <w:ind w:left="5760" w:hanging="360"/>
      </w:pPr>
    </w:lvl>
    <w:lvl w:ilvl="8" w:tplc="5833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7">
    <w:multiLevelType w:val="hybridMultilevel"/>
    <w:lvl w:ilvl="0" w:tplc="14895835">
      <w:start w:val="1"/>
      <w:numFmt w:val="decimal"/>
      <w:lvlText w:val="%1."/>
      <w:lvlJc w:val="left"/>
      <w:pPr>
        <w:ind w:left="720" w:hanging="360"/>
      </w:pPr>
    </w:lvl>
    <w:lvl w:ilvl="1" w:tplc="14895835" w:tentative="1">
      <w:start w:val="1"/>
      <w:numFmt w:val="lowerLetter"/>
      <w:lvlText w:val="%2."/>
      <w:lvlJc w:val="left"/>
      <w:pPr>
        <w:ind w:left="1440" w:hanging="360"/>
      </w:pPr>
    </w:lvl>
    <w:lvl w:ilvl="2" w:tplc="14895835" w:tentative="1">
      <w:start w:val="1"/>
      <w:numFmt w:val="lowerRoman"/>
      <w:lvlText w:val="%3."/>
      <w:lvlJc w:val="right"/>
      <w:pPr>
        <w:ind w:left="2160" w:hanging="180"/>
      </w:pPr>
    </w:lvl>
    <w:lvl w:ilvl="3" w:tplc="14895835" w:tentative="1">
      <w:start w:val="1"/>
      <w:numFmt w:val="decimal"/>
      <w:lvlText w:val="%4."/>
      <w:lvlJc w:val="left"/>
      <w:pPr>
        <w:ind w:left="2880" w:hanging="360"/>
      </w:pPr>
    </w:lvl>
    <w:lvl w:ilvl="4" w:tplc="14895835" w:tentative="1">
      <w:start w:val="1"/>
      <w:numFmt w:val="lowerLetter"/>
      <w:lvlText w:val="%5."/>
      <w:lvlJc w:val="left"/>
      <w:pPr>
        <w:ind w:left="3600" w:hanging="360"/>
      </w:pPr>
    </w:lvl>
    <w:lvl w:ilvl="5" w:tplc="14895835" w:tentative="1">
      <w:start w:val="1"/>
      <w:numFmt w:val="lowerRoman"/>
      <w:lvlText w:val="%6."/>
      <w:lvlJc w:val="right"/>
      <w:pPr>
        <w:ind w:left="4320" w:hanging="180"/>
      </w:pPr>
    </w:lvl>
    <w:lvl w:ilvl="6" w:tplc="14895835" w:tentative="1">
      <w:start w:val="1"/>
      <w:numFmt w:val="decimal"/>
      <w:lvlText w:val="%7."/>
      <w:lvlJc w:val="left"/>
      <w:pPr>
        <w:ind w:left="5040" w:hanging="360"/>
      </w:pPr>
    </w:lvl>
    <w:lvl w:ilvl="7" w:tplc="14895835" w:tentative="1">
      <w:start w:val="1"/>
      <w:numFmt w:val="lowerLetter"/>
      <w:lvlText w:val="%8."/>
      <w:lvlJc w:val="left"/>
      <w:pPr>
        <w:ind w:left="5760" w:hanging="360"/>
      </w:pPr>
    </w:lvl>
    <w:lvl w:ilvl="8" w:tplc="1489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6">
    <w:multiLevelType w:val="hybridMultilevel"/>
    <w:lvl w:ilvl="0" w:tplc="34792519">
      <w:start w:val="1"/>
      <w:numFmt w:val="decimal"/>
      <w:lvlText w:val="%1."/>
      <w:lvlJc w:val="left"/>
      <w:pPr>
        <w:ind w:left="720" w:hanging="360"/>
      </w:pPr>
    </w:lvl>
    <w:lvl w:ilvl="1" w:tplc="34792519" w:tentative="1">
      <w:start w:val="1"/>
      <w:numFmt w:val="lowerLetter"/>
      <w:lvlText w:val="%2."/>
      <w:lvlJc w:val="left"/>
      <w:pPr>
        <w:ind w:left="1440" w:hanging="360"/>
      </w:pPr>
    </w:lvl>
    <w:lvl w:ilvl="2" w:tplc="34792519" w:tentative="1">
      <w:start w:val="1"/>
      <w:numFmt w:val="lowerRoman"/>
      <w:lvlText w:val="%3."/>
      <w:lvlJc w:val="right"/>
      <w:pPr>
        <w:ind w:left="2160" w:hanging="180"/>
      </w:pPr>
    </w:lvl>
    <w:lvl w:ilvl="3" w:tplc="34792519" w:tentative="1">
      <w:start w:val="1"/>
      <w:numFmt w:val="decimal"/>
      <w:lvlText w:val="%4."/>
      <w:lvlJc w:val="left"/>
      <w:pPr>
        <w:ind w:left="2880" w:hanging="360"/>
      </w:pPr>
    </w:lvl>
    <w:lvl w:ilvl="4" w:tplc="34792519" w:tentative="1">
      <w:start w:val="1"/>
      <w:numFmt w:val="lowerLetter"/>
      <w:lvlText w:val="%5."/>
      <w:lvlJc w:val="left"/>
      <w:pPr>
        <w:ind w:left="3600" w:hanging="360"/>
      </w:pPr>
    </w:lvl>
    <w:lvl w:ilvl="5" w:tplc="34792519" w:tentative="1">
      <w:start w:val="1"/>
      <w:numFmt w:val="lowerRoman"/>
      <w:lvlText w:val="%6."/>
      <w:lvlJc w:val="right"/>
      <w:pPr>
        <w:ind w:left="4320" w:hanging="180"/>
      </w:pPr>
    </w:lvl>
    <w:lvl w:ilvl="6" w:tplc="34792519" w:tentative="1">
      <w:start w:val="1"/>
      <w:numFmt w:val="decimal"/>
      <w:lvlText w:val="%7."/>
      <w:lvlJc w:val="left"/>
      <w:pPr>
        <w:ind w:left="5040" w:hanging="360"/>
      </w:pPr>
    </w:lvl>
    <w:lvl w:ilvl="7" w:tplc="34792519" w:tentative="1">
      <w:start w:val="1"/>
      <w:numFmt w:val="lowerLetter"/>
      <w:lvlText w:val="%8."/>
      <w:lvlJc w:val="left"/>
      <w:pPr>
        <w:ind w:left="5760" w:hanging="360"/>
      </w:pPr>
    </w:lvl>
    <w:lvl w:ilvl="8" w:tplc="34792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5">
    <w:multiLevelType w:val="hybridMultilevel"/>
    <w:lvl w:ilvl="0" w:tplc="78903907">
      <w:start w:val="1"/>
      <w:numFmt w:val="decimal"/>
      <w:lvlText w:val="%1."/>
      <w:lvlJc w:val="left"/>
      <w:pPr>
        <w:ind w:left="720" w:hanging="360"/>
      </w:pPr>
    </w:lvl>
    <w:lvl w:ilvl="1" w:tplc="78903907" w:tentative="1">
      <w:start w:val="1"/>
      <w:numFmt w:val="lowerLetter"/>
      <w:lvlText w:val="%2."/>
      <w:lvlJc w:val="left"/>
      <w:pPr>
        <w:ind w:left="1440" w:hanging="360"/>
      </w:pPr>
    </w:lvl>
    <w:lvl w:ilvl="2" w:tplc="78903907" w:tentative="1">
      <w:start w:val="1"/>
      <w:numFmt w:val="lowerRoman"/>
      <w:lvlText w:val="%3."/>
      <w:lvlJc w:val="right"/>
      <w:pPr>
        <w:ind w:left="2160" w:hanging="180"/>
      </w:pPr>
    </w:lvl>
    <w:lvl w:ilvl="3" w:tplc="78903907" w:tentative="1">
      <w:start w:val="1"/>
      <w:numFmt w:val="decimal"/>
      <w:lvlText w:val="%4."/>
      <w:lvlJc w:val="left"/>
      <w:pPr>
        <w:ind w:left="2880" w:hanging="360"/>
      </w:pPr>
    </w:lvl>
    <w:lvl w:ilvl="4" w:tplc="78903907" w:tentative="1">
      <w:start w:val="1"/>
      <w:numFmt w:val="lowerLetter"/>
      <w:lvlText w:val="%5."/>
      <w:lvlJc w:val="left"/>
      <w:pPr>
        <w:ind w:left="3600" w:hanging="360"/>
      </w:pPr>
    </w:lvl>
    <w:lvl w:ilvl="5" w:tplc="78903907" w:tentative="1">
      <w:start w:val="1"/>
      <w:numFmt w:val="lowerRoman"/>
      <w:lvlText w:val="%6."/>
      <w:lvlJc w:val="right"/>
      <w:pPr>
        <w:ind w:left="4320" w:hanging="180"/>
      </w:pPr>
    </w:lvl>
    <w:lvl w:ilvl="6" w:tplc="78903907" w:tentative="1">
      <w:start w:val="1"/>
      <w:numFmt w:val="decimal"/>
      <w:lvlText w:val="%7."/>
      <w:lvlJc w:val="left"/>
      <w:pPr>
        <w:ind w:left="5040" w:hanging="360"/>
      </w:pPr>
    </w:lvl>
    <w:lvl w:ilvl="7" w:tplc="78903907" w:tentative="1">
      <w:start w:val="1"/>
      <w:numFmt w:val="lowerLetter"/>
      <w:lvlText w:val="%8."/>
      <w:lvlJc w:val="left"/>
      <w:pPr>
        <w:ind w:left="5760" w:hanging="360"/>
      </w:pPr>
    </w:lvl>
    <w:lvl w:ilvl="8" w:tplc="78903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4">
    <w:multiLevelType w:val="hybridMultilevel"/>
    <w:lvl w:ilvl="0" w:tplc="97786558">
      <w:start w:val="1"/>
      <w:numFmt w:val="decimal"/>
      <w:lvlText w:val="%1."/>
      <w:lvlJc w:val="left"/>
      <w:pPr>
        <w:ind w:left="720" w:hanging="360"/>
      </w:pPr>
    </w:lvl>
    <w:lvl w:ilvl="1" w:tplc="97786558" w:tentative="1">
      <w:start w:val="1"/>
      <w:numFmt w:val="lowerLetter"/>
      <w:lvlText w:val="%2."/>
      <w:lvlJc w:val="left"/>
      <w:pPr>
        <w:ind w:left="1440" w:hanging="360"/>
      </w:pPr>
    </w:lvl>
    <w:lvl w:ilvl="2" w:tplc="97786558" w:tentative="1">
      <w:start w:val="1"/>
      <w:numFmt w:val="lowerRoman"/>
      <w:lvlText w:val="%3."/>
      <w:lvlJc w:val="right"/>
      <w:pPr>
        <w:ind w:left="2160" w:hanging="180"/>
      </w:pPr>
    </w:lvl>
    <w:lvl w:ilvl="3" w:tplc="97786558" w:tentative="1">
      <w:start w:val="1"/>
      <w:numFmt w:val="decimal"/>
      <w:lvlText w:val="%4."/>
      <w:lvlJc w:val="left"/>
      <w:pPr>
        <w:ind w:left="2880" w:hanging="360"/>
      </w:pPr>
    </w:lvl>
    <w:lvl w:ilvl="4" w:tplc="97786558" w:tentative="1">
      <w:start w:val="1"/>
      <w:numFmt w:val="lowerLetter"/>
      <w:lvlText w:val="%5."/>
      <w:lvlJc w:val="left"/>
      <w:pPr>
        <w:ind w:left="3600" w:hanging="360"/>
      </w:pPr>
    </w:lvl>
    <w:lvl w:ilvl="5" w:tplc="97786558" w:tentative="1">
      <w:start w:val="1"/>
      <w:numFmt w:val="lowerRoman"/>
      <w:lvlText w:val="%6."/>
      <w:lvlJc w:val="right"/>
      <w:pPr>
        <w:ind w:left="4320" w:hanging="180"/>
      </w:pPr>
    </w:lvl>
    <w:lvl w:ilvl="6" w:tplc="97786558" w:tentative="1">
      <w:start w:val="1"/>
      <w:numFmt w:val="decimal"/>
      <w:lvlText w:val="%7."/>
      <w:lvlJc w:val="left"/>
      <w:pPr>
        <w:ind w:left="5040" w:hanging="360"/>
      </w:pPr>
    </w:lvl>
    <w:lvl w:ilvl="7" w:tplc="97786558" w:tentative="1">
      <w:start w:val="1"/>
      <w:numFmt w:val="lowerLetter"/>
      <w:lvlText w:val="%8."/>
      <w:lvlJc w:val="left"/>
      <w:pPr>
        <w:ind w:left="5760" w:hanging="360"/>
      </w:pPr>
    </w:lvl>
    <w:lvl w:ilvl="8" w:tplc="9778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3">
    <w:multiLevelType w:val="hybridMultilevel"/>
    <w:lvl w:ilvl="0" w:tplc="88929767">
      <w:start w:val="1"/>
      <w:numFmt w:val="decimal"/>
      <w:lvlText w:val="%1."/>
      <w:lvlJc w:val="left"/>
      <w:pPr>
        <w:ind w:left="720" w:hanging="360"/>
      </w:pPr>
    </w:lvl>
    <w:lvl w:ilvl="1" w:tplc="88929767" w:tentative="1">
      <w:start w:val="1"/>
      <w:numFmt w:val="lowerLetter"/>
      <w:lvlText w:val="%2."/>
      <w:lvlJc w:val="left"/>
      <w:pPr>
        <w:ind w:left="1440" w:hanging="360"/>
      </w:pPr>
    </w:lvl>
    <w:lvl w:ilvl="2" w:tplc="88929767" w:tentative="1">
      <w:start w:val="1"/>
      <w:numFmt w:val="lowerRoman"/>
      <w:lvlText w:val="%3."/>
      <w:lvlJc w:val="right"/>
      <w:pPr>
        <w:ind w:left="2160" w:hanging="180"/>
      </w:pPr>
    </w:lvl>
    <w:lvl w:ilvl="3" w:tplc="88929767" w:tentative="1">
      <w:start w:val="1"/>
      <w:numFmt w:val="decimal"/>
      <w:lvlText w:val="%4."/>
      <w:lvlJc w:val="left"/>
      <w:pPr>
        <w:ind w:left="2880" w:hanging="360"/>
      </w:pPr>
    </w:lvl>
    <w:lvl w:ilvl="4" w:tplc="88929767" w:tentative="1">
      <w:start w:val="1"/>
      <w:numFmt w:val="lowerLetter"/>
      <w:lvlText w:val="%5."/>
      <w:lvlJc w:val="left"/>
      <w:pPr>
        <w:ind w:left="3600" w:hanging="360"/>
      </w:pPr>
    </w:lvl>
    <w:lvl w:ilvl="5" w:tplc="88929767" w:tentative="1">
      <w:start w:val="1"/>
      <w:numFmt w:val="lowerRoman"/>
      <w:lvlText w:val="%6."/>
      <w:lvlJc w:val="right"/>
      <w:pPr>
        <w:ind w:left="4320" w:hanging="180"/>
      </w:pPr>
    </w:lvl>
    <w:lvl w:ilvl="6" w:tplc="88929767" w:tentative="1">
      <w:start w:val="1"/>
      <w:numFmt w:val="decimal"/>
      <w:lvlText w:val="%7."/>
      <w:lvlJc w:val="left"/>
      <w:pPr>
        <w:ind w:left="5040" w:hanging="360"/>
      </w:pPr>
    </w:lvl>
    <w:lvl w:ilvl="7" w:tplc="88929767" w:tentative="1">
      <w:start w:val="1"/>
      <w:numFmt w:val="lowerLetter"/>
      <w:lvlText w:val="%8."/>
      <w:lvlJc w:val="left"/>
      <w:pPr>
        <w:ind w:left="5760" w:hanging="360"/>
      </w:pPr>
    </w:lvl>
    <w:lvl w:ilvl="8" w:tplc="88929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2">
    <w:multiLevelType w:val="hybridMultilevel"/>
    <w:lvl w:ilvl="0" w:tplc="72449532">
      <w:start w:val="1"/>
      <w:numFmt w:val="decimal"/>
      <w:lvlText w:val="%1."/>
      <w:lvlJc w:val="left"/>
      <w:pPr>
        <w:ind w:left="720" w:hanging="360"/>
      </w:pPr>
    </w:lvl>
    <w:lvl w:ilvl="1" w:tplc="72449532" w:tentative="1">
      <w:start w:val="1"/>
      <w:numFmt w:val="lowerLetter"/>
      <w:lvlText w:val="%2."/>
      <w:lvlJc w:val="left"/>
      <w:pPr>
        <w:ind w:left="1440" w:hanging="360"/>
      </w:pPr>
    </w:lvl>
    <w:lvl w:ilvl="2" w:tplc="72449532" w:tentative="1">
      <w:start w:val="1"/>
      <w:numFmt w:val="lowerRoman"/>
      <w:lvlText w:val="%3."/>
      <w:lvlJc w:val="right"/>
      <w:pPr>
        <w:ind w:left="2160" w:hanging="180"/>
      </w:pPr>
    </w:lvl>
    <w:lvl w:ilvl="3" w:tplc="72449532" w:tentative="1">
      <w:start w:val="1"/>
      <w:numFmt w:val="decimal"/>
      <w:lvlText w:val="%4."/>
      <w:lvlJc w:val="left"/>
      <w:pPr>
        <w:ind w:left="2880" w:hanging="360"/>
      </w:pPr>
    </w:lvl>
    <w:lvl w:ilvl="4" w:tplc="72449532" w:tentative="1">
      <w:start w:val="1"/>
      <w:numFmt w:val="lowerLetter"/>
      <w:lvlText w:val="%5."/>
      <w:lvlJc w:val="left"/>
      <w:pPr>
        <w:ind w:left="3600" w:hanging="360"/>
      </w:pPr>
    </w:lvl>
    <w:lvl w:ilvl="5" w:tplc="72449532" w:tentative="1">
      <w:start w:val="1"/>
      <w:numFmt w:val="lowerRoman"/>
      <w:lvlText w:val="%6."/>
      <w:lvlJc w:val="right"/>
      <w:pPr>
        <w:ind w:left="4320" w:hanging="180"/>
      </w:pPr>
    </w:lvl>
    <w:lvl w:ilvl="6" w:tplc="72449532" w:tentative="1">
      <w:start w:val="1"/>
      <w:numFmt w:val="decimal"/>
      <w:lvlText w:val="%7."/>
      <w:lvlJc w:val="left"/>
      <w:pPr>
        <w:ind w:left="5040" w:hanging="360"/>
      </w:pPr>
    </w:lvl>
    <w:lvl w:ilvl="7" w:tplc="72449532" w:tentative="1">
      <w:start w:val="1"/>
      <w:numFmt w:val="lowerLetter"/>
      <w:lvlText w:val="%8."/>
      <w:lvlJc w:val="left"/>
      <w:pPr>
        <w:ind w:left="5760" w:hanging="360"/>
      </w:pPr>
    </w:lvl>
    <w:lvl w:ilvl="8" w:tplc="72449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1">
    <w:multiLevelType w:val="hybridMultilevel"/>
    <w:lvl w:ilvl="0" w:tplc="53001008">
      <w:start w:val="1"/>
      <w:numFmt w:val="decimal"/>
      <w:lvlText w:val="%1."/>
      <w:lvlJc w:val="left"/>
      <w:pPr>
        <w:ind w:left="720" w:hanging="360"/>
      </w:pPr>
    </w:lvl>
    <w:lvl w:ilvl="1" w:tplc="53001008" w:tentative="1">
      <w:start w:val="1"/>
      <w:numFmt w:val="lowerLetter"/>
      <w:lvlText w:val="%2."/>
      <w:lvlJc w:val="left"/>
      <w:pPr>
        <w:ind w:left="1440" w:hanging="360"/>
      </w:pPr>
    </w:lvl>
    <w:lvl w:ilvl="2" w:tplc="53001008" w:tentative="1">
      <w:start w:val="1"/>
      <w:numFmt w:val="lowerRoman"/>
      <w:lvlText w:val="%3."/>
      <w:lvlJc w:val="right"/>
      <w:pPr>
        <w:ind w:left="2160" w:hanging="180"/>
      </w:pPr>
    </w:lvl>
    <w:lvl w:ilvl="3" w:tplc="53001008" w:tentative="1">
      <w:start w:val="1"/>
      <w:numFmt w:val="decimal"/>
      <w:lvlText w:val="%4."/>
      <w:lvlJc w:val="left"/>
      <w:pPr>
        <w:ind w:left="2880" w:hanging="360"/>
      </w:pPr>
    </w:lvl>
    <w:lvl w:ilvl="4" w:tplc="53001008" w:tentative="1">
      <w:start w:val="1"/>
      <w:numFmt w:val="lowerLetter"/>
      <w:lvlText w:val="%5."/>
      <w:lvlJc w:val="left"/>
      <w:pPr>
        <w:ind w:left="3600" w:hanging="360"/>
      </w:pPr>
    </w:lvl>
    <w:lvl w:ilvl="5" w:tplc="53001008" w:tentative="1">
      <w:start w:val="1"/>
      <w:numFmt w:val="lowerRoman"/>
      <w:lvlText w:val="%6."/>
      <w:lvlJc w:val="right"/>
      <w:pPr>
        <w:ind w:left="4320" w:hanging="180"/>
      </w:pPr>
    </w:lvl>
    <w:lvl w:ilvl="6" w:tplc="53001008" w:tentative="1">
      <w:start w:val="1"/>
      <w:numFmt w:val="decimal"/>
      <w:lvlText w:val="%7."/>
      <w:lvlJc w:val="left"/>
      <w:pPr>
        <w:ind w:left="5040" w:hanging="360"/>
      </w:pPr>
    </w:lvl>
    <w:lvl w:ilvl="7" w:tplc="53001008" w:tentative="1">
      <w:start w:val="1"/>
      <w:numFmt w:val="lowerLetter"/>
      <w:lvlText w:val="%8."/>
      <w:lvlJc w:val="left"/>
      <w:pPr>
        <w:ind w:left="5760" w:hanging="360"/>
      </w:pPr>
    </w:lvl>
    <w:lvl w:ilvl="8" w:tplc="53001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0">
    <w:multiLevelType w:val="hybridMultilevel"/>
    <w:lvl w:ilvl="0" w:tplc="78204448">
      <w:start w:val="1"/>
      <w:numFmt w:val="decimal"/>
      <w:lvlText w:val="%1."/>
      <w:lvlJc w:val="left"/>
      <w:pPr>
        <w:ind w:left="720" w:hanging="360"/>
      </w:pPr>
    </w:lvl>
    <w:lvl w:ilvl="1" w:tplc="78204448" w:tentative="1">
      <w:start w:val="1"/>
      <w:numFmt w:val="lowerLetter"/>
      <w:lvlText w:val="%2."/>
      <w:lvlJc w:val="left"/>
      <w:pPr>
        <w:ind w:left="1440" w:hanging="360"/>
      </w:pPr>
    </w:lvl>
    <w:lvl w:ilvl="2" w:tplc="78204448" w:tentative="1">
      <w:start w:val="1"/>
      <w:numFmt w:val="lowerRoman"/>
      <w:lvlText w:val="%3."/>
      <w:lvlJc w:val="right"/>
      <w:pPr>
        <w:ind w:left="2160" w:hanging="180"/>
      </w:pPr>
    </w:lvl>
    <w:lvl w:ilvl="3" w:tplc="78204448" w:tentative="1">
      <w:start w:val="1"/>
      <w:numFmt w:val="decimal"/>
      <w:lvlText w:val="%4."/>
      <w:lvlJc w:val="left"/>
      <w:pPr>
        <w:ind w:left="2880" w:hanging="360"/>
      </w:pPr>
    </w:lvl>
    <w:lvl w:ilvl="4" w:tplc="78204448" w:tentative="1">
      <w:start w:val="1"/>
      <w:numFmt w:val="lowerLetter"/>
      <w:lvlText w:val="%5."/>
      <w:lvlJc w:val="left"/>
      <w:pPr>
        <w:ind w:left="3600" w:hanging="360"/>
      </w:pPr>
    </w:lvl>
    <w:lvl w:ilvl="5" w:tplc="78204448" w:tentative="1">
      <w:start w:val="1"/>
      <w:numFmt w:val="lowerRoman"/>
      <w:lvlText w:val="%6."/>
      <w:lvlJc w:val="right"/>
      <w:pPr>
        <w:ind w:left="4320" w:hanging="180"/>
      </w:pPr>
    </w:lvl>
    <w:lvl w:ilvl="6" w:tplc="78204448" w:tentative="1">
      <w:start w:val="1"/>
      <w:numFmt w:val="decimal"/>
      <w:lvlText w:val="%7."/>
      <w:lvlJc w:val="left"/>
      <w:pPr>
        <w:ind w:left="5040" w:hanging="360"/>
      </w:pPr>
    </w:lvl>
    <w:lvl w:ilvl="7" w:tplc="78204448" w:tentative="1">
      <w:start w:val="1"/>
      <w:numFmt w:val="lowerLetter"/>
      <w:lvlText w:val="%8."/>
      <w:lvlJc w:val="left"/>
      <w:pPr>
        <w:ind w:left="5760" w:hanging="360"/>
      </w:pPr>
    </w:lvl>
    <w:lvl w:ilvl="8" w:tplc="7820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9">
    <w:multiLevelType w:val="hybridMultilevel"/>
    <w:lvl w:ilvl="0" w:tplc="34021581">
      <w:start w:val="1"/>
      <w:numFmt w:val="decimal"/>
      <w:lvlText w:val="%1."/>
      <w:lvlJc w:val="left"/>
      <w:pPr>
        <w:ind w:left="720" w:hanging="360"/>
      </w:pPr>
    </w:lvl>
    <w:lvl w:ilvl="1" w:tplc="34021581" w:tentative="1">
      <w:start w:val="1"/>
      <w:numFmt w:val="lowerLetter"/>
      <w:lvlText w:val="%2."/>
      <w:lvlJc w:val="left"/>
      <w:pPr>
        <w:ind w:left="1440" w:hanging="360"/>
      </w:pPr>
    </w:lvl>
    <w:lvl w:ilvl="2" w:tplc="34021581" w:tentative="1">
      <w:start w:val="1"/>
      <w:numFmt w:val="lowerRoman"/>
      <w:lvlText w:val="%3."/>
      <w:lvlJc w:val="right"/>
      <w:pPr>
        <w:ind w:left="2160" w:hanging="180"/>
      </w:pPr>
    </w:lvl>
    <w:lvl w:ilvl="3" w:tplc="34021581" w:tentative="1">
      <w:start w:val="1"/>
      <w:numFmt w:val="decimal"/>
      <w:lvlText w:val="%4."/>
      <w:lvlJc w:val="left"/>
      <w:pPr>
        <w:ind w:left="2880" w:hanging="360"/>
      </w:pPr>
    </w:lvl>
    <w:lvl w:ilvl="4" w:tplc="34021581" w:tentative="1">
      <w:start w:val="1"/>
      <w:numFmt w:val="lowerLetter"/>
      <w:lvlText w:val="%5."/>
      <w:lvlJc w:val="left"/>
      <w:pPr>
        <w:ind w:left="3600" w:hanging="360"/>
      </w:pPr>
    </w:lvl>
    <w:lvl w:ilvl="5" w:tplc="34021581" w:tentative="1">
      <w:start w:val="1"/>
      <w:numFmt w:val="lowerRoman"/>
      <w:lvlText w:val="%6."/>
      <w:lvlJc w:val="right"/>
      <w:pPr>
        <w:ind w:left="4320" w:hanging="180"/>
      </w:pPr>
    </w:lvl>
    <w:lvl w:ilvl="6" w:tplc="34021581" w:tentative="1">
      <w:start w:val="1"/>
      <w:numFmt w:val="decimal"/>
      <w:lvlText w:val="%7."/>
      <w:lvlJc w:val="left"/>
      <w:pPr>
        <w:ind w:left="5040" w:hanging="360"/>
      </w:pPr>
    </w:lvl>
    <w:lvl w:ilvl="7" w:tplc="34021581" w:tentative="1">
      <w:start w:val="1"/>
      <w:numFmt w:val="lowerLetter"/>
      <w:lvlText w:val="%8."/>
      <w:lvlJc w:val="left"/>
      <w:pPr>
        <w:ind w:left="5760" w:hanging="360"/>
      </w:pPr>
    </w:lvl>
    <w:lvl w:ilvl="8" w:tplc="3402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8">
    <w:multiLevelType w:val="hybridMultilevel"/>
    <w:lvl w:ilvl="0" w:tplc="48196954">
      <w:start w:val="1"/>
      <w:numFmt w:val="decimal"/>
      <w:lvlText w:val="%1."/>
      <w:lvlJc w:val="left"/>
      <w:pPr>
        <w:ind w:left="720" w:hanging="360"/>
      </w:pPr>
    </w:lvl>
    <w:lvl w:ilvl="1" w:tplc="48196954" w:tentative="1">
      <w:start w:val="1"/>
      <w:numFmt w:val="lowerLetter"/>
      <w:lvlText w:val="%2."/>
      <w:lvlJc w:val="left"/>
      <w:pPr>
        <w:ind w:left="1440" w:hanging="360"/>
      </w:pPr>
    </w:lvl>
    <w:lvl w:ilvl="2" w:tplc="48196954" w:tentative="1">
      <w:start w:val="1"/>
      <w:numFmt w:val="lowerRoman"/>
      <w:lvlText w:val="%3."/>
      <w:lvlJc w:val="right"/>
      <w:pPr>
        <w:ind w:left="2160" w:hanging="180"/>
      </w:pPr>
    </w:lvl>
    <w:lvl w:ilvl="3" w:tplc="48196954" w:tentative="1">
      <w:start w:val="1"/>
      <w:numFmt w:val="decimal"/>
      <w:lvlText w:val="%4."/>
      <w:lvlJc w:val="left"/>
      <w:pPr>
        <w:ind w:left="2880" w:hanging="360"/>
      </w:pPr>
    </w:lvl>
    <w:lvl w:ilvl="4" w:tplc="48196954" w:tentative="1">
      <w:start w:val="1"/>
      <w:numFmt w:val="lowerLetter"/>
      <w:lvlText w:val="%5."/>
      <w:lvlJc w:val="left"/>
      <w:pPr>
        <w:ind w:left="3600" w:hanging="360"/>
      </w:pPr>
    </w:lvl>
    <w:lvl w:ilvl="5" w:tplc="48196954" w:tentative="1">
      <w:start w:val="1"/>
      <w:numFmt w:val="lowerRoman"/>
      <w:lvlText w:val="%6."/>
      <w:lvlJc w:val="right"/>
      <w:pPr>
        <w:ind w:left="4320" w:hanging="180"/>
      </w:pPr>
    </w:lvl>
    <w:lvl w:ilvl="6" w:tplc="48196954" w:tentative="1">
      <w:start w:val="1"/>
      <w:numFmt w:val="decimal"/>
      <w:lvlText w:val="%7."/>
      <w:lvlJc w:val="left"/>
      <w:pPr>
        <w:ind w:left="5040" w:hanging="360"/>
      </w:pPr>
    </w:lvl>
    <w:lvl w:ilvl="7" w:tplc="48196954" w:tentative="1">
      <w:start w:val="1"/>
      <w:numFmt w:val="lowerLetter"/>
      <w:lvlText w:val="%8."/>
      <w:lvlJc w:val="left"/>
      <w:pPr>
        <w:ind w:left="5760" w:hanging="360"/>
      </w:pPr>
    </w:lvl>
    <w:lvl w:ilvl="8" w:tplc="4819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7">
    <w:multiLevelType w:val="hybridMultilevel"/>
    <w:lvl w:ilvl="0" w:tplc="63916795">
      <w:start w:val="1"/>
      <w:numFmt w:val="decimal"/>
      <w:lvlText w:val="%1."/>
      <w:lvlJc w:val="left"/>
      <w:pPr>
        <w:ind w:left="720" w:hanging="360"/>
      </w:pPr>
    </w:lvl>
    <w:lvl w:ilvl="1" w:tplc="63916795" w:tentative="1">
      <w:start w:val="1"/>
      <w:numFmt w:val="lowerLetter"/>
      <w:lvlText w:val="%2."/>
      <w:lvlJc w:val="left"/>
      <w:pPr>
        <w:ind w:left="1440" w:hanging="360"/>
      </w:pPr>
    </w:lvl>
    <w:lvl w:ilvl="2" w:tplc="63916795" w:tentative="1">
      <w:start w:val="1"/>
      <w:numFmt w:val="lowerRoman"/>
      <w:lvlText w:val="%3."/>
      <w:lvlJc w:val="right"/>
      <w:pPr>
        <w:ind w:left="2160" w:hanging="180"/>
      </w:pPr>
    </w:lvl>
    <w:lvl w:ilvl="3" w:tplc="63916795" w:tentative="1">
      <w:start w:val="1"/>
      <w:numFmt w:val="decimal"/>
      <w:lvlText w:val="%4."/>
      <w:lvlJc w:val="left"/>
      <w:pPr>
        <w:ind w:left="2880" w:hanging="360"/>
      </w:pPr>
    </w:lvl>
    <w:lvl w:ilvl="4" w:tplc="63916795" w:tentative="1">
      <w:start w:val="1"/>
      <w:numFmt w:val="lowerLetter"/>
      <w:lvlText w:val="%5."/>
      <w:lvlJc w:val="left"/>
      <w:pPr>
        <w:ind w:left="3600" w:hanging="360"/>
      </w:pPr>
    </w:lvl>
    <w:lvl w:ilvl="5" w:tplc="63916795" w:tentative="1">
      <w:start w:val="1"/>
      <w:numFmt w:val="lowerRoman"/>
      <w:lvlText w:val="%6."/>
      <w:lvlJc w:val="right"/>
      <w:pPr>
        <w:ind w:left="4320" w:hanging="180"/>
      </w:pPr>
    </w:lvl>
    <w:lvl w:ilvl="6" w:tplc="63916795" w:tentative="1">
      <w:start w:val="1"/>
      <w:numFmt w:val="decimal"/>
      <w:lvlText w:val="%7."/>
      <w:lvlJc w:val="left"/>
      <w:pPr>
        <w:ind w:left="5040" w:hanging="360"/>
      </w:pPr>
    </w:lvl>
    <w:lvl w:ilvl="7" w:tplc="63916795" w:tentative="1">
      <w:start w:val="1"/>
      <w:numFmt w:val="lowerLetter"/>
      <w:lvlText w:val="%8."/>
      <w:lvlJc w:val="left"/>
      <w:pPr>
        <w:ind w:left="5760" w:hanging="360"/>
      </w:pPr>
    </w:lvl>
    <w:lvl w:ilvl="8" w:tplc="6391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6">
    <w:multiLevelType w:val="hybridMultilevel"/>
    <w:lvl w:ilvl="0" w:tplc="78311126">
      <w:start w:val="1"/>
      <w:numFmt w:val="decimal"/>
      <w:lvlText w:val="%1."/>
      <w:lvlJc w:val="left"/>
      <w:pPr>
        <w:ind w:left="720" w:hanging="360"/>
      </w:pPr>
    </w:lvl>
    <w:lvl w:ilvl="1" w:tplc="78311126" w:tentative="1">
      <w:start w:val="1"/>
      <w:numFmt w:val="lowerLetter"/>
      <w:lvlText w:val="%2."/>
      <w:lvlJc w:val="left"/>
      <w:pPr>
        <w:ind w:left="1440" w:hanging="360"/>
      </w:pPr>
    </w:lvl>
    <w:lvl w:ilvl="2" w:tplc="78311126" w:tentative="1">
      <w:start w:val="1"/>
      <w:numFmt w:val="lowerRoman"/>
      <w:lvlText w:val="%3."/>
      <w:lvlJc w:val="right"/>
      <w:pPr>
        <w:ind w:left="2160" w:hanging="180"/>
      </w:pPr>
    </w:lvl>
    <w:lvl w:ilvl="3" w:tplc="78311126" w:tentative="1">
      <w:start w:val="1"/>
      <w:numFmt w:val="decimal"/>
      <w:lvlText w:val="%4."/>
      <w:lvlJc w:val="left"/>
      <w:pPr>
        <w:ind w:left="2880" w:hanging="360"/>
      </w:pPr>
    </w:lvl>
    <w:lvl w:ilvl="4" w:tplc="78311126" w:tentative="1">
      <w:start w:val="1"/>
      <w:numFmt w:val="lowerLetter"/>
      <w:lvlText w:val="%5."/>
      <w:lvlJc w:val="left"/>
      <w:pPr>
        <w:ind w:left="3600" w:hanging="360"/>
      </w:pPr>
    </w:lvl>
    <w:lvl w:ilvl="5" w:tplc="78311126" w:tentative="1">
      <w:start w:val="1"/>
      <w:numFmt w:val="lowerRoman"/>
      <w:lvlText w:val="%6."/>
      <w:lvlJc w:val="right"/>
      <w:pPr>
        <w:ind w:left="4320" w:hanging="180"/>
      </w:pPr>
    </w:lvl>
    <w:lvl w:ilvl="6" w:tplc="78311126" w:tentative="1">
      <w:start w:val="1"/>
      <w:numFmt w:val="decimal"/>
      <w:lvlText w:val="%7."/>
      <w:lvlJc w:val="left"/>
      <w:pPr>
        <w:ind w:left="5040" w:hanging="360"/>
      </w:pPr>
    </w:lvl>
    <w:lvl w:ilvl="7" w:tplc="78311126" w:tentative="1">
      <w:start w:val="1"/>
      <w:numFmt w:val="lowerLetter"/>
      <w:lvlText w:val="%8."/>
      <w:lvlJc w:val="left"/>
      <w:pPr>
        <w:ind w:left="5760" w:hanging="360"/>
      </w:pPr>
    </w:lvl>
    <w:lvl w:ilvl="8" w:tplc="7831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5">
    <w:multiLevelType w:val="hybridMultilevel"/>
    <w:lvl w:ilvl="0" w:tplc="82811769">
      <w:start w:val="1"/>
      <w:numFmt w:val="decimal"/>
      <w:lvlText w:val="%1."/>
      <w:lvlJc w:val="left"/>
      <w:pPr>
        <w:ind w:left="720" w:hanging="360"/>
      </w:pPr>
    </w:lvl>
    <w:lvl w:ilvl="1" w:tplc="82811769" w:tentative="1">
      <w:start w:val="1"/>
      <w:numFmt w:val="lowerLetter"/>
      <w:lvlText w:val="%2."/>
      <w:lvlJc w:val="left"/>
      <w:pPr>
        <w:ind w:left="1440" w:hanging="360"/>
      </w:pPr>
    </w:lvl>
    <w:lvl w:ilvl="2" w:tplc="82811769" w:tentative="1">
      <w:start w:val="1"/>
      <w:numFmt w:val="lowerRoman"/>
      <w:lvlText w:val="%3."/>
      <w:lvlJc w:val="right"/>
      <w:pPr>
        <w:ind w:left="2160" w:hanging="180"/>
      </w:pPr>
    </w:lvl>
    <w:lvl w:ilvl="3" w:tplc="82811769" w:tentative="1">
      <w:start w:val="1"/>
      <w:numFmt w:val="decimal"/>
      <w:lvlText w:val="%4."/>
      <w:lvlJc w:val="left"/>
      <w:pPr>
        <w:ind w:left="2880" w:hanging="360"/>
      </w:pPr>
    </w:lvl>
    <w:lvl w:ilvl="4" w:tplc="82811769" w:tentative="1">
      <w:start w:val="1"/>
      <w:numFmt w:val="lowerLetter"/>
      <w:lvlText w:val="%5."/>
      <w:lvlJc w:val="left"/>
      <w:pPr>
        <w:ind w:left="3600" w:hanging="360"/>
      </w:pPr>
    </w:lvl>
    <w:lvl w:ilvl="5" w:tplc="82811769" w:tentative="1">
      <w:start w:val="1"/>
      <w:numFmt w:val="lowerRoman"/>
      <w:lvlText w:val="%6."/>
      <w:lvlJc w:val="right"/>
      <w:pPr>
        <w:ind w:left="4320" w:hanging="180"/>
      </w:pPr>
    </w:lvl>
    <w:lvl w:ilvl="6" w:tplc="82811769" w:tentative="1">
      <w:start w:val="1"/>
      <w:numFmt w:val="decimal"/>
      <w:lvlText w:val="%7."/>
      <w:lvlJc w:val="left"/>
      <w:pPr>
        <w:ind w:left="5040" w:hanging="360"/>
      </w:pPr>
    </w:lvl>
    <w:lvl w:ilvl="7" w:tplc="82811769" w:tentative="1">
      <w:start w:val="1"/>
      <w:numFmt w:val="lowerLetter"/>
      <w:lvlText w:val="%8."/>
      <w:lvlJc w:val="left"/>
      <w:pPr>
        <w:ind w:left="5760" w:hanging="360"/>
      </w:pPr>
    </w:lvl>
    <w:lvl w:ilvl="8" w:tplc="8281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4">
    <w:multiLevelType w:val="hybridMultilevel"/>
    <w:lvl w:ilvl="0" w:tplc="94147424">
      <w:start w:val="1"/>
      <w:numFmt w:val="decimal"/>
      <w:lvlText w:val="%1."/>
      <w:lvlJc w:val="left"/>
      <w:pPr>
        <w:ind w:left="720" w:hanging="360"/>
      </w:pPr>
    </w:lvl>
    <w:lvl w:ilvl="1" w:tplc="94147424" w:tentative="1">
      <w:start w:val="1"/>
      <w:numFmt w:val="lowerLetter"/>
      <w:lvlText w:val="%2."/>
      <w:lvlJc w:val="left"/>
      <w:pPr>
        <w:ind w:left="1440" w:hanging="360"/>
      </w:pPr>
    </w:lvl>
    <w:lvl w:ilvl="2" w:tplc="94147424" w:tentative="1">
      <w:start w:val="1"/>
      <w:numFmt w:val="lowerRoman"/>
      <w:lvlText w:val="%3."/>
      <w:lvlJc w:val="right"/>
      <w:pPr>
        <w:ind w:left="2160" w:hanging="180"/>
      </w:pPr>
    </w:lvl>
    <w:lvl w:ilvl="3" w:tplc="94147424" w:tentative="1">
      <w:start w:val="1"/>
      <w:numFmt w:val="decimal"/>
      <w:lvlText w:val="%4."/>
      <w:lvlJc w:val="left"/>
      <w:pPr>
        <w:ind w:left="2880" w:hanging="360"/>
      </w:pPr>
    </w:lvl>
    <w:lvl w:ilvl="4" w:tplc="94147424" w:tentative="1">
      <w:start w:val="1"/>
      <w:numFmt w:val="lowerLetter"/>
      <w:lvlText w:val="%5."/>
      <w:lvlJc w:val="left"/>
      <w:pPr>
        <w:ind w:left="3600" w:hanging="360"/>
      </w:pPr>
    </w:lvl>
    <w:lvl w:ilvl="5" w:tplc="94147424" w:tentative="1">
      <w:start w:val="1"/>
      <w:numFmt w:val="lowerRoman"/>
      <w:lvlText w:val="%6."/>
      <w:lvlJc w:val="right"/>
      <w:pPr>
        <w:ind w:left="4320" w:hanging="180"/>
      </w:pPr>
    </w:lvl>
    <w:lvl w:ilvl="6" w:tplc="94147424" w:tentative="1">
      <w:start w:val="1"/>
      <w:numFmt w:val="decimal"/>
      <w:lvlText w:val="%7."/>
      <w:lvlJc w:val="left"/>
      <w:pPr>
        <w:ind w:left="5040" w:hanging="360"/>
      </w:pPr>
    </w:lvl>
    <w:lvl w:ilvl="7" w:tplc="94147424" w:tentative="1">
      <w:start w:val="1"/>
      <w:numFmt w:val="lowerLetter"/>
      <w:lvlText w:val="%8."/>
      <w:lvlJc w:val="left"/>
      <w:pPr>
        <w:ind w:left="5760" w:hanging="360"/>
      </w:pPr>
    </w:lvl>
    <w:lvl w:ilvl="8" w:tplc="9414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3">
    <w:multiLevelType w:val="hybridMultilevel"/>
    <w:lvl w:ilvl="0" w:tplc="35599681">
      <w:start w:val="1"/>
      <w:numFmt w:val="decimal"/>
      <w:lvlText w:val="%1."/>
      <w:lvlJc w:val="left"/>
      <w:pPr>
        <w:ind w:left="720" w:hanging="360"/>
      </w:pPr>
    </w:lvl>
    <w:lvl w:ilvl="1" w:tplc="35599681" w:tentative="1">
      <w:start w:val="1"/>
      <w:numFmt w:val="lowerLetter"/>
      <w:lvlText w:val="%2."/>
      <w:lvlJc w:val="left"/>
      <w:pPr>
        <w:ind w:left="1440" w:hanging="360"/>
      </w:pPr>
    </w:lvl>
    <w:lvl w:ilvl="2" w:tplc="35599681" w:tentative="1">
      <w:start w:val="1"/>
      <w:numFmt w:val="lowerRoman"/>
      <w:lvlText w:val="%3."/>
      <w:lvlJc w:val="right"/>
      <w:pPr>
        <w:ind w:left="2160" w:hanging="180"/>
      </w:pPr>
    </w:lvl>
    <w:lvl w:ilvl="3" w:tplc="35599681" w:tentative="1">
      <w:start w:val="1"/>
      <w:numFmt w:val="decimal"/>
      <w:lvlText w:val="%4."/>
      <w:lvlJc w:val="left"/>
      <w:pPr>
        <w:ind w:left="2880" w:hanging="360"/>
      </w:pPr>
    </w:lvl>
    <w:lvl w:ilvl="4" w:tplc="35599681" w:tentative="1">
      <w:start w:val="1"/>
      <w:numFmt w:val="lowerLetter"/>
      <w:lvlText w:val="%5."/>
      <w:lvlJc w:val="left"/>
      <w:pPr>
        <w:ind w:left="3600" w:hanging="360"/>
      </w:pPr>
    </w:lvl>
    <w:lvl w:ilvl="5" w:tplc="35599681" w:tentative="1">
      <w:start w:val="1"/>
      <w:numFmt w:val="lowerRoman"/>
      <w:lvlText w:val="%6."/>
      <w:lvlJc w:val="right"/>
      <w:pPr>
        <w:ind w:left="4320" w:hanging="180"/>
      </w:pPr>
    </w:lvl>
    <w:lvl w:ilvl="6" w:tplc="35599681" w:tentative="1">
      <w:start w:val="1"/>
      <w:numFmt w:val="decimal"/>
      <w:lvlText w:val="%7."/>
      <w:lvlJc w:val="left"/>
      <w:pPr>
        <w:ind w:left="5040" w:hanging="360"/>
      </w:pPr>
    </w:lvl>
    <w:lvl w:ilvl="7" w:tplc="35599681" w:tentative="1">
      <w:start w:val="1"/>
      <w:numFmt w:val="lowerLetter"/>
      <w:lvlText w:val="%8."/>
      <w:lvlJc w:val="left"/>
      <w:pPr>
        <w:ind w:left="5760" w:hanging="360"/>
      </w:pPr>
    </w:lvl>
    <w:lvl w:ilvl="8" w:tplc="35599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2">
    <w:multiLevelType w:val="hybridMultilevel"/>
    <w:lvl w:ilvl="0" w:tplc="49306452">
      <w:start w:val="1"/>
      <w:numFmt w:val="decimal"/>
      <w:lvlText w:val="%1."/>
      <w:lvlJc w:val="left"/>
      <w:pPr>
        <w:ind w:left="720" w:hanging="360"/>
      </w:pPr>
    </w:lvl>
    <w:lvl w:ilvl="1" w:tplc="49306452" w:tentative="1">
      <w:start w:val="1"/>
      <w:numFmt w:val="lowerLetter"/>
      <w:lvlText w:val="%2."/>
      <w:lvlJc w:val="left"/>
      <w:pPr>
        <w:ind w:left="1440" w:hanging="360"/>
      </w:pPr>
    </w:lvl>
    <w:lvl w:ilvl="2" w:tplc="49306452" w:tentative="1">
      <w:start w:val="1"/>
      <w:numFmt w:val="lowerRoman"/>
      <w:lvlText w:val="%3."/>
      <w:lvlJc w:val="right"/>
      <w:pPr>
        <w:ind w:left="2160" w:hanging="180"/>
      </w:pPr>
    </w:lvl>
    <w:lvl w:ilvl="3" w:tplc="49306452" w:tentative="1">
      <w:start w:val="1"/>
      <w:numFmt w:val="decimal"/>
      <w:lvlText w:val="%4."/>
      <w:lvlJc w:val="left"/>
      <w:pPr>
        <w:ind w:left="2880" w:hanging="360"/>
      </w:pPr>
    </w:lvl>
    <w:lvl w:ilvl="4" w:tplc="49306452" w:tentative="1">
      <w:start w:val="1"/>
      <w:numFmt w:val="lowerLetter"/>
      <w:lvlText w:val="%5."/>
      <w:lvlJc w:val="left"/>
      <w:pPr>
        <w:ind w:left="3600" w:hanging="360"/>
      </w:pPr>
    </w:lvl>
    <w:lvl w:ilvl="5" w:tplc="49306452" w:tentative="1">
      <w:start w:val="1"/>
      <w:numFmt w:val="lowerRoman"/>
      <w:lvlText w:val="%6."/>
      <w:lvlJc w:val="right"/>
      <w:pPr>
        <w:ind w:left="4320" w:hanging="180"/>
      </w:pPr>
    </w:lvl>
    <w:lvl w:ilvl="6" w:tplc="49306452" w:tentative="1">
      <w:start w:val="1"/>
      <w:numFmt w:val="decimal"/>
      <w:lvlText w:val="%7."/>
      <w:lvlJc w:val="left"/>
      <w:pPr>
        <w:ind w:left="5040" w:hanging="360"/>
      </w:pPr>
    </w:lvl>
    <w:lvl w:ilvl="7" w:tplc="49306452" w:tentative="1">
      <w:start w:val="1"/>
      <w:numFmt w:val="lowerLetter"/>
      <w:lvlText w:val="%8."/>
      <w:lvlJc w:val="left"/>
      <w:pPr>
        <w:ind w:left="5760" w:hanging="360"/>
      </w:pPr>
    </w:lvl>
    <w:lvl w:ilvl="8" w:tplc="4930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33946085">
      <w:start w:val="1"/>
      <w:numFmt w:val="decimal"/>
      <w:lvlText w:val="%1."/>
      <w:lvlJc w:val="left"/>
      <w:pPr>
        <w:ind w:left="720" w:hanging="360"/>
      </w:pPr>
    </w:lvl>
    <w:lvl w:ilvl="1" w:tplc="33946085" w:tentative="1">
      <w:start w:val="1"/>
      <w:numFmt w:val="lowerLetter"/>
      <w:lvlText w:val="%2."/>
      <w:lvlJc w:val="left"/>
      <w:pPr>
        <w:ind w:left="1440" w:hanging="360"/>
      </w:pPr>
    </w:lvl>
    <w:lvl w:ilvl="2" w:tplc="33946085" w:tentative="1">
      <w:start w:val="1"/>
      <w:numFmt w:val="lowerRoman"/>
      <w:lvlText w:val="%3."/>
      <w:lvlJc w:val="right"/>
      <w:pPr>
        <w:ind w:left="2160" w:hanging="180"/>
      </w:pPr>
    </w:lvl>
    <w:lvl w:ilvl="3" w:tplc="33946085" w:tentative="1">
      <w:start w:val="1"/>
      <w:numFmt w:val="decimal"/>
      <w:lvlText w:val="%4."/>
      <w:lvlJc w:val="left"/>
      <w:pPr>
        <w:ind w:left="2880" w:hanging="360"/>
      </w:pPr>
    </w:lvl>
    <w:lvl w:ilvl="4" w:tplc="33946085" w:tentative="1">
      <w:start w:val="1"/>
      <w:numFmt w:val="lowerLetter"/>
      <w:lvlText w:val="%5."/>
      <w:lvlJc w:val="left"/>
      <w:pPr>
        <w:ind w:left="3600" w:hanging="360"/>
      </w:pPr>
    </w:lvl>
    <w:lvl w:ilvl="5" w:tplc="33946085" w:tentative="1">
      <w:start w:val="1"/>
      <w:numFmt w:val="lowerRoman"/>
      <w:lvlText w:val="%6."/>
      <w:lvlJc w:val="right"/>
      <w:pPr>
        <w:ind w:left="4320" w:hanging="180"/>
      </w:pPr>
    </w:lvl>
    <w:lvl w:ilvl="6" w:tplc="33946085" w:tentative="1">
      <w:start w:val="1"/>
      <w:numFmt w:val="decimal"/>
      <w:lvlText w:val="%7."/>
      <w:lvlJc w:val="left"/>
      <w:pPr>
        <w:ind w:left="5040" w:hanging="360"/>
      </w:pPr>
    </w:lvl>
    <w:lvl w:ilvl="7" w:tplc="33946085" w:tentative="1">
      <w:start w:val="1"/>
      <w:numFmt w:val="lowerLetter"/>
      <w:lvlText w:val="%8."/>
      <w:lvlJc w:val="left"/>
      <w:pPr>
        <w:ind w:left="5760" w:hanging="360"/>
      </w:pPr>
    </w:lvl>
    <w:lvl w:ilvl="8" w:tplc="3394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73359340">
      <w:start w:val="1"/>
      <w:numFmt w:val="decimal"/>
      <w:lvlText w:val="%1."/>
      <w:lvlJc w:val="left"/>
      <w:pPr>
        <w:ind w:left="720" w:hanging="360"/>
      </w:pPr>
    </w:lvl>
    <w:lvl w:ilvl="1" w:tplc="73359340" w:tentative="1">
      <w:start w:val="1"/>
      <w:numFmt w:val="lowerLetter"/>
      <w:lvlText w:val="%2."/>
      <w:lvlJc w:val="left"/>
      <w:pPr>
        <w:ind w:left="1440" w:hanging="360"/>
      </w:pPr>
    </w:lvl>
    <w:lvl w:ilvl="2" w:tplc="73359340" w:tentative="1">
      <w:start w:val="1"/>
      <w:numFmt w:val="lowerRoman"/>
      <w:lvlText w:val="%3."/>
      <w:lvlJc w:val="right"/>
      <w:pPr>
        <w:ind w:left="2160" w:hanging="180"/>
      </w:pPr>
    </w:lvl>
    <w:lvl w:ilvl="3" w:tplc="73359340" w:tentative="1">
      <w:start w:val="1"/>
      <w:numFmt w:val="decimal"/>
      <w:lvlText w:val="%4."/>
      <w:lvlJc w:val="left"/>
      <w:pPr>
        <w:ind w:left="2880" w:hanging="360"/>
      </w:pPr>
    </w:lvl>
    <w:lvl w:ilvl="4" w:tplc="73359340" w:tentative="1">
      <w:start w:val="1"/>
      <w:numFmt w:val="lowerLetter"/>
      <w:lvlText w:val="%5."/>
      <w:lvlJc w:val="left"/>
      <w:pPr>
        <w:ind w:left="3600" w:hanging="360"/>
      </w:pPr>
    </w:lvl>
    <w:lvl w:ilvl="5" w:tplc="73359340" w:tentative="1">
      <w:start w:val="1"/>
      <w:numFmt w:val="lowerRoman"/>
      <w:lvlText w:val="%6."/>
      <w:lvlJc w:val="right"/>
      <w:pPr>
        <w:ind w:left="4320" w:hanging="180"/>
      </w:pPr>
    </w:lvl>
    <w:lvl w:ilvl="6" w:tplc="73359340" w:tentative="1">
      <w:start w:val="1"/>
      <w:numFmt w:val="decimal"/>
      <w:lvlText w:val="%7."/>
      <w:lvlJc w:val="left"/>
      <w:pPr>
        <w:ind w:left="5040" w:hanging="360"/>
      </w:pPr>
    </w:lvl>
    <w:lvl w:ilvl="7" w:tplc="73359340" w:tentative="1">
      <w:start w:val="1"/>
      <w:numFmt w:val="lowerLetter"/>
      <w:lvlText w:val="%8."/>
      <w:lvlJc w:val="left"/>
      <w:pPr>
        <w:ind w:left="5760" w:hanging="360"/>
      </w:pPr>
    </w:lvl>
    <w:lvl w:ilvl="8" w:tplc="7335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35563441">
      <w:start w:val="1"/>
      <w:numFmt w:val="decimal"/>
      <w:lvlText w:val="%1."/>
      <w:lvlJc w:val="left"/>
      <w:pPr>
        <w:ind w:left="720" w:hanging="360"/>
      </w:pPr>
    </w:lvl>
    <w:lvl w:ilvl="1" w:tplc="35563441" w:tentative="1">
      <w:start w:val="1"/>
      <w:numFmt w:val="lowerLetter"/>
      <w:lvlText w:val="%2."/>
      <w:lvlJc w:val="left"/>
      <w:pPr>
        <w:ind w:left="1440" w:hanging="360"/>
      </w:pPr>
    </w:lvl>
    <w:lvl w:ilvl="2" w:tplc="35563441" w:tentative="1">
      <w:start w:val="1"/>
      <w:numFmt w:val="lowerRoman"/>
      <w:lvlText w:val="%3."/>
      <w:lvlJc w:val="right"/>
      <w:pPr>
        <w:ind w:left="2160" w:hanging="180"/>
      </w:pPr>
    </w:lvl>
    <w:lvl w:ilvl="3" w:tplc="35563441" w:tentative="1">
      <w:start w:val="1"/>
      <w:numFmt w:val="decimal"/>
      <w:lvlText w:val="%4."/>
      <w:lvlJc w:val="left"/>
      <w:pPr>
        <w:ind w:left="2880" w:hanging="360"/>
      </w:pPr>
    </w:lvl>
    <w:lvl w:ilvl="4" w:tplc="35563441" w:tentative="1">
      <w:start w:val="1"/>
      <w:numFmt w:val="lowerLetter"/>
      <w:lvlText w:val="%5."/>
      <w:lvlJc w:val="left"/>
      <w:pPr>
        <w:ind w:left="3600" w:hanging="360"/>
      </w:pPr>
    </w:lvl>
    <w:lvl w:ilvl="5" w:tplc="35563441" w:tentative="1">
      <w:start w:val="1"/>
      <w:numFmt w:val="lowerRoman"/>
      <w:lvlText w:val="%6."/>
      <w:lvlJc w:val="right"/>
      <w:pPr>
        <w:ind w:left="4320" w:hanging="180"/>
      </w:pPr>
    </w:lvl>
    <w:lvl w:ilvl="6" w:tplc="35563441" w:tentative="1">
      <w:start w:val="1"/>
      <w:numFmt w:val="decimal"/>
      <w:lvlText w:val="%7."/>
      <w:lvlJc w:val="left"/>
      <w:pPr>
        <w:ind w:left="5040" w:hanging="360"/>
      </w:pPr>
    </w:lvl>
    <w:lvl w:ilvl="7" w:tplc="35563441" w:tentative="1">
      <w:start w:val="1"/>
      <w:numFmt w:val="lowerLetter"/>
      <w:lvlText w:val="%8."/>
      <w:lvlJc w:val="left"/>
      <w:pPr>
        <w:ind w:left="5760" w:hanging="360"/>
      </w:pPr>
    </w:lvl>
    <w:lvl w:ilvl="8" w:tplc="3556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32196520">
      <w:start w:val="1"/>
      <w:numFmt w:val="decimal"/>
      <w:lvlText w:val="%1."/>
      <w:lvlJc w:val="left"/>
      <w:pPr>
        <w:ind w:left="720" w:hanging="360"/>
      </w:pPr>
    </w:lvl>
    <w:lvl w:ilvl="1" w:tplc="32196520" w:tentative="1">
      <w:start w:val="1"/>
      <w:numFmt w:val="lowerLetter"/>
      <w:lvlText w:val="%2."/>
      <w:lvlJc w:val="left"/>
      <w:pPr>
        <w:ind w:left="1440" w:hanging="360"/>
      </w:pPr>
    </w:lvl>
    <w:lvl w:ilvl="2" w:tplc="32196520" w:tentative="1">
      <w:start w:val="1"/>
      <w:numFmt w:val="lowerRoman"/>
      <w:lvlText w:val="%3."/>
      <w:lvlJc w:val="right"/>
      <w:pPr>
        <w:ind w:left="2160" w:hanging="180"/>
      </w:pPr>
    </w:lvl>
    <w:lvl w:ilvl="3" w:tplc="32196520" w:tentative="1">
      <w:start w:val="1"/>
      <w:numFmt w:val="decimal"/>
      <w:lvlText w:val="%4."/>
      <w:lvlJc w:val="left"/>
      <w:pPr>
        <w:ind w:left="2880" w:hanging="360"/>
      </w:pPr>
    </w:lvl>
    <w:lvl w:ilvl="4" w:tplc="32196520" w:tentative="1">
      <w:start w:val="1"/>
      <w:numFmt w:val="lowerLetter"/>
      <w:lvlText w:val="%5."/>
      <w:lvlJc w:val="left"/>
      <w:pPr>
        <w:ind w:left="3600" w:hanging="360"/>
      </w:pPr>
    </w:lvl>
    <w:lvl w:ilvl="5" w:tplc="32196520" w:tentative="1">
      <w:start w:val="1"/>
      <w:numFmt w:val="lowerRoman"/>
      <w:lvlText w:val="%6."/>
      <w:lvlJc w:val="right"/>
      <w:pPr>
        <w:ind w:left="4320" w:hanging="180"/>
      </w:pPr>
    </w:lvl>
    <w:lvl w:ilvl="6" w:tplc="32196520" w:tentative="1">
      <w:start w:val="1"/>
      <w:numFmt w:val="decimal"/>
      <w:lvlText w:val="%7."/>
      <w:lvlJc w:val="left"/>
      <w:pPr>
        <w:ind w:left="5040" w:hanging="360"/>
      </w:pPr>
    </w:lvl>
    <w:lvl w:ilvl="7" w:tplc="32196520" w:tentative="1">
      <w:start w:val="1"/>
      <w:numFmt w:val="lowerLetter"/>
      <w:lvlText w:val="%8."/>
      <w:lvlJc w:val="left"/>
      <w:pPr>
        <w:ind w:left="5760" w:hanging="360"/>
      </w:pPr>
    </w:lvl>
    <w:lvl w:ilvl="8" w:tplc="32196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50315886">
      <w:start w:val="1"/>
      <w:numFmt w:val="decimal"/>
      <w:lvlText w:val="%1."/>
      <w:lvlJc w:val="left"/>
      <w:pPr>
        <w:ind w:left="720" w:hanging="360"/>
      </w:pPr>
    </w:lvl>
    <w:lvl w:ilvl="1" w:tplc="50315886" w:tentative="1">
      <w:start w:val="1"/>
      <w:numFmt w:val="lowerLetter"/>
      <w:lvlText w:val="%2."/>
      <w:lvlJc w:val="left"/>
      <w:pPr>
        <w:ind w:left="1440" w:hanging="360"/>
      </w:pPr>
    </w:lvl>
    <w:lvl w:ilvl="2" w:tplc="50315886" w:tentative="1">
      <w:start w:val="1"/>
      <w:numFmt w:val="lowerRoman"/>
      <w:lvlText w:val="%3."/>
      <w:lvlJc w:val="right"/>
      <w:pPr>
        <w:ind w:left="2160" w:hanging="180"/>
      </w:pPr>
    </w:lvl>
    <w:lvl w:ilvl="3" w:tplc="50315886" w:tentative="1">
      <w:start w:val="1"/>
      <w:numFmt w:val="decimal"/>
      <w:lvlText w:val="%4."/>
      <w:lvlJc w:val="left"/>
      <w:pPr>
        <w:ind w:left="2880" w:hanging="360"/>
      </w:pPr>
    </w:lvl>
    <w:lvl w:ilvl="4" w:tplc="50315886" w:tentative="1">
      <w:start w:val="1"/>
      <w:numFmt w:val="lowerLetter"/>
      <w:lvlText w:val="%5."/>
      <w:lvlJc w:val="left"/>
      <w:pPr>
        <w:ind w:left="3600" w:hanging="360"/>
      </w:pPr>
    </w:lvl>
    <w:lvl w:ilvl="5" w:tplc="50315886" w:tentative="1">
      <w:start w:val="1"/>
      <w:numFmt w:val="lowerRoman"/>
      <w:lvlText w:val="%6."/>
      <w:lvlJc w:val="right"/>
      <w:pPr>
        <w:ind w:left="4320" w:hanging="180"/>
      </w:pPr>
    </w:lvl>
    <w:lvl w:ilvl="6" w:tplc="50315886" w:tentative="1">
      <w:start w:val="1"/>
      <w:numFmt w:val="decimal"/>
      <w:lvlText w:val="%7."/>
      <w:lvlJc w:val="left"/>
      <w:pPr>
        <w:ind w:left="5040" w:hanging="360"/>
      </w:pPr>
    </w:lvl>
    <w:lvl w:ilvl="7" w:tplc="50315886" w:tentative="1">
      <w:start w:val="1"/>
      <w:numFmt w:val="lowerLetter"/>
      <w:lvlText w:val="%8."/>
      <w:lvlJc w:val="left"/>
      <w:pPr>
        <w:ind w:left="5760" w:hanging="360"/>
      </w:pPr>
    </w:lvl>
    <w:lvl w:ilvl="8" w:tplc="50315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38244060">
      <w:start w:val="1"/>
      <w:numFmt w:val="decimal"/>
      <w:lvlText w:val="%1."/>
      <w:lvlJc w:val="left"/>
      <w:pPr>
        <w:ind w:left="720" w:hanging="360"/>
      </w:pPr>
    </w:lvl>
    <w:lvl w:ilvl="1" w:tplc="38244060" w:tentative="1">
      <w:start w:val="1"/>
      <w:numFmt w:val="lowerLetter"/>
      <w:lvlText w:val="%2."/>
      <w:lvlJc w:val="left"/>
      <w:pPr>
        <w:ind w:left="1440" w:hanging="360"/>
      </w:pPr>
    </w:lvl>
    <w:lvl w:ilvl="2" w:tplc="38244060" w:tentative="1">
      <w:start w:val="1"/>
      <w:numFmt w:val="lowerRoman"/>
      <w:lvlText w:val="%3."/>
      <w:lvlJc w:val="right"/>
      <w:pPr>
        <w:ind w:left="2160" w:hanging="180"/>
      </w:pPr>
    </w:lvl>
    <w:lvl w:ilvl="3" w:tplc="38244060" w:tentative="1">
      <w:start w:val="1"/>
      <w:numFmt w:val="decimal"/>
      <w:lvlText w:val="%4."/>
      <w:lvlJc w:val="left"/>
      <w:pPr>
        <w:ind w:left="2880" w:hanging="360"/>
      </w:pPr>
    </w:lvl>
    <w:lvl w:ilvl="4" w:tplc="38244060" w:tentative="1">
      <w:start w:val="1"/>
      <w:numFmt w:val="lowerLetter"/>
      <w:lvlText w:val="%5."/>
      <w:lvlJc w:val="left"/>
      <w:pPr>
        <w:ind w:left="3600" w:hanging="360"/>
      </w:pPr>
    </w:lvl>
    <w:lvl w:ilvl="5" w:tplc="38244060" w:tentative="1">
      <w:start w:val="1"/>
      <w:numFmt w:val="lowerRoman"/>
      <w:lvlText w:val="%6."/>
      <w:lvlJc w:val="right"/>
      <w:pPr>
        <w:ind w:left="4320" w:hanging="180"/>
      </w:pPr>
    </w:lvl>
    <w:lvl w:ilvl="6" w:tplc="38244060" w:tentative="1">
      <w:start w:val="1"/>
      <w:numFmt w:val="decimal"/>
      <w:lvlText w:val="%7."/>
      <w:lvlJc w:val="left"/>
      <w:pPr>
        <w:ind w:left="5040" w:hanging="360"/>
      </w:pPr>
    </w:lvl>
    <w:lvl w:ilvl="7" w:tplc="38244060" w:tentative="1">
      <w:start w:val="1"/>
      <w:numFmt w:val="lowerLetter"/>
      <w:lvlText w:val="%8."/>
      <w:lvlJc w:val="left"/>
      <w:pPr>
        <w:ind w:left="5760" w:hanging="360"/>
      </w:pPr>
    </w:lvl>
    <w:lvl w:ilvl="8" w:tplc="3824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61372838">
      <w:start w:val="1"/>
      <w:numFmt w:val="decimal"/>
      <w:lvlText w:val="%1."/>
      <w:lvlJc w:val="left"/>
      <w:pPr>
        <w:ind w:left="720" w:hanging="360"/>
      </w:pPr>
    </w:lvl>
    <w:lvl w:ilvl="1" w:tplc="61372838" w:tentative="1">
      <w:start w:val="1"/>
      <w:numFmt w:val="lowerLetter"/>
      <w:lvlText w:val="%2."/>
      <w:lvlJc w:val="left"/>
      <w:pPr>
        <w:ind w:left="1440" w:hanging="360"/>
      </w:pPr>
    </w:lvl>
    <w:lvl w:ilvl="2" w:tplc="61372838" w:tentative="1">
      <w:start w:val="1"/>
      <w:numFmt w:val="lowerRoman"/>
      <w:lvlText w:val="%3."/>
      <w:lvlJc w:val="right"/>
      <w:pPr>
        <w:ind w:left="2160" w:hanging="180"/>
      </w:pPr>
    </w:lvl>
    <w:lvl w:ilvl="3" w:tplc="61372838" w:tentative="1">
      <w:start w:val="1"/>
      <w:numFmt w:val="decimal"/>
      <w:lvlText w:val="%4."/>
      <w:lvlJc w:val="left"/>
      <w:pPr>
        <w:ind w:left="2880" w:hanging="360"/>
      </w:pPr>
    </w:lvl>
    <w:lvl w:ilvl="4" w:tplc="61372838" w:tentative="1">
      <w:start w:val="1"/>
      <w:numFmt w:val="lowerLetter"/>
      <w:lvlText w:val="%5."/>
      <w:lvlJc w:val="left"/>
      <w:pPr>
        <w:ind w:left="3600" w:hanging="360"/>
      </w:pPr>
    </w:lvl>
    <w:lvl w:ilvl="5" w:tplc="61372838" w:tentative="1">
      <w:start w:val="1"/>
      <w:numFmt w:val="lowerRoman"/>
      <w:lvlText w:val="%6."/>
      <w:lvlJc w:val="right"/>
      <w:pPr>
        <w:ind w:left="4320" w:hanging="180"/>
      </w:pPr>
    </w:lvl>
    <w:lvl w:ilvl="6" w:tplc="61372838" w:tentative="1">
      <w:start w:val="1"/>
      <w:numFmt w:val="decimal"/>
      <w:lvlText w:val="%7."/>
      <w:lvlJc w:val="left"/>
      <w:pPr>
        <w:ind w:left="5040" w:hanging="360"/>
      </w:pPr>
    </w:lvl>
    <w:lvl w:ilvl="7" w:tplc="61372838" w:tentative="1">
      <w:start w:val="1"/>
      <w:numFmt w:val="lowerLetter"/>
      <w:lvlText w:val="%8."/>
      <w:lvlJc w:val="left"/>
      <w:pPr>
        <w:ind w:left="5760" w:hanging="360"/>
      </w:pPr>
    </w:lvl>
    <w:lvl w:ilvl="8" w:tplc="6137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34619829">
      <w:start w:val="1"/>
      <w:numFmt w:val="decimal"/>
      <w:lvlText w:val="%1."/>
      <w:lvlJc w:val="left"/>
      <w:pPr>
        <w:ind w:left="720" w:hanging="360"/>
      </w:pPr>
    </w:lvl>
    <w:lvl w:ilvl="1" w:tplc="34619829" w:tentative="1">
      <w:start w:val="1"/>
      <w:numFmt w:val="lowerLetter"/>
      <w:lvlText w:val="%2."/>
      <w:lvlJc w:val="left"/>
      <w:pPr>
        <w:ind w:left="1440" w:hanging="360"/>
      </w:pPr>
    </w:lvl>
    <w:lvl w:ilvl="2" w:tplc="34619829" w:tentative="1">
      <w:start w:val="1"/>
      <w:numFmt w:val="lowerRoman"/>
      <w:lvlText w:val="%3."/>
      <w:lvlJc w:val="right"/>
      <w:pPr>
        <w:ind w:left="2160" w:hanging="180"/>
      </w:pPr>
    </w:lvl>
    <w:lvl w:ilvl="3" w:tplc="34619829" w:tentative="1">
      <w:start w:val="1"/>
      <w:numFmt w:val="decimal"/>
      <w:lvlText w:val="%4."/>
      <w:lvlJc w:val="left"/>
      <w:pPr>
        <w:ind w:left="2880" w:hanging="360"/>
      </w:pPr>
    </w:lvl>
    <w:lvl w:ilvl="4" w:tplc="34619829" w:tentative="1">
      <w:start w:val="1"/>
      <w:numFmt w:val="lowerLetter"/>
      <w:lvlText w:val="%5."/>
      <w:lvlJc w:val="left"/>
      <w:pPr>
        <w:ind w:left="3600" w:hanging="360"/>
      </w:pPr>
    </w:lvl>
    <w:lvl w:ilvl="5" w:tplc="34619829" w:tentative="1">
      <w:start w:val="1"/>
      <w:numFmt w:val="lowerRoman"/>
      <w:lvlText w:val="%6."/>
      <w:lvlJc w:val="right"/>
      <w:pPr>
        <w:ind w:left="4320" w:hanging="180"/>
      </w:pPr>
    </w:lvl>
    <w:lvl w:ilvl="6" w:tplc="34619829" w:tentative="1">
      <w:start w:val="1"/>
      <w:numFmt w:val="decimal"/>
      <w:lvlText w:val="%7."/>
      <w:lvlJc w:val="left"/>
      <w:pPr>
        <w:ind w:left="5040" w:hanging="360"/>
      </w:pPr>
    </w:lvl>
    <w:lvl w:ilvl="7" w:tplc="34619829" w:tentative="1">
      <w:start w:val="1"/>
      <w:numFmt w:val="lowerLetter"/>
      <w:lvlText w:val="%8."/>
      <w:lvlJc w:val="left"/>
      <w:pPr>
        <w:ind w:left="5760" w:hanging="360"/>
      </w:pPr>
    </w:lvl>
    <w:lvl w:ilvl="8" w:tplc="34619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95486556">
      <w:start w:val="1"/>
      <w:numFmt w:val="decimal"/>
      <w:lvlText w:val="%1."/>
      <w:lvlJc w:val="left"/>
      <w:pPr>
        <w:ind w:left="720" w:hanging="360"/>
      </w:pPr>
    </w:lvl>
    <w:lvl w:ilvl="1" w:tplc="95486556" w:tentative="1">
      <w:start w:val="1"/>
      <w:numFmt w:val="lowerLetter"/>
      <w:lvlText w:val="%2."/>
      <w:lvlJc w:val="left"/>
      <w:pPr>
        <w:ind w:left="1440" w:hanging="360"/>
      </w:pPr>
    </w:lvl>
    <w:lvl w:ilvl="2" w:tplc="95486556" w:tentative="1">
      <w:start w:val="1"/>
      <w:numFmt w:val="lowerRoman"/>
      <w:lvlText w:val="%3."/>
      <w:lvlJc w:val="right"/>
      <w:pPr>
        <w:ind w:left="2160" w:hanging="180"/>
      </w:pPr>
    </w:lvl>
    <w:lvl w:ilvl="3" w:tplc="95486556" w:tentative="1">
      <w:start w:val="1"/>
      <w:numFmt w:val="decimal"/>
      <w:lvlText w:val="%4."/>
      <w:lvlJc w:val="left"/>
      <w:pPr>
        <w:ind w:left="2880" w:hanging="360"/>
      </w:pPr>
    </w:lvl>
    <w:lvl w:ilvl="4" w:tplc="95486556" w:tentative="1">
      <w:start w:val="1"/>
      <w:numFmt w:val="lowerLetter"/>
      <w:lvlText w:val="%5."/>
      <w:lvlJc w:val="left"/>
      <w:pPr>
        <w:ind w:left="3600" w:hanging="360"/>
      </w:pPr>
    </w:lvl>
    <w:lvl w:ilvl="5" w:tplc="95486556" w:tentative="1">
      <w:start w:val="1"/>
      <w:numFmt w:val="lowerRoman"/>
      <w:lvlText w:val="%6."/>
      <w:lvlJc w:val="right"/>
      <w:pPr>
        <w:ind w:left="4320" w:hanging="180"/>
      </w:pPr>
    </w:lvl>
    <w:lvl w:ilvl="6" w:tplc="95486556" w:tentative="1">
      <w:start w:val="1"/>
      <w:numFmt w:val="decimal"/>
      <w:lvlText w:val="%7."/>
      <w:lvlJc w:val="left"/>
      <w:pPr>
        <w:ind w:left="5040" w:hanging="360"/>
      </w:pPr>
    </w:lvl>
    <w:lvl w:ilvl="7" w:tplc="95486556" w:tentative="1">
      <w:start w:val="1"/>
      <w:numFmt w:val="lowerLetter"/>
      <w:lvlText w:val="%8."/>
      <w:lvlJc w:val="left"/>
      <w:pPr>
        <w:ind w:left="5760" w:hanging="360"/>
      </w:pPr>
    </w:lvl>
    <w:lvl w:ilvl="8" w:tplc="9548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46692240">
      <w:start w:val="1"/>
      <w:numFmt w:val="decimal"/>
      <w:lvlText w:val="%1."/>
      <w:lvlJc w:val="left"/>
      <w:pPr>
        <w:ind w:left="720" w:hanging="360"/>
      </w:pPr>
    </w:lvl>
    <w:lvl w:ilvl="1" w:tplc="46692240" w:tentative="1">
      <w:start w:val="1"/>
      <w:numFmt w:val="lowerLetter"/>
      <w:lvlText w:val="%2."/>
      <w:lvlJc w:val="left"/>
      <w:pPr>
        <w:ind w:left="1440" w:hanging="360"/>
      </w:pPr>
    </w:lvl>
    <w:lvl w:ilvl="2" w:tplc="46692240" w:tentative="1">
      <w:start w:val="1"/>
      <w:numFmt w:val="lowerRoman"/>
      <w:lvlText w:val="%3."/>
      <w:lvlJc w:val="right"/>
      <w:pPr>
        <w:ind w:left="2160" w:hanging="180"/>
      </w:pPr>
    </w:lvl>
    <w:lvl w:ilvl="3" w:tplc="46692240" w:tentative="1">
      <w:start w:val="1"/>
      <w:numFmt w:val="decimal"/>
      <w:lvlText w:val="%4."/>
      <w:lvlJc w:val="left"/>
      <w:pPr>
        <w:ind w:left="2880" w:hanging="360"/>
      </w:pPr>
    </w:lvl>
    <w:lvl w:ilvl="4" w:tplc="46692240" w:tentative="1">
      <w:start w:val="1"/>
      <w:numFmt w:val="lowerLetter"/>
      <w:lvlText w:val="%5."/>
      <w:lvlJc w:val="left"/>
      <w:pPr>
        <w:ind w:left="3600" w:hanging="360"/>
      </w:pPr>
    </w:lvl>
    <w:lvl w:ilvl="5" w:tplc="46692240" w:tentative="1">
      <w:start w:val="1"/>
      <w:numFmt w:val="lowerRoman"/>
      <w:lvlText w:val="%6."/>
      <w:lvlJc w:val="right"/>
      <w:pPr>
        <w:ind w:left="4320" w:hanging="180"/>
      </w:pPr>
    </w:lvl>
    <w:lvl w:ilvl="6" w:tplc="46692240" w:tentative="1">
      <w:start w:val="1"/>
      <w:numFmt w:val="decimal"/>
      <w:lvlText w:val="%7."/>
      <w:lvlJc w:val="left"/>
      <w:pPr>
        <w:ind w:left="5040" w:hanging="360"/>
      </w:pPr>
    </w:lvl>
    <w:lvl w:ilvl="7" w:tplc="46692240" w:tentative="1">
      <w:start w:val="1"/>
      <w:numFmt w:val="lowerLetter"/>
      <w:lvlText w:val="%8."/>
      <w:lvlJc w:val="left"/>
      <w:pPr>
        <w:ind w:left="5760" w:hanging="360"/>
      </w:pPr>
    </w:lvl>
    <w:lvl w:ilvl="8" w:tplc="4669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51059984">
      <w:start w:val="1"/>
      <w:numFmt w:val="decimal"/>
      <w:lvlText w:val="%1."/>
      <w:lvlJc w:val="left"/>
      <w:pPr>
        <w:ind w:left="720" w:hanging="360"/>
      </w:pPr>
    </w:lvl>
    <w:lvl w:ilvl="1" w:tplc="51059984" w:tentative="1">
      <w:start w:val="1"/>
      <w:numFmt w:val="lowerLetter"/>
      <w:lvlText w:val="%2."/>
      <w:lvlJc w:val="left"/>
      <w:pPr>
        <w:ind w:left="1440" w:hanging="360"/>
      </w:pPr>
    </w:lvl>
    <w:lvl w:ilvl="2" w:tplc="51059984" w:tentative="1">
      <w:start w:val="1"/>
      <w:numFmt w:val="lowerRoman"/>
      <w:lvlText w:val="%3."/>
      <w:lvlJc w:val="right"/>
      <w:pPr>
        <w:ind w:left="2160" w:hanging="180"/>
      </w:pPr>
    </w:lvl>
    <w:lvl w:ilvl="3" w:tplc="51059984" w:tentative="1">
      <w:start w:val="1"/>
      <w:numFmt w:val="decimal"/>
      <w:lvlText w:val="%4."/>
      <w:lvlJc w:val="left"/>
      <w:pPr>
        <w:ind w:left="2880" w:hanging="360"/>
      </w:pPr>
    </w:lvl>
    <w:lvl w:ilvl="4" w:tplc="51059984" w:tentative="1">
      <w:start w:val="1"/>
      <w:numFmt w:val="lowerLetter"/>
      <w:lvlText w:val="%5."/>
      <w:lvlJc w:val="left"/>
      <w:pPr>
        <w:ind w:left="3600" w:hanging="360"/>
      </w:pPr>
    </w:lvl>
    <w:lvl w:ilvl="5" w:tplc="51059984" w:tentative="1">
      <w:start w:val="1"/>
      <w:numFmt w:val="lowerRoman"/>
      <w:lvlText w:val="%6."/>
      <w:lvlJc w:val="right"/>
      <w:pPr>
        <w:ind w:left="4320" w:hanging="180"/>
      </w:pPr>
    </w:lvl>
    <w:lvl w:ilvl="6" w:tplc="51059984" w:tentative="1">
      <w:start w:val="1"/>
      <w:numFmt w:val="decimal"/>
      <w:lvlText w:val="%7."/>
      <w:lvlJc w:val="left"/>
      <w:pPr>
        <w:ind w:left="5040" w:hanging="360"/>
      </w:pPr>
    </w:lvl>
    <w:lvl w:ilvl="7" w:tplc="51059984" w:tentative="1">
      <w:start w:val="1"/>
      <w:numFmt w:val="lowerLetter"/>
      <w:lvlText w:val="%8."/>
      <w:lvlJc w:val="left"/>
      <w:pPr>
        <w:ind w:left="5760" w:hanging="360"/>
      </w:pPr>
    </w:lvl>
    <w:lvl w:ilvl="8" w:tplc="5105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48918984">
      <w:start w:val="1"/>
      <w:numFmt w:val="decimal"/>
      <w:lvlText w:val="%1."/>
      <w:lvlJc w:val="left"/>
      <w:pPr>
        <w:ind w:left="720" w:hanging="360"/>
      </w:pPr>
    </w:lvl>
    <w:lvl w:ilvl="1" w:tplc="48918984" w:tentative="1">
      <w:start w:val="1"/>
      <w:numFmt w:val="lowerLetter"/>
      <w:lvlText w:val="%2."/>
      <w:lvlJc w:val="left"/>
      <w:pPr>
        <w:ind w:left="1440" w:hanging="360"/>
      </w:pPr>
    </w:lvl>
    <w:lvl w:ilvl="2" w:tplc="48918984" w:tentative="1">
      <w:start w:val="1"/>
      <w:numFmt w:val="lowerRoman"/>
      <w:lvlText w:val="%3."/>
      <w:lvlJc w:val="right"/>
      <w:pPr>
        <w:ind w:left="2160" w:hanging="180"/>
      </w:pPr>
    </w:lvl>
    <w:lvl w:ilvl="3" w:tplc="48918984" w:tentative="1">
      <w:start w:val="1"/>
      <w:numFmt w:val="decimal"/>
      <w:lvlText w:val="%4."/>
      <w:lvlJc w:val="left"/>
      <w:pPr>
        <w:ind w:left="2880" w:hanging="360"/>
      </w:pPr>
    </w:lvl>
    <w:lvl w:ilvl="4" w:tplc="48918984" w:tentative="1">
      <w:start w:val="1"/>
      <w:numFmt w:val="lowerLetter"/>
      <w:lvlText w:val="%5."/>
      <w:lvlJc w:val="left"/>
      <w:pPr>
        <w:ind w:left="3600" w:hanging="360"/>
      </w:pPr>
    </w:lvl>
    <w:lvl w:ilvl="5" w:tplc="48918984" w:tentative="1">
      <w:start w:val="1"/>
      <w:numFmt w:val="lowerRoman"/>
      <w:lvlText w:val="%6."/>
      <w:lvlJc w:val="right"/>
      <w:pPr>
        <w:ind w:left="4320" w:hanging="180"/>
      </w:pPr>
    </w:lvl>
    <w:lvl w:ilvl="6" w:tplc="48918984" w:tentative="1">
      <w:start w:val="1"/>
      <w:numFmt w:val="decimal"/>
      <w:lvlText w:val="%7."/>
      <w:lvlJc w:val="left"/>
      <w:pPr>
        <w:ind w:left="5040" w:hanging="360"/>
      </w:pPr>
    </w:lvl>
    <w:lvl w:ilvl="7" w:tplc="48918984" w:tentative="1">
      <w:start w:val="1"/>
      <w:numFmt w:val="lowerLetter"/>
      <w:lvlText w:val="%8."/>
      <w:lvlJc w:val="left"/>
      <w:pPr>
        <w:ind w:left="5760" w:hanging="360"/>
      </w:pPr>
    </w:lvl>
    <w:lvl w:ilvl="8" w:tplc="4891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68370168">
      <w:start w:val="1"/>
      <w:numFmt w:val="decimal"/>
      <w:lvlText w:val="%1."/>
      <w:lvlJc w:val="left"/>
      <w:pPr>
        <w:ind w:left="720" w:hanging="360"/>
      </w:pPr>
    </w:lvl>
    <w:lvl w:ilvl="1" w:tplc="68370168" w:tentative="1">
      <w:start w:val="1"/>
      <w:numFmt w:val="lowerLetter"/>
      <w:lvlText w:val="%2."/>
      <w:lvlJc w:val="left"/>
      <w:pPr>
        <w:ind w:left="1440" w:hanging="360"/>
      </w:pPr>
    </w:lvl>
    <w:lvl w:ilvl="2" w:tplc="68370168" w:tentative="1">
      <w:start w:val="1"/>
      <w:numFmt w:val="lowerRoman"/>
      <w:lvlText w:val="%3."/>
      <w:lvlJc w:val="right"/>
      <w:pPr>
        <w:ind w:left="2160" w:hanging="180"/>
      </w:pPr>
    </w:lvl>
    <w:lvl w:ilvl="3" w:tplc="68370168" w:tentative="1">
      <w:start w:val="1"/>
      <w:numFmt w:val="decimal"/>
      <w:lvlText w:val="%4."/>
      <w:lvlJc w:val="left"/>
      <w:pPr>
        <w:ind w:left="2880" w:hanging="360"/>
      </w:pPr>
    </w:lvl>
    <w:lvl w:ilvl="4" w:tplc="68370168" w:tentative="1">
      <w:start w:val="1"/>
      <w:numFmt w:val="lowerLetter"/>
      <w:lvlText w:val="%5."/>
      <w:lvlJc w:val="left"/>
      <w:pPr>
        <w:ind w:left="3600" w:hanging="360"/>
      </w:pPr>
    </w:lvl>
    <w:lvl w:ilvl="5" w:tplc="68370168" w:tentative="1">
      <w:start w:val="1"/>
      <w:numFmt w:val="lowerRoman"/>
      <w:lvlText w:val="%6."/>
      <w:lvlJc w:val="right"/>
      <w:pPr>
        <w:ind w:left="4320" w:hanging="180"/>
      </w:pPr>
    </w:lvl>
    <w:lvl w:ilvl="6" w:tplc="68370168" w:tentative="1">
      <w:start w:val="1"/>
      <w:numFmt w:val="decimal"/>
      <w:lvlText w:val="%7."/>
      <w:lvlJc w:val="left"/>
      <w:pPr>
        <w:ind w:left="5040" w:hanging="360"/>
      </w:pPr>
    </w:lvl>
    <w:lvl w:ilvl="7" w:tplc="68370168" w:tentative="1">
      <w:start w:val="1"/>
      <w:numFmt w:val="lowerLetter"/>
      <w:lvlText w:val="%8."/>
      <w:lvlJc w:val="left"/>
      <w:pPr>
        <w:ind w:left="5760" w:hanging="360"/>
      </w:pPr>
    </w:lvl>
    <w:lvl w:ilvl="8" w:tplc="68370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49401817">
      <w:start w:val="1"/>
      <w:numFmt w:val="decimal"/>
      <w:lvlText w:val="%1."/>
      <w:lvlJc w:val="left"/>
      <w:pPr>
        <w:ind w:left="720" w:hanging="360"/>
      </w:pPr>
    </w:lvl>
    <w:lvl w:ilvl="1" w:tplc="49401817" w:tentative="1">
      <w:start w:val="1"/>
      <w:numFmt w:val="lowerLetter"/>
      <w:lvlText w:val="%2."/>
      <w:lvlJc w:val="left"/>
      <w:pPr>
        <w:ind w:left="1440" w:hanging="360"/>
      </w:pPr>
    </w:lvl>
    <w:lvl w:ilvl="2" w:tplc="49401817" w:tentative="1">
      <w:start w:val="1"/>
      <w:numFmt w:val="lowerRoman"/>
      <w:lvlText w:val="%3."/>
      <w:lvlJc w:val="right"/>
      <w:pPr>
        <w:ind w:left="2160" w:hanging="180"/>
      </w:pPr>
    </w:lvl>
    <w:lvl w:ilvl="3" w:tplc="49401817" w:tentative="1">
      <w:start w:val="1"/>
      <w:numFmt w:val="decimal"/>
      <w:lvlText w:val="%4."/>
      <w:lvlJc w:val="left"/>
      <w:pPr>
        <w:ind w:left="2880" w:hanging="360"/>
      </w:pPr>
    </w:lvl>
    <w:lvl w:ilvl="4" w:tplc="49401817" w:tentative="1">
      <w:start w:val="1"/>
      <w:numFmt w:val="lowerLetter"/>
      <w:lvlText w:val="%5."/>
      <w:lvlJc w:val="left"/>
      <w:pPr>
        <w:ind w:left="3600" w:hanging="360"/>
      </w:pPr>
    </w:lvl>
    <w:lvl w:ilvl="5" w:tplc="49401817" w:tentative="1">
      <w:start w:val="1"/>
      <w:numFmt w:val="lowerRoman"/>
      <w:lvlText w:val="%6."/>
      <w:lvlJc w:val="right"/>
      <w:pPr>
        <w:ind w:left="4320" w:hanging="180"/>
      </w:pPr>
    </w:lvl>
    <w:lvl w:ilvl="6" w:tplc="49401817" w:tentative="1">
      <w:start w:val="1"/>
      <w:numFmt w:val="decimal"/>
      <w:lvlText w:val="%7."/>
      <w:lvlJc w:val="left"/>
      <w:pPr>
        <w:ind w:left="5040" w:hanging="360"/>
      </w:pPr>
    </w:lvl>
    <w:lvl w:ilvl="7" w:tplc="49401817" w:tentative="1">
      <w:start w:val="1"/>
      <w:numFmt w:val="lowerLetter"/>
      <w:lvlText w:val="%8."/>
      <w:lvlJc w:val="left"/>
      <w:pPr>
        <w:ind w:left="5760" w:hanging="360"/>
      </w:pPr>
    </w:lvl>
    <w:lvl w:ilvl="8" w:tplc="4940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36216697">
      <w:start w:val="1"/>
      <w:numFmt w:val="decimal"/>
      <w:lvlText w:val="%1."/>
      <w:lvlJc w:val="left"/>
      <w:pPr>
        <w:ind w:left="720" w:hanging="360"/>
      </w:pPr>
    </w:lvl>
    <w:lvl w:ilvl="1" w:tplc="36216697" w:tentative="1">
      <w:start w:val="1"/>
      <w:numFmt w:val="lowerLetter"/>
      <w:lvlText w:val="%2."/>
      <w:lvlJc w:val="left"/>
      <w:pPr>
        <w:ind w:left="1440" w:hanging="360"/>
      </w:pPr>
    </w:lvl>
    <w:lvl w:ilvl="2" w:tplc="36216697" w:tentative="1">
      <w:start w:val="1"/>
      <w:numFmt w:val="lowerRoman"/>
      <w:lvlText w:val="%3."/>
      <w:lvlJc w:val="right"/>
      <w:pPr>
        <w:ind w:left="2160" w:hanging="180"/>
      </w:pPr>
    </w:lvl>
    <w:lvl w:ilvl="3" w:tplc="36216697" w:tentative="1">
      <w:start w:val="1"/>
      <w:numFmt w:val="decimal"/>
      <w:lvlText w:val="%4."/>
      <w:lvlJc w:val="left"/>
      <w:pPr>
        <w:ind w:left="2880" w:hanging="360"/>
      </w:pPr>
    </w:lvl>
    <w:lvl w:ilvl="4" w:tplc="36216697" w:tentative="1">
      <w:start w:val="1"/>
      <w:numFmt w:val="lowerLetter"/>
      <w:lvlText w:val="%5."/>
      <w:lvlJc w:val="left"/>
      <w:pPr>
        <w:ind w:left="3600" w:hanging="360"/>
      </w:pPr>
    </w:lvl>
    <w:lvl w:ilvl="5" w:tplc="36216697" w:tentative="1">
      <w:start w:val="1"/>
      <w:numFmt w:val="lowerRoman"/>
      <w:lvlText w:val="%6."/>
      <w:lvlJc w:val="right"/>
      <w:pPr>
        <w:ind w:left="4320" w:hanging="180"/>
      </w:pPr>
    </w:lvl>
    <w:lvl w:ilvl="6" w:tplc="36216697" w:tentative="1">
      <w:start w:val="1"/>
      <w:numFmt w:val="decimal"/>
      <w:lvlText w:val="%7."/>
      <w:lvlJc w:val="left"/>
      <w:pPr>
        <w:ind w:left="5040" w:hanging="360"/>
      </w:pPr>
    </w:lvl>
    <w:lvl w:ilvl="7" w:tplc="36216697" w:tentative="1">
      <w:start w:val="1"/>
      <w:numFmt w:val="lowerLetter"/>
      <w:lvlText w:val="%8."/>
      <w:lvlJc w:val="left"/>
      <w:pPr>
        <w:ind w:left="5760" w:hanging="360"/>
      </w:pPr>
    </w:lvl>
    <w:lvl w:ilvl="8" w:tplc="3621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44090372">
      <w:start w:val="1"/>
      <w:numFmt w:val="decimal"/>
      <w:lvlText w:val="%1."/>
      <w:lvlJc w:val="left"/>
      <w:pPr>
        <w:ind w:left="720" w:hanging="360"/>
      </w:pPr>
    </w:lvl>
    <w:lvl w:ilvl="1" w:tplc="44090372" w:tentative="1">
      <w:start w:val="1"/>
      <w:numFmt w:val="lowerLetter"/>
      <w:lvlText w:val="%2."/>
      <w:lvlJc w:val="left"/>
      <w:pPr>
        <w:ind w:left="1440" w:hanging="360"/>
      </w:pPr>
    </w:lvl>
    <w:lvl w:ilvl="2" w:tplc="44090372" w:tentative="1">
      <w:start w:val="1"/>
      <w:numFmt w:val="lowerRoman"/>
      <w:lvlText w:val="%3."/>
      <w:lvlJc w:val="right"/>
      <w:pPr>
        <w:ind w:left="2160" w:hanging="180"/>
      </w:pPr>
    </w:lvl>
    <w:lvl w:ilvl="3" w:tplc="44090372" w:tentative="1">
      <w:start w:val="1"/>
      <w:numFmt w:val="decimal"/>
      <w:lvlText w:val="%4."/>
      <w:lvlJc w:val="left"/>
      <w:pPr>
        <w:ind w:left="2880" w:hanging="360"/>
      </w:pPr>
    </w:lvl>
    <w:lvl w:ilvl="4" w:tplc="44090372" w:tentative="1">
      <w:start w:val="1"/>
      <w:numFmt w:val="lowerLetter"/>
      <w:lvlText w:val="%5."/>
      <w:lvlJc w:val="left"/>
      <w:pPr>
        <w:ind w:left="3600" w:hanging="360"/>
      </w:pPr>
    </w:lvl>
    <w:lvl w:ilvl="5" w:tplc="44090372" w:tentative="1">
      <w:start w:val="1"/>
      <w:numFmt w:val="lowerRoman"/>
      <w:lvlText w:val="%6."/>
      <w:lvlJc w:val="right"/>
      <w:pPr>
        <w:ind w:left="4320" w:hanging="180"/>
      </w:pPr>
    </w:lvl>
    <w:lvl w:ilvl="6" w:tplc="44090372" w:tentative="1">
      <w:start w:val="1"/>
      <w:numFmt w:val="decimal"/>
      <w:lvlText w:val="%7."/>
      <w:lvlJc w:val="left"/>
      <w:pPr>
        <w:ind w:left="5040" w:hanging="360"/>
      </w:pPr>
    </w:lvl>
    <w:lvl w:ilvl="7" w:tplc="44090372" w:tentative="1">
      <w:start w:val="1"/>
      <w:numFmt w:val="lowerLetter"/>
      <w:lvlText w:val="%8."/>
      <w:lvlJc w:val="left"/>
      <w:pPr>
        <w:ind w:left="5760" w:hanging="360"/>
      </w:pPr>
    </w:lvl>
    <w:lvl w:ilvl="8" w:tplc="44090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24467128">
      <w:start w:val="1"/>
      <w:numFmt w:val="decimal"/>
      <w:lvlText w:val="%1."/>
      <w:lvlJc w:val="left"/>
      <w:pPr>
        <w:ind w:left="720" w:hanging="360"/>
      </w:pPr>
    </w:lvl>
    <w:lvl w:ilvl="1" w:tplc="24467128" w:tentative="1">
      <w:start w:val="1"/>
      <w:numFmt w:val="lowerLetter"/>
      <w:lvlText w:val="%2."/>
      <w:lvlJc w:val="left"/>
      <w:pPr>
        <w:ind w:left="1440" w:hanging="360"/>
      </w:pPr>
    </w:lvl>
    <w:lvl w:ilvl="2" w:tplc="24467128" w:tentative="1">
      <w:start w:val="1"/>
      <w:numFmt w:val="lowerRoman"/>
      <w:lvlText w:val="%3."/>
      <w:lvlJc w:val="right"/>
      <w:pPr>
        <w:ind w:left="2160" w:hanging="180"/>
      </w:pPr>
    </w:lvl>
    <w:lvl w:ilvl="3" w:tplc="24467128" w:tentative="1">
      <w:start w:val="1"/>
      <w:numFmt w:val="decimal"/>
      <w:lvlText w:val="%4."/>
      <w:lvlJc w:val="left"/>
      <w:pPr>
        <w:ind w:left="2880" w:hanging="360"/>
      </w:pPr>
    </w:lvl>
    <w:lvl w:ilvl="4" w:tplc="24467128" w:tentative="1">
      <w:start w:val="1"/>
      <w:numFmt w:val="lowerLetter"/>
      <w:lvlText w:val="%5."/>
      <w:lvlJc w:val="left"/>
      <w:pPr>
        <w:ind w:left="3600" w:hanging="360"/>
      </w:pPr>
    </w:lvl>
    <w:lvl w:ilvl="5" w:tplc="24467128" w:tentative="1">
      <w:start w:val="1"/>
      <w:numFmt w:val="lowerRoman"/>
      <w:lvlText w:val="%6."/>
      <w:lvlJc w:val="right"/>
      <w:pPr>
        <w:ind w:left="4320" w:hanging="180"/>
      </w:pPr>
    </w:lvl>
    <w:lvl w:ilvl="6" w:tplc="24467128" w:tentative="1">
      <w:start w:val="1"/>
      <w:numFmt w:val="decimal"/>
      <w:lvlText w:val="%7."/>
      <w:lvlJc w:val="left"/>
      <w:pPr>
        <w:ind w:left="5040" w:hanging="360"/>
      </w:pPr>
    </w:lvl>
    <w:lvl w:ilvl="7" w:tplc="24467128" w:tentative="1">
      <w:start w:val="1"/>
      <w:numFmt w:val="lowerLetter"/>
      <w:lvlText w:val="%8."/>
      <w:lvlJc w:val="left"/>
      <w:pPr>
        <w:ind w:left="5760" w:hanging="360"/>
      </w:pPr>
    </w:lvl>
    <w:lvl w:ilvl="8" w:tplc="2446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98724472">
      <w:start w:val="1"/>
      <w:numFmt w:val="decimal"/>
      <w:lvlText w:val="%1."/>
      <w:lvlJc w:val="left"/>
      <w:pPr>
        <w:ind w:left="720" w:hanging="360"/>
      </w:pPr>
    </w:lvl>
    <w:lvl w:ilvl="1" w:tplc="98724472" w:tentative="1">
      <w:start w:val="1"/>
      <w:numFmt w:val="lowerLetter"/>
      <w:lvlText w:val="%2."/>
      <w:lvlJc w:val="left"/>
      <w:pPr>
        <w:ind w:left="1440" w:hanging="360"/>
      </w:pPr>
    </w:lvl>
    <w:lvl w:ilvl="2" w:tplc="98724472" w:tentative="1">
      <w:start w:val="1"/>
      <w:numFmt w:val="lowerRoman"/>
      <w:lvlText w:val="%3."/>
      <w:lvlJc w:val="right"/>
      <w:pPr>
        <w:ind w:left="2160" w:hanging="180"/>
      </w:pPr>
    </w:lvl>
    <w:lvl w:ilvl="3" w:tplc="98724472" w:tentative="1">
      <w:start w:val="1"/>
      <w:numFmt w:val="decimal"/>
      <w:lvlText w:val="%4."/>
      <w:lvlJc w:val="left"/>
      <w:pPr>
        <w:ind w:left="2880" w:hanging="360"/>
      </w:pPr>
    </w:lvl>
    <w:lvl w:ilvl="4" w:tplc="98724472" w:tentative="1">
      <w:start w:val="1"/>
      <w:numFmt w:val="lowerLetter"/>
      <w:lvlText w:val="%5."/>
      <w:lvlJc w:val="left"/>
      <w:pPr>
        <w:ind w:left="3600" w:hanging="360"/>
      </w:pPr>
    </w:lvl>
    <w:lvl w:ilvl="5" w:tplc="98724472" w:tentative="1">
      <w:start w:val="1"/>
      <w:numFmt w:val="lowerRoman"/>
      <w:lvlText w:val="%6."/>
      <w:lvlJc w:val="right"/>
      <w:pPr>
        <w:ind w:left="4320" w:hanging="180"/>
      </w:pPr>
    </w:lvl>
    <w:lvl w:ilvl="6" w:tplc="98724472" w:tentative="1">
      <w:start w:val="1"/>
      <w:numFmt w:val="decimal"/>
      <w:lvlText w:val="%7."/>
      <w:lvlJc w:val="left"/>
      <w:pPr>
        <w:ind w:left="5040" w:hanging="360"/>
      </w:pPr>
    </w:lvl>
    <w:lvl w:ilvl="7" w:tplc="98724472" w:tentative="1">
      <w:start w:val="1"/>
      <w:numFmt w:val="lowerLetter"/>
      <w:lvlText w:val="%8."/>
      <w:lvlJc w:val="left"/>
      <w:pPr>
        <w:ind w:left="5760" w:hanging="360"/>
      </w:pPr>
    </w:lvl>
    <w:lvl w:ilvl="8" w:tplc="9872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56911461">
      <w:start w:val="1"/>
      <w:numFmt w:val="decimal"/>
      <w:lvlText w:val="%1."/>
      <w:lvlJc w:val="left"/>
      <w:pPr>
        <w:ind w:left="720" w:hanging="360"/>
      </w:pPr>
    </w:lvl>
    <w:lvl w:ilvl="1" w:tplc="56911461" w:tentative="1">
      <w:start w:val="1"/>
      <w:numFmt w:val="lowerLetter"/>
      <w:lvlText w:val="%2."/>
      <w:lvlJc w:val="left"/>
      <w:pPr>
        <w:ind w:left="1440" w:hanging="360"/>
      </w:pPr>
    </w:lvl>
    <w:lvl w:ilvl="2" w:tplc="56911461" w:tentative="1">
      <w:start w:val="1"/>
      <w:numFmt w:val="lowerRoman"/>
      <w:lvlText w:val="%3."/>
      <w:lvlJc w:val="right"/>
      <w:pPr>
        <w:ind w:left="2160" w:hanging="180"/>
      </w:pPr>
    </w:lvl>
    <w:lvl w:ilvl="3" w:tplc="56911461" w:tentative="1">
      <w:start w:val="1"/>
      <w:numFmt w:val="decimal"/>
      <w:lvlText w:val="%4."/>
      <w:lvlJc w:val="left"/>
      <w:pPr>
        <w:ind w:left="2880" w:hanging="360"/>
      </w:pPr>
    </w:lvl>
    <w:lvl w:ilvl="4" w:tplc="56911461" w:tentative="1">
      <w:start w:val="1"/>
      <w:numFmt w:val="lowerLetter"/>
      <w:lvlText w:val="%5."/>
      <w:lvlJc w:val="left"/>
      <w:pPr>
        <w:ind w:left="3600" w:hanging="360"/>
      </w:pPr>
    </w:lvl>
    <w:lvl w:ilvl="5" w:tplc="56911461" w:tentative="1">
      <w:start w:val="1"/>
      <w:numFmt w:val="lowerRoman"/>
      <w:lvlText w:val="%6."/>
      <w:lvlJc w:val="right"/>
      <w:pPr>
        <w:ind w:left="4320" w:hanging="180"/>
      </w:pPr>
    </w:lvl>
    <w:lvl w:ilvl="6" w:tplc="56911461" w:tentative="1">
      <w:start w:val="1"/>
      <w:numFmt w:val="decimal"/>
      <w:lvlText w:val="%7."/>
      <w:lvlJc w:val="left"/>
      <w:pPr>
        <w:ind w:left="5040" w:hanging="360"/>
      </w:pPr>
    </w:lvl>
    <w:lvl w:ilvl="7" w:tplc="56911461" w:tentative="1">
      <w:start w:val="1"/>
      <w:numFmt w:val="lowerLetter"/>
      <w:lvlText w:val="%8."/>
      <w:lvlJc w:val="left"/>
      <w:pPr>
        <w:ind w:left="5760" w:hanging="360"/>
      </w:pPr>
    </w:lvl>
    <w:lvl w:ilvl="8" w:tplc="5691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52933899">
      <w:start w:val="1"/>
      <w:numFmt w:val="decimal"/>
      <w:lvlText w:val="%1."/>
      <w:lvlJc w:val="left"/>
      <w:pPr>
        <w:ind w:left="720" w:hanging="360"/>
      </w:pPr>
    </w:lvl>
    <w:lvl w:ilvl="1" w:tplc="52933899" w:tentative="1">
      <w:start w:val="1"/>
      <w:numFmt w:val="lowerLetter"/>
      <w:lvlText w:val="%2."/>
      <w:lvlJc w:val="left"/>
      <w:pPr>
        <w:ind w:left="1440" w:hanging="360"/>
      </w:pPr>
    </w:lvl>
    <w:lvl w:ilvl="2" w:tplc="52933899" w:tentative="1">
      <w:start w:val="1"/>
      <w:numFmt w:val="lowerRoman"/>
      <w:lvlText w:val="%3."/>
      <w:lvlJc w:val="right"/>
      <w:pPr>
        <w:ind w:left="2160" w:hanging="180"/>
      </w:pPr>
    </w:lvl>
    <w:lvl w:ilvl="3" w:tplc="52933899" w:tentative="1">
      <w:start w:val="1"/>
      <w:numFmt w:val="decimal"/>
      <w:lvlText w:val="%4."/>
      <w:lvlJc w:val="left"/>
      <w:pPr>
        <w:ind w:left="2880" w:hanging="360"/>
      </w:pPr>
    </w:lvl>
    <w:lvl w:ilvl="4" w:tplc="52933899" w:tentative="1">
      <w:start w:val="1"/>
      <w:numFmt w:val="lowerLetter"/>
      <w:lvlText w:val="%5."/>
      <w:lvlJc w:val="left"/>
      <w:pPr>
        <w:ind w:left="3600" w:hanging="360"/>
      </w:pPr>
    </w:lvl>
    <w:lvl w:ilvl="5" w:tplc="52933899" w:tentative="1">
      <w:start w:val="1"/>
      <w:numFmt w:val="lowerRoman"/>
      <w:lvlText w:val="%6."/>
      <w:lvlJc w:val="right"/>
      <w:pPr>
        <w:ind w:left="4320" w:hanging="180"/>
      </w:pPr>
    </w:lvl>
    <w:lvl w:ilvl="6" w:tplc="52933899" w:tentative="1">
      <w:start w:val="1"/>
      <w:numFmt w:val="decimal"/>
      <w:lvlText w:val="%7."/>
      <w:lvlJc w:val="left"/>
      <w:pPr>
        <w:ind w:left="5040" w:hanging="360"/>
      </w:pPr>
    </w:lvl>
    <w:lvl w:ilvl="7" w:tplc="52933899" w:tentative="1">
      <w:start w:val="1"/>
      <w:numFmt w:val="lowerLetter"/>
      <w:lvlText w:val="%8."/>
      <w:lvlJc w:val="left"/>
      <w:pPr>
        <w:ind w:left="5760" w:hanging="360"/>
      </w:pPr>
    </w:lvl>
    <w:lvl w:ilvl="8" w:tplc="5293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74882496">
      <w:start w:val="1"/>
      <w:numFmt w:val="decimal"/>
      <w:lvlText w:val="%1."/>
      <w:lvlJc w:val="left"/>
      <w:pPr>
        <w:ind w:left="720" w:hanging="360"/>
      </w:pPr>
    </w:lvl>
    <w:lvl w:ilvl="1" w:tplc="74882496" w:tentative="1">
      <w:start w:val="1"/>
      <w:numFmt w:val="lowerLetter"/>
      <w:lvlText w:val="%2."/>
      <w:lvlJc w:val="left"/>
      <w:pPr>
        <w:ind w:left="1440" w:hanging="360"/>
      </w:pPr>
    </w:lvl>
    <w:lvl w:ilvl="2" w:tplc="74882496" w:tentative="1">
      <w:start w:val="1"/>
      <w:numFmt w:val="lowerRoman"/>
      <w:lvlText w:val="%3."/>
      <w:lvlJc w:val="right"/>
      <w:pPr>
        <w:ind w:left="2160" w:hanging="180"/>
      </w:pPr>
    </w:lvl>
    <w:lvl w:ilvl="3" w:tplc="74882496" w:tentative="1">
      <w:start w:val="1"/>
      <w:numFmt w:val="decimal"/>
      <w:lvlText w:val="%4."/>
      <w:lvlJc w:val="left"/>
      <w:pPr>
        <w:ind w:left="2880" w:hanging="360"/>
      </w:pPr>
    </w:lvl>
    <w:lvl w:ilvl="4" w:tplc="74882496" w:tentative="1">
      <w:start w:val="1"/>
      <w:numFmt w:val="lowerLetter"/>
      <w:lvlText w:val="%5."/>
      <w:lvlJc w:val="left"/>
      <w:pPr>
        <w:ind w:left="3600" w:hanging="360"/>
      </w:pPr>
    </w:lvl>
    <w:lvl w:ilvl="5" w:tplc="74882496" w:tentative="1">
      <w:start w:val="1"/>
      <w:numFmt w:val="lowerRoman"/>
      <w:lvlText w:val="%6."/>
      <w:lvlJc w:val="right"/>
      <w:pPr>
        <w:ind w:left="4320" w:hanging="180"/>
      </w:pPr>
    </w:lvl>
    <w:lvl w:ilvl="6" w:tplc="74882496" w:tentative="1">
      <w:start w:val="1"/>
      <w:numFmt w:val="decimal"/>
      <w:lvlText w:val="%7."/>
      <w:lvlJc w:val="left"/>
      <w:pPr>
        <w:ind w:left="5040" w:hanging="360"/>
      </w:pPr>
    </w:lvl>
    <w:lvl w:ilvl="7" w:tplc="74882496" w:tentative="1">
      <w:start w:val="1"/>
      <w:numFmt w:val="lowerLetter"/>
      <w:lvlText w:val="%8."/>
      <w:lvlJc w:val="left"/>
      <w:pPr>
        <w:ind w:left="5760" w:hanging="360"/>
      </w:pPr>
    </w:lvl>
    <w:lvl w:ilvl="8" w:tplc="74882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24878287">
      <w:start w:val="1"/>
      <w:numFmt w:val="decimal"/>
      <w:lvlText w:val="%1."/>
      <w:lvlJc w:val="left"/>
      <w:pPr>
        <w:ind w:left="720" w:hanging="360"/>
      </w:pPr>
    </w:lvl>
    <w:lvl w:ilvl="1" w:tplc="24878287" w:tentative="1">
      <w:start w:val="1"/>
      <w:numFmt w:val="lowerLetter"/>
      <w:lvlText w:val="%2."/>
      <w:lvlJc w:val="left"/>
      <w:pPr>
        <w:ind w:left="1440" w:hanging="360"/>
      </w:pPr>
    </w:lvl>
    <w:lvl w:ilvl="2" w:tplc="24878287" w:tentative="1">
      <w:start w:val="1"/>
      <w:numFmt w:val="lowerRoman"/>
      <w:lvlText w:val="%3."/>
      <w:lvlJc w:val="right"/>
      <w:pPr>
        <w:ind w:left="2160" w:hanging="180"/>
      </w:pPr>
    </w:lvl>
    <w:lvl w:ilvl="3" w:tplc="24878287" w:tentative="1">
      <w:start w:val="1"/>
      <w:numFmt w:val="decimal"/>
      <w:lvlText w:val="%4."/>
      <w:lvlJc w:val="left"/>
      <w:pPr>
        <w:ind w:left="2880" w:hanging="360"/>
      </w:pPr>
    </w:lvl>
    <w:lvl w:ilvl="4" w:tplc="24878287" w:tentative="1">
      <w:start w:val="1"/>
      <w:numFmt w:val="lowerLetter"/>
      <w:lvlText w:val="%5."/>
      <w:lvlJc w:val="left"/>
      <w:pPr>
        <w:ind w:left="3600" w:hanging="360"/>
      </w:pPr>
    </w:lvl>
    <w:lvl w:ilvl="5" w:tplc="24878287" w:tentative="1">
      <w:start w:val="1"/>
      <w:numFmt w:val="lowerRoman"/>
      <w:lvlText w:val="%6."/>
      <w:lvlJc w:val="right"/>
      <w:pPr>
        <w:ind w:left="4320" w:hanging="180"/>
      </w:pPr>
    </w:lvl>
    <w:lvl w:ilvl="6" w:tplc="24878287" w:tentative="1">
      <w:start w:val="1"/>
      <w:numFmt w:val="decimal"/>
      <w:lvlText w:val="%7."/>
      <w:lvlJc w:val="left"/>
      <w:pPr>
        <w:ind w:left="5040" w:hanging="360"/>
      </w:pPr>
    </w:lvl>
    <w:lvl w:ilvl="7" w:tplc="24878287" w:tentative="1">
      <w:start w:val="1"/>
      <w:numFmt w:val="lowerLetter"/>
      <w:lvlText w:val="%8."/>
      <w:lvlJc w:val="left"/>
      <w:pPr>
        <w:ind w:left="5760" w:hanging="360"/>
      </w:pPr>
    </w:lvl>
    <w:lvl w:ilvl="8" w:tplc="2487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21981352">
      <w:start w:val="1"/>
      <w:numFmt w:val="decimal"/>
      <w:lvlText w:val="%1."/>
      <w:lvlJc w:val="left"/>
      <w:pPr>
        <w:ind w:left="720" w:hanging="360"/>
      </w:pPr>
    </w:lvl>
    <w:lvl w:ilvl="1" w:tplc="21981352" w:tentative="1">
      <w:start w:val="1"/>
      <w:numFmt w:val="lowerLetter"/>
      <w:lvlText w:val="%2."/>
      <w:lvlJc w:val="left"/>
      <w:pPr>
        <w:ind w:left="1440" w:hanging="360"/>
      </w:pPr>
    </w:lvl>
    <w:lvl w:ilvl="2" w:tplc="21981352" w:tentative="1">
      <w:start w:val="1"/>
      <w:numFmt w:val="lowerRoman"/>
      <w:lvlText w:val="%3."/>
      <w:lvlJc w:val="right"/>
      <w:pPr>
        <w:ind w:left="2160" w:hanging="180"/>
      </w:pPr>
    </w:lvl>
    <w:lvl w:ilvl="3" w:tplc="21981352" w:tentative="1">
      <w:start w:val="1"/>
      <w:numFmt w:val="decimal"/>
      <w:lvlText w:val="%4."/>
      <w:lvlJc w:val="left"/>
      <w:pPr>
        <w:ind w:left="2880" w:hanging="360"/>
      </w:pPr>
    </w:lvl>
    <w:lvl w:ilvl="4" w:tplc="21981352" w:tentative="1">
      <w:start w:val="1"/>
      <w:numFmt w:val="lowerLetter"/>
      <w:lvlText w:val="%5."/>
      <w:lvlJc w:val="left"/>
      <w:pPr>
        <w:ind w:left="3600" w:hanging="360"/>
      </w:pPr>
    </w:lvl>
    <w:lvl w:ilvl="5" w:tplc="21981352" w:tentative="1">
      <w:start w:val="1"/>
      <w:numFmt w:val="lowerRoman"/>
      <w:lvlText w:val="%6."/>
      <w:lvlJc w:val="right"/>
      <w:pPr>
        <w:ind w:left="4320" w:hanging="180"/>
      </w:pPr>
    </w:lvl>
    <w:lvl w:ilvl="6" w:tplc="21981352" w:tentative="1">
      <w:start w:val="1"/>
      <w:numFmt w:val="decimal"/>
      <w:lvlText w:val="%7."/>
      <w:lvlJc w:val="left"/>
      <w:pPr>
        <w:ind w:left="5040" w:hanging="360"/>
      </w:pPr>
    </w:lvl>
    <w:lvl w:ilvl="7" w:tplc="21981352" w:tentative="1">
      <w:start w:val="1"/>
      <w:numFmt w:val="lowerLetter"/>
      <w:lvlText w:val="%8."/>
      <w:lvlJc w:val="left"/>
      <w:pPr>
        <w:ind w:left="5760" w:hanging="360"/>
      </w:pPr>
    </w:lvl>
    <w:lvl w:ilvl="8" w:tplc="2198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75542997">
      <w:start w:val="1"/>
      <w:numFmt w:val="decimal"/>
      <w:lvlText w:val="%1."/>
      <w:lvlJc w:val="left"/>
      <w:pPr>
        <w:ind w:left="720" w:hanging="360"/>
      </w:pPr>
    </w:lvl>
    <w:lvl w:ilvl="1" w:tplc="75542997" w:tentative="1">
      <w:start w:val="1"/>
      <w:numFmt w:val="lowerLetter"/>
      <w:lvlText w:val="%2."/>
      <w:lvlJc w:val="left"/>
      <w:pPr>
        <w:ind w:left="1440" w:hanging="360"/>
      </w:pPr>
    </w:lvl>
    <w:lvl w:ilvl="2" w:tplc="75542997" w:tentative="1">
      <w:start w:val="1"/>
      <w:numFmt w:val="lowerRoman"/>
      <w:lvlText w:val="%3."/>
      <w:lvlJc w:val="right"/>
      <w:pPr>
        <w:ind w:left="2160" w:hanging="180"/>
      </w:pPr>
    </w:lvl>
    <w:lvl w:ilvl="3" w:tplc="75542997" w:tentative="1">
      <w:start w:val="1"/>
      <w:numFmt w:val="decimal"/>
      <w:lvlText w:val="%4."/>
      <w:lvlJc w:val="left"/>
      <w:pPr>
        <w:ind w:left="2880" w:hanging="360"/>
      </w:pPr>
    </w:lvl>
    <w:lvl w:ilvl="4" w:tplc="75542997" w:tentative="1">
      <w:start w:val="1"/>
      <w:numFmt w:val="lowerLetter"/>
      <w:lvlText w:val="%5."/>
      <w:lvlJc w:val="left"/>
      <w:pPr>
        <w:ind w:left="3600" w:hanging="360"/>
      </w:pPr>
    </w:lvl>
    <w:lvl w:ilvl="5" w:tplc="75542997" w:tentative="1">
      <w:start w:val="1"/>
      <w:numFmt w:val="lowerRoman"/>
      <w:lvlText w:val="%6."/>
      <w:lvlJc w:val="right"/>
      <w:pPr>
        <w:ind w:left="4320" w:hanging="180"/>
      </w:pPr>
    </w:lvl>
    <w:lvl w:ilvl="6" w:tplc="75542997" w:tentative="1">
      <w:start w:val="1"/>
      <w:numFmt w:val="decimal"/>
      <w:lvlText w:val="%7."/>
      <w:lvlJc w:val="left"/>
      <w:pPr>
        <w:ind w:left="5040" w:hanging="360"/>
      </w:pPr>
    </w:lvl>
    <w:lvl w:ilvl="7" w:tplc="75542997" w:tentative="1">
      <w:start w:val="1"/>
      <w:numFmt w:val="lowerLetter"/>
      <w:lvlText w:val="%8."/>
      <w:lvlJc w:val="left"/>
      <w:pPr>
        <w:ind w:left="5760" w:hanging="360"/>
      </w:pPr>
    </w:lvl>
    <w:lvl w:ilvl="8" w:tplc="7554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86007390">
      <w:start w:val="1"/>
      <w:numFmt w:val="decimal"/>
      <w:lvlText w:val="%1."/>
      <w:lvlJc w:val="left"/>
      <w:pPr>
        <w:ind w:left="720" w:hanging="360"/>
      </w:pPr>
    </w:lvl>
    <w:lvl w:ilvl="1" w:tplc="86007390" w:tentative="1">
      <w:start w:val="1"/>
      <w:numFmt w:val="lowerLetter"/>
      <w:lvlText w:val="%2."/>
      <w:lvlJc w:val="left"/>
      <w:pPr>
        <w:ind w:left="1440" w:hanging="360"/>
      </w:pPr>
    </w:lvl>
    <w:lvl w:ilvl="2" w:tplc="86007390" w:tentative="1">
      <w:start w:val="1"/>
      <w:numFmt w:val="lowerRoman"/>
      <w:lvlText w:val="%3."/>
      <w:lvlJc w:val="right"/>
      <w:pPr>
        <w:ind w:left="2160" w:hanging="180"/>
      </w:pPr>
    </w:lvl>
    <w:lvl w:ilvl="3" w:tplc="86007390" w:tentative="1">
      <w:start w:val="1"/>
      <w:numFmt w:val="decimal"/>
      <w:lvlText w:val="%4."/>
      <w:lvlJc w:val="left"/>
      <w:pPr>
        <w:ind w:left="2880" w:hanging="360"/>
      </w:pPr>
    </w:lvl>
    <w:lvl w:ilvl="4" w:tplc="86007390" w:tentative="1">
      <w:start w:val="1"/>
      <w:numFmt w:val="lowerLetter"/>
      <w:lvlText w:val="%5."/>
      <w:lvlJc w:val="left"/>
      <w:pPr>
        <w:ind w:left="3600" w:hanging="360"/>
      </w:pPr>
    </w:lvl>
    <w:lvl w:ilvl="5" w:tplc="86007390" w:tentative="1">
      <w:start w:val="1"/>
      <w:numFmt w:val="lowerRoman"/>
      <w:lvlText w:val="%6."/>
      <w:lvlJc w:val="right"/>
      <w:pPr>
        <w:ind w:left="4320" w:hanging="180"/>
      </w:pPr>
    </w:lvl>
    <w:lvl w:ilvl="6" w:tplc="86007390" w:tentative="1">
      <w:start w:val="1"/>
      <w:numFmt w:val="decimal"/>
      <w:lvlText w:val="%7."/>
      <w:lvlJc w:val="left"/>
      <w:pPr>
        <w:ind w:left="5040" w:hanging="360"/>
      </w:pPr>
    </w:lvl>
    <w:lvl w:ilvl="7" w:tplc="86007390" w:tentative="1">
      <w:start w:val="1"/>
      <w:numFmt w:val="lowerLetter"/>
      <w:lvlText w:val="%8."/>
      <w:lvlJc w:val="left"/>
      <w:pPr>
        <w:ind w:left="5760" w:hanging="360"/>
      </w:pPr>
    </w:lvl>
    <w:lvl w:ilvl="8" w:tplc="86007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38303858">
      <w:start w:val="1"/>
      <w:numFmt w:val="decimal"/>
      <w:lvlText w:val="%1."/>
      <w:lvlJc w:val="left"/>
      <w:pPr>
        <w:ind w:left="720" w:hanging="360"/>
      </w:pPr>
    </w:lvl>
    <w:lvl w:ilvl="1" w:tplc="38303858" w:tentative="1">
      <w:start w:val="1"/>
      <w:numFmt w:val="lowerLetter"/>
      <w:lvlText w:val="%2."/>
      <w:lvlJc w:val="left"/>
      <w:pPr>
        <w:ind w:left="1440" w:hanging="360"/>
      </w:pPr>
    </w:lvl>
    <w:lvl w:ilvl="2" w:tplc="38303858" w:tentative="1">
      <w:start w:val="1"/>
      <w:numFmt w:val="lowerRoman"/>
      <w:lvlText w:val="%3."/>
      <w:lvlJc w:val="right"/>
      <w:pPr>
        <w:ind w:left="2160" w:hanging="180"/>
      </w:pPr>
    </w:lvl>
    <w:lvl w:ilvl="3" w:tplc="38303858" w:tentative="1">
      <w:start w:val="1"/>
      <w:numFmt w:val="decimal"/>
      <w:lvlText w:val="%4."/>
      <w:lvlJc w:val="left"/>
      <w:pPr>
        <w:ind w:left="2880" w:hanging="360"/>
      </w:pPr>
    </w:lvl>
    <w:lvl w:ilvl="4" w:tplc="38303858" w:tentative="1">
      <w:start w:val="1"/>
      <w:numFmt w:val="lowerLetter"/>
      <w:lvlText w:val="%5."/>
      <w:lvlJc w:val="left"/>
      <w:pPr>
        <w:ind w:left="3600" w:hanging="360"/>
      </w:pPr>
    </w:lvl>
    <w:lvl w:ilvl="5" w:tplc="38303858" w:tentative="1">
      <w:start w:val="1"/>
      <w:numFmt w:val="lowerRoman"/>
      <w:lvlText w:val="%6."/>
      <w:lvlJc w:val="right"/>
      <w:pPr>
        <w:ind w:left="4320" w:hanging="180"/>
      </w:pPr>
    </w:lvl>
    <w:lvl w:ilvl="6" w:tplc="38303858" w:tentative="1">
      <w:start w:val="1"/>
      <w:numFmt w:val="decimal"/>
      <w:lvlText w:val="%7."/>
      <w:lvlJc w:val="left"/>
      <w:pPr>
        <w:ind w:left="5040" w:hanging="360"/>
      </w:pPr>
    </w:lvl>
    <w:lvl w:ilvl="7" w:tplc="38303858" w:tentative="1">
      <w:start w:val="1"/>
      <w:numFmt w:val="lowerLetter"/>
      <w:lvlText w:val="%8."/>
      <w:lvlJc w:val="left"/>
      <w:pPr>
        <w:ind w:left="5760" w:hanging="360"/>
      </w:pPr>
    </w:lvl>
    <w:lvl w:ilvl="8" w:tplc="3830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55875365">
      <w:start w:val="1"/>
      <w:numFmt w:val="decimal"/>
      <w:lvlText w:val="%1."/>
      <w:lvlJc w:val="left"/>
      <w:pPr>
        <w:ind w:left="720" w:hanging="360"/>
      </w:pPr>
    </w:lvl>
    <w:lvl w:ilvl="1" w:tplc="55875365" w:tentative="1">
      <w:start w:val="1"/>
      <w:numFmt w:val="lowerLetter"/>
      <w:lvlText w:val="%2."/>
      <w:lvlJc w:val="left"/>
      <w:pPr>
        <w:ind w:left="1440" w:hanging="360"/>
      </w:pPr>
    </w:lvl>
    <w:lvl w:ilvl="2" w:tplc="55875365" w:tentative="1">
      <w:start w:val="1"/>
      <w:numFmt w:val="lowerRoman"/>
      <w:lvlText w:val="%3."/>
      <w:lvlJc w:val="right"/>
      <w:pPr>
        <w:ind w:left="2160" w:hanging="180"/>
      </w:pPr>
    </w:lvl>
    <w:lvl w:ilvl="3" w:tplc="55875365" w:tentative="1">
      <w:start w:val="1"/>
      <w:numFmt w:val="decimal"/>
      <w:lvlText w:val="%4."/>
      <w:lvlJc w:val="left"/>
      <w:pPr>
        <w:ind w:left="2880" w:hanging="360"/>
      </w:pPr>
    </w:lvl>
    <w:lvl w:ilvl="4" w:tplc="55875365" w:tentative="1">
      <w:start w:val="1"/>
      <w:numFmt w:val="lowerLetter"/>
      <w:lvlText w:val="%5."/>
      <w:lvlJc w:val="left"/>
      <w:pPr>
        <w:ind w:left="3600" w:hanging="360"/>
      </w:pPr>
    </w:lvl>
    <w:lvl w:ilvl="5" w:tplc="55875365" w:tentative="1">
      <w:start w:val="1"/>
      <w:numFmt w:val="lowerRoman"/>
      <w:lvlText w:val="%6."/>
      <w:lvlJc w:val="right"/>
      <w:pPr>
        <w:ind w:left="4320" w:hanging="180"/>
      </w:pPr>
    </w:lvl>
    <w:lvl w:ilvl="6" w:tplc="55875365" w:tentative="1">
      <w:start w:val="1"/>
      <w:numFmt w:val="decimal"/>
      <w:lvlText w:val="%7."/>
      <w:lvlJc w:val="left"/>
      <w:pPr>
        <w:ind w:left="5040" w:hanging="360"/>
      </w:pPr>
    </w:lvl>
    <w:lvl w:ilvl="7" w:tplc="55875365" w:tentative="1">
      <w:start w:val="1"/>
      <w:numFmt w:val="lowerLetter"/>
      <w:lvlText w:val="%8."/>
      <w:lvlJc w:val="left"/>
      <w:pPr>
        <w:ind w:left="5760" w:hanging="360"/>
      </w:pPr>
    </w:lvl>
    <w:lvl w:ilvl="8" w:tplc="5587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57056446">
      <w:start w:val="1"/>
      <w:numFmt w:val="decimal"/>
      <w:lvlText w:val="%1."/>
      <w:lvlJc w:val="left"/>
      <w:pPr>
        <w:ind w:left="720" w:hanging="360"/>
      </w:pPr>
    </w:lvl>
    <w:lvl w:ilvl="1" w:tplc="57056446" w:tentative="1">
      <w:start w:val="1"/>
      <w:numFmt w:val="lowerLetter"/>
      <w:lvlText w:val="%2."/>
      <w:lvlJc w:val="left"/>
      <w:pPr>
        <w:ind w:left="1440" w:hanging="360"/>
      </w:pPr>
    </w:lvl>
    <w:lvl w:ilvl="2" w:tplc="57056446" w:tentative="1">
      <w:start w:val="1"/>
      <w:numFmt w:val="lowerRoman"/>
      <w:lvlText w:val="%3."/>
      <w:lvlJc w:val="right"/>
      <w:pPr>
        <w:ind w:left="2160" w:hanging="180"/>
      </w:pPr>
    </w:lvl>
    <w:lvl w:ilvl="3" w:tplc="57056446" w:tentative="1">
      <w:start w:val="1"/>
      <w:numFmt w:val="decimal"/>
      <w:lvlText w:val="%4."/>
      <w:lvlJc w:val="left"/>
      <w:pPr>
        <w:ind w:left="2880" w:hanging="360"/>
      </w:pPr>
    </w:lvl>
    <w:lvl w:ilvl="4" w:tplc="57056446" w:tentative="1">
      <w:start w:val="1"/>
      <w:numFmt w:val="lowerLetter"/>
      <w:lvlText w:val="%5."/>
      <w:lvlJc w:val="left"/>
      <w:pPr>
        <w:ind w:left="3600" w:hanging="360"/>
      </w:pPr>
    </w:lvl>
    <w:lvl w:ilvl="5" w:tplc="57056446" w:tentative="1">
      <w:start w:val="1"/>
      <w:numFmt w:val="lowerRoman"/>
      <w:lvlText w:val="%6."/>
      <w:lvlJc w:val="right"/>
      <w:pPr>
        <w:ind w:left="4320" w:hanging="180"/>
      </w:pPr>
    </w:lvl>
    <w:lvl w:ilvl="6" w:tplc="57056446" w:tentative="1">
      <w:start w:val="1"/>
      <w:numFmt w:val="decimal"/>
      <w:lvlText w:val="%7."/>
      <w:lvlJc w:val="left"/>
      <w:pPr>
        <w:ind w:left="5040" w:hanging="360"/>
      </w:pPr>
    </w:lvl>
    <w:lvl w:ilvl="7" w:tplc="57056446" w:tentative="1">
      <w:start w:val="1"/>
      <w:numFmt w:val="lowerLetter"/>
      <w:lvlText w:val="%8."/>
      <w:lvlJc w:val="left"/>
      <w:pPr>
        <w:ind w:left="5760" w:hanging="360"/>
      </w:pPr>
    </w:lvl>
    <w:lvl w:ilvl="8" w:tplc="5705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72326654">
      <w:start w:val="1"/>
      <w:numFmt w:val="decimal"/>
      <w:lvlText w:val="%1."/>
      <w:lvlJc w:val="left"/>
      <w:pPr>
        <w:ind w:left="720" w:hanging="360"/>
      </w:pPr>
    </w:lvl>
    <w:lvl w:ilvl="1" w:tplc="72326654" w:tentative="1">
      <w:start w:val="1"/>
      <w:numFmt w:val="lowerLetter"/>
      <w:lvlText w:val="%2."/>
      <w:lvlJc w:val="left"/>
      <w:pPr>
        <w:ind w:left="1440" w:hanging="360"/>
      </w:pPr>
    </w:lvl>
    <w:lvl w:ilvl="2" w:tplc="72326654" w:tentative="1">
      <w:start w:val="1"/>
      <w:numFmt w:val="lowerRoman"/>
      <w:lvlText w:val="%3."/>
      <w:lvlJc w:val="right"/>
      <w:pPr>
        <w:ind w:left="2160" w:hanging="180"/>
      </w:pPr>
    </w:lvl>
    <w:lvl w:ilvl="3" w:tplc="72326654" w:tentative="1">
      <w:start w:val="1"/>
      <w:numFmt w:val="decimal"/>
      <w:lvlText w:val="%4."/>
      <w:lvlJc w:val="left"/>
      <w:pPr>
        <w:ind w:left="2880" w:hanging="360"/>
      </w:pPr>
    </w:lvl>
    <w:lvl w:ilvl="4" w:tplc="72326654" w:tentative="1">
      <w:start w:val="1"/>
      <w:numFmt w:val="lowerLetter"/>
      <w:lvlText w:val="%5."/>
      <w:lvlJc w:val="left"/>
      <w:pPr>
        <w:ind w:left="3600" w:hanging="360"/>
      </w:pPr>
    </w:lvl>
    <w:lvl w:ilvl="5" w:tplc="72326654" w:tentative="1">
      <w:start w:val="1"/>
      <w:numFmt w:val="lowerRoman"/>
      <w:lvlText w:val="%6."/>
      <w:lvlJc w:val="right"/>
      <w:pPr>
        <w:ind w:left="4320" w:hanging="180"/>
      </w:pPr>
    </w:lvl>
    <w:lvl w:ilvl="6" w:tplc="72326654" w:tentative="1">
      <w:start w:val="1"/>
      <w:numFmt w:val="decimal"/>
      <w:lvlText w:val="%7."/>
      <w:lvlJc w:val="left"/>
      <w:pPr>
        <w:ind w:left="5040" w:hanging="360"/>
      </w:pPr>
    </w:lvl>
    <w:lvl w:ilvl="7" w:tplc="72326654" w:tentative="1">
      <w:start w:val="1"/>
      <w:numFmt w:val="lowerLetter"/>
      <w:lvlText w:val="%8."/>
      <w:lvlJc w:val="left"/>
      <w:pPr>
        <w:ind w:left="5760" w:hanging="360"/>
      </w:pPr>
    </w:lvl>
    <w:lvl w:ilvl="8" w:tplc="7232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61623312">
      <w:start w:val="1"/>
      <w:numFmt w:val="decimal"/>
      <w:lvlText w:val="%1."/>
      <w:lvlJc w:val="left"/>
      <w:pPr>
        <w:ind w:left="720" w:hanging="360"/>
      </w:pPr>
    </w:lvl>
    <w:lvl w:ilvl="1" w:tplc="61623312" w:tentative="1">
      <w:start w:val="1"/>
      <w:numFmt w:val="lowerLetter"/>
      <w:lvlText w:val="%2."/>
      <w:lvlJc w:val="left"/>
      <w:pPr>
        <w:ind w:left="1440" w:hanging="360"/>
      </w:pPr>
    </w:lvl>
    <w:lvl w:ilvl="2" w:tplc="61623312" w:tentative="1">
      <w:start w:val="1"/>
      <w:numFmt w:val="lowerRoman"/>
      <w:lvlText w:val="%3."/>
      <w:lvlJc w:val="right"/>
      <w:pPr>
        <w:ind w:left="2160" w:hanging="180"/>
      </w:pPr>
    </w:lvl>
    <w:lvl w:ilvl="3" w:tplc="61623312" w:tentative="1">
      <w:start w:val="1"/>
      <w:numFmt w:val="decimal"/>
      <w:lvlText w:val="%4."/>
      <w:lvlJc w:val="left"/>
      <w:pPr>
        <w:ind w:left="2880" w:hanging="360"/>
      </w:pPr>
    </w:lvl>
    <w:lvl w:ilvl="4" w:tplc="61623312" w:tentative="1">
      <w:start w:val="1"/>
      <w:numFmt w:val="lowerLetter"/>
      <w:lvlText w:val="%5."/>
      <w:lvlJc w:val="left"/>
      <w:pPr>
        <w:ind w:left="3600" w:hanging="360"/>
      </w:pPr>
    </w:lvl>
    <w:lvl w:ilvl="5" w:tplc="61623312" w:tentative="1">
      <w:start w:val="1"/>
      <w:numFmt w:val="lowerRoman"/>
      <w:lvlText w:val="%6."/>
      <w:lvlJc w:val="right"/>
      <w:pPr>
        <w:ind w:left="4320" w:hanging="180"/>
      </w:pPr>
    </w:lvl>
    <w:lvl w:ilvl="6" w:tplc="61623312" w:tentative="1">
      <w:start w:val="1"/>
      <w:numFmt w:val="decimal"/>
      <w:lvlText w:val="%7."/>
      <w:lvlJc w:val="left"/>
      <w:pPr>
        <w:ind w:left="5040" w:hanging="360"/>
      </w:pPr>
    </w:lvl>
    <w:lvl w:ilvl="7" w:tplc="61623312" w:tentative="1">
      <w:start w:val="1"/>
      <w:numFmt w:val="lowerLetter"/>
      <w:lvlText w:val="%8."/>
      <w:lvlJc w:val="left"/>
      <w:pPr>
        <w:ind w:left="5760" w:hanging="360"/>
      </w:pPr>
    </w:lvl>
    <w:lvl w:ilvl="8" w:tplc="6162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56773360">
      <w:start w:val="1"/>
      <w:numFmt w:val="decimal"/>
      <w:lvlText w:val="%1."/>
      <w:lvlJc w:val="left"/>
      <w:pPr>
        <w:ind w:left="720" w:hanging="360"/>
      </w:pPr>
    </w:lvl>
    <w:lvl w:ilvl="1" w:tplc="56773360" w:tentative="1">
      <w:start w:val="1"/>
      <w:numFmt w:val="lowerLetter"/>
      <w:lvlText w:val="%2."/>
      <w:lvlJc w:val="left"/>
      <w:pPr>
        <w:ind w:left="1440" w:hanging="360"/>
      </w:pPr>
    </w:lvl>
    <w:lvl w:ilvl="2" w:tplc="56773360" w:tentative="1">
      <w:start w:val="1"/>
      <w:numFmt w:val="lowerRoman"/>
      <w:lvlText w:val="%3."/>
      <w:lvlJc w:val="right"/>
      <w:pPr>
        <w:ind w:left="2160" w:hanging="180"/>
      </w:pPr>
    </w:lvl>
    <w:lvl w:ilvl="3" w:tplc="56773360" w:tentative="1">
      <w:start w:val="1"/>
      <w:numFmt w:val="decimal"/>
      <w:lvlText w:val="%4."/>
      <w:lvlJc w:val="left"/>
      <w:pPr>
        <w:ind w:left="2880" w:hanging="360"/>
      </w:pPr>
    </w:lvl>
    <w:lvl w:ilvl="4" w:tplc="56773360" w:tentative="1">
      <w:start w:val="1"/>
      <w:numFmt w:val="lowerLetter"/>
      <w:lvlText w:val="%5."/>
      <w:lvlJc w:val="left"/>
      <w:pPr>
        <w:ind w:left="3600" w:hanging="360"/>
      </w:pPr>
    </w:lvl>
    <w:lvl w:ilvl="5" w:tplc="56773360" w:tentative="1">
      <w:start w:val="1"/>
      <w:numFmt w:val="lowerRoman"/>
      <w:lvlText w:val="%6."/>
      <w:lvlJc w:val="right"/>
      <w:pPr>
        <w:ind w:left="4320" w:hanging="180"/>
      </w:pPr>
    </w:lvl>
    <w:lvl w:ilvl="6" w:tplc="56773360" w:tentative="1">
      <w:start w:val="1"/>
      <w:numFmt w:val="decimal"/>
      <w:lvlText w:val="%7."/>
      <w:lvlJc w:val="left"/>
      <w:pPr>
        <w:ind w:left="5040" w:hanging="360"/>
      </w:pPr>
    </w:lvl>
    <w:lvl w:ilvl="7" w:tplc="56773360" w:tentative="1">
      <w:start w:val="1"/>
      <w:numFmt w:val="lowerLetter"/>
      <w:lvlText w:val="%8."/>
      <w:lvlJc w:val="left"/>
      <w:pPr>
        <w:ind w:left="5760" w:hanging="360"/>
      </w:pPr>
    </w:lvl>
    <w:lvl w:ilvl="8" w:tplc="5677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29579252">
      <w:start w:val="1"/>
      <w:numFmt w:val="decimal"/>
      <w:lvlText w:val="%1."/>
      <w:lvlJc w:val="left"/>
      <w:pPr>
        <w:ind w:left="720" w:hanging="360"/>
      </w:pPr>
    </w:lvl>
    <w:lvl w:ilvl="1" w:tplc="29579252" w:tentative="1">
      <w:start w:val="1"/>
      <w:numFmt w:val="lowerLetter"/>
      <w:lvlText w:val="%2."/>
      <w:lvlJc w:val="left"/>
      <w:pPr>
        <w:ind w:left="1440" w:hanging="360"/>
      </w:pPr>
    </w:lvl>
    <w:lvl w:ilvl="2" w:tplc="29579252" w:tentative="1">
      <w:start w:val="1"/>
      <w:numFmt w:val="lowerRoman"/>
      <w:lvlText w:val="%3."/>
      <w:lvlJc w:val="right"/>
      <w:pPr>
        <w:ind w:left="2160" w:hanging="180"/>
      </w:pPr>
    </w:lvl>
    <w:lvl w:ilvl="3" w:tplc="29579252" w:tentative="1">
      <w:start w:val="1"/>
      <w:numFmt w:val="decimal"/>
      <w:lvlText w:val="%4."/>
      <w:lvlJc w:val="left"/>
      <w:pPr>
        <w:ind w:left="2880" w:hanging="360"/>
      </w:pPr>
    </w:lvl>
    <w:lvl w:ilvl="4" w:tplc="29579252" w:tentative="1">
      <w:start w:val="1"/>
      <w:numFmt w:val="lowerLetter"/>
      <w:lvlText w:val="%5."/>
      <w:lvlJc w:val="left"/>
      <w:pPr>
        <w:ind w:left="3600" w:hanging="360"/>
      </w:pPr>
    </w:lvl>
    <w:lvl w:ilvl="5" w:tplc="29579252" w:tentative="1">
      <w:start w:val="1"/>
      <w:numFmt w:val="lowerRoman"/>
      <w:lvlText w:val="%6."/>
      <w:lvlJc w:val="right"/>
      <w:pPr>
        <w:ind w:left="4320" w:hanging="180"/>
      </w:pPr>
    </w:lvl>
    <w:lvl w:ilvl="6" w:tplc="29579252" w:tentative="1">
      <w:start w:val="1"/>
      <w:numFmt w:val="decimal"/>
      <w:lvlText w:val="%7."/>
      <w:lvlJc w:val="left"/>
      <w:pPr>
        <w:ind w:left="5040" w:hanging="360"/>
      </w:pPr>
    </w:lvl>
    <w:lvl w:ilvl="7" w:tplc="29579252" w:tentative="1">
      <w:start w:val="1"/>
      <w:numFmt w:val="lowerLetter"/>
      <w:lvlText w:val="%8."/>
      <w:lvlJc w:val="left"/>
      <w:pPr>
        <w:ind w:left="5760" w:hanging="360"/>
      </w:pPr>
    </w:lvl>
    <w:lvl w:ilvl="8" w:tplc="2957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33663456">
      <w:start w:val="1"/>
      <w:numFmt w:val="decimal"/>
      <w:lvlText w:val="%1."/>
      <w:lvlJc w:val="left"/>
      <w:pPr>
        <w:ind w:left="720" w:hanging="360"/>
      </w:pPr>
    </w:lvl>
    <w:lvl w:ilvl="1" w:tplc="33663456" w:tentative="1">
      <w:start w:val="1"/>
      <w:numFmt w:val="lowerLetter"/>
      <w:lvlText w:val="%2."/>
      <w:lvlJc w:val="left"/>
      <w:pPr>
        <w:ind w:left="1440" w:hanging="360"/>
      </w:pPr>
    </w:lvl>
    <w:lvl w:ilvl="2" w:tplc="33663456" w:tentative="1">
      <w:start w:val="1"/>
      <w:numFmt w:val="lowerRoman"/>
      <w:lvlText w:val="%3."/>
      <w:lvlJc w:val="right"/>
      <w:pPr>
        <w:ind w:left="2160" w:hanging="180"/>
      </w:pPr>
    </w:lvl>
    <w:lvl w:ilvl="3" w:tplc="33663456" w:tentative="1">
      <w:start w:val="1"/>
      <w:numFmt w:val="decimal"/>
      <w:lvlText w:val="%4."/>
      <w:lvlJc w:val="left"/>
      <w:pPr>
        <w:ind w:left="2880" w:hanging="360"/>
      </w:pPr>
    </w:lvl>
    <w:lvl w:ilvl="4" w:tplc="33663456" w:tentative="1">
      <w:start w:val="1"/>
      <w:numFmt w:val="lowerLetter"/>
      <w:lvlText w:val="%5."/>
      <w:lvlJc w:val="left"/>
      <w:pPr>
        <w:ind w:left="3600" w:hanging="360"/>
      </w:pPr>
    </w:lvl>
    <w:lvl w:ilvl="5" w:tplc="33663456" w:tentative="1">
      <w:start w:val="1"/>
      <w:numFmt w:val="lowerRoman"/>
      <w:lvlText w:val="%6."/>
      <w:lvlJc w:val="right"/>
      <w:pPr>
        <w:ind w:left="4320" w:hanging="180"/>
      </w:pPr>
    </w:lvl>
    <w:lvl w:ilvl="6" w:tplc="33663456" w:tentative="1">
      <w:start w:val="1"/>
      <w:numFmt w:val="decimal"/>
      <w:lvlText w:val="%7."/>
      <w:lvlJc w:val="left"/>
      <w:pPr>
        <w:ind w:left="5040" w:hanging="360"/>
      </w:pPr>
    </w:lvl>
    <w:lvl w:ilvl="7" w:tplc="33663456" w:tentative="1">
      <w:start w:val="1"/>
      <w:numFmt w:val="lowerLetter"/>
      <w:lvlText w:val="%8."/>
      <w:lvlJc w:val="left"/>
      <w:pPr>
        <w:ind w:left="5760" w:hanging="360"/>
      </w:pPr>
    </w:lvl>
    <w:lvl w:ilvl="8" w:tplc="3366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63694230">
      <w:start w:val="1"/>
      <w:numFmt w:val="decimal"/>
      <w:lvlText w:val="%1."/>
      <w:lvlJc w:val="left"/>
      <w:pPr>
        <w:ind w:left="720" w:hanging="360"/>
      </w:pPr>
    </w:lvl>
    <w:lvl w:ilvl="1" w:tplc="63694230" w:tentative="1">
      <w:start w:val="1"/>
      <w:numFmt w:val="lowerLetter"/>
      <w:lvlText w:val="%2."/>
      <w:lvlJc w:val="left"/>
      <w:pPr>
        <w:ind w:left="1440" w:hanging="360"/>
      </w:pPr>
    </w:lvl>
    <w:lvl w:ilvl="2" w:tplc="63694230" w:tentative="1">
      <w:start w:val="1"/>
      <w:numFmt w:val="lowerRoman"/>
      <w:lvlText w:val="%3."/>
      <w:lvlJc w:val="right"/>
      <w:pPr>
        <w:ind w:left="2160" w:hanging="180"/>
      </w:pPr>
    </w:lvl>
    <w:lvl w:ilvl="3" w:tplc="63694230" w:tentative="1">
      <w:start w:val="1"/>
      <w:numFmt w:val="decimal"/>
      <w:lvlText w:val="%4."/>
      <w:lvlJc w:val="left"/>
      <w:pPr>
        <w:ind w:left="2880" w:hanging="360"/>
      </w:pPr>
    </w:lvl>
    <w:lvl w:ilvl="4" w:tplc="63694230" w:tentative="1">
      <w:start w:val="1"/>
      <w:numFmt w:val="lowerLetter"/>
      <w:lvlText w:val="%5."/>
      <w:lvlJc w:val="left"/>
      <w:pPr>
        <w:ind w:left="3600" w:hanging="360"/>
      </w:pPr>
    </w:lvl>
    <w:lvl w:ilvl="5" w:tplc="63694230" w:tentative="1">
      <w:start w:val="1"/>
      <w:numFmt w:val="lowerRoman"/>
      <w:lvlText w:val="%6."/>
      <w:lvlJc w:val="right"/>
      <w:pPr>
        <w:ind w:left="4320" w:hanging="180"/>
      </w:pPr>
    </w:lvl>
    <w:lvl w:ilvl="6" w:tplc="63694230" w:tentative="1">
      <w:start w:val="1"/>
      <w:numFmt w:val="decimal"/>
      <w:lvlText w:val="%7."/>
      <w:lvlJc w:val="left"/>
      <w:pPr>
        <w:ind w:left="5040" w:hanging="360"/>
      </w:pPr>
    </w:lvl>
    <w:lvl w:ilvl="7" w:tplc="63694230" w:tentative="1">
      <w:start w:val="1"/>
      <w:numFmt w:val="lowerLetter"/>
      <w:lvlText w:val="%8."/>
      <w:lvlJc w:val="left"/>
      <w:pPr>
        <w:ind w:left="5760" w:hanging="360"/>
      </w:pPr>
    </w:lvl>
    <w:lvl w:ilvl="8" w:tplc="6369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62796116">
      <w:start w:val="1"/>
      <w:numFmt w:val="decimal"/>
      <w:lvlText w:val="%1."/>
      <w:lvlJc w:val="left"/>
      <w:pPr>
        <w:ind w:left="720" w:hanging="360"/>
      </w:pPr>
    </w:lvl>
    <w:lvl w:ilvl="1" w:tplc="62796116" w:tentative="1">
      <w:start w:val="1"/>
      <w:numFmt w:val="lowerLetter"/>
      <w:lvlText w:val="%2."/>
      <w:lvlJc w:val="left"/>
      <w:pPr>
        <w:ind w:left="1440" w:hanging="360"/>
      </w:pPr>
    </w:lvl>
    <w:lvl w:ilvl="2" w:tplc="62796116" w:tentative="1">
      <w:start w:val="1"/>
      <w:numFmt w:val="lowerRoman"/>
      <w:lvlText w:val="%3."/>
      <w:lvlJc w:val="right"/>
      <w:pPr>
        <w:ind w:left="2160" w:hanging="180"/>
      </w:pPr>
    </w:lvl>
    <w:lvl w:ilvl="3" w:tplc="62796116" w:tentative="1">
      <w:start w:val="1"/>
      <w:numFmt w:val="decimal"/>
      <w:lvlText w:val="%4."/>
      <w:lvlJc w:val="left"/>
      <w:pPr>
        <w:ind w:left="2880" w:hanging="360"/>
      </w:pPr>
    </w:lvl>
    <w:lvl w:ilvl="4" w:tplc="62796116" w:tentative="1">
      <w:start w:val="1"/>
      <w:numFmt w:val="lowerLetter"/>
      <w:lvlText w:val="%5."/>
      <w:lvlJc w:val="left"/>
      <w:pPr>
        <w:ind w:left="3600" w:hanging="360"/>
      </w:pPr>
    </w:lvl>
    <w:lvl w:ilvl="5" w:tplc="62796116" w:tentative="1">
      <w:start w:val="1"/>
      <w:numFmt w:val="lowerRoman"/>
      <w:lvlText w:val="%6."/>
      <w:lvlJc w:val="right"/>
      <w:pPr>
        <w:ind w:left="4320" w:hanging="180"/>
      </w:pPr>
    </w:lvl>
    <w:lvl w:ilvl="6" w:tplc="62796116" w:tentative="1">
      <w:start w:val="1"/>
      <w:numFmt w:val="decimal"/>
      <w:lvlText w:val="%7."/>
      <w:lvlJc w:val="left"/>
      <w:pPr>
        <w:ind w:left="5040" w:hanging="360"/>
      </w:pPr>
    </w:lvl>
    <w:lvl w:ilvl="7" w:tplc="62796116" w:tentative="1">
      <w:start w:val="1"/>
      <w:numFmt w:val="lowerLetter"/>
      <w:lvlText w:val="%8."/>
      <w:lvlJc w:val="left"/>
      <w:pPr>
        <w:ind w:left="5760" w:hanging="360"/>
      </w:pPr>
    </w:lvl>
    <w:lvl w:ilvl="8" w:tplc="62796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76897177">
      <w:start w:val="1"/>
      <w:numFmt w:val="decimal"/>
      <w:lvlText w:val="%1."/>
      <w:lvlJc w:val="left"/>
      <w:pPr>
        <w:ind w:left="720" w:hanging="360"/>
      </w:pPr>
    </w:lvl>
    <w:lvl w:ilvl="1" w:tplc="76897177" w:tentative="1">
      <w:start w:val="1"/>
      <w:numFmt w:val="lowerLetter"/>
      <w:lvlText w:val="%2."/>
      <w:lvlJc w:val="left"/>
      <w:pPr>
        <w:ind w:left="1440" w:hanging="360"/>
      </w:pPr>
    </w:lvl>
    <w:lvl w:ilvl="2" w:tplc="76897177" w:tentative="1">
      <w:start w:val="1"/>
      <w:numFmt w:val="lowerRoman"/>
      <w:lvlText w:val="%3."/>
      <w:lvlJc w:val="right"/>
      <w:pPr>
        <w:ind w:left="2160" w:hanging="180"/>
      </w:pPr>
    </w:lvl>
    <w:lvl w:ilvl="3" w:tplc="76897177" w:tentative="1">
      <w:start w:val="1"/>
      <w:numFmt w:val="decimal"/>
      <w:lvlText w:val="%4."/>
      <w:lvlJc w:val="left"/>
      <w:pPr>
        <w:ind w:left="2880" w:hanging="360"/>
      </w:pPr>
    </w:lvl>
    <w:lvl w:ilvl="4" w:tplc="76897177" w:tentative="1">
      <w:start w:val="1"/>
      <w:numFmt w:val="lowerLetter"/>
      <w:lvlText w:val="%5."/>
      <w:lvlJc w:val="left"/>
      <w:pPr>
        <w:ind w:left="3600" w:hanging="360"/>
      </w:pPr>
    </w:lvl>
    <w:lvl w:ilvl="5" w:tplc="76897177" w:tentative="1">
      <w:start w:val="1"/>
      <w:numFmt w:val="lowerRoman"/>
      <w:lvlText w:val="%6."/>
      <w:lvlJc w:val="right"/>
      <w:pPr>
        <w:ind w:left="4320" w:hanging="180"/>
      </w:pPr>
    </w:lvl>
    <w:lvl w:ilvl="6" w:tplc="76897177" w:tentative="1">
      <w:start w:val="1"/>
      <w:numFmt w:val="decimal"/>
      <w:lvlText w:val="%7."/>
      <w:lvlJc w:val="left"/>
      <w:pPr>
        <w:ind w:left="5040" w:hanging="360"/>
      </w:pPr>
    </w:lvl>
    <w:lvl w:ilvl="7" w:tplc="76897177" w:tentative="1">
      <w:start w:val="1"/>
      <w:numFmt w:val="lowerLetter"/>
      <w:lvlText w:val="%8."/>
      <w:lvlJc w:val="left"/>
      <w:pPr>
        <w:ind w:left="5760" w:hanging="360"/>
      </w:pPr>
    </w:lvl>
    <w:lvl w:ilvl="8" w:tplc="7689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52280591">
      <w:start w:val="1"/>
      <w:numFmt w:val="decimal"/>
      <w:lvlText w:val="%1."/>
      <w:lvlJc w:val="left"/>
      <w:pPr>
        <w:ind w:left="720" w:hanging="360"/>
      </w:pPr>
    </w:lvl>
    <w:lvl w:ilvl="1" w:tplc="52280591" w:tentative="1">
      <w:start w:val="1"/>
      <w:numFmt w:val="lowerLetter"/>
      <w:lvlText w:val="%2."/>
      <w:lvlJc w:val="left"/>
      <w:pPr>
        <w:ind w:left="1440" w:hanging="360"/>
      </w:pPr>
    </w:lvl>
    <w:lvl w:ilvl="2" w:tplc="52280591" w:tentative="1">
      <w:start w:val="1"/>
      <w:numFmt w:val="lowerRoman"/>
      <w:lvlText w:val="%3."/>
      <w:lvlJc w:val="right"/>
      <w:pPr>
        <w:ind w:left="2160" w:hanging="180"/>
      </w:pPr>
    </w:lvl>
    <w:lvl w:ilvl="3" w:tplc="52280591" w:tentative="1">
      <w:start w:val="1"/>
      <w:numFmt w:val="decimal"/>
      <w:lvlText w:val="%4."/>
      <w:lvlJc w:val="left"/>
      <w:pPr>
        <w:ind w:left="2880" w:hanging="360"/>
      </w:pPr>
    </w:lvl>
    <w:lvl w:ilvl="4" w:tplc="52280591" w:tentative="1">
      <w:start w:val="1"/>
      <w:numFmt w:val="lowerLetter"/>
      <w:lvlText w:val="%5."/>
      <w:lvlJc w:val="left"/>
      <w:pPr>
        <w:ind w:left="3600" w:hanging="360"/>
      </w:pPr>
    </w:lvl>
    <w:lvl w:ilvl="5" w:tplc="52280591" w:tentative="1">
      <w:start w:val="1"/>
      <w:numFmt w:val="lowerRoman"/>
      <w:lvlText w:val="%6."/>
      <w:lvlJc w:val="right"/>
      <w:pPr>
        <w:ind w:left="4320" w:hanging="180"/>
      </w:pPr>
    </w:lvl>
    <w:lvl w:ilvl="6" w:tplc="52280591" w:tentative="1">
      <w:start w:val="1"/>
      <w:numFmt w:val="decimal"/>
      <w:lvlText w:val="%7."/>
      <w:lvlJc w:val="left"/>
      <w:pPr>
        <w:ind w:left="5040" w:hanging="360"/>
      </w:pPr>
    </w:lvl>
    <w:lvl w:ilvl="7" w:tplc="52280591" w:tentative="1">
      <w:start w:val="1"/>
      <w:numFmt w:val="lowerLetter"/>
      <w:lvlText w:val="%8."/>
      <w:lvlJc w:val="left"/>
      <w:pPr>
        <w:ind w:left="5760" w:hanging="360"/>
      </w:pPr>
    </w:lvl>
    <w:lvl w:ilvl="8" w:tplc="5228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80855339">
      <w:start w:val="1"/>
      <w:numFmt w:val="decimal"/>
      <w:lvlText w:val="%1."/>
      <w:lvlJc w:val="left"/>
      <w:pPr>
        <w:ind w:left="720" w:hanging="360"/>
      </w:pPr>
    </w:lvl>
    <w:lvl w:ilvl="1" w:tplc="80855339" w:tentative="1">
      <w:start w:val="1"/>
      <w:numFmt w:val="lowerLetter"/>
      <w:lvlText w:val="%2."/>
      <w:lvlJc w:val="left"/>
      <w:pPr>
        <w:ind w:left="1440" w:hanging="360"/>
      </w:pPr>
    </w:lvl>
    <w:lvl w:ilvl="2" w:tplc="80855339" w:tentative="1">
      <w:start w:val="1"/>
      <w:numFmt w:val="lowerRoman"/>
      <w:lvlText w:val="%3."/>
      <w:lvlJc w:val="right"/>
      <w:pPr>
        <w:ind w:left="2160" w:hanging="180"/>
      </w:pPr>
    </w:lvl>
    <w:lvl w:ilvl="3" w:tplc="80855339" w:tentative="1">
      <w:start w:val="1"/>
      <w:numFmt w:val="decimal"/>
      <w:lvlText w:val="%4."/>
      <w:lvlJc w:val="left"/>
      <w:pPr>
        <w:ind w:left="2880" w:hanging="360"/>
      </w:pPr>
    </w:lvl>
    <w:lvl w:ilvl="4" w:tplc="80855339" w:tentative="1">
      <w:start w:val="1"/>
      <w:numFmt w:val="lowerLetter"/>
      <w:lvlText w:val="%5."/>
      <w:lvlJc w:val="left"/>
      <w:pPr>
        <w:ind w:left="3600" w:hanging="360"/>
      </w:pPr>
    </w:lvl>
    <w:lvl w:ilvl="5" w:tplc="80855339" w:tentative="1">
      <w:start w:val="1"/>
      <w:numFmt w:val="lowerRoman"/>
      <w:lvlText w:val="%6."/>
      <w:lvlJc w:val="right"/>
      <w:pPr>
        <w:ind w:left="4320" w:hanging="180"/>
      </w:pPr>
    </w:lvl>
    <w:lvl w:ilvl="6" w:tplc="80855339" w:tentative="1">
      <w:start w:val="1"/>
      <w:numFmt w:val="decimal"/>
      <w:lvlText w:val="%7."/>
      <w:lvlJc w:val="left"/>
      <w:pPr>
        <w:ind w:left="5040" w:hanging="360"/>
      </w:pPr>
    </w:lvl>
    <w:lvl w:ilvl="7" w:tplc="80855339" w:tentative="1">
      <w:start w:val="1"/>
      <w:numFmt w:val="lowerLetter"/>
      <w:lvlText w:val="%8."/>
      <w:lvlJc w:val="left"/>
      <w:pPr>
        <w:ind w:left="5760" w:hanging="360"/>
      </w:pPr>
    </w:lvl>
    <w:lvl w:ilvl="8" w:tplc="8085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97848089">
      <w:start w:val="1"/>
      <w:numFmt w:val="decimal"/>
      <w:lvlText w:val="%1."/>
      <w:lvlJc w:val="left"/>
      <w:pPr>
        <w:ind w:left="720" w:hanging="360"/>
      </w:pPr>
    </w:lvl>
    <w:lvl w:ilvl="1" w:tplc="97848089" w:tentative="1">
      <w:start w:val="1"/>
      <w:numFmt w:val="lowerLetter"/>
      <w:lvlText w:val="%2."/>
      <w:lvlJc w:val="left"/>
      <w:pPr>
        <w:ind w:left="1440" w:hanging="360"/>
      </w:pPr>
    </w:lvl>
    <w:lvl w:ilvl="2" w:tplc="97848089" w:tentative="1">
      <w:start w:val="1"/>
      <w:numFmt w:val="lowerRoman"/>
      <w:lvlText w:val="%3."/>
      <w:lvlJc w:val="right"/>
      <w:pPr>
        <w:ind w:left="2160" w:hanging="180"/>
      </w:pPr>
    </w:lvl>
    <w:lvl w:ilvl="3" w:tplc="97848089" w:tentative="1">
      <w:start w:val="1"/>
      <w:numFmt w:val="decimal"/>
      <w:lvlText w:val="%4."/>
      <w:lvlJc w:val="left"/>
      <w:pPr>
        <w:ind w:left="2880" w:hanging="360"/>
      </w:pPr>
    </w:lvl>
    <w:lvl w:ilvl="4" w:tplc="97848089" w:tentative="1">
      <w:start w:val="1"/>
      <w:numFmt w:val="lowerLetter"/>
      <w:lvlText w:val="%5."/>
      <w:lvlJc w:val="left"/>
      <w:pPr>
        <w:ind w:left="3600" w:hanging="360"/>
      </w:pPr>
    </w:lvl>
    <w:lvl w:ilvl="5" w:tplc="97848089" w:tentative="1">
      <w:start w:val="1"/>
      <w:numFmt w:val="lowerRoman"/>
      <w:lvlText w:val="%6."/>
      <w:lvlJc w:val="right"/>
      <w:pPr>
        <w:ind w:left="4320" w:hanging="180"/>
      </w:pPr>
    </w:lvl>
    <w:lvl w:ilvl="6" w:tplc="97848089" w:tentative="1">
      <w:start w:val="1"/>
      <w:numFmt w:val="decimal"/>
      <w:lvlText w:val="%7."/>
      <w:lvlJc w:val="left"/>
      <w:pPr>
        <w:ind w:left="5040" w:hanging="360"/>
      </w:pPr>
    </w:lvl>
    <w:lvl w:ilvl="7" w:tplc="97848089" w:tentative="1">
      <w:start w:val="1"/>
      <w:numFmt w:val="lowerLetter"/>
      <w:lvlText w:val="%8."/>
      <w:lvlJc w:val="left"/>
      <w:pPr>
        <w:ind w:left="5760" w:hanging="360"/>
      </w:pPr>
    </w:lvl>
    <w:lvl w:ilvl="8" w:tplc="97848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35069645">
      <w:start w:val="1"/>
      <w:numFmt w:val="decimal"/>
      <w:lvlText w:val="%1."/>
      <w:lvlJc w:val="left"/>
      <w:pPr>
        <w:ind w:left="720" w:hanging="360"/>
      </w:pPr>
    </w:lvl>
    <w:lvl w:ilvl="1" w:tplc="35069645" w:tentative="1">
      <w:start w:val="1"/>
      <w:numFmt w:val="lowerLetter"/>
      <w:lvlText w:val="%2."/>
      <w:lvlJc w:val="left"/>
      <w:pPr>
        <w:ind w:left="1440" w:hanging="360"/>
      </w:pPr>
    </w:lvl>
    <w:lvl w:ilvl="2" w:tplc="35069645" w:tentative="1">
      <w:start w:val="1"/>
      <w:numFmt w:val="lowerRoman"/>
      <w:lvlText w:val="%3."/>
      <w:lvlJc w:val="right"/>
      <w:pPr>
        <w:ind w:left="2160" w:hanging="180"/>
      </w:pPr>
    </w:lvl>
    <w:lvl w:ilvl="3" w:tplc="35069645" w:tentative="1">
      <w:start w:val="1"/>
      <w:numFmt w:val="decimal"/>
      <w:lvlText w:val="%4."/>
      <w:lvlJc w:val="left"/>
      <w:pPr>
        <w:ind w:left="2880" w:hanging="360"/>
      </w:pPr>
    </w:lvl>
    <w:lvl w:ilvl="4" w:tplc="35069645" w:tentative="1">
      <w:start w:val="1"/>
      <w:numFmt w:val="lowerLetter"/>
      <w:lvlText w:val="%5."/>
      <w:lvlJc w:val="left"/>
      <w:pPr>
        <w:ind w:left="3600" w:hanging="360"/>
      </w:pPr>
    </w:lvl>
    <w:lvl w:ilvl="5" w:tplc="35069645" w:tentative="1">
      <w:start w:val="1"/>
      <w:numFmt w:val="lowerRoman"/>
      <w:lvlText w:val="%6."/>
      <w:lvlJc w:val="right"/>
      <w:pPr>
        <w:ind w:left="4320" w:hanging="180"/>
      </w:pPr>
    </w:lvl>
    <w:lvl w:ilvl="6" w:tplc="35069645" w:tentative="1">
      <w:start w:val="1"/>
      <w:numFmt w:val="decimal"/>
      <w:lvlText w:val="%7."/>
      <w:lvlJc w:val="left"/>
      <w:pPr>
        <w:ind w:left="5040" w:hanging="360"/>
      </w:pPr>
    </w:lvl>
    <w:lvl w:ilvl="7" w:tplc="35069645" w:tentative="1">
      <w:start w:val="1"/>
      <w:numFmt w:val="lowerLetter"/>
      <w:lvlText w:val="%8."/>
      <w:lvlJc w:val="left"/>
      <w:pPr>
        <w:ind w:left="5760" w:hanging="360"/>
      </w:pPr>
    </w:lvl>
    <w:lvl w:ilvl="8" w:tplc="3506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66893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  <w:num w:numId="28563">
    <w:abstractNumId w:val="28563"/>
  </w:num>
  <w:num w:numId="28564">
    <w:abstractNumId w:val="28564"/>
  </w:num>
  <w:num w:numId="28565">
    <w:abstractNumId w:val="28565"/>
  </w:num>
  <w:num w:numId="28566">
    <w:abstractNumId w:val="28566"/>
  </w:num>
  <w:num w:numId="28567">
    <w:abstractNumId w:val="28567"/>
  </w:num>
  <w:num w:numId="28568">
    <w:abstractNumId w:val="28568"/>
  </w:num>
  <w:num w:numId="28569">
    <w:abstractNumId w:val="28569"/>
  </w:num>
  <w:num w:numId="28570">
    <w:abstractNumId w:val="28570"/>
  </w:num>
  <w:num w:numId="28571">
    <w:abstractNumId w:val="28571"/>
  </w:num>
  <w:num w:numId="28572">
    <w:abstractNumId w:val="28572"/>
  </w:num>
  <w:num w:numId="28573">
    <w:abstractNumId w:val="28573"/>
  </w:num>
  <w:num w:numId="28574">
    <w:abstractNumId w:val="28574"/>
  </w:num>
  <w:num w:numId="28575">
    <w:abstractNumId w:val="28575"/>
  </w:num>
  <w:num w:numId="28576">
    <w:abstractNumId w:val="28576"/>
  </w:num>
  <w:num w:numId="28577">
    <w:abstractNumId w:val="28577"/>
  </w:num>
  <w:num w:numId="28578">
    <w:abstractNumId w:val="28578"/>
  </w:num>
  <w:num w:numId="28579">
    <w:abstractNumId w:val="28579"/>
  </w:num>
  <w:num w:numId="28580">
    <w:abstractNumId w:val="28580"/>
  </w:num>
  <w:num w:numId="28581">
    <w:abstractNumId w:val="28581"/>
  </w:num>
  <w:num w:numId="28582">
    <w:abstractNumId w:val="28582"/>
  </w:num>
  <w:num w:numId="28583">
    <w:abstractNumId w:val="28583"/>
  </w:num>
  <w:num w:numId="28584">
    <w:abstractNumId w:val="28584"/>
  </w:num>
  <w:num w:numId="28585">
    <w:abstractNumId w:val="28585"/>
  </w:num>
  <w:num w:numId="28586">
    <w:abstractNumId w:val="28586"/>
  </w:num>
  <w:num w:numId="28587">
    <w:abstractNumId w:val="28587"/>
  </w:num>
  <w:num w:numId="28588">
    <w:abstractNumId w:val="28588"/>
  </w:num>
  <w:num w:numId="28589">
    <w:abstractNumId w:val="28589"/>
  </w:num>
  <w:num w:numId="28590">
    <w:abstractNumId w:val="28590"/>
  </w:num>
  <w:num w:numId="28591">
    <w:abstractNumId w:val="28591"/>
  </w:num>
  <w:num w:numId="28592">
    <w:abstractNumId w:val="28592"/>
  </w:num>
  <w:num w:numId="28593">
    <w:abstractNumId w:val="28593"/>
  </w:num>
  <w:num w:numId="28594">
    <w:abstractNumId w:val="285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2820156" Type="http://schemas.openxmlformats.org/officeDocument/2006/relationships/comments" Target="comments.xml"/><Relationship Id="rId354329020" Type="http://schemas.microsoft.com/office/2011/relationships/commentsExtended" Target="commentsExtended.xml"/><Relationship Id="rId23281314" Type="http://schemas.openxmlformats.org/officeDocument/2006/relationships/image" Target="media/imgrId23281314.jpg"/><Relationship Id="rId238761dd69aca7bd5" Type="http://schemas.openxmlformats.org/officeDocument/2006/relationships/hyperlink" Target="https://iservice.lombardini.it/jsp/Template2/manuale.jsp?id=198&amp;parent=1000" TargetMode="External"/><Relationship Id="rId987261dd69aca7e29" Type="http://schemas.openxmlformats.org/officeDocument/2006/relationships/hyperlink" Target="https://iservice.lombardini.it/jsp/Template2/manuale.jsp?id=103&amp;parent=1000&amp;txts=2.9.8" TargetMode="External"/><Relationship Id="rId566361dd69aca7fa5" Type="http://schemas.openxmlformats.org/officeDocument/2006/relationships/hyperlink" Target="https://iservice.lombardini.it/jsp/Template2/manuale.jsp?id=112&amp;parent=1000&amp;txts=2.9.8" TargetMode="External"/><Relationship Id="rId601561dd69aca82e7" Type="http://schemas.openxmlformats.org/officeDocument/2006/relationships/hyperlink" Target="https://iservice.lombardini.it/jsp/Template2/manuale.jsp?id=822&amp;parent=1000" TargetMode="External"/><Relationship Id="rId983461dd69acedd4b" Type="http://schemas.openxmlformats.org/officeDocument/2006/relationships/hyperlink" Target="https://iservice.lombardini.it/jsp/Template2/manuale.jsp?id=103&amp;parent=1088" TargetMode="External"/><Relationship Id="rId648861dd69ad1cce4" Type="http://schemas.openxmlformats.org/officeDocument/2006/relationships/hyperlink" Target="https://iservice.lombardini.it/jsp/Template2/manuale.jsp?id=199&amp;parent=1000" TargetMode="External"/><Relationship Id="rId153561dd69ad2e4b8" Type="http://schemas.openxmlformats.org/officeDocument/2006/relationships/hyperlink" Target="https://iservice.lombardini.it/jsp/Template2/manuale.jsp?id=103&amp;parent=1000&amp;txts=2.9.8" TargetMode="External"/><Relationship Id="rId131361dd69ad77287" Type="http://schemas.openxmlformats.org/officeDocument/2006/relationships/hyperlink" Target="https://iservice.lombardini.it/jsp/Template2/manuale.jsp?id=103&amp;parent=1000" TargetMode="External"/><Relationship Id="rId833761dd69ad9b58f" Type="http://schemas.openxmlformats.org/officeDocument/2006/relationships/hyperlink" Target="https://www.youtube.com/embed/QQZtx2i75AY?rel=0" TargetMode="External"/><Relationship Id="rId837261dd69ae68447" Type="http://schemas.openxmlformats.org/officeDocument/2006/relationships/hyperlink" Target="https://www.youtube.com/embed/ArOgFV739EU?rel=0" TargetMode="External"/><Relationship Id="rId398961dd69ae7a7be" Type="http://schemas.openxmlformats.org/officeDocument/2006/relationships/hyperlink" Target="https://iservice.lombardini.it/jsp/Template2/manuale.jsp?id=199&amp;parent=1000" TargetMode="External"/><Relationship Id="rId635561dd69ae8983e" Type="http://schemas.openxmlformats.org/officeDocument/2006/relationships/hyperlink" Target="https://iservice.lombardini.it/jsp/Template2/manuale.jsp?id=198&amp;parent=1000" TargetMode="External"/><Relationship Id="rId968961dd69ae89e10" Type="http://schemas.openxmlformats.org/officeDocument/2006/relationships/hyperlink" Target="https://iservice.lombardini.it/jsp/Template2/manuale.jsp?id=822&amp;parent=1000" TargetMode="External"/><Relationship Id="rId906161dd69ae8a04c" Type="http://schemas.openxmlformats.org/officeDocument/2006/relationships/hyperlink" Target="https://iservice.lombardini.it/jsp/Template2/manuale.jsp?id=103&amp;parent=1000&amp;txts=2.9.8" TargetMode="External"/><Relationship Id="rId783261dd69ae8a22a" Type="http://schemas.openxmlformats.org/officeDocument/2006/relationships/hyperlink" Target="https://iservice.lombardini.it/jsp/Template2/manuale.jsp?id=112&amp;parent=1000&amp;txts=2.9.8" TargetMode="External"/><Relationship Id="rId559861dd69af40b59" Type="http://schemas.openxmlformats.org/officeDocument/2006/relationships/hyperlink" Target="https://iservice.lombardini.it/jsp/Template2/manuale.jsp?id=136&amp;parent=1000" TargetMode="External"/><Relationship Id="rId878761dd69af40ca9" Type="http://schemas.openxmlformats.org/officeDocument/2006/relationships/hyperlink" Target="https://iservice.lombardini.it/jsp/Template2/manuale.jsp?id=822&amp;parent=1000" TargetMode="External"/><Relationship Id="rId811561dd69af40dc4" Type="http://schemas.openxmlformats.org/officeDocument/2006/relationships/hyperlink" Target="https://iservice.lombardini.it/jsp/Template2/manuale.jsp?id=140&amp;parent=1000" TargetMode="External"/><Relationship Id="rId125961dd69af40fe5" Type="http://schemas.openxmlformats.org/officeDocument/2006/relationships/hyperlink" Target="https://iservice.lombardini.it/jsp/Template2/manuale.jsp?id=822&amp;parent=1000" TargetMode="External"/><Relationship Id="rId119961dd69af8276b" Type="http://schemas.openxmlformats.org/officeDocument/2006/relationships/hyperlink" Target="https://iservice.lombardini.it/jsp/Template2/manuale.jsp?id=822&amp;parent=1000" TargetMode="External"/><Relationship Id="rId850861dd69afa8b5a" Type="http://schemas.openxmlformats.org/officeDocument/2006/relationships/hyperlink" Target="https://iservice.lombardini.it/jsp/Template2/manuale.jsp?id=112&amp;parent=1000" TargetMode="External"/><Relationship Id="rId999761dd69afa8e1b" Type="http://schemas.openxmlformats.org/officeDocument/2006/relationships/hyperlink" Target="https://iservice.lombardini.it/jsp/Template2/manuale.jsp?id=103&amp;parent=1000&amp;txts=2.9.8" TargetMode="External"/><Relationship Id="rId622261dd69afa996b" Type="http://schemas.openxmlformats.org/officeDocument/2006/relationships/hyperlink" Target="https://iservice.lombardini.it/jsp/Template2/manuale.jsp?id=822&amp;parent=1000" TargetMode="External"/><Relationship Id="rId573361dd69afa9e7e" Type="http://schemas.openxmlformats.org/officeDocument/2006/relationships/hyperlink" Target="https://iservice.lombardini.it/jsp/Template2/manuale.jsp?id=822&amp;parent=1000" TargetMode="External"/><Relationship Id="rId927261dd69afe88fa" Type="http://schemas.openxmlformats.org/officeDocument/2006/relationships/hyperlink" Target="https://www.youtube.com/embed/UaZgKyWrP48?rel=0" TargetMode="External"/><Relationship Id="rId996761dd69b006039" Type="http://schemas.openxmlformats.org/officeDocument/2006/relationships/hyperlink" Target="https://iservice.lombardini.it/jsp/Template2/manuale.jsp?id=112&amp;parent=1000" TargetMode="External"/><Relationship Id="rId397961dd69b00681e" Type="http://schemas.openxmlformats.org/officeDocument/2006/relationships/hyperlink" Target="https://iservice.lombardini.it/jsp/Template2/manuale.jsp?id=822&amp;parent=1000" TargetMode="External"/><Relationship Id="rId622961dd69b0b5edc" Type="http://schemas.openxmlformats.org/officeDocument/2006/relationships/hyperlink" Target="https://iservice.lombardini.it/jsp/Template2/manuale.jsp?id=822&amp;parent=1000" TargetMode="External"/><Relationship Id="rId477661dd69b0cb487" Type="http://schemas.openxmlformats.org/officeDocument/2006/relationships/hyperlink" Target="https://iservice.lombardini.it/jsp/Template2/manuale.jsp?id=822&amp;parent=1000" TargetMode="External"/><Relationship Id="rId471061dd69b0cbae7" Type="http://schemas.openxmlformats.org/officeDocument/2006/relationships/hyperlink" Target="https://iservice.lombardini.it/jsp/Template2/manuale.jsp?id=822&amp;parent=1000" TargetMode="External"/><Relationship Id="rId486561dd69b0df97b" Type="http://schemas.openxmlformats.org/officeDocument/2006/relationships/hyperlink" Target="https://www.youtube.com/embed/o3h6Say9sc4?rel=0" TargetMode="External"/><Relationship Id="rId140161dd69b0f0ce8" Type="http://schemas.openxmlformats.org/officeDocument/2006/relationships/hyperlink" Target="https://iservice.lombardini.it/jsp/Template2/manuale.jsp?id=198&amp;parent=1000" TargetMode="External"/><Relationship Id="rId602661dd69b0f0e10" Type="http://schemas.openxmlformats.org/officeDocument/2006/relationships/hyperlink" Target="https://iservice.lombardini.it/jsp/Template2/manuale.jsp?id=112&amp;parent=1088" TargetMode="External"/><Relationship Id="rId970561dd69b0f1003" Type="http://schemas.openxmlformats.org/officeDocument/2006/relationships/hyperlink" Target="https://iservice.lombardini.it/jsp/Template2/manuale.jsp?id=120&amp;parent=1000" TargetMode="External"/><Relationship Id="rId334561dd69b126d53" Type="http://schemas.openxmlformats.org/officeDocument/2006/relationships/hyperlink" Target="https://iservice.lombardini.it/jsp/Template2/manuale.jsp?id=822&amp;parent=1000" TargetMode="External"/><Relationship Id="rId882361dd69b13b3de" Type="http://schemas.openxmlformats.org/officeDocument/2006/relationships/hyperlink" Target="https://www.youtube.com/embed/xGWUnc-V1YY?rel=0" TargetMode="External"/><Relationship Id="rId680661dd69b13bb4a" Type="http://schemas.openxmlformats.org/officeDocument/2006/relationships/hyperlink" Target="https://iservice.lombardini.it/jsp/Template2/manuale.jsp?id=822&amp;parent=1000" TargetMode="External"/><Relationship Id="rId944461dd69b168989" Type="http://schemas.openxmlformats.org/officeDocument/2006/relationships/hyperlink" Target="https://iservice.lombardini.it/jsp/Template2/manuale.jsp?id=822&amp;parent=1000" TargetMode="External"/><Relationship Id="rId762761dd69b168d20" Type="http://schemas.openxmlformats.org/officeDocument/2006/relationships/hyperlink" Target="https://iservice.lombardini.it/jsp/Template2/manuale.jsp?id=175&amp;parent=1000" TargetMode="External"/><Relationship Id="rId273161dd69b17b2be" Type="http://schemas.openxmlformats.org/officeDocument/2006/relationships/hyperlink" Target="https://www.youtube.com/embed/XSTfzyJa-9Q?rel=0" TargetMode="External"/><Relationship Id="rId550361dd69b18d58c" Type="http://schemas.openxmlformats.org/officeDocument/2006/relationships/hyperlink" Target="https://iservice.lombardini.it/jsp/Template2/manuale.jsp?id=198&amp;parent=1000" TargetMode="External"/><Relationship Id="rId625261dd69b18d8b3" Type="http://schemas.openxmlformats.org/officeDocument/2006/relationships/hyperlink" Target="https://iservice.lombardini.it/jsp/Template2/manuale.jsp?id=120&amp;parent=1000" TargetMode="External"/><Relationship Id="rId325461dd69b1a0a1f" Type="http://schemas.openxmlformats.org/officeDocument/2006/relationships/hyperlink" Target="https://www.youtube.com/embed/lZlk78GFzsg?rel=0" TargetMode="External"/><Relationship Id="rId884861dd69b1b35a2" Type="http://schemas.openxmlformats.org/officeDocument/2006/relationships/hyperlink" Target="https://iservice.lombardini.it/jsp/Template2/manuale.jsp?id=112&amp;parent=1000&amp;txts=2.9.8" TargetMode="External"/><Relationship Id="rId579261dd69b1c5746" Type="http://schemas.openxmlformats.org/officeDocument/2006/relationships/hyperlink" Target="https://iservice.lombardini.it/jsp/Template2/manuale.jsp?id=175&amp;parent=1000" TargetMode="External"/><Relationship Id="rId166361dd69b1d8d41" Type="http://schemas.openxmlformats.org/officeDocument/2006/relationships/hyperlink" Target="https://www.youtube.com/embed/KGHm0dnsQdc?rel=0" TargetMode="External"/><Relationship Id="rId241561dd69b1d999a" Type="http://schemas.openxmlformats.org/officeDocument/2006/relationships/hyperlink" Target="https://iservice.lombardini.it/jsp/Template2/manuale.jsp?id=120&amp;parent=1000" TargetMode="External"/><Relationship Id="rId140361dd69b1ecee0" Type="http://schemas.openxmlformats.org/officeDocument/2006/relationships/hyperlink" Target="https://iservice.lombardini.it/jsp/Template2/manuale.jsp?id=283&amp;parent=1136" TargetMode="External"/><Relationship Id="rId940161dd69b1ed1f8" Type="http://schemas.openxmlformats.org/officeDocument/2006/relationships/hyperlink" Target="https://iservice.lombardini.it/jsp/Template2/manuale.jsp?id=178&amp;parent=1000" TargetMode="External"/><Relationship Id="rId548561dd69b23fcf3" Type="http://schemas.openxmlformats.org/officeDocument/2006/relationships/hyperlink" Target="https://www.youtube.com/embed/_QESHZf50PU?rel=0" TargetMode="External"/><Relationship Id="rId830961dd69b254c3e" Type="http://schemas.openxmlformats.org/officeDocument/2006/relationships/hyperlink" Target="https://iservice.lombardini.it/jsp/Template2/manuale.jsp?id=178&amp;parent=1000" TargetMode="External"/><Relationship Id="rId639961dd69b254dea" Type="http://schemas.openxmlformats.org/officeDocument/2006/relationships/hyperlink" Target="https://iservice.lombardini.it/jsp/Template2/manuale.jsp?id=112&amp;parent=1088" TargetMode="External"/><Relationship Id="rId915261dd69b28cf71" Type="http://schemas.openxmlformats.org/officeDocument/2006/relationships/hyperlink" Target="https://www.youtube.com/embed/GbvNS15R9SQ?rel=0" TargetMode="External"/><Relationship Id="rId996161dd69b29c3d6" Type="http://schemas.openxmlformats.org/officeDocument/2006/relationships/hyperlink" Target="https://iservice.lombardini.it/jsp/Template2/manuale.jsp?id=198&amp;parent=1000" TargetMode="External"/><Relationship Id="rId466161dd69b29cc6e" Type="http://schemas.openxmlformats.org/officeDocument/2006/relationships/hyperlink" Target="https://iservice.lombardini.it/jsp/Template2/manuale.jsp?id=127&amp;parent=1000" TargetMode="External"/><Relationship Id="rId338261dd69b2aeff1" Type="http://schemas.openxmlformats.org/officeDocument/2006/relationships/hyperlink" Target="https://iservice.lombardini.it/jsp/Template2/manuale.jsp?id=822&amp;parent=1000" TargetMode="External"/><Relationship Id="rId132161dd69b304533" Type="http://schemas.openxmlformats.org/officeDocument/2006/relationships/hyperlink" Target="https://iservice.lombardini.it/jsp/Template2/manuale.jsp?id=129&amp;parent=1000" TargetMode="External"/><Relationship Id="rId711061dd69b3046d4" Type="http://schemas.openxmlformats.org/officeDocument/2006/relationships/hyperlink" Target="https://iservice.lombardini.it/jsp/Template2/manuale.jsp?id=127&amp;parent=1000" TargetMode="External"/><Relationship Id="rId954361dd69b328c99" Type="http://schemas.openxmlformats.org/officeDocument/2006/relationships/hyperlink" Target="https://iservice.lombardini.it/jsp/Template2/manuale.jsp?id=198&amp;parent=1000" TargetMode="External"/><Relationship Id="rId948661dd69b3293f8" Type="http://schemas.openxmlformats.org/officeDocument/2006/relationships/hyperlink" Target="https://iservice.lombardini.it/jsp/Template2/manuale.jsp?id=127&amp;parent=1000" TargetMode="External"/><Relationship Id="rId193961dd69b329c46" Type="http://schemas.openxmlformats.org/officeDocument/2006/relationships/hyperlink" Target="https://iservice.lombardini.it/jsp/Template2/manuale.jsp?id=128&amp;parent=1000" TargetMode="External"/><Relationship Id="rId336361dd69b34c435" Type="http://schemas.openxmlformats.org/officeDocument/2006/relationships/hyperlink" Target="https://iservice.lombardini.it/jsp/Template2/manuale.jsp?id=121&amp;parent=1000" TargetMode="External"/><Relationship Id="rId624161dd69b34c828" Type="http://schemas.openxmlformats.org/officeDocument/2006/relationships/hyperlink" Target="https://iservice.lombardini.it/jsp/Template2/manuale.jsp?id=822&amp;parent=1000" TargetMode="External"/><Relationship Id="rId909161dd69b360978" Type="http://schemas.openxmlformats.org/officeDocument/2006/relationships/hyperlink" Target="https://iservice.lombardini.it/jsp/Template2/manuale.jsp?id=822&amp;parent=1000" TargetMode="External"/><Relationship Id="rId640161dd69b38c791" Type="http://schemas.openxmlformats.org/officeDocument/2006/relationships/hyperlink" Target="https://iservice.lombardini.it/jsp/Template2/manuale.jsp?id=157&amp;parent=1000" TargetMode="External"/><Relationship Id="rId215661dd69b38e294" Type="http://schemas.openxmlformats.org/officeDocument/2006/relationships/hyperlink" Target="https://iservice.lombardini.it/jsp/Template2/manuale.jsp?id=104&amp;parent=1000" TargetMode="External"/><Relationship Id="rId551761dd69b38eb38" Type="http://schemas.openxmlformats.org/officeDocument/2006/relationships/hyperlink" Target="https://iservice.lombardini.it/jsp/Template2/manuale.jsp?id=822&amp;parent=1000" TargetMode="External"/><Relationship Id="rId676561dd69b3d414c" Type="http://schemas.openxmlformats.org/officeDocument/2006/relationships/hyperlink" Target="https://iservice.lombardini.it/jsp/Template2/manuale.jsp?id=822&amp;parent=1000" TargetMode="External"/><Relationship Id="rId793461dd69b405da7" Type="http://schemas.openxmlformats.org/officeDocument/2006/relationships/hyperlink" Target="https://iservice.lombardini.it/jsp/Template2/manuale.jsp?id=822&amp;parent=1000" TargetMode="External"/><Relationship Id="rId601961dd69b41ac75" Type="http://schemas.openxmlformats.org/officeDocument/2006/relationships/hyperlink" Target="https://iservice.lombardini.it/jsp/Template2/manuale.jsp?id=822&amp;parent=1000" TargetMode="External"/><Relationship Id="rId771161dd69b41af65" Type="http://schemas.openxmlformats.org/officeDocument/2006/relationships/hyperlink" Target="https://iservice.lombardini.it/jsp/Template2/manuale.jsp?id=128&amp;parent=1000" TargetMode="External"/><Relationship Id="rId704061dd69b41c22c" Type="http://schemas.openxmlformats.org/officeDocument/2006/relationships/hyperlink" Target="https://iservice.lombardini.it/jsp/Template2/manuale.jsp?id=822&amp;parent=1000" TargetMode="External"/><Relationship Id="rId266461dd69b41c3b7" Type="http://schemas.openxmlformats.org/officeDocument/2006/relationships/hyperlink" Target="https://iservice.lombardini.it/jsp/Template2/manuale.jsp?id=128&amp;parent=1000" TargetMode="External"/><Relationship Id="rId284861dd69b430746" Type="http://schemas.openxmlformats.org/officeDocument/2006/relationships/hyperlink" Target="https://iservice.lombardini.it/jsp/Template2/manuale.jsp?id=168&amp;parent=1000" TargetMode="External"/><Relationship Id="rId676261dd69b431ab1" Type="http://schemas.openxmlformats.org/officeDocument/2006/relationships/hyperlink" Target="https://iservice.lombardini.it/jsp/Template2/manuale.jsp?id=127&amp;parent=1088" TargetMode="External"/><Relationship Id="rId457961dd69b454053" Type="http://schemas.openxmlformats.org/officeDocument/2006/relationships/hyperlink" Target="https://iservice.lombardini.it/jsp/Template2/manuale.jsp?id=198&amp;parent=1000" TargetMode="External"/><Relationship Id="rId300361dd69b48c4fa" Type="http://schemas.openxmlformats.org/officeDocument/2006/relationships/hyperlink" Target="https://iservice.lombardini.it/jsp/Template2/manuale.jsp?id=198&amp;parent=1000" TargetMode="External"/><Relationship Id="rId962961dd69b50e5a2" Type="http://schemas.openxmlformats.org/officeDocument/2006/relationships/hyperlink" Target="https://iservice.lombardini.it/jsp/Template2/manuale.jsp?id=198&amp;parent=1000" TargetMode="External"/><Relationship Id="rId366361dd69b50eb41" Type="http://schemas.openxmlformats.org/officeDocument/2006/relationships/hyperlink" Target="https://iservice.lombardini.it/jsp/Template2/manuale.jsp?id=120&amp;parent=1000" TargetMode="External"/><Relationship Id="rId907061dd69b50edc6" Type="http://schemas.openxmlformats.org/officeDocument/2006/relationships/hyperlink" Target="https://iservice.lombardini.it/jsp/Template2/manuale.jsp?id=121&amp;parent=1000" TargetMode="External"/><Relationship Id="rId488961dd69b5d2d19" Type="http://schemas.openxmlformats.org/officeDocument/2006/relationships/hyperlink" Target="https://iservice.lombardini.it/jsp/Template2/manuale.jsp?id=198&amp;parent=1000" TargetMode="External"/><Relationship Id="rId649361dd69aca7549" Type="http://schemas.openxmlformats.org/officeDocument/2006/relationships/image" Target="media/imgrId649361dd69aca7549.jpg"/><Relationship Id="rId128661dd69acb81df" Type="http://schemas.openxmlformats.org/officeDocument/2006/relationships/image" Target="media/imgrId128661dd69acb81df.jpg"/><Relationship Id="rId938261dd69acd254e" Type="http://schemas.openxmlformats.org/officeDocument/2006/relationships/image" Target="media/imgrId938261dd69acd254e.jpg"/><Relationship Id="rId399461dd69aced5d7" Type="http://schemas.openxmlformats.org/officeDocument/2006/relationships/image" Target="media/imgrId399461dd69aced5d7.jpg"/><Relationship Id="rId752261dd69ad0bc4f" Type="http://schemas.openxmlformats.org/officeDocument/2006/relationships/image" Target="media/imgrId752261dd69ad0bc4f.jpg"/><Relationship Id="rId872161dd69ad1c3ea" Type="http://schemas.openxmlformats.org/officeDocument/2006/relationships/image" Target="media/imgrId872161dd69ad1c3ea.jpg"/><Relationship Id="rId328161dd69ad2dec4" Type="http://schemas.openxmlformats.org/officeDocument/2006/relationships/image" Target="media/imgrId328161dd69ad2dec4.jpg"/><Relationship Id="rId215161dd69ad64c49" Type="http://schemas.openxmlformats.org/officeDocument/2006/relationships/image" Target="media/imgrId215161dd69ad64c49.jpg"/><Relationship Id="rId372561dd69ad762dd" Type="http://schemas.openxmlformats.org/officeDocument/2006/relationships/image" Target="media/imgrId372561dd69ad762dd.jpg"/><Relationship Id="rId992261dd69ad89227" Type="http://schemas.openxmlformats.org/officeDocument/2006/relationships/image" Target="media/imgrId992261dd69ad89227.jpg"/><Relationship Id="rId451561dd69ad9b30e" Type="http://schemas.openxmlformats.org/officeDocument/2006/relationships/image" Target="media/imgrId451561dd69ad9b30e.jpg"/><Relationship Id="rId454661dd69adb49ee" Type="http://schemas.openxmlformats.org/officeDocument/2006/relationships/image" Target="media/imgrId454661dd69adb49ee.jpg"/><Relationship Id="rId520061dd69adc9178" Type="http://schemas.openxmlformats.org/officeDocument/2006/relationships/image" Target="media/imgrId520061dd69adc9178.jpg"/><Relationship Id="rId992661dd69adde5a7" Type="http://schemas.openxmlformats.org/officeDocument/2006/relationships/image" Target="media/imgrId992661dd69adde5a7.jpg"/><Relationship Id="rId816061dd69adf38f9" Type="http://schemas.openxmlformats.org/officeDocument/2006/relationships/image" Target="media/imgrId816061dd69adf38f9.jpg"/><Relationship Id="rId470761dd69ae0e1ef" Type="http://schemas.openxmlformats.org/officeDocument/2006/relationships/image" Target="media/imgrId470761dd69ae0e1ef.jpg"/><Relationship Id="rId111561dd69ae253bc" Type="http://schemas.openxmlformats.org/officeDocument/2006/relationships/image" Target="media/imgrId111561dd69ae253bc.jpg"/><Relationship Id="rId853161dd69ae392a7" Type="http://schemas.openxmlformats.org/officeDocument/2006/relationships/image" Target="media/imgrId853161dd69ae392a7.jpg"/><Relationship Id="rId366261dd69ae454a5" Type="http://schemas.openxmlformats.org/officeDocument/2006/relationships/image" Target="media/imgrId366261dd69ae454a5.jpg"/><Relationship Id="rId461761dd69ae67f07" Type="http://schemas.openxmlformats.org/officeDocument/2006/relationships/image" Target="media/imgrId461761dd69ae67f07.png"/><Relationship Id="rId597761dd69ae7a385" Type="http://schemas.openxmlformats.org/officeDocument/2006/relationships/image" Target="media/imgrId597761dd69ae7a385.jpg"/><Relationship Id="rId215661dd69ae89264" Type="http://schemas.openxmlformats.org/officeDocument/2006/relationships/image" Target="media/imgrId215661dd69ae89264.jpg"/><Relationship Id="rId137361dd69aea0711" Type="http://schemas.openxmlformats.org/officeDocument/2006/relationships/image" Target="media/imgrId137361dd69aea0711.jpg"/><Relationship Id="rId537161dd69af175d5" Type="http://schemas.openxmlformats.org/officeDocument/2006/relationships/image" Target="media/imgrId537161dd69af175d5.jpg"/><Relationship Id="rId259961dd69af2cce6" Type="http://schemas.openxmlformats.org/officeDocument/2006/relationships/image" Target="media/imgrId259961dd69af2cce6.jpg"/><Relationship Id="rId422761dd69af40674" Type="http://schemas.openxmlformats.org/officeDocument/2006/relationships/image" Target="media/imgrId422761dd69af40674.jpg"/><Relationship Id="rId177861dd69af54611" Type="http://schemas.openxmlformats.org/officeDocument/2006/relationships/image" Target="media/imgrId177861dd69af54611.jpg"/><Relationship Id="rId864761dd69af822da" Type="http://schemas.openxmlformats.org/officeDocument/2006/relationships/image" Target="media/imgrId864761dd69af822da.jpg"/><Relationship Id="rId393661dd69af96f3e" Type="http://schemas.openxmlformats.org/officeDocument/2006/relationships/image" Target="media/imgrId393661dd69af96f3e.jpg"/><Relationship Id="rId199861dd69afa8225" Type="http://schemas.openxmlformats.org/officeDocument/2006/relationships/image" Target="media/imgrId199861dd69afa8225.jpg"/><Relationship Id="rId834361dd69afbefa8" Type="http://schemas.openxmlformats.org/officeDocument/2006/relationships/image" Target="media/imgrId834361dd69afbefa8.jpg"/><Relationship Id="rId734761dd69afe8006" Type="http://schemas.openxmlformats.org/officeDocument/2006/relationships/image" Target="media/imgrId734761dd69afe8006.jpg"/><Relationship Id="rId897861dd69b00594d" Type="http://schemas.openxmlformats.org/officeDocument/2006/relationships/image" Target="media/imgrId897861dd69b00594d.jpg"/><Relationship Id="rId426561dd69b019a4b" Type="http://schemas.openxmlformats.org/officeDocument/2006/relationships/image" Target="media/imgrId426561dd69b019a4b.jpg"/><Relationship Id="rId365761dd69b030310" Type="http://schemas.openxmlformats.org/officeDocument/2006/relationships/image" Target="media/imgrId365761dd69b030310.jpg"/><Relationship Id="rId353861dd69b03f576" Type="http://schemas.openxmlformats.org/officeDocument/2006/relationships/image" Target="media/imgrId353861dd69b03f576.jpg"/><Relationship Id="rId254361dd69b0567fb" Type="http://schemas.openxmlformats.org/officeDocument/2006/relationships/image" Target="media/imgrId254361dd69b0567fb.jpg"/><Relationship Id="rId891761dd69b06687d" Type="http://schemas.openxmlformats.org/officeDocument/2006/relationships/image" Target="media/imgrId891761dd69b06687d.jpg"/><Relationship Id="rId262961dd69b07890e" Type="http://schemas.openxmlformats.org/officeDocument/2006/relationships/image" Target="media/imgrId262961dd69b07890e.jpg"/><Relationship Id="rId447561dd69b08db88" Type="http://schemas.openxmlformats.org/officeDocument/2006/relationships/image" Target="media/imgrId447561dd69b08db88.jpg"/><Relationship Id="rId301361dd69b0a1b97" Type="http://schemas.openxmlformats.org/officeDocument/2006/relationships/image" Target="media/imgrId301361dd69b0a1b97.jpg"/><Relationship Id="rId445161dd69b0b58e9" Type="http://schemas.openxmlformats.org/officeDocument/2006/relationships/image" Target="media/imgrId445161dd69b0b58e9.jpg"/><Relationship Id="rId237261dd69b0ca314" Type="http://schemas.openxmlformats.org/officeDocument/2006/relationships/image" Target="media/imgrId237261dd69b0ca314.jpg"/><Relationship Id="rId102361dd69b0def73" Type="http://schemas.openxmlformats.org/officeDocument/2006/relationships/image" Target="media/imgrId102361dd69b0def73.jpg"/><Relationship Id="rId430261dd69b0f098c" Type="http://schemas.openxmlformats.org/officeDocument/2006/relationships/image" Target="media/imgrId430261dd69b0f098c.jpg"/><Relationship Id="rId495261dd69b1101e4" Type="http://schemas.openxmlformats.org/officeDocument/2006/relationships/image" Target="media/imgrId495261dd69b1101e4.jpg"/><Relationship Id="rId851461dd69b12626f" Type="http://schemas.openxmlformats.org/officeDocument/2006/relationships/image" Target="media/imgrId851461dd69b12626f.jpg"/><Relationship Id="rId521061dd69b13b050" Type="http://schemas.openxmlformats.org/officeDocument/2006/relationships/image" Target="media/imgrId521061dd69b13b050.jpg"/><Relationship Id="rId666861dd69b152a7b" Type="http://schemas.openxmlformats.org/officeDocument/2006/relationships/image" Target="media/imgrId666861dd69b152a7b.jpg"/><Relationship Id="rId149961dd69b167868" Type="http://schemas.openxmlformats.org/officeDocument/2006/relationships/image" Target="media/imgrId149961dd69b167868.jpg"/><Relationship Id="rId932861dd69b17ad5d" Type="http://schemas.openxmlformats.org/officeDocument/2006/relationships/image" Target="media/imgrId932861dd69b17ad5d.jpg"/><Relationship Id="rId245661dd69b18c951" Type="http://schemas.openxmlformats.org/officeDocument/2006/relationships/image" Target="media/imgrId245661dd69b18c951.jpg"/><Relationship Id="rId609361dd69b19ff1f" Type="http://schemas.openxmlformats.org/officeDocument/2006/relationships/image" Target="media/imgrId609361dd69b19ff1f.jpg"/><Relationship Id="rId757061dd69b1b30c4" Type="http://schemas.openxmlformats.org/officeDocument/2006/relationships/image" Target="media/imgrId757061dd69b1b30c4.jpg"/><Relationship Id="rId257461dd69b1c46e5" Type="http://schemas.openxmlformats.org/officeDocument/2006/relationships/image" Target="media/imgrId257461dd69b1c46e5.jpg"/><Relationship Id="rId464761dd69b1d852d" Type="http://schemas.openxmlformats.org/officeDocument/2006/relationships/image" Target="media/imgrId464761dd69b1d852d.jpg"/><Relationship Id="rId305961dd69b1ec69b" Type="http://schemas.openxmlformats.org/officeDocument/2006/relationships/image" Target="media/imgrId305961dd69b1ec69b.jpg"/><Relationship Id="rId718461dd69b2150aa" Type="http://schemas.openxmlformats.org/officeDocument/2006/relationships/image" Target="media/imgrId718461dd69b2150aa.jpg"/><Relationship Id="rId375761dd69b22bdae" Type="http://schemas.openxmlformats.org/officeDocument/2006/relationships/image" Target="media/imgrId375761dd69b22bdae.jpg"/><Relationship Id="rId362561dd69b23f713" Type="http://schemas.openxmlformats.org/officeDocument/2006/relationships/image" Target="media/imgrId362561dd69b23f713.jpg"/><Relationship Id="rId987961dd69b253da7" Type="http://schemas.openxmlformats.org/officeDocument/2006/relationships/image" Target="media/imgrId987961dd69b253da7.jpg"/><Relationship Id="rId650761dd69b26926a" Type="http://schemas.openxmlformats.org/officeDocument/2006/relationships/image" Target="media/imgrId650761dd69b26926a.jpg"/><Relationship Id="rId732361dd69b27c87b" Type="http://schemas.openxmlformats.org/officeDocument/2006/relationships/image" Target="media/imgrId732361dd69b27c87b.jpg"/><Relationship Id="rId425061dd69b28c736" Type="http://schemas.openxmlformats.org/officeDocument/2006/relationships/image" Target="media/imgrId425061dd69b28c736.jpg"/><Relationship Id="rId514661dd69b29bdab" Type="http://schemas.openxmlformats.org/officeDocument/2006/relationships/image" Target="media/imgrId514661dd69b29bdab.jpg"/><Relationship Id="rId945161dd69b2ae8e5" Type="http://schemas.openxmlformats.org/officeDocument/2006/relationships/image" Target="media/imgrId945161dd69b2ae8e5.jpg"/><Relationship Id="rId337761dd69b2bf5d3" Type="http://schemas.openxmlformats.org/officeDocument/2006/relationships/image" Target="media/imgrId337761dd69b2bf5d3.jpg"/><Relationship Id="rId379261dd69b2d52de" Type="http://schemas.openxmlformats.org/officeDocument/2006/relationships/image" Target="media/imgrId379261dd69b2d52de.jpg"/><Relationship Id="rId265761dd69b2e7091" Type="http://schemas.openxmlformats.org/officeDocument/2006/relationships/image" Target="media/imgrId265761dd69b2e7091.jpg"/><Relationship Id="rId908461dd69b30316b" Type="http://schemas.openxmlformats.org/officeDocument/2006/relationships/image" Target="media/imgrId908461dd69b30316b.jpg"/><Relationship Id="rId721261dd69b3184a6" Type="http://schemas.openxmlformats.org/officeDocument/2006/relationships/image" Target="media/imgrId721261dd69b3184a6.jpg"/><Relationship Id="rId650461dd69b328638" Type="http://schemas.openxmlformats.org/officeDocument/2006/relationships/image" Target="media/imgrId650461dd69b328638.jpg"/><Relationship Id="rId373961dd69b33acb9" Type="http://schemas.openxmlformats.org/officeDocument/2006/relationships/image" Target="media/imgrId373961dd69b33acb9.jpg"/><Relationship Id="rId549161dd69b34bf95" Type="http://schemas.openxmlformats.org/officeDocument/2006/relationships/image" Target="media/imgrId549161dd69b34bf95.jpg"/><Relationship Id="rId302461dd69b35fc92" Type="http://schemas.openxmlformats.org/officeDocument/2006/relationships/image" Target="media/imgrId302461dd69b35fc92.jpg"/><Relationship Id="rId595261dd69b378a88" Type="http://schemas.openxmlformats.org/officeDocument/2006/relationships/image" Target="media/imgrId595261dd69b378a88.jpg"/><Relationship Id="rId860661dd69b38ac8c" Type="http://schemas.openxmlformats.org/officeDocument/2006/relationships/image" Target="media/imgrId860661dd69b38ac8c.jpg"/><Relationship Id="rId228861dd69b3a0213" Type="http://schemas.openxmlformats.org/officeDocument/2006/relationships/image" Target="media/imgrId228861dd69b3a0213.jpg"/><Relationship Id="rId254961dd69b3b1c5c" Type="http://schemas.openxmlformats.org/officeDocument/2006/relationships/image" Target="media/imgrId254961dd69b3b1c5c.jpg"/><Relationship Id="rId735561dd69b3c1403" Type="http://schemas.openxmlformats.org/officeDocument/2006/relationships/image" Target="media/imgrId735561dd69b3c1403.jpg"/><Relationship Id="rId783061dd69b3d3215" Type="http://schemas.openxmlformats.org/officeDocument/2006/relationships/image" Target="media/imgrId783061dd69b3d3215.jpg"/><Relationship Id="rId638661dd69b3e73e1" Type="http://schemas.openxmlformats.org/officeDocument/2006/relationships/image" Target="media/imgrId638661dd69b3e73e1.jpg"/><Relationship Id="rId364461dd69b40591a" Type="http://schemas.openxmlformats.org/officeDocument/2006/relationships/image" Target="media/imgrId364461dd69b40591a.jpg"/><Relationship Id="rId375461dd69b41a21b" Type="http://schemas.openxmlformats.org/officeDocument/2006/relationships/image" Target="media/imgrId375461dd69b41a21b.jpg"/><Relationship Id="rId766861dd69b42f50f" Type="http://schemas.openxmlformats.org/officeDocument/2006/relationships/image" Target="media/imgrId766861dd69b42f50f.jpg"/><Relationship Id="rId634761dd69b442d47" Type="http://schemas.openxmlformats.org/officeDocument/2006/relationships/image" Target="media/imgrId634761dd69b442d47.jpg"/><Relationship Id="rId883761dd69b453750" Type="http://schemas.openxmlformats.org/officeDocument/2006/relationships/image" Target="media/imgrId883761dd69b453750.jpg"/><Relationship Id="rId738561dd69b46a8e9" Type="http://schemas.openxmlformats.org/officeDocument/2006/relationships/image" Target="media/imgrId738561dd69b46a8e9.jpg"/><Relationship Id="rId982761dd69b47d0d8" Type="http://schemas.openxmlformats.org/officeDocument/2006/relationships/image" Target="media/imgrId982761dd69b47d0d8.jpg"/><Relationship Id="rId909861dd69b48b59f" Type="http://schemas.openxmlformats.org/officeDocument/2006/relationships/image" Target="media/imgrId909861dd69b48b59f.jpg"/><Relationship Id="rId658361dd69b4a3f1b" Type="http://schemas.openxmlformats.org/officeDocument/2006/relationships/image" Target="media/imgrId658361dd69b4a3f1b.jpg"/><Relationship Id="rId708261dd69b4b82bb" Type="http://schemas.openxmlformats.org/officeDocument/2006/relationships/image" Target="media/imgrId708261dd69b4b82bb.jpg"/><Relationship Id="rId124461dd69b4cac09" Type="http://schemas.openxmlformats.org/officeDocument/2006/relationships/image" Target="media/imgrId124461dd69b4cac09.jpg"/><Relationship Id="rId499861dd69b4e0b68" Type="http://schemas.openxmlformats.org/officeDocument/2006/relationships/image" Target="media/imgrId499861dd69b4e0b68.jpg"/><Relationship Id="rId887761dd69b50000e" Type="http://schemas.openxmlformats.org/officeDocument/2006/relationships/image" Target="media/imgrId887761dd69b50000e.jpg"/><Relationship Id="rId306461dd69b50d9bf" Type="http://schemas.openxmlformats.org/officeDocument/2006/relationships/image" Target="media/imgrId306461dd69b50d9bf.jpg"/><Relationship Id="rId732361dd69b523aa8" Type="http://schemas.openxmlformats.org/officeDocument/2006/relationships/image" Target="media/imgrId732361dd69b523aa8.jpg"/><Relationship Id="rId600361dd69b536217" Type="http://schemas.openxmlformats.org/officeDocument/2006/relationships/image" Target="media/imgrId600361dd69b536217.jpg"/><Relationship Id="rId618261dd69b54ba33" Type="http://schemas.openxmlformats.org/officeDocument/2006/relationships/image" Target="media/imgrId618261dd69b54ba33.jpg"/><Relationship Id="rId238861dd69b5624ec" Type="http://schemas.openxmlformats.org/officeDocument/2006/relationships/image" Target="media/imgrId238861dd69b5624ec.jpg"/><Relationship Id="rId228561dd69b57282b" Type="http://schemas.openxmlformats.org/officeDocument/2006/relationships/image" Target="media/imgrId228561dd69b57282b.jpg"/><Relationship Id="rId304061dd69b5850b4" Type="http://schemas.openxmlformats.org/officeDocument/2006/relationships/image" Target="media/imgrId304061dd69b5850b4.jpg"/><Relationship Id="rId165461dd69b594c56" Type="http://schemas.openxmlformats.org/officeDocument/2006/relationships/image" Target="media/imgrId165461dd69b594c56.jpg"/><Relationship Id="rId495761dd69b5ab6a6" Type="http://schemas.openxmlformats.org/officeDocument/2006/relationships/image" Target="media/imgrId495761dd69b5ab6a6.jpg"/><Relationship Id="rId670561dd69b5ba410" Type="http://schemas.openxmlformats.org/officeDocument/2006/relationships/image" Target="media/imgrId670561dd69b5ba410.jpg"/><Relationship Id="rId228061dd69b5d23a2" Type="http://schemas.openxmlformats.org/officeDocument/2006/relationships/image" Target="media/imgrId228061dd69b5d23a2.jpg"/><Relationship Id="rId704461dd69b5ef605" Type="http://schemas.openxmlformats.org/officeDocument/2006/relationships/image" Target="media/imgrId704461dd69b5ef605.jpg"/><Relationship Id="rId348161dd69b6145ef" Type="http://schemas.openxmlformats.org/officeDocument/2006/relationships/image" Target="media/imgrId348161dd69b6145ef.jpg"/><Relationship Id="rId740061dd69b626979" Type="http://schemas.openxmlformats.org/officeDocument/2006/relationships/image" Target="media/imgrId740061dd69b626979.jpg"/><Relationship Id="rId232561dd69b639072" Type="http://schemas.openxmlformats.org/officeDocument/2006/relationships/image" Target="media/imgrId232561dd69b639072.jpg"/><Relationship Id="rId262161dd69b64a961" Type="http://schemas.openxmlformats.org/officeDocument/2006/relationships/image" Target="media/imgrId262161dd69b64a961.png"/><Relationship Id="rId962361dd69b65bc71" Type="http://schemas.openxmlformats.org/officeDocument/2006/relationships/image" Target="media/imgrId962361dd69b65bc71.png"/><Relationship Id="rId202861dd69b66e550" Type="http://schemas.openxmlformats.org/officeDocument/2006/relationships/image" Target="media/imgrId202861dd69b66e550.jpg"/><Relationship Id="rId812761dd69b68470a" Type="http://schemas.openxmlformats.org/officeDocument/2006/relationships/image" Target="media/imgrId812761dd69b68470a.jpg"/><Relationship Id="rId270161dd69b69420d" Type="http://schemas.openxmlformats.org/officeDocument/2006/relationships/image" Target="media/imgrId270161dd69b69420d.jpg"/><Relationship Id="rId404561dd69b6a9921" Type="http://schemas.openxmlformats.org/officeDocument/2006/relationships/image" Target="media/imgrId404561dd69b6a9921.jpg"/><Relationship Id="rId532861dd69b6bbe42" Type="http://schemas.openxmlformats.org/officeDocument/2006/relationships/image" Target="media/imgrId532861dd69b6bbe42.jpg"/><Relationship Id="rId537161dd69b6cda71" Type="http://schemas.openxmlformats.org/officeDocument/2006/relationships/image" Target="media/imgrId537161dd69b6cda71.jpg"/><Relationship Id="rId654361dd69b6ddd95" Type="http://schemas.openxmlformats.org/officeDocument/2006/relationships/image" Target="media/imgrId654361dd69b6ddd95.jpg"/><Relationship Id="rId712161dd69b6f07b3" Type="http://schemas.openxmlformats.org/officeDocument/2006/relationships/image" Target="media/imgrId712161dd69b6f07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281314" Type="http://schemas.openxmlformats.org/officeDocument/2006/relationships/image" Target="media/imgrId232813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