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88233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457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2500408" w:name="ctxt"/>
    <w:bookmarkEnd w:id="6250040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494775" name="name476961dd69e3e0f3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9461dd69e3e0f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1837440" name="name911361dd69e4006b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76861dd69e400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9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9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35961dd69e400b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67361dd69e400e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9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172761dd69e400f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9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9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05761dd69e4012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34961dd69e4014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1661dd69e401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24127" name="name991861dd69e414d6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70961dd69e414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6861dd69e4154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8922" name="name621661dd69e42b734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43461dd69e42b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555961dd69e42c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79327" name="name473561dd69e440a11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80261dd69e440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4575" name="name583461dd69e453acf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150161dd69e453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14820" name="name974761dd69e469e3f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736461dd69e469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96353" name="name718461dd69e47b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661dd69e47b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445861dd69e47b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06061" name="name452361dd69e4931a3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11161dd69e493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83270" name="name111161dd69e4a607f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35561dd69e4a6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18001" name="name530361dd69e4ba344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37661dd69e4ba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21113" name="name516961dd69e4cadcf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51761dd69e4ca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3961dd69e4cb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94947" name="name282461dd69e4dbd9d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72361dd69e4db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47719" name="name797461dd69e4eca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061dd69e4ec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5807203" name="name774261dd69e50ea9e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59561dd69e50e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35175" name="name170261dd69e51ca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661dd69e51c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247218" name="name125161dd69e53c932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05161dd69e53c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29148" name="name444761dd69e54fb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161dd69e54f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469237" name="name846861dd69e55da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4461dd69e55d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26865" name="name292861dd69e57666a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76761dd69e576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124527" name="name517461dd69e5891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7361dd69e589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52593" name="name237061dd69e59a867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77561dd69e59a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155785" name="name457961dd69e5aaf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7261dd69e5aa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1861dd69e5ab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8261dd69e5ab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93671" name="name960161dd69e5be745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307861dd69e5be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692361dd69e5bf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47469" name="name552661dd69e5d456b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36861dd69e5d4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306858" name="name944761dd69e5e5f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3561dd69e5e5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776861dd69e5e6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84538" name="name986361dd69e6085ea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76661dd69e608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653428" name="name169861dd69e6163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4961dd69e616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79701" name="name171261dd69e62550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2661dd69e625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66524" name="name442761dd69e63ef6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10461dd69e63e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81017" name="name131961dd69e6539ff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73461dd69e653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04578" name="name812661dd69e668bc9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991061dd69e668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30095" name="name282961dd69e67e230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25861dd69e67e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12924" name="name263361dd69e68e39b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05161dd69e68e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249161dd69e68e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55917" name="name669761dd69e6a0192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54461dd69e6a0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95716" name="name915761dd69e6b28b5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04361dd69e6b2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25190" name="name550461dd69e6c35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561dd69e6c3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13725" name="name577361dd69e6d567d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22461dd69e6d5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35638" name="name422861dd69e6e49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161dd69e6e4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48361dd69e6e5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81217" name="name870361dd69e70306a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78661dd69e703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32699" name="name889761dd69e716742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46361dd69e716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000800" name="name669661dd69e7296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5861dd69e729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43154" name="name280461dd69e73e0ec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736361dd69e73e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48913" name="name831161dd69e74b4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2161dd69e74b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56961dd69e74b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77798" name="name591861dd69e761063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18761dd69e761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40681" name="name512261dd69e77a1d4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38061dd69e77a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67097" name="name599361dd69e78d4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761dd69e78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0061dd69e78e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13972" name="name226461dd69e7a63bf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638461dd69e7a6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60517" name="name382361dd69e7bd6c4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23461dd69e7bd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47498" name="name249961dd69e7ce45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6761dd69e7ce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01566" name="name408761dd69e7e10aa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95761dd69e7e1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731261dd69e7e1d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5227" name="name191161dd69e7f3928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30861dd69e7f3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61483" name="name657261dd69e813c34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70561dd69e813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06907" name="name476761dd69e825b3e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49361dd69e825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02261dd69e8269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19833" name="name570161dd69e837a5b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70261dd69e837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817361dd69e837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56931" name="name981661dd69e84fb08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155961dd69e84f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28975" name="name947461dd69e85f6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3861dd69e85f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07407" name="name208561dd69e873638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61061dd69e873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82882" name="name902061dd69e8860c8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390261dd69e886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4290" name="name764661dd69e895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361dd69e895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96606" name="name218661dd69e8ac18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71761dd69e8ac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78131" name="name655661dd69e8bc2c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1261dd69e8bc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33761dd69e8bc7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669924" name="name978861dd69e8ce207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98861dd69e8ce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07610" name="name560961dd69e8dd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761dd69e8dd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37361dd69e8dd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926423" name="name806861dd69e8efef4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794161dd69e8ef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84869" name="name685461dd69e90e0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561dd69e90e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246461dd69e90ed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65261dd69e9101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33532" name="name515661dd69e922f9c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115661dd69e922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83260" name="name340761dd69e933fa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83161dd69e933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387134" name="name611161dd69e9431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2261dd69e943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74894" name="name896861dd69e956ef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238961dd69e956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09110" name="name888161dd69e9672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361dd69e967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80161dd69e967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76761dd69e967f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565761dd69e9686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95861dd69e968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369140" name="name191061dd69e97d6d4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752961dd69e97d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5128" name="name194661dd69e993c9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85261dd69e993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22419" name="name196661dd69e9a7f41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75461dd69e9a7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98895" name="name412861dd69e9b8c02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571461dd69e9b8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81677" name="name836361dd69e9cc5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961dd69e9cc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61061dd69e9cc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84561dd69e9cc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62161dd69e9cc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23269" name="name896461dd69e9ddde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0161dd69e9dd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92061dd69e9df9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98461dd69e9df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971961dd69e9e0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19432" name="name924861dd69e9f2f69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236061dd69e9f2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81165" name="name271061dd69ea11db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9361dd69ea11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9634" name="name702561dd69ea25696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99561dd69ea25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157308" name="name251861dd69ea37813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364461dd69ea37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46607" name="name146161dd69ea4f3dd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52261dd69ea4f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096533" name="name307161dd69ea6222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9161dd69ea62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33800" name="name864961dd69ea810ad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16961dd69ea81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19201" name="name249561dd69ea96ae0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53261dd69ea96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27164" name="name602661dd69eaa8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261dd69eaa8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28055" name="name203461dd69eabb5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361dd69eabb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45734" name="name838561dd69eacc7f8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591261dd69eacc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186678" name="name935061dd69eae123b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11961dd69eae1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290972" name="name634161dd69eaf1b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1761dd69eaf1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46261dd69eaf22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45461dd69eaf2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68781" name="name241561dd69eb10f06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37461dd69eb10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91761dd69eb11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34996" name="name759661dd69eb2481a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220061dd69eb24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54822" name="name756061dd69eb363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761dd69eb36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07913" name="name847961dd69eb4a1a3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19361dd69eb4a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379633" name="name884961dd69eb5e1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1861dd69eb5e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60623" name="name830061dd69eb73773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17161dd69eb73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310557" name="name812561dd69eb818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2061dd69eb81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27949" name="name562661dd69eb97ba8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14361dd69eb97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103992" name="name494361dd69eba8b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1461dd69eba8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042207" name="name874961dd69ebbe7a6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06961dd69ebbe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494571" name="name962061dd69ebd090f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270461dd69ebd0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4571" name="name402061dd69ebe5c6c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39661dd69ebe5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671981" name="name934361dd69ec03a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8261dd69ec03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53783" name="name917461dd69ec17221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35061dd69ec17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17627" name="name298361dd69ec293b8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270361dd69ec29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95887" name="name938261dd69ec3a5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961dd69ec3a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7782804" name="name917561dd69ec4df44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02361dd69ec4d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2757827" name="name748261dd69ec6867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65561dd69ec68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5535170" name="name750461dd69ec872d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55561dd69ec87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9409910" name="name687561dd69eca05b5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63861dd69eca0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978144" name="name409461dd69ecb70e6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80361dd69ecb7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08499" name="name767461dd69ecc4c0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9061dd69ecc4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42936" name="name283461dd69ecd90b0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20861dd69ecd9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3493883" name="name656961dd69ed00f8c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74361dd69ed00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9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9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18052517" name="name658261dd69ed208d4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92061dd69ed20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455927" name="name553261dd69ed36ff5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99761dd69ed36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658668" name="name343761dd69ed4a34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0561dd69ed4a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66479" name="name869361dd69ed5b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861dd69ed5b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93551" name="name879761dd69ed740bc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09061dd69ed74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951658" name="name330461dd69ed8a4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7761dd69ed8a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85030" name="name597661dd69ed9c0a8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17261dd69ed9c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751677" name="name249061dd69edac1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5561dd69edac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25949" name="name776461dd69edbdd43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501561dd69edbd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54186" name="name305061dd69edd2167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806161dd69edd2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11659" name="name849761dd69ede7814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32861dd69ede7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48200" name="name559761dd69ee045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661dd69ee04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7631" name="name385661dd69ee1cf4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17761dd69ee1c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76239" name="name592661dd69ee31f31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283261dd69ee31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108505" name="name673561dd69ee419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3961dd69ee41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55424" name="name460761dd69ee53da1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83861dd69ee53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108">
    <w:multiLevelType w:val="hybridMultilevel"/>
    <w:lvl w:ilvl="0" w:tplc="16776306">
      <w:start w:val="1"/>
      <w:numFmt w:val="decimal"/>
      <w:lvlText w:val="%1."/>
      <w:lvlJc w:val="left"/>
      <w:pPr>
        <w:ind w:left="720" w:hanging="360"/>
      </w:pPr>
    </w:lvl>
    <w:lvl w:ilvl="1" w:tplc="16776306" w:tentative="1">
      <w:start w:val="1"/>
      <w:numFmt w:val="lowerLetter"/>
      <w:lvlText w:val="%2."/>
      <w:lvlJc w:val="left"/>
      <w:pPr>
        <w:ind w:left="1440" w:hanging="360"/>
      </w:pPr>
    </w:lvl>
    <w:lvl w:ilvl="2" w:tplc="16776306" w:tentative="1">
      <w:start w:val="1"/>
      <w:numFmt w:val="lowerRoman"/>
      <w:lvlText w:val="%3."/>
      <w:lvlJc w:val="right"/>
      <w:pPr>
        <w:ind w:left="2160" w:hanging="180"/>
      </w:pPr>
    </w:lvl>
    <w:lvl w:ilvl="3" w:tplc="16776306" w:tentative="1">
      <w:start w:val="1"/>
      <w:numFmt w:val="decimal"/>
      <w:lvlText w:val="%4."/>
      <w:lvlJc w:val="left"/>
      <w:pPr>
        <w:ind w:left="2880" w:hanging="360"/>
      </w:pPr>
    </w:lvl>
    <w:lvl w:ilvl="4" w:tplc="16776306" w:tentative="1">
      <w:start w:val="1"/>
      <w:numFmt w:val="lowerLetter"/>
      <w:lvlText w:val="%5."/>
      <w:lvlJc w:val="left"/>
      <w:pPr>
        <w:ind w:left="3600" w:hanging="360"/>
      </w:pPr>
    </w:lvl>
    <w:lvl w:ilvl="5" w:tplc="16776306" w:tentative="1">
      <w:start w:val="1"/>
      <w:numFmt w:val="lowerRoman"/>
      <w:lvlText w:val="%6."/>
      <w:lvlJc w:val="right"/>
      <w:pPr>
        <w:ind w:left="4320" w:hanging="180"/>
      </w:pPr>
    </w:lvl>
    <w:lvl w:ilvl="6" w:tplc="16776306" w:tentative="1">
      <w:start w:val="1"/>
      <w:numFmt w:val="decimal"/>
      <w:lvlText w:val="%7."/>
      <w:lvlJc w:val="left"/>
      <w:pPr>
        <w:ind w:left="5040" w:hanging="360"/>
      </w:pPr>
    </w:lvl>
    <w:lvl w:ilvl="7" w:tplc="16776306" w:tentative="1">
      <w:start w:val="1"/>
      <w:numFmt w:val="lowerLetter"/>
      <w:lvlText w:val="%8."/>
      <w:lvlJc w:val="left"/>
      <w:pPr>
        <w:ind w:left="5760" w:hanging="360"/>
      </w:pPr>
    </w:lvl>
    <w:lvl w:ilvl="8" w:tplc="1677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7">
    <w:multiLevelType w:val="hybridMultilevel"/>
    <w:lvl w:ilvl="0" w:tplc="54603417">
      <w:start w:val="1"/>
      <w:numFmt w:val="decimal"/>
      <w:lvlText w:val="%1."/>
      <w:lvlJc w:val="left"/>
      <w:pPr>
        <w:ind w:left="720" w:hanging="360"/>
      </w:pPr>
    </w:lvl>
    <w:lvl w:ilvl="1" w:tplc="54603417" w:tentative="1">
      <w:start w:val="1"/>
      <w:numFmt w:val="lowerLetter"/>
      <w:lvlText w:val="%2."/>
      <w:lvlJc w:val="left"/>
      <w:pPr>
        <w:ind w:left="1440" w:hanging="360"/>
      </w:pPr>
    </w:lvl>
    <w:lvl w:ilvl="2" w:tplc="54603417" w:tentative="1">
      <w:start w:val="1"/>
      <w:numFmt w:val="lowerRoman"/>
      <w:lvlText w:val="%3."/>
      <w:lvlJc w:val="right"/>
      <w:pPr>
        <w:ind w:left="2160" w:hanging="180"/>
      </w:pPr>
    </w:lvl>
    <w:lvl w:ilvl="3" w:tplc="54603417" w:tentative="1">
      <w:start w:val="1"/>
      <w:numFmt w:val="decimal"/>
      <w:lvlText w:val="%4."/>
      <w:lvlJc w:val="left"/>
      <w:pPr>
        <w:ind w:left="2880" w:hanging="360"/>
      </w:pPr>
    </w:lvl>
    <w:lvl w:ilvl="4" w:tplc="54603417" w:tentative="1">
      <w:start w:val="1"/>
      <w:numFmt w:val="lowerLetter"/>
      <w:lvlText w:val="%5."/>
      <w:lvlJc w:val="left"/>
      <w:pPr>
        <w:ind w:left="3600" w:hanging="360"/>
      </w:pPr>
    </w:lvl>
    <w:lvl w:ilvl="5" w:tplc="54603417" w:tentative="1">
      <w:start w:val="1"/>
      <w:numFmt w:val="lowerRoman"/>
      <w:lvlText w:val="%6."/>
      <w:lvlJc w:val="right"/>
      <w:pPr>
        <w:ind w:left="4320" w:hanging="180"/>
      </w:pPr>
    </w:lvl>
    <w:lvl w:ilvl="6" w:tplc="54603417" w:tentative="1">
      <w:start w:val="1"/>
      <w:numFmt w:val="decimal"/>
      <w:lvlText w:val="%7."/>
      <w:lvlJc w:val="left"/>
      <w:pPr>
        <w:ind w:left="5040" w:hanging="360"/>
      </w:pPr>
    </w:lvl>
    <w:lvl w:ilvl="7" w:tplc="54603417" w:tentative="1">
      <w:start w:val="1"/>
      <w:numFmt w:val="lowerLetter"/>
      <w:lvlText w:val="%8."/>
      <w:lvlJc w:val="left"/>
      <w:pPr>
        <w:ind w:left="5760" w:hanging="360"/>
      </w:pPr>
    </w:lvl>
    <w:lvl w:ilvl="8" w:tplc="54603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6">
    <w:multiLevelType w:val="hybridMultilevel"/>
    <w:lvl w:ilvl="0" w:tplc="86525044">
      <w:start w:val="1"/>
      <w:numFmt w:val="decimal"/>
      <w:lvlText w:val="%1."/>
      <w:lvlJc w:val="left"/>
      <w:pPr>
        <w:ind w:left="720" w:hanging="360"/>
      </w:pPr>
    </w:lvl>
    <w:lvl w:ilvl="1" w:tplc="86525044" w:tentative="1">
      <w:start w:val="1"/>
      <w:numFmt w:val="lowerLetter"/>
      <w:lvlText w:val="%2."/>
      <w:lvlJc w:val="left"/>
      <w:pPr>
        <w:ind w:left="1440" w:hanging="360"/>
      </w:pPr>
    </w:lvl>
    <w:lvl w:ilvl="2" w:tplc="86525044" w:tentative="1">
      <w:start w:val="1"/>
      <w:numFmt w:val="lowerRoman"/>
      <w:lvlText w:val="%3."/>
      <w:lvlJc w:val="right"/>
      <w:pPr>
        <w:ind w:left="2160" w:hanging="180"/>
      </w:pPr>
    </w:lvl>
    <w:lvl w:ilvl="3" w:tplc="86525044" w:tentative="1">
      <w:start w:val="1"/>
      <w:numFmt w:val="decimal"/>
      <w:lvlText w:val="%4."/>
      <w:lvlJc w:val="left"/>
      <w:pPr>
        <w:ind w:left="2880" w:hanging="360"/>
      </w:pPr>
    </w:lvl>
    <w:lvl w:ilvl="4" w:tplc="86525044" w:tentative="1">
      <w:start w:val="1"/>
      <w:numFmt w:val="lowerLetter"/>
      <w:lvlText w:val="%5."/>
      <w:lvlJc w:val="left"/>
      <w:pPr>
        <w:ind w:left="3600" w:hanging="360"/>
      </w:pPr>
    </w:lvl>
    <w:lvl w:ilvl="5" w:tplc="86525044" w:tentative="1">
      <w:start w:val="1"/>
      <w:numFmt w:val="lowerRoman"/>
      <w:lvlText w:val="%6."/>
      <w:lvlJc w:val="right"/>
      <w:pPr>
        <w:ind w:left="4320" w:hanging="180"/>
      </w:pPr>
    </w:lvl>
    <w:lvl w:ilvl="6" w:tplc="86525044" w:tentative="1">
      <w:start w:val="1"/>
      <w:numFmt w:val="decimal"/>
      <w:lvlText w:val="%7."/>
      <w:lvlJc w:val="left"/>
      <w:pPr>
        <w:ind w:left="5040" w:hanging="360"/>
      </w:pPr>
    </w:lvl>
    <w:lvl w:ilvl="7" w:tplc="86525044" w:tentative="1">
      <w:start w:val="1"/>
      <w:numFmt w:val="lowerLetter"/>
      <w:lvlText w:val="%8."/>
      <w:lvlJc w:val="left"/>
      <w:pPr>
        <w:ind w:left="5760" w:hanging="360"/>
      </w:pPr>
    </w:lvl>
    <w:lvl w:ilvl="8" w:tplc="86525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5">
    <w:multiLevelType w:val="hybridMultilevel"/>
    <w:lvl w:ilvl="0" w:tplc="74220247">
      <w:start w:val="1"/>
      <w:numFmt w:val="decimal"/>
      <w:lvlText w:val="%1."/>
      <w:lvlJc w:val="left"/>
      <w:pPr>
        <w:ind w:left="720" w:hanging="360"/>
      </w:pPr>
    </w:lvl>
    <w:lvl w:ilvl="1" w:tplc="74220247" w:tentative="1">
      <w:start w:val="1"/>
      <w:numFmt w:val="lowerLetter"/>
      <w:lvlText w:val="%2."/>
      <w:lvlJc w:val="left"/>
      <w:pPr>
        <w:ind w:left="1440" w:hanging="360"/>
      </w:pPr>
    </w:lvl>
    <w:lvl w:ilvl="2" w:tplc="74220247" w:tentative="1">
      <w:start w:val="1"/>
      <w:numFmt w:val="lowerRoman"/>
      <w:lvlText w:val="%3."/>
      <w:lvlJc w:val="right"/>
      <w:pPr>
        <w:ind w:left="2160" w:hanging="180"/>
      </w:pPr>
    </w:lvl>
    <w:lvl w:ilvl="3" w:tplc="74220247" w:tentative="1">
      <w:start w:val="1"/>
      <w:numFmt w:val="decimal"/>
      <w:lvlText w:val="%4."/>
      <w:lvlJc w:val="left"/>
      <w:pPr>
        <w:ind w:left="2880" w:hanging="360"/>
      </w:pPr>
    </w:lvl>
    <w:lvl w:ilvl="4" w:tplc="74220247" w:tentative="1">
      <w:start w:val="1"/>
      <w:numFmt w:val="lowerLetter"/>
      <w:lvlText w:val="%5."/>
      <w:lvlJc w:val="left"/>
      <w:pPr>
        <w:ind w:left="3600" w:hanging="360"/>
      </w:pPr>
    </w:lvl>
    <w:lvl w:ilvl="5" w:tplc="74220247" w:tentative="1">
      <w:start w:val="1"/>
      <w:numFmt w:val="lowerRoman"/>
      <w:lvlText w:val="%6."/>
      <w:lvlJc w:val="right"/>
      <w:pPr>
        <w:ind w:left="4320" w:hanging="180"/>
      </w:pPr>
    </w:lvl>
    <w:lvl w:ilvl="6" w:tplc="74220247" w:tentative="1">
      <w:start w:val="1"/>
      <w:numFmt w:val="decimal"/>
      <w:lvlText w:val="%7."/>
      <w:lvlJc w:val="left"/>
      <w:pPr>
        <w:ind w:left="5040" w:hanging="360"/>
      </w:pPr>
    </w:lvl>
    <w:lvl w:ilvl="7" w:tplc="74220247" w:tentative="1">
      <w:start w:val="1"/>
      <w:numFmt w:val="lowerLetter"/>
      <w:lvlText w:val="%8."/>
      <w:lvlJc w:val="left"/>
      <w:pPr>
        <w:ind w:left="5760" w:hanging="360"/>
      </w:pPr>
    </w:lvl>
    <w:lvl w:ilvl="8" w:tplc="74220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4">
    <w:multiLevelType w:val="hybridMultilevel"/>
    <w:lvl w:ilvl="0" w:tplc="58855641">
      <w:start w:val="1"/>
      <w:numFmt w:val="decimal"/>
      <w:lvlText w:val="%1."/>
      <w:lvlJc w:val="left"/>
      <w:pPr>
        <w:ind w:left="720" w:hanging="360"/>
      </w:pPr>
    </w:lvl>
    <w:lvl w:ilvl="1" w:tplc="58855641" w:tentative="1">
      <w:start w:val="1"/>
      <w:numFmt w:val="lowerLetter"/>
      <w:lvlText w:val="%2."/>
      <w:lvlJc w:val="left"/>
      <w:pPr>
        <w:ind w:left="1440" w:hanging="360"/>
      </w:pPr>
    </w:lvl>
    <w:lvl w:ilvl="2" w:tplc="58855641" w:tentative="1">
      <w:start w:val="1"/>
      <w:numFmt w:val="lowerRoman"/>
      <w:lvlText w:val="%3."/>
      <w:lvlJc w:val="right"/>
      <w:pPr>
        <w:ind w:left="2160" w:hanging="180"/>
      </w:pPr>
    </w:lvl>
    <w:lvl w:ilvl="3" w:tplc="58855641" w:tentative="1">
      <w:start w:val="1"/>
      <w:numFmt w:val="decimal"/>
      <w:lvlText w:val="%4."/>
      <w:lvlJc w:val="left"/>
      <w:pPr>
        <w:ind w:left="2880" w:hanging="360"/>
      </w:pPr>
    </w:lvl>
    <w:lvl w:ilvl="4" w:tplc="58855641" w:tentative="1">
      <w:start w:val="1"/>
      <w:numFmt w:val="lowerLetter"/>
      <w:lvlText w:val="%5."/>
      <w:lvlJc w:val="left"/>
      <w:pPr>
        <w:ind w:left="3600" w:hanging="360"/>
      </w:pPr>
    </w:lvl>
    <w:lvl w:ilvl="5" w:tplc="58855641" w:tentative="1">
      <w:start w:val="1"/>
      <w:numFmt w:val="lowerRoman"/>
      <w:lvlText w:val="%6."/>
      <w:lvlJc w:val="right"/>
      <w:pPr>
        <w:ind w:left="4320" w:hanging="180"/>
      </w:pPr>
    </w:lvl>
    <w:lvl w:ilvl="6" w:tplc="58855641" w:tentative="1">
      <w:start w:val="1"/>
      <w:numFmt w:val="decimal"/>
      <w:lvlText w:val="%7."/>
      <w:lvlJc w:val="left"/>
      <w:pPr>
        <w:ind w:left="5040" w:hanging="360"/>
      </w:pPr>
    </w:lvl>
    <w:lvl w:ilvl="7" w:tplc="58855641" w:tentative="1">
      <w:start w:val="1"/>
      <w:numFmt w:val="lowerLetter"/>
      <w:lvlText w:val="%8."/>
      <w:lvlJc w:val="left"/>
      <w:pPr>
        <w:ind w:left="5760" w:hanging="360"/>
      </w:pPr>
    </w:lvl>
    <w:lvl w:ilvl="8" w:tplc="58855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3">
    <w:multiLevelType w:val="hybridMultilevel"/>
    <w:lvl w:ilvl="0" w:tplc="31187337">
      <w:start w:val="1"/>
      <w:numFmt w:val="decimal"/>
      <w:lvlText w:val="%1."/>
      <w:lvlJc w:val="left"/>
      <w:pPr>
        <w:ind w:left="720" w:hanging="360"/>
      </w:pPr>
    </w:lvl>
    <w:lvl w:ilvl="1" w:tplc="31187337" w:tentative="1">
      <w:start w:val="1"/>
      <w:numFmt w:val="lowerLetter"/>
      <w:lvlText w:val="%2."/>
      <w:lvlJc w:val="left"/>
      <w:pPr>
        <w:ind w:left="1440" w:hanging="360"/>
      </w:pPr>
    </w:lvl>
    <w:lvl w:ilvl="2" w:tplc="31187337" w:tentative="1">
      <w:start w:val="1"/>
      <w:numFmt w:val="lowerRoman"/>
      <w:lvlText w:val="%3."/>
      <w:lvlJc w:val="right"/>
      <w:pPr>
        <w:ind w:left="2160" w:hanging="180"/>
      </w:pPr>
    </w:lvl>
    <w:lvl w:ilvl="3" w:tplc="31187337" w:tentative="1">
      <w:start w:val="1"/>
      <w:numFmt w:val="decimal"/>
      <w:lvlText w:val="%4."/>
      <w:lvlJc w:val="left"/>
      <w:pPr>
        <w:ind w:left="2880" w:hanging="360"/>
      </w:pPr>
    </w:lvl>
    <w:lvl w:ilvl="4" w:tplc="31187337" w:tentative="1">
      <w:start w:val="1"/>
      <w:numFmt w:val="lowerLetter"/>
      <w:lvlText w:val="%5."/>
      <w:lvlJc w:val="left"/>
      <w:pPr>
        <w:ind w:left="3600" w:hanging="360"/>
      </w:pPr>
    </w:lvl>
    <w:lvl w:ilvl="5" w:tplc="31187337" w:tentative="1">
      <w:start w:val="1"/>
      <w:numFmt w:val="lowerRoman"/>
      <w:lvlText w:val="%6."/>
      <w:lvlJc w:val="right"/>
      <w:pPr>
        <w:ind w:left="4320" w:hanging="180"/>
      </w:pPr>
    </w:lvl>
    <w:lvl w:ilvl="6" w:tplc="31187337" w:tentative="1">
      <w:start w:val="1"/>
      <w:numFmt w:val="decimal"/>
      <w:lvlText w:val="%7."/>
      <w:lvlJc w:val="left"/>
      <w:pPr>
        <w:ind w:left="5040" w:hanging="360"/>
      </w:pPr>
    </w:lvl>
    <w:lvl w:ilvl="7" w:tplc="31187337" w:tentative="1">
      <w:start w:val="1"/>
      <w:numFmt w:val="lowerLetter"/>
      <w:lvlText w:val="%8."/>
      <w:lvlJc w:val="left"/>
      <w:pPr>
        <w:ind w:left="5760" w:hanging="360"/>
      </w:pPr>
    </w:lvl>
    <w:lvl w:ilvl="8" w:tplc="31187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2">
    <w:multiLevelType w:val="hybridMultilevel"/>
    <w:lvl w:ilvl="0" w:tplc="85506163">
      <w:start w:val="1"/>
      <w:numFmt w:val="decimal"/>
      <w:lvlText w:val="%1."/>
      <w:lvlJc w:val="left"/>
      <w:pPr>
        <w:ind w:left="720" w:hanging="360"/>
      </w:pPr>
    </w:lvl>
    <w:lvl w:ilvl="1" w:tplc="85506163" w:tentative="1">
      <w:start w:val="1"/>
      <w:numFmt w:val="lowerLetter"/>
      <w:lvlText w:val="%2."/>
      <w:lvlJc w:val="left"/>
      <w:pPr>
        <w:ind w:left="1440" w:hanging="360"/>
      </w:pPr>
    </w:lvl>
    <w:lvl w:ilvl="2" w:tplc="85506163" w:tentative="1">
      <w:start w:val="1"/>
      <w:numFmt w:val="lowerRoman"/>
      <w:lvlText w:val="%3."/>
      <w:lvlJc w:val="right"/>
      <w:pPr>
        <w:ind w:left="2160" w:hanging="180"/>
      </w:pPr>
    </w:lvl>
    <w:lvl w:ilvl="3" w:tplc="85506163" w:tentative="1">
      <w:start w:val="1"/>
      <w:numFmt w:val="decimal"/>
      <w:lvlText w:val="%4."/>
      <w:lvlJc w:val="left"/>
      <w:pPr>
        <w:ind w:left="2880" w:hanging="360"/>
      </w:pPr>
    </w:lvl>
    <w:lvl w:ilvl="4" w:tplc="85506163" w:tentative="1">
      <w:start w:val="1"/>
      <w:numFmt w:val="lowerLetter"/>
      <w:lvlText w:val="%5."/>
      <w:lvlJc w:val="left"/>
      <w:pPr>
        <w:ind w:left="3600" w:hanging="360"/>
      </w:pPr>
    </w:lvl>
    <w:lvl w:ilvl="5" w:tplc="85506163" w:tentative="1">
      <w:start w:val="1"/>
      <w:numFmt w:val="lowerRoman"/>
      <w:lvlText w:val="%6."/>
      <w:lvlJc w:val="right"/>
      <w:pPr>
        <w:ind w:left="4320" w:hanging="180"/>
      </w:pPr>
    </w:lvl>
    <w:lvl w:ilvl="6" w:tplc="85506163" w:tentative="1">
      <w:start w:val="1"/>
      <w:numFmt w:val="decimal"/>
      <w:lvlText w:val="%7."/>
      <w:lvlJc w:val="left"/>
      <w:pPr>
        <w:ind w:left="5040" w:hanging="360"/>
      </w:pPr>
    </w:lvl>
    <w:lvl w:ilvl="7" w:tplc="85506163" w:tentative="1">
      <w:start w:val="1"/>
      <w:numFmt w:val="lowerLetter"/>
      <w:lvlText w:val="%8."/>
      <w:lvlJc w:val="left"/>
      <w:pPr>
        <w:ind w:left="5760" w:hanging="360"/>
      </w:pPr>
    </w:lvl>
    <w:lvl w:ilvl="8" w:tplc="85506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1">
    <w:multiLevelType w:val="hybridMultilevel"/>
    <w:lvl w:ilvl="0" w:tplc="17600836">
      <w:start w:val="1"/>
      <w:numFmt w:val="decimal"/>
      <w:lvlText w:val="%1."/>
      <w:lvlJc w:val="left"/>
      <w:pPr>
        <w:ind w:left="720" w:hanging="360"/>
      </w:pPr>
    </w:lvl>
    <w:lvl w:ilvl="1" w:tplc="17600836" w:tentative="1">
      <w:start w:val="1"/>
      <w:numFmt w:val="lowerLetter"/>
      <w:lvlText w:val="%2."/>
      <w:lvlJc w:val="left"/>
      <w:pPr>
        <w:ind w:left="1440" w:hanging="360"/>
      </w:pPr>
    </w:lvl>
    <w:lvl w:ilvl="2" w:tplc="17600836" w:tentative="1">
      <w:start w:val="1"/>
      <w:numFmt w:val="lowerRoman"/>
      <w:lvlText w:val="%3."/>
      <w:lvlJc w:val="right"/>
      <w:pPr>
        <w:ind w:left="2160" w:hanging="180"/>
      </w:pPr>
    </w:lvl>
    <w:lvl w:ilvl="3" w:tplc="17600836" w:tentative="1">
      <w:start w:val="1"/>
      <w:numFmt w:val="decimal"/>
      <w:lvlText w:val="%4."/>
      <w:lvlJc w:val="left"/>
      <w:pPr>
        <w:ind w:left="2880" w:hanging="360"/>
      </w:pPr>
    </w:lvl>
    <w:lvl w:ilvl="4" w:tplc="17600836" w:tentative="1">
      <w:start w:val="1"/>
      <w:numFmt w:val="lowerLetter"/>
      <w:lvlText w:val="%5."/>
      <w:lvlJc w:val="left"/>
      <w:pPr>
        <w:ind w:left="3600" w:hanging="360"/>
      </w:pPr>
    </w:lvl>
    <w:lvl w:ilvl="5" w:tplc="17600836" w:tentative="1">
      <w:start w:val="1"/>
      <w:numFmt w:val="lowerRoman"/>
      <w:lvlText w:val="%6."/>
      <w:lvlJc w:val="right"/>
      <w:pPr>
        <w:ind w:left="4320" w:hanging="180"/>
      </w:pPr>
    </w:lvl>
    <w:lvl w:ilvl="6" w:tplc="17600836" w:tentative="1">
      <w:start w:val="1"/>
      <w:numFmt w:val="decimal"/>
      <w:lvlText w:val="%7."/>
      <w:lvlJc w:val="left"/>
      <w:pPr>
        <w:ind w:left="5040" w:hanging="360"/>
      </w:pPr>
    </w:lvl>
    <w:lvl w:ilvl="7" w:tplc="17600836" w:tentative="1">
      <w:start w:val="1"/>
      <w:numFmt w:val="lowerLetter"/>
      <w:lvlText w:val="%8."/>
      <w:lvlJc w:val="left"/>
      <w:pPr>
        <w:ind w:left="5760" w:hanging="360"/>
      </w:pPr>
    </w:lvl>
    <w:lvl w:ilvl="8" w:tplc="17600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0">
    <w:multiLevelType w:val="hybridMultilevel"/>
    <w:lvl w:ilvl="0" w:tplc="51377589">
      <w:start w:val="1"/>
      <w:numFmt w:val="decimal"/>
      <w:lvlText w:val="%1."/>
      <w:lvlJc w:val="left"/>
      <w:pPr>
        <w:ind w:left="720" w:hanging="360"/>
      </w:pPr>
    </w:lvl>
    <w:lvl w:ilvl="1" w:tplc="51377589" w:tentative="1">
      <w:start w:val="1"/>
      <w:numFmt w:val="lowerLetter"/>
      <w:lvlText w:val="%2."/>
      <w:lvlJc w:val="left"/>
      <w:pPr>
        <w:ind w:left="1440" w:hanging="360"/>
      </w:pPr>
    </w:lvl>
    <w:lvl w:ilvl="2" w:tplc="51377589" w:tentative="1">
      <w:start w:val="1"/>
      <w:numFmt w:val="lowerRoman"/>
      <w:lvlText w:val="%3."/>
      <w:lvlJc w:val="right"/>
      <w:pPr>
        <w:ind w:left="2160" w:hanging="180"/>
      </w:pPr>
    </w:lvl>
    <w:lvl w:ilvl="3" w:tplc="51377589" w:tentative="1">
      <w:start w:val="1"/>
      <w:numFmt w:val="decimal"/>
      <w:lvlText w:val="%4."/>
      <w:lvlJc w:val="left"/>
      <w:pPr>
        <w:ind w:left="2880" w:hanging="360"/>
      </w:pPr>
    </w:lvl>
    <w:lvl w:ilvl="4" w:tplc="51377589" w:tentative="1">
      <w:start w:val="1"/>
      <w:numFmt w:val="lowerLetter"/>
      <w:lvlText w:val="%5."/>
      <w:lvlJc w:val="left"/>
      <w:pPr>
        <w:ind w:left="3600" w:hanging="360"/>
      </w:pPr>
    </w:lvl>
    <w:lvl w:ilvl="5" w:tplc="51377589" w:tentative="1">
      <w:start w:val="1"/>
      <w:numFmt w:val="lowerRoman"/>
      <w:lvlText w:val="%6."/>
      <w:lvlJc w:val="right"/>
      <w:pPr>
        <w:ind w:left="4320" w:hanging="180"/>
      </w:pPr>
    </w:lvl>
    <w:lvl w:ilvl="6" w:tplc="51377589" w:tentative="1">
      <w:start w:val="1"/>
      <w:numFmt w:val="decimal"/>
      <w:lvlText w:val="%7."/>
      <w:lvlJc w:val="left"/>
      <w:pPr>
        <w:ind w:left="5040" w:hanging="360"/>
      </w:pPr>
    </w:lvl>
    <w:lvl w:ilvl="7" w:tplc="51377589" w:tentative="1">
      <w:start w:val="1"/>
      <w:numFmt w:val="lowerLetter"/>
      <w:lvlText w:val="%8."/>
      <w:lvlJc w:val="left"/>
      <w:pPr>
        <w:ind w:left="5760" w:hanging="360"/>
      </w:pPr>
    </w:lvl>
    <w:lvl w:ilvl="8" w:tplc="51377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9">
    <w:multiLevelType w:val="hybridMultilevel"/>
    <w:lvl w:ilvl="0" w:tplc="31810319">
      <w:start w:val="1"/>
      <w:numFmt w:val="decimal"/>
      <w:lvlText w:val="%1."/>
      <w:lvlJc w:val="left"/>
      <w:pPr>
        <w:ind w:left="720" w:hanging="360"/>
      </w:pPr>
    </w:lvl>
    <w:lvl w:ilvl="1" w:tplc="31810319" w:tentative="1">
      <w:start w:val="1"/>
      <w:numFmt w:val="lowerLetter"/>
      <w:lvlText w:val="%2."/>
      <w:lvlJc w:val="left"/>
      <w:pPr>
        <w:ind w:left="1440" w:hanging="360"/>
      </w:pPr>
    </w:lvl>
    <w:lvl w:ilvl="2" w:tplc="31810319" w:tentative="1">
      <w:start w:val="1"/>
      <w:numFmt w:val="lowerRoman"/>
      <w:lvlText w:val="%3."/>
      <w:lvlJc w:val="right"/>
      <w:pPr>
        <w:ind w:left="2160" w:hanging="180"/>
      </w:pPr>
    </w:lvl>
    <w:lvl w:ilvl="3" w:tplc="31810319" w:tentative="1">
      <w:start w:val="1"/>
      <w:numFmt w:val="decimal"/>
      <w:lvlText w:val="%4."/>
      <w:lvlJc w:val="left"/>
      <w:pPr>
        <w:ind w:left="2880" w:hanging="360"/>
      </w:pPr>
    </w:lvl>
    <w:lvl w:ilvl="4" w:tplc="31810319" w:tentative="1">
      <w:start w:val="1"/>
      <w:numFmt w:val="lowerLetter"/>
      <w:lvlText w:val="%5."/>
      <w:lvlJc w:val="left"/>
      <w:pPr>
        <w:ind w:left="3600" w:hanging="360"/>
      </w:pPr>
    </w:lvl>
    <w:lvl w:ilvl="5" w:tplc="31810319" w:tentative="1">
      <w:start w:val="1"/>
      <w:numFmt w:val="lowerRoman"/>
      <w:lvlText w:val="%6."/>
      <w:lvlJc w:val="right"/>
      <w:pPr>
        <w:ind w:left="4320" w:hanging="180"/>
      </w:pPr>
    </w:lvl>
    <w:lvl w:ilvl="6" w:tplc="31810319" w:tentative="1">
      <w:start w:val="1"/>
      <w:numFmt w:val="decimal"/>
      <w:lvlText w:val="%7."/>
      <w:lvlJc w:val="left"/>
      <w:pPr>
        <w:ind w:left="5040" w:hanging="360"/>
      </w:pPr>
    </w:lvl>
    <w:lvl w:ilvl="7" w:tplc="31810319" w:tentative="1">
      <w:start w:val="1"/>
      <w:numFmt w:val="lowerLetter"/>
      <w:lvlText w:val="%8."/>
      <w:lvlJc w:val="left"/>
      <w:pPr>
        <w:ind w:left="5760" w:hanging="360"/>
      </w:pPr>
    </w:lvl>
    <w:lvl w:ilvl="8" w:tplc="31810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8">
    <w:multiLevelType w:val="hybridMultilevel"/>
    <w:lvl w:ilvl="0" w:tplc="81630419">
      <w:start w:val="1"/>
      <w:numFmt w:val="decimal"/>
      <w:lvlText w:val="%1."/>
      <w:lvlJc w:val="left"/>
      <w:pPr>
        <w:ind w:left="720" w:hanging="360"/>
      </w:pPr>
    </w:lvl>
    <w:lvl w:ilvl="1" w:tplc="81630419" w:tentative="1">
      <w:start w:val="1"/>
      <w:numFmt w:val="lowerLetter"/>
      <w:lvlText w:val="%2."/>
      <w:lvlJc w:val="left"/>
      <w:pPr>
        <w:ind w:left="1440" w:hanging="360"/>
      </w:pPr>
    </w:lvl>
    <w:lvl w:ilvl="2" w:tplc="81630419" w:tentative="1">
      <w:start w:val="1"/>
      <w:numFmt w:val="lowerRoman"/>
      <w:lvlText w:val="%3."/>
      <w:lvlJc w:val="right"/>
      <w:pPr>
        <w:ind w:left="2160" w:hanging="180"/>
      </w:pPr>
    </w:lvl>
    <w:lvl w:ilvl="3" w:tplc="81630419" w:tentative="1">
      <w:start w:val="1"/>
      <w:numFmt w:val="decimal"/>
      <w:lvlText w:val="%4."/>
      <w:lvlJc w:val="left"/>
      <w:pPr>
        <w:ind w:left="2880" w:hanging="360"/>
      </w:pPr>
    </w:lvl>
    <w:lvl w:ilvl="4" w:tplc="81630419" w:tentative="1">
      <w:start w:val="1"/>
      <w:numFmt w:val="lowerLetter"/>
      <w:lvlText w:val="%5."/>
      <w:lvlJc w:val="left"/>
      <w:pPr>
        <w:ind w:left="3600" w:hanging="360"/>
      </w:pPr>
    </w:lvl>
    <w:lvl w:ilvl="5" w:tplc="81630419" w:tentative="1">
      <w:start w:val="1"/>
      <w:numFmt w:val="lowerRoman"/>
      <w:lvlText w:val="%6."/>
      <w:lvlJc w:val="right"/>
      <w:pPr>
        <w:ind w:left="4320" w:hanging="180"/>
      </w:pPr>
    </w:lvl>
    <w:lvl w:ilvl="6" w:tplc="81630419" w:tentative="1">
      <w:start w:val="1"/>
      <w:numFmt w:val="decimal"/>
      <w:lvlText w:val="%7."/>
      <w:lvlJc w:val="left"/>
      <w:pPr>
        <w:ind w:left="5040" w:hanging="360"/>
      </w:pPr>
    </w:lvl>
    <w:lvl w:ilvl="7" w:tplc="81630419" w:tentative="1">
      <w:start w:val="1"/>
      <w:numFmt w:val="lowerLetter"/>
      <w:lvlText w:val="%8."/>
      <w:lvlJc w:val="left"/>
      <w:pPr>
        <w:ind w:left="5760" w:hanging="360"/>
      </w:pPr>
    </w:lvl>
    <w:lvl w:ilvl="8" w:tplc="81630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7">
    <w:multiLevelType w:val="hybridMultilevel"/>
    <w:lvl w:ilvl="0" w:tplc="63189060">
      <w:start w:val="1"/>
      <w:numFmt w:val="decimal"/>
      <w:lvlText w:val="%1."/>
      <w:lvlJc w:val="left"/>
      <w:pPr>
        <w:ind w:left="720" w:hanging="360"/>
      </w:pPr>
    </w:lvl>
    <w:lvl w:ilvl="1" w:tplc="63189060" w:tentative="1">
      <w:start w:val="1"/>
      <w:numFmt w:val="lowerLetter"/>
      <w:lvlText w:val="%2."/>
      <w:lvlJc w:val="left"/>
      <w:pPr>
        <w:ind w:left="1440" w:hanging="360"/>
      </w:pPr>
    </w:lvl>
    <w:lvl w:ilvl="2" w:tplc="63189060" w:tentative="1">
      <w:start w:val="1"/>
      <w:numFmt w:val="lowerRoman"/>
      <w:lvlText w:val="%3."/>
      <w:lvlJc w:val="right"/>
      <w:pPr>
        <w:ind w:left="2160" w:hanging="180"/>
      </w:pPr>
    </w:lvl>
    <w:lvl w:ilvl="3" w:tplc="63189060" w:tentative="1">
      <w:start w:val="1"/>
      <w:numFmt w:val="decimal"/>
      <w:lvlText w:val="%4."/>
      <w:lvlJc w:val="left"/>
      <w:pPr>
        <w:ind w:left="2880" w:hanging="360"/>
      </w:pPr>
    </w:lvl>
    <w:lvl w:ilvl="4" w:tplc="63189060" w:tentative="1">
      <w:start w:val="1"/>
      <w:numFmt w:val="lowerLetter"/>
      <w:lvlText w:val="%5."/>
      <w:lvlJc w:val="left"/>
      <w:pPr>
        <w:ind w:left="3600" w:hanging="360"/>
      </w:pPr>
    </w:lvl>
    <w:lvl w:ilvl="5" w:tplc="63189060" w:tentative="1">
      <w:start w:val="1"/>
      <w:numFmt w:val="lowerRoman"/>
      <w:lvlText w:val="%6."/>
      <w:lvlJc w:val="right"/>
      <w:pPr>
        <w:ind w:left="4320" w:hanging="180"/>
      </w:pPr>
    </w:lvl>
    <w:lvl w:ilvl="6" w:tplc="63189060" w:tentative="1">
      <w:start w:val="1"/>
      <w:numFmt w:val="decimal"/>
      <w:lvlText w:val="%7."/>
      <w:lvlJc w:val="left"/>
      <w:pPr>
        <w:ind w:left="5040" w:hanging="360"/>
      </w:pPr>
    </w:lvl>
    <w:lvl w:ilvl="7" w:tplc="63189060" w:tentative="1">
      <w:start w:val="1"/>
      <w:numFmt w:val="lowerLetter"/>
      <w:lvlText w:val="%8."/>
      <w:lvlJc w:val="left"/>
      <w:pPr>
        <w:ind w:left="5760" w:hanging="360"/>
      </w:pPr>
    </w:lvl>
    <w:lvl w:ilvl="8" w:tplc="63189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6">
    <w:multiLevelType w:val="hybridMultilevel"/>
    <w:lvl w:ilvl="0" w:tplc="96516718">
      <w:start w:val="1"/>
      <w:numFmt w:val="decimal"/>
      <w:lvlText w:val="%1."/>
      <w:lvlJc w:val="left"/>
      <w:pPr>
        <w:ind w:left="720" w:hanging="360"/>
      </w:pPr>
    </w:lvl>
    <w:lvl w:ilvl="1" w:tplc="96516718" w:tentative="1">
      <w:start w:val="1"/>
      <w:numFmt w:val="lowerLetter"/>
      <w:lvlText w:val="%2."/>
      <w:lvlJc w:val="left"/>
      <w:pPr>
        <w:ind w:left="1440" w:hanging="360"/>
      </w:pPr>
    </w:lvl>
    <w:lvl w:ilvl="2" w:tplc="96516718" w:tentative="1">
      <w:start w:val="1"/>
      <w:numFmt w:val="lowerRoman"/>
      <w:lvlText w:val="%3."/>
      <w:lvlJc w:val="right"/>
      <w:pPr>
        <w:ind w:left="2160" w:hanging="180"/>
      </w:pPr>
    </w:lvl>
    <w:lvl w:ilvl="3" w:tplc="96516718" w:tentative="1">
      <w:start w:val="1"/>
      <w:numFmt w:val="decimal"/>
      <w:lvlText w:val="%4."/>
      <w:lvlJc w:val="left"/>
      <w:pPr>
        <w:ind w:left="2880" w:hanging="360"/>
      </w:pPr>
    </w:lvl>
    <w:lvl w:ilvl="4" w:tplc="96516718" w:tentative="1">
      <w:start w:val="1"/>
      <w:numFmt w:val="lowerLetter"/>
      <w:lvlText w:val="%5."/>
      <w:lvlJc w:val="left"/>
      <w:pPr>
        <w:ind w:left="3600" w:hanging="360"/>
      </w:pPr>
    </w:lvl>
    <w:lvl w:ilvl="5" w:tplc="96516718" w:tentative="1">
      <w:start w:val="1"/>
      <w:numFmt w:val="lowerRoman"/>
      <w:lvlText w:val="%6."/>
      <w:lvlJc w:val="right"/>
      <w:pPr>
        <w:ind w:left="4320" w:hanging="180"/>
      </w:pPr>
    </w:lvl>
    <w:lvl w:ilvl="6" w:tplc="96516718" w:tentative="1">
      <w:start w:val="1"/>
      <w:numFmt w:val="decimal"/>
      <w:lvlText w:val="%7."/>
      <w:lvlJc w:val="left"/>
      <w:pPr>
        <w:ind w:left="5040" w:hanging="360"/>
      </w:pPr>
    </w:lvl>
    <w:lvl w:ilvl="7" w:tplc="96516718" w:tentative="1">
      <w:start w:val="1"/>
      <w:numFmt w:val="lowerLetter"/>
      <w:lvlText w:val="%8."/>
      <w:lvlJc w:val="left"/>
      <w:pPr>
        <w:ind w:left="5760" w:hanging="360"/>
      </w:pPr>
    </w:lvl>
    <w:lvl w:ilvl="8" w:tplc="96516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5">
    <w:multiLevelType w:val="hybridMultilevel"/>
    <w:lvl w:ilvl="0" w:tplc="23337651">
      <w:start w:val="1"/>
      <w:numFmt w:val="decimal"/>
      <w:lvlText w:val="%1."/>
      <w:lvlJc w:val="left"/>
      <w:pPr>
        <w:ind w:left="720" w:hanging="360"/>
      </w:pPr>
    </w:lvl>
    <w:lvl w:ilvl="1" w:tplc="23337651" w:tentative="1">
      <w:start w:val="1"/>
      <w:numFmt w:val="lowerLetter"/>
      <w:lvlText w:val="%2."/>
      <w:lvlJc w:val="left"/>
      <w:pPr>
        <w:ind w:left="1440" w:hanging="360"/>
      </w:pPr>
    </w:lvl>
    <w:lvl w:ilvl="2" w:tplc="23337651" w:tentative="1">
      <w:start w:val="1"/>
      <w:numFmt w:val="lowerRoman"/>
      <w:lvlText w:val="%3."/>
      <w:lvlJc w:val="right"/>
      <w:pPr>
        <w:ind w:left="2160" w:hanging="180"/>
      </w:pPr>
    </w:lvl>
    <w:lvl w:ilvl="3" w:tplc="23337651" w:tentative="1">
      <w:start w:val="1"/>
      <w:numFmt w:val="decimal"/>
      <w:lvlText w:val="%4."/>
      <w:lvlJc w:val="left"/>
      <w:pPr>
        <w:ind w:left="2880" w:hanging="360"/>
      </w:pPr>
    </w:lvl>
    <w:lvl w:ilvl="4" w:tplc="23337651" w:tentative="1">
      <w:start w:val="1"/>
      <w:numFmt w:val="lowerLetter"/>
      <w:lvlText w:val="%5."/>
      <w:lvlJc w:val="left"/>
      <w:pPr>
        <w:ind w:left="3600" w:hanging="360"/>
      </w:pPr>
    </w:lvl>
    <w:lvl w:ilvl="5" w:tplc="23337651" w:tentative="1">
      <w:start w:val="1"/>
      <w:numFmt w:val="lowerRoman"/>
      <w:lvlText w:val="%6."/>
      <w:lvlJc w:val="right"/>
      <w:pPr>
        <w:ind w:left="4320" w:hanging="180"/>
      </w:pPr>
    </w:lvl>
    <w:lvl w:ilvl="6" w:tplc="23337651" w:tentative="1">
      <w:start w:val="1"/>
      <w:numFmt w:val="decimal"/>
      <w:lvlText w:val="%7."/>
      <w:lvlJc w:val="left"/>
      <w:pPr>
        <w:ind w:left="5040" w:hanging="360"/>
      </w:pPr>
    </w:lvl>
    <w:lvl w:ilvl="7" w:tplc="23337651" w:tentative="1">
      <w:start w:val="1"/>
      <w:numFmt w:val="lowerLetter"/>
      <w:lvlText w:val="%8."/>
      <w:lvlJc w:val="left"/>
      <w:pPr>
        <w:ind w:left="5760" w:hanging="360"/>
      </w:pPr>
    </w:lvl>
    <w:lvl w:ilvl="8" w:tplc="2333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4">
    <w:multiLevelType w:val="hybridMultilevel"/>
    <w:lvl w:ilvl="0" w:tplc="91635695">
      <w:start w:val="1"/>
      <w:numFmt w:val="decimal"/>
      <w:lvlText w:val="%1."/>
      <w:lvlJc w:val="left"/>
      <w:pPr>
        <w:ind w:left="720" w:hanging="360"/>
      </w:pPr>
    </w:lvl>
    <w:lvl w:ilvl="1" w:tplc="91635695" w:tentative="1">
      <w:start w:val="1"/>
      <w:numFmt w:val="lowerLetter"/>
      <w:lvlText w:val="%2."/>
      <w:lvlJc w:val="left"/>
      <w:pPr>
        <w:ind w:left="1440" w:hanging="360"/>
      </w:pPr>
    </w:lvl>
    <w:lvl w:ilvl="2" w:tplc="91635695" w:tentative="1">
      <w:start w:val="1"/>
      <w:numFmt w:val="lowerRoman"/>
      <w:lvlText w:val="%3."/>
      <w:lvlJc w:val="right"/>
      <w:pPr>
        <w:ind w:left="2160" w:hanging="180"/>
      </w:pPr>
    </w:lvl>
    <w:lvl w:ilvl="3" w:tplc="91635695" w:tentative="1">
      <w:start w:val="1"/>
      <w:numFmt w:val="decimal"/>
      <w:lvlText w:val="%4."/>
      <w:lvlJc w:val="left"/>
      <w:pPr>
        <w:ind w:left="2880" w:hanging="360"/>
      </w:pPr>
    </w:lvl>
    <w:lvl w:ilvl="4" w:tplc="91635695" w:tentative="1">
      <w:start w:val="1"/>
      <w:numFmt w:val="lowerLetter"/>
      <w:lvlText w:val="%5."/>
      <w:lvlJc w:val="left"/>
      <w:pPr>
        <w:ind w:left="3600" w:hanging="360"/>
      </w:pPr>
    </w:lvl>
    <w:lvl w:ilvl="5" w:tplc="91635695" w:tentative="1">
      <w:start w:val="1"/>
      <w:numFmt w:val="lowerRoman"/>
      <w:lvlText w:val="%6."/>
      <w:lvlJc w:val="right"/>
      <w:pPr>
        <w:ind w:left="4320" w:hanging="180"/>
      </w:pPr>
    </w:lvl>
    <w:lvl w:ilvl="6" w:tplc="91635695" w:tentative="1">
      <w:start w:val="1"/>
      <w:numFmt w:val="decimal"/>
      <w:lvlText w:val="%7."/>
      <w:lvlJc w:val="left"/>
      <w:pPr>
        <w:ind w:left="5040" w:hanging="360"/>
      </w:pPr>
    </w:lvl>
    <w:lvl w:ilvl="7" w:tplc="91635695" w:tentative="1">
      <w:start w:val="1"/>
      <w:numFmt w:val="lowerLetter"/>
      <w:lvlText w:val="%8."/>
      <w:lvlJc w:val="left"/>
      <w:pPr>
        <w:ind w:left="5760" w:hanging="360"/>
      </w:pPr>
    </w:lvl>
    <w:lvl w:ilvl="8" w:tplc="91635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3">
    <w:multiLevelType w:val="hybridMultilevel"/>
    <w:lvl w:ilvl="0" w:tplc="22049028">
      <w:start w:val="1"/>
      <w:numFmt w:val="decimal"/>
      <w:lvlText w:val="%1."/>
      <w:lvlJc w:val="left"/>
      <w:pPr>
        <w:ind w:left="720" w:hanging="360"/>
      </w:pPr>
    </w:lvl>
    <w:lvl w:ilvl="1" w:tplc="22049028" w:tentative="1">
      <w:start w:val="1"/>
      <w:numFmt w:val="lowerLetter"/>
      <w:lvlText w:val="%2."/>
      <w:lvlJc w:val="left"/>
      <w:pPr>
        <w:ind w:left="1440" w:hanging="360"/>
      </w:pPr>
    </w:lvl>
    <w:lvl w:ilvl="2" w:tplc="22049028" w:tentative="1">
      <w:start w:val="1"/>
      <w:numFmt w:val="lowerRoman"/>
      <w:lvlText w:val="%3."/>
      <w:lvlJc w:val="right"/>
      <w:pPr>
        <w:ind w:left="2160" w:hanging="180"/>
      </w:pPr>
    </w:lvl>
    <w:lvl w:ilvl="3" w:tplc="22049028" w:tentative="1">
      <w:start w:val="1"/>
      <w:numFmt w:val="decimal"/>
      <w:lvlText w:val="%4."/>
      <w:lvlJc w:val="left"/>
      <w:pPr>
        <w:ind w:left="2880" w:hanging="360"/>
      </w:pPr>
    </w:lvl>
    <w:lvl w:ilvl="4" w:tplc="22049028" w:tentative="1">
      <w:start w:val="1"/>
      <w:numFmt w:val="lowerLetter"/>
      <w:lvlText w:val="%5."/>
      <w:lvlJc w:val="left"/>
      <w:pPr>
        <w:ind w:left="3600" w:hanging="360"/>
      </w:pPr>
    </w:lvl>
    <w:lvl w:ilvl="5" w:tplc="22049028" w:tentative="1">
      <w:start w:val="1"/>
      <w:numFmt w:val="lowerRoman"/>
      <w:lvlText w:val="%6."/>
      <w:lvlJc w:val="right"/>
      <w:pPr>
        <w:ind w:left="4320" w:hanging="180"/>
      </w:pPr>
    </w:lvl>
    <w:lvl w:ilvl="6" w:tplc="22049028" w:tentative="1">
      <w:start w:val="1"/>
      <w:numFmt w:val="decimal"/>
      <w:lvlText w:val="%7."/>
      <w:lvlJc w:val="left"/>
      <w:pPr>
        <w:ind w:left="5040" w:hanging="360"/>
      </w:pPr>
    </w:lvl>
    <w:lvl w:ilvl="7" w:tplc="22049028" w:tentative="1">
      <w:start w:val="1"/>
      <w:numFmt w:val="lowerLetter"/>
      <w:lvlText w:val="%8."/>
      <w:lvlJc w:val="left"/>
      <w:pPr>
        <w:ind w:left="5760" w:hanging="360"/>
      </w:pPr>
    </w:lvl>
    <w:lvl w:ilvl="8" w:tplc="2204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2">
    <w:multiLevelType w:val="hybridMultilevel"/>
    <w:lvl w:ilvl="0" w:tplc="14148801">
      <w:start w:val="1"/>
      <w:numFmt w:val="decimal"/>
      <w:lvlText w:val="%1."/>
      <w:lvlJc w:val="left"/>
      <w:pPr>
        <w:ind w:left="720" w:hanging="360"/>
      </w:pPr>
    </w:lvl>
    <w:lvl w:ilvl="1" w:tplc="14148801" w:tentative="1">
      <w:start w:val="1"/>
      <w:numFmt w:val="lowerLetter"/>
      <w:lvlText w:val="%2."/>
      <w:lvlJc w:val="left"/>
      <w:pPr>
        <w:ind w:left="1440" w:hanging="360"/>
      </w:pPr>
    </w:lvl>
    <w:lvl w:ilvl="2" w:tplc="14148801" w:tentative="1">
      <w:start w:val="1"/>
      <w:numFmt w:val="lowerRoman"/>
      <w:lvlText w:val="%3."/>
      <w:lvlJc w:val="right"/>
      <w:pPr>
        <w:ind w:left="2160" w:hanging="180"/>
      </w:pPr>
    </w:lvl>
    <w:lvl w:ilvl="3" w:tplc="14148801" w:tentative="1">
      <w:start w:val="1"/>
      <w:numFmt w:val="decimal"/>
      <w:lvlText w:val="%4."/>
      <w:lvlJc w:val="left"/>
      <w:pPr>
        <w:ind w:left="2880" w:hanging="360"/>
      </w:pPr>
    </w:lvl>
    <w:lvl w:ilvl="4" w:tplc="14148801" w:tentative="1">
      <w:start w:val="1"/>
      <w:numFmt w:val="lowerLetter"/>
      <w:lvlText w:val="%5."/>
      <w:lvlJc w:val="left"/>
      <w:pPr>
        <w:ind w:left="3600" w:hanging="360"/>
      </w:pPr>
    </w:lvl>
    <w:lvl w:ilvl="5" w:tplc="14148801" w:tentative="1">
      <w:start w:val="1"/>
      <w:numFmt w:val="lowerRoman"/>
      <w:lvlText w:val="%6."/>
      <w:lvlJc w:val="right"/>
      <w:pPr>
        <w:ind w:left="4320" w:hanging="180"/>
      </w:pPr>
    </w:lvl>
    <w:lvl w:ilvl="6" w:tplc="14148801" w:tentative="1">
      <w:start w:val="1"/>
      <w:numFmt w:val="decimal"/>
      <w:lvlText w:val="%7."/>
      <w:lvlJc w:val="left"/>
      <w:pPr>
        <w:ind w:left="5040" w:hanging="360"/>
      </w:pPr>
    </w:lvl>
    <w:lvl w:ilvl="7" w:tplc="14148801" w:tentative="1">
      <w:start w:val="1"/>
      <w:numFmt w:val="lowerLetter"/>
      <w:lvlText w:val="%8."/>
      <w:lvlJc w:val="left"/>
      <w:pPr>
        <w:ind w:left="5760" w:hanging="360"/>
      </w:pPr>
    </w:lvl>
    <w:lvl w:ilvl="8" w:tplc="14148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1">
    <w:multiLevelType w:val="hybridMultilevel"/>
    <w:lvl w:ilvl="0" w:tplc="41349994">
      <w:start w:val="1"/>
      <w:numFmt w:val="decimal"/>
      <w:lvlText w:val="%1."/>
      <w:lvlJc w:val="left"/>
      <w:pPr>
        <w:ind w:left="720" w:hanging="360"/>
      </w:pPr>
    </w:lvl>
    <w:lvl w:ilvl="1" w:tplc="41349994" w:tentative="1">
      <w:start w:val="1"/>
      <w:numFmt w:val="lowerLetter"/>
      <w:lvlText w:val="%2."/>
      <w:lvlJc w:val="left"/>
      <w:pPr>
        <w:ind w:left="1440" w:hanging="360"/>
      </w:pPr>
    </w:lvl>
    <w:lvl w:ilvl="2" w:tplc="41349994" w:tentative="1">
      <w:start w:val="1"/>
      <w:numFmt w:val="lowerRoman"/>
      <w:lvlText w:val="%3."/>
      <w:lvlJc w:val="right"/>
      <w:pPr>
        <w:ind w:left="2160" w:hanging="180"/>
      </w:pPr>
    </w:lvl>
    <w:lvl w:ilvl="3" w:tplc="41349994" w:tentative="1">
      <w:start w:val="1"/>
      <w:numFmt w:val="decimal"/>
      <w:lvlText w:val="%4."/>
      <w:lvlJc w:val="left"/>
      <w:pPr>
        <w:ind w:left="2880" w:hanging="360"/>
      </w:pPr>
    </w:lvl>
    <w:lvl w:ilvl="4" w:tplc="41349994" w:tentative="1">
      <w:start w:val="1"/>
      <w:numFmt w:val="lowerLetter"/>
      <w:lvlText w:val="%5."/>
      <w:lvlJc w:val="left"/>
      <w:pPr>
        <w:ind w:left="3600" w:hanging="360"/>
      </w:pPr>
    </w:lvl>
    <w:lvl w:ilvl="5" w:tplc="41349994" w:tentative="1">
      <w:start w:val="1"/>
      <w:numFmt w:val="lowerRoman"/>
      <w:lvlText w:val="%6."/>
      <w:lvlJc w:val="right"/>
      <w:pPr>
        <w:ind w:left="4320" w:hanging="180"/>
      </w:pPr>
    </w:lvl>
    <w:lvl w:ilvl="6" w:tplc="41349994" w:tentative="1">
      <w:start w:val="1"/>
      <w:numFmt w:val="decimal"/>
      <w:lvlText w:val="%7."/>
      <w:lvlJc w:val="left"/>
      <w:pPr>
        <w:ind w:left="5040" w:hanging="360"/>
      </w:pPr>
    </w:lvl>
    <w:lvl w:ilvl="7" w:tplc="41349994" w:tentative="1">
      <w:start w:val="1"/>
      <w:numFmt w:val="lowerLetter"/>
      <w:lvlText w:val="%8."/>
      <w:lvlJc w:val="left"/>
      <w:pPr>
        <w:ind w:left="5760" w:hanging="360"/>
      </w:pPr>
    </w:lvl>
    <w:lvl w:ilvl="8" w:tplc="41349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0">
    <w:multiLevelType w:val="hybridMultilevel"/>
    <w:lvl w:ilvl="0" w:tplc="97582976">
      <w:start w:val="1"/>
      <w:numFmt w:val="decimal"/>
      <w:lvlText w:val="%1."/>
      <w:lvlJc w:val="left"/>
      <w:pPr>
        <w:ind w:left="720" w:hanging="360"/>
      </w:pPr>
    </w:lvl>
    <w:lvl w:ilvl="1" w:tplc="97582976" w:tentative="1">
      <w:start w:val="1"/>
      <w:numFmt w:val="lowerLetter"/>
      <w:lvlText w:val="%2."/>
      <w:lvlJc w:val="left"/>
      <w:pPr>
        <w:ind w:left="1440" w:hanging="360"/>
      </w:pPr>
    </w:lvl>
    <w:lvl w:ilvl="2" w:tplc="97582976" w:tentative="1">
      <w:start w:val="1"/>
      <w:numFmt w:val="lowerRoman"/>
      <w:lvlText w:val="%3."/>
      <w:lvlJc w:val="right"/>
      <w:pPr>
        <w:ind w:left="2160" w:hanging="180"/>
      </w:pPr>
    </w:lvl>
    <w:lvl w:ilvl="3" w:tplc="97582976" w:tentative="1">
      <w:start w:val="1"/>
      <w:numFmt w:val="decimal"/>
      <w:lvlText w:val="%4."/>
      <w:lvlJc w:val="left"/>
      <w:pPr>
        <w:ind w:left="2880" w:hanging="360"/>
      </w:pPr>
    </w:lvl>
    <w:lvl w:ilvl="4" w:tplc="97582976" w:tentative="1">
      <w:start w:val="1"/>
      <w:numFmt w:val="lowerLetter"/>
      <w:lvlText w:val="%5."/>
      <w:lvlJc w:val="left"/>
      <w:pPr>
        <w:ind w:left="3600" w:hanging="360"/>
      </w:pPr>
    </w:lvl>
    <w:lvl w:ilvl="5" w:tplc="97582976" w:tentative="1">
      <w:start w:val="1"/>
      <w:numFmt w:val="lowerRoman"/>
      <w:lvlText w:val="%6."/>
      <w:lvlJc w:val="right"/>
      <w:pPr>
        <w:ind w:left="4320" w:hanging="180"/>
      </w:pPr>
    </w:lvl>
    <w:lvl w:ilvl="6" w:tplc="97582976" w:tentative="1">
      <w:start w:val="1"/>
      <w:numFmt w:val="decimal"/>
      <w:lvlText w:val="%7."/>
      <w:lvlJc w:val="left"/>
      <w:pPr>
        <w:ind w:left="5040" w:hanging="360"/>
      </w:pPr>
    </w:lvl>
    <w:lvl w:ilvl="7" w:tplc="97582976" w:tentative="1">
      <w:start w:val="1"/>
      <w:numFmt w:val="lowerLetter"/>
      <w:lvlText w:val="%8."/>
      <w:lvlJc w:val="left"/>
      <w:pPr>
        <w:ind w:left="5760" w:hanging="360"/>
      </w:pPr>
    </w:lvl>
    <w:lvl w:ilvl="8" w:tplc="97582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9">
    <w:multiLevelType w:val="hybridMultilevel"/>
    <w:lvl w:ilvl="0" w:tplc="27576757">
      <w:start w:val="1"/>
      <w:numFmt w:val="decimal"/>
      <w:lvlText w:val="%1."/>
      <w:lvlJc w:val="left"/>
      <w:pPr>
        <w:ind w:left="720" w:hanging="360"/>
      </w:pPr>
    </w:lvl>
    <w:lvl w:ilvl="1" w:tplc="27576757" w:tentative="1">
      <w:start w:val="1"/>
      <w:numFmt w:val="lowerLetter"/>
      <w:lvlText w:val="%2."/>
      <w:lvlJc w:val="left"/>
      <w:pPr>
        <w:ind w:left="1440" w:hanging="360"/>
      </w:pPr>
    </w:lvl>
    <w:lvl w:ilvl="2" w:tplc="27576757" w:tentative="1">
      <w:start w:val="1"/>
      <w:numFmt w:val="lowerRoman"/>
      <w:lvlText w:val="%3."/>
      <w:lvlJc w:val="right"/>
      <w:pPr>
        <w:ind w:left="2160" w:hanging="180"/>
      </w:pPr>
    </w:lvl>
    <w:lvl w:ilvl="3" w:tplc="27576757" w:tentative="1">
      <w:start w:val="1"/>
      <w:numFmt w:val="decimal"/>
      <w:lvlText w:val="%4."/>
      <w:lvlJc w:val="left"/>
      <w:pPr>
        <w:ind w:left="2880" w:hanging="360"/>
      </w:pPr>
    </w:lvl>
    <w:lvl w:ilvl="4" w:tplc="27576757" w:tentative="1">
      <w:start w:val="1"/>
      <w:numFmt w:val="lowerLetter"/>
      <w:lvlText w:val="%5."/>
      <w:lvlJc w:val="left"/>
      <w:pPr>
        <w:ind w:left="3600" w:hanging="360"/>
      </w:pPr>
    </w:lvl>
    <w:lvl w:ilvl="5" w:tplc="27576757" w:tentative="1">
      <w:start w:val="1"/>
      <w:numFmt w:val="lowerRoman"/>
      <w:lvlText w:val="%6."/>
      <w:lvlJc w:val="right"/>
      <w:pPr>
        <w:ind w:left="4320" w:hanging="180"/>
      </w:pPr>
    </w:lvl>
    <w:lvl w:ilvl="6" w:tplc="27576757" w:tentative="1">
      <w:start w:val="1"/>
      <w:numFmt w:val="decimal"/>
      <w:lvlText w:val="%7."/>
      <w:lvlJc w:val="left"/>
      <w:pPr>
        <w:ind w:left="5040" w:hanging="360"/>
      </w:pPr>
    </w:lvl>
    <w:lvl w:ilvl="7" w:tplc="27576757" w:tentative="1">
      <w:start w:val="1"/>
      <w:numFmt w:val="lowerLetter"/>
      <w:lvlText w:val="%8."/>
      <w:lvlJc w:val="left"/>
      <w:pPr>
        <w:ind w:left="5760" w:hanging="360"/>
      </w:pPr>
    </w:lvl>
    <w:lvl w:ilvl="8" w:tplc="27576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8">
    <w:multiLevelType w:val="hybridMultilevel"/>
    <w:lvl w:ilvl="0" w:tplc="99527847">
      <w:start w:val="1"/>
      <w:numFmt w:val="decimal"/>
      <w:lvlText w:val="%1."/>
      <w:lvlJc w:val="left"/>
      <w:pPr>
        <w:ind w:left="720" w:hanging="360"/>
      </w:pPr>
    </w:lvl>
    <w:lvl w:ilvl="1" w:tplc="99527847" w:tentative="1">
      <w:start w:val="1"/>
      <w:numFmt w:val="lowerLetter"/>
      <w:lvlText w:val="%2."/>
      <w:lvlJc w:val="left"/>
      <w:pPr>
        <w:ind w:left="1440" w:hanging="360"/>
      </w:pPr>
    </w:lvl>
    <w:lvl w:ilvl="2" w:tplc="99527847" w:tentative="1">
      <w:start w:val="1"/>
      <w:numFmt w:val="lowerRoman"/>
      <w:lvlText w:val="%3."/>
      <w:lvlJc w:val="right"/>
      <w:pPr>
        <w:ind w:left="2160" w:hanging="180"/>
      </w:pPr>
    </w:lvl>
    <w:lvl w:ilvl="3" w:tplc="99527847" w:tentative="1">
      <w:start w:val="1"/>
      <w:numFmt w:val="decimal"/>
      <w:lvlText w:val="%4."/>
      <w:lvlJc w:val="left"/>
      <w:pPr>
        <w:ind w:left="2880" w:hanging="360"/>
      </w:pPr>
    </w:lvl>
    <w:lvl w:ilvl="4" w:tplc="99527847" w:tentative="1">
      <w:start w:val="1"/>
      <w:numFmt w:val="lowerLetter"/>
      <w:lvlText w:val="%5."/>
      <w:lvlJc w:val="left"/>
      <w:pPr>
        <w:ind w:left="3600" w:hanging="360"/>
      </w:pPr>
    </w:lvl>
    <w:lvl w:ilvl="5" w:tplc="99527847" w:tentative="1">
      <w:start w:val="1"/>
      <w:numFmt w:val="lowerRoman"/>
      <w:lvlText w:val="%6."/>
      <w:lvlJc w:val="right"/>
      <w:pPr>
        <w:ind w:left="4320" w:hanging="180"/>
      </w:pPr>
    </w:lvl>
    <w:lvl w:ilvl="6" w:tplc="99527847" w:tentative="1">
      <w:start w:val="1"/>
      <w:numFmt w:val="decimal"/>
      <w:lvlText w:val="%7."/>
      <w:lvlJc w:val="left"/>
      <w:pPr>
        <w:ind w:left="5040" w:hanging="360"/>
      </w:pPr>
    </w:lvl>
    <w:lvl w:ilvl="7" w:tplc="99527847" w:tentative="1">
      <w:start w:val="1"/>
      <w:numFmt w:val="lowerLetter"/>
      <w:lvlText w:val="%8."/>
      <w:lvlJc w:val="left"/>
      <w:pPr>
        <w:ind w:left="5760" w:hanging="360"/>
      </w:pPr>
    </w:lvl>
    <w:lvl w:ilvl="8" w:tplc="99527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7">
    <w:multiLevelType w:val="hybridMultilevel"/>
    <w:lvl w:ilvl="0" w:tplc="11327859">
      <w:start w:val="1"/>
      <w:numFmt w:val="decimal"/>
      <w:lvlText w:val="%1."/>
      <w:lvlJc w:val="left"/>
      <w:pPr>
        <w:ind w:left="720" w:hanging="360"/>
      </w:pPr>
    </w:lvl>
    <w:lvl w:ilvl="1" w:tplc="11327859" w:tentative="1">
      <w:start w:val="1"/>
      <w:numFmt w:val="lowerLetter"/>
      <w:lvlText w:val="%2."/>
      <w:lvlJc w:val="left"/>
      <w:pPr>
        <w:ind w:left="1440" w:hanging="360"/>
      </w:pPr>
    </w:lvl>
    <w:lvl w:ilvl="2" w:tplc="11327859" w:tentative="1">
      <w:start w:val="1"/>
      <w:numFmt w:val="lowerRoman"/>
      <w:lvlText w:val="%3."/>
      <w:lvlJc w:val="right"/>
      <w:pPr>
        <w:ind w:left="2160" w:hanging="180"/>
      </w:pPr>
    </w:lvl>
    <w:lvl w:ilvl="3" w:tplc="11327859" w:tentative="1">
      <w:start w:val="1"/>
      <w:numFmt w:val="decimal"/>
      <w:lvlText w:val="%4."/>
      <w:lvlJc w:val="left"/>
      <w:pPr>
        <w:ind w:left="2880" w:hanging="360"/>
      </w:pPr>
    </w:lvl>
    <w:lvl w:ilvl="4" w:tplc="11327859" w:tentative="1">
      <w:start w:val="1"/>
      <w:numFmt w:val="lowerLetter"/>
      <w:lvlText w:val="%5."/>
      <w:lvlJc w:val="left"/>
      <w:pPr>
        <w:ind w:left="3600" w:hanging="360"/>
      </w:pPr>
    </w:lvl>
    <w:lvl w:ilvl="5" w:tplc="11327859" w:tentative="1">
      <w:start w:val="1"/>
      <w:numFmt w:val="lowerRoman"/>
      <w:lvlText w:val="%6."/>
      <w:lvlJc w:val="right"/>
      <w:pPr>
        <w:ind w:left="4320" w:hanging="180"/>
      </w:pPr>
    </w:lvl>
    <w:lvl w:ilvl="6" w:tplc="11327859" w:tentative="1">
      <w:start w:val="1"/>
      <w:numFmt w:val="decimal"/>
      <w:lvlText w:val="%7."/>
      <w:lvlJc w:val="left"/>
      <w:pPr>
        <w:ind w:left="5040" w:hanging="360"/>
      </w:pPr>
    </w:lvl>
    <w:lvl w:ilvl="7" w:tplc="11327859" w:tentative="1">
      <w:start w:val="1"/>
      <w:numFmt w:val="lowerLetter"/>
      <w:lvlText w:val="%8."/>
      <w:lvlJc w:val="left"/>
      <w:pPr>
        <w:ind w:left="5760" w:hanging="360"/>
      </w:pPr>
    </w:lvl>
    <w:lvl w:ilvl="8" w:tplc="11327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6">
    <w:multiLevelType w:val="hybridMultilevel"/>
    <w:lvl w:ilvl="0" w:tplc="56060315">
      <w:start w:val="1"/>
      <w:numFmt w:val="decimal"/>
      <w:lvlText w:val="%1."/>
      <w:lvlJc w:val="left"/>
      <w:pPr>
        <w:ind w:left="720" w:hanging="360"/>
      </w:pPr>
    </w:lvl>
    <w:lvl w:ilvl="1" w:tplc="56060315" w:tentative="1">
      <w:start w:val="1"/>
      <w:numFmt w:val="lowerLetter"/>
      <w:lvlText w:val="%2."/>
      <w:lvlJc w:val="left"/>
      <w:pPr>
        <w:ind w:left="1440" w:hanging="360"/>
      </w:pPr>
    </w:lvl>
    <w:lvl w:ilvl="2" w:tplc="56060315" w:tentative="1">
      <w:start w:val="1"/>
      <w:numFmt w:val="lowerRoman"/>
      <w:lvlText w:val="%3."/>
      <w:lvlJc w:val="right"/>
      <w:pPr>
        <w:ind w:left="2160" w:hanging="180"/>
      </w:pPr>
    </w:lvl>
    <w:lvl w:ilvl="3" w:tplc="56060315" w:tentative="1">
      <w:start w:val="1"/>
      <w:numFmt w:val="decimal"/>
      <w:lvlText w:val="%4."/>
      <w:lvlJc w:val="left"/>
      <w:pPr>
        <w:ind w:left="2880" w:hanging="360"/>
      </w:pPr>
    </w:lvl>
    <w:lvl w:ilvl="4" w:tplc="56060315" w:tentative="1">
      <w:start w:val="1"/>
      <w:numFmt w:val="lowerLetter"/>
      <w:lvlText w:val="%5."/>
      <w:lvlJc w:val="left"/>
      <w:pPr>
        <w:ind w:left="3600" w:hanging="360"/>
      </w:pPr>
    </w:lvl>
    <w:lvl w:ilvl="5" w:tplc="56060315" w:tentative="1">
      <w:start w:val="1"/>
      <w:numFmt w:val="lowerRoman"/>
      <w:lvlText w:val="%6."/>
      <w:lvlJc w:val="right"/>
      <w:pPr>
        <w:ind w:left="4320" w:hanging="180"/>
      </w:pPr>
    </w:lvl>
    <w:lvl w:ilvl="6" w:tplc="56060315" w:tentative="1">
      <w:start w:val="1"/>
      <w:numFmt w:val="decimal"/>
      <w:lvlText w:val="%7."/>
      <w:lvlJc w:val="left"/>
      <w:pPr>
        <w:ind w:left="5040" w:hanging="360"/>
      </w:pPr>
    </w:lvl>
    <w:lvl w:ilvl="7" w:tplc="56060315" w:tentative="1">
      <w:start w:val="1"/>
      <w:numFmt w:val="lowerLetter"/>
      <w:lvlText w:val="%8."/>
      <w:lvlJc w:val="left"/>
      <w:pPr>
        <w:ind w:left="5760" w:hanging="360"/>
      </w:pPr>
    </w:lvl>
    <w:lvl w:ilvl="8" w:tplc="56060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5">
    <w:multiLevelType w:val="hybridMultilevel"/>
    <w:lvl w:ilvl="0" w:tplc="72316951">
      <w:start w:val="1"/>
      <w:numFmt w:val="decimal"/>
      <w:lvlText w:val="%1."/>
      <w:lvlJc w:val="left"/>
      <w:pPr>
        <w:ind w:left="720" w:hanging="360"/>
      </w:pPr>
    </w:lvl>
    <w:lvl w:ilvl="1" w:tplc="72316951" w:tentative="1">
      <w:start w:val="1"/>
      <w:numFmt w:val="lowerLetter"/>
      <w:lvlText w:val="%2."/>
      <w:lvlJc w:val="left"/>
      <w:pPr>
        <w:ind w:left="1440" w:hanging="360"/>
      </w:pPr>
    </w:lvl>
    <w:lvl w:ilvl="2" w:tplc="72316951" w:tentative="1">
      <w:start w:val="1"/>
      <w:numFmt w:val="lowerRoman"/>
      <w:lvlText w:val="%3."/>
      <w:lvlJc w:val="right"/>
      <w:pPr>
        <w:ind w:left="2160" w:hanging="180"/>
      </w:pPr>
    </w:lvl>
    <w:lvl w:ilvl="3" w:tplc="72316951" w:tentative="1">
      <w:start w:val="1"/>
      <w:numFmt w:val="decimal"/>
      <w:lvlText w:val="%4."/>
      <w:lvlJc w:val="left"/>
      <w:pPr>
        <w:ind w:left="2880" w:hanging="360"/>
      </w:pPr>
    </w:lvl>
    <w:lvl w:ilvl="4" w:tplc="72316951" w:tentative="1">
      <w:start w:val="1"/>
      <w:numFmt w:val="lowerLetter"/>
      <w:lvlText w:val="%5."/>
      <w:lvlJc w:val="left"/>
      <w:pPr>
        <w:ind w:left="3600" w:hanging="360"/>
      </w:pPr>
    </w:lvl>
    <w:lvl w:ilvl="5" w:tplc="72316951" w:tentative="1">
      <w:start w:val="1"/>
      <w:numFmt w:val="lowerRoman"/>
      <w:lvlText w:val="%6."/>
      <w:lvlJc w:val="right"/>
      <w:pPr>
        <w:ind w:left="4320" w:hanging="180"/>
      </w:pPr>
    </w:lvl>
    <w:lvl w:ilvl="6" w:tplc="72316951" w:tentative="1">
      <w:start w:val="1"/>
      <w:numFmt w:val="decimal"/>
      <w:lvlText w:val="%7."/>
      <w:lvlJc w:val="left"/>
      <w:pPr>
        <w:ind w:left="5040" w:hanging="360"/>
      </w:pPr>
    </w:lvl>
    <w:lvl w:ilvl="7" w:tplc="72316951" w:tentative="1">
      <w:start w:val="1"/>
      <w:numFmt w:val="lowerLetter"/>
      <w:lvlText w:val="%8."/>
      <w:lvlJc w:val="left"/>
      <w:pPr>
        <w:ind w:left="5760" w:hanging="360"/>
      </w:pPr>
    </w:lvl>
    <w:lvl w:ilvl="8" w:tplc="72316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4">
    <w:multiLevelType w:val="hybridMultilevel"/>
    <w:lvl w:ilvl="0" w:tplc="53459810">
      <w:start w:val="1"/>
      <w:numFmt w:val="decimal"/>
      <w:lvlText w:val="%1."/>
      <w:lvlJc w:val="left"/>
      <w:pPr>
        <w:ind w:left="720" w:hanging="360"/>
      </w:pPr>
    </w:lvl>
    <w:lvl w:ilvl="1" w:tplc="53459810" w:tentative="1">
      <w:start w:val="1"/>
      <w:numFmt w:val="lowerLetter"/>
      <w:lvlText w:val="%2."/>
      <w:lvlJc w:val="left"/>
      <w:pPr>
        <w:ind w:left="1440" w:hanging="360"/>
      </w:pPr>
    </w:lvl>
    <w:lvl w:ilvl="2" w:tplc="53459810" w:tentative="1">
      <w:start w:val="1"/>
      <w:numFmt w:val="lowerRoman"/>
      <w:lvlText w:val="%3."/>
      <w:lvlJc w:val="right"/>
      <w:pPr>
        <w:ind w:left="2160" w:hanging="180"/>
      </w:pPr>
    </w:lvl>
    <w:lvl w:ilvl="3" w:tplc="53459810" w:tentative="1">
      <w:start w:val="1"/>
      <w:numFmt w:val="decimal"/>
      <w:lvlText w:val="%4."/>
      <w:lvlJc w:val="left"/>
      <w:pPr>
        <w:ind w:left="2880" w:hanging="360"/>
      </w:pPr>
    </w:lvl>
    <w:lvl w:ilvl="4" w:tplc="53459810" w:tentative="1">
      <w:start w:val="1"/>
      <w:numFmt w:val="lowerLetter"/>
      <w:lvlText w:val="%5."/>
      <w:lvlJc w:val="left"/>
      <w:pPr>
        <w:ind w:left="3600" w:hanging="360"/>
      </w:pPr>
    </w:lvl>
    <w:lvl w:ilvl="5" w:tplc="53459810" w:tentative="1">
      <w:start w:val="1"/>
      <w:numFmt w:val="lowerRoman"/>
      <w:lvlText w:val="%6."/>
      <w:lvlJc w:val="right"/>
      <w:pPr>
        <w:ind w:left="4320" w:hanging="180"/>
      </w:pPr>
    </w:lvl>
    <w:lvl w:ilvl="6" w:tplc="53459810" w:tentative="1">
      <w:start w:val="1"/>
      <w:numFmt w:val="decimal"/>
      <w:lvlText w:val="%7."/>
      <w:lvlJc w:val="left"/>
      <w:pPr>
        <w:ind w:left="5040" w:hanging="360"/>
      </w:pPr>
    </w:lvl>
    <w:lvl w:ilvl="7" w:tplc="53459810" w:tentative="1">
      <w:start w:val="1"/>
      <w:numFmt w:val="lowerLetter"/>
      <w:lvlText w:val="%8."/>
      <w:lvlJc w:val="left"/>
      <w:pPr>
        <w:ind w:left="5760" w:hanging="360"/>
      </w:pPr>
    </w:lvl>
    <w:lvl w:ilvl="8" w:tplc="53459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3">
    <w:multiLevelType w:val="hybridMultilevel"/>
    <w:lvl w:ilvl="0" w:tplc="80174047">
      <w:start w:val="1"/>
      <w:numFmt w:val="decimal"/>
      <w:lvlText w:val="%1."/>
      <w:lvlJc w:val="left"/>
      <w:pPr>
        <w:ind w:left="720" w:hanging="360"/>
      </w:pPr>
    </w:lvl>
    <w:lvl w:ilvl="1" w:tplc="80174047" w:tentative="1">
      <w:start w:val="1"/>
      <w:numFmt w:val="lowerLetter"/>
      <w:lvlText w:val="%2."/>
      <w:lvlJc w:val="left"/>
      <w:pPr>
        <w:ind w:left="1440" w:hanging="360"/>
      </w:pPr>
    </w:lvl>
    <w:lvl w:ilvl="2" w:tplc="80174047" w:tentative="1">
      <w:start w:val="1"/>
      <w:numFmt w:val="lowerRoman"/>
      <w:lvlText w:val="%3."/>
      <w:lvlJc w:val="right"/>
      <w:pPr>
        <w:ind w:left="2160" w:hanging="180"/>
      </w:pPr>
    </w:lvl>
    <w:lvl w:ilvl="3" w:tplc="80174047" w:tentative="1">
      <w:start w:val="1"/>
      <w:numFmt w:val="decimal"/>
      <w:lvlText w:val="%4."/>
      <w:lvlJc w:val="left"/>
      <w:pPr>
        <w:ind w:left="2880" w:hanging="360"/>
      </w:pPr>
    </w:lvl>
    <w:lvl w:ilvl="4" w:tplc="80174047" w:tentative="1">
      <w:start w:val="1"/>
      <w:numFmt w:val="lowerLetter"/>
      <w:lvlText w:val="%5."/>
      <w:lvlJc w:val="left"/>
      <w:pPr>
        <w:ind w:left="3600" w:hanging="360"/>
      </w:pPr>
    </w:lvl>
    <w:lvl w:ilvl="5" w:tplc="80174047" w:tentative="1">
      <w:start w:val="1"/>
      <w:numFmt w:val="lowerRoman"/>
      <w:lvlText w:val="%6."/>
      <w:lvlJc w:val="right"/>
      <w:pPr>
        <w:ind w:left="4320" w:hanging="180"/>
      </w:pPr>
    </w:lvl>
    <w:lvl w:ilvl="6" w:tplc="80174047" w:tentative="1">
      <w:start w:val="1"/>
      <w:numFmt w:val="decimal"/>
      <w:lvlText w:val="%7."/>
      <w:lvlJc w:val="left"/>
      <w:pPr>
        <w:ind w:left="5040" w:hanging="360"/>
      </w:pPr>
    </w:lvl>
    <w:lvl w:ilvl="7" w:tplc="80174047" w:tentative="1">
      <w:start w:val="1"/>
      <w:numFmt w:val="lowerLetter"/>
      <w:lvlText w:val="%8."/>
      <w:lvlJc w:val="left"/>
      <w:pPr>
        <w:ind w:left="5760" w:hanging="360"/>
      </w:pPr>
    </w:lvl>
    <w:lvl w:ilvl="8" w:tplc="80174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2">
    <w:multiLevelType w:val="hybridMultilevel"/>
    <w:lvl w:ilvl="0" w:tplc="66991387">
      <w:start w:val="1"/>
      <w:numFmt w:val="decimal"/>
      <w:lvlText w:val="%1."/>
      <w:lvlJc w:val="left"/>
      <w:pPr>
        <w:ind w:left="720" w:hanging="360"/>
      </w:pPr>
    </w:lvl>
    <w:lvl w:ilvl="1" w:tplc="66991387" w:tentative="1">
      <w:start w:val="1"/>
      <w:numFmt w:val="lowerLetter"/>
      <w:lvlText w:val="%2."/>
      <w:lvlJc w:val="left"/>
      <w:pPr>
        <w:ind w:left="1440" w:hanging="360"/>
      </w:pPr>
    </w:lvl>
    <w:lvl w:ilvl="2" w:tplc="66991387" w:tentative="1">
      <w:start w:val="1"/>
      <w:numFmt w:val="lowerRoman"/>
      <w:lvlText w:val="%3."/>
      <w:lvlJc w:val="right"/>
      <w:pPr>
        <w:ind w:left="2160" w:hanging="180"/>
      </w:pPr>
    </w:lvl>
    <w:lvl w:ilvl="3" w:tplc="66991387" w:tentative="1">
      <w:start w:val="1"/>
      <w:numFmt w:val="decimal"/>
      <w:lvlText w:val="%4."/>
      <w:lvlJc w:val="left"/>
      <w:pPr>
        <w:ind w:left="2880" w:hanging="360"/>
      </w:pPr>
    </w:lvl>
    <w:lvl w:ilvl="4" w:tplc="66991387" w:tentative="1">
      <w:start w:val="1"/>
      <w:numFmt w:val="lowerLetter"/>
      <w:lvlText w:val="%5."/>
      <w:lvlJc w:val="left"/>
      <w:pPr>
        <w:ind w:left="3600" w:hanging="360"/>
      </w:pPr>
    </w:lvl>
    <w:lvl w:ilvl="5" w:tplc="66991387" w:tentative="1">
      <w:start w:val="1"/>
      <w:numFmt w:val="lowerRoman"/>
      <w:lvlText w:val="%6."/>
      <w:lvlJc w:val="right"/>
      <w:pPr>
        <w:ind w:left="4320" w:hanging="180"/>
      </w:pPr>
    </w:lvl>
    <w:lvl w:ilvl="6" w:tplc="66991387" w:tentative="1">
      <w:start w:val="1"/>
      <w:numFmt w:val="decimal"/>
      <w:lvlText w:val="%7."/>
      <w:lvlJc w:val="left"/>
      <w:pPr>
        <w:ind w:left="5040" w:hanging="360"/>
      </w:pPr>
    </w:lvl>
    <w:lvl w:ilvl="7" w:tplc="66991387" w:tentative="1">
      <w:start w:val="1"/>
      <w:numFmt w:val="lowerLetter"/>
      <w:lvlText w:val="%8."/>
      <w:lvlJc w:val="left"/>
      <w:pPr>
        <w:ind w:left="5760" w:hanging="360"/>
      </w:pPr>
    </w:lvl>
    <w:lvl w:ilvl="8" w:tplc="66991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1">
    <w:multiLevelType w:val="hybridMultilevel"/>
    <w:lvl w:ilvl="0" w:tplc="73047243">
      <w:start w:val="1"/>
      <w:numFmt w:val="decimal"/>
      <w:lvlText w:val="%1."/>
      <w:lvlJc w:val="left"/>
      <w:pPr>
        <w:ind w:left="720" w:hanging="360"/>
      </w:pPr>
    </w:lvl>
    <w:lvl w:ilvl="1" w:tplc="73047243" w:tentative="1">
      <w:start w:val="1"/>
      <w:numFmt w:val="lowerLetter"/>
      <w:lvlText w:val="%2."/>
      <w:lvlJc w:val="left"/>
      <w:pPr>
        <w:ind w:left="1440" w:hanging="360"/>
      </w:pPr>
    </w:lvl>
    <w:lvl w:ilvl="2" w:tplc="73047243" w:tentative="1">
      <w:start w:val="1"/>
      <w:numFmt w:val="lowerRoman"/>
      <w:lvlText w:val="%3."/>
      <w:lvlJc w:val="right"/>
      <w:pPr>
        <w:ind w:left="2160" w:hanging="180"/>
      </w:pPr>
    </w:lvl>
    <w:lvl w:ilvl="3" w:tplc="73047243" w:tentative="1">
      <w:start w:val="1"/>
      <w:numFmt w:val="decimal"/>
      <w:lvlText w:val="%4."/>
      <w:lvlJc w:val="left"/>
      <w:pPr>
        <w:ind w:left="2880" w:hanging="360"/>
      </w:pPr>
    </w:lvl>
    <w:lvl w:ilvl="4" w:tplc="73047243" w:tentative="1">
      <w:start w:val="1"/>
      <w:numFmt w:val="lowerLetter"/>
      <w:lvlText w:val="%5."/>
      <w:lvlJc w:val="left"/>
      <w:pPr>
        <w:ind w:left="3600" w:hanging="360"/>
      </w:pPr>
    </w:lvl>
    <w:lvl w:ilvl="5" w:tplc="73047243" w:tentative="1">
      <w:start w:val="1"/>
      <w:numFmt w:val="lowerRoman"/>
      <w:lvlText w:val="%6."/>
      <w:lvlJc w:val="right"/>
      <w:pPr>
        <w:ind w:left="4320" w:hanging="180"/>
      </w:pPr>
    </w:lvl>
    <w:lvl w:ilvl="6" w:tplc="73047243" w:tentative="1">
      <w:start w:val="1"/>
      <w:numFmt w:val="decimal"/>
      <w:lvlText w:val="%7."/>
      <w:lvlJc w:val="left"/>
      <w:pPr>
        <w:ind w:left="5040" w:hanging="360"/>
      </w:pPr>
    </w:lvl>
    <w:lvl w:ilvl="7" w:tplc="73047243" w:tentative="1">
      <w:start w:val="1"/>
      <w:numFmt w:val="lowerLetter"/>
      <w:lvlText w:val="%8."/>
      <w:lvlJc w:val="left"/>
      <w:pPr>
        <w:ind w:left="5760" w:hanging="360"/>
      </w:pPr>
    </w:lvl>
    <w:lvl w:ilvl="8" w:tplc="73047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0">
    <w:multiLevelType w:val="hybridMultilevel"/>
    <w:lvl w:ilvl="0" w:tplc="35227750">
      <w:start w:val="1"/>
      <w:numFmt w:val="decimal"/>
      <w:lvlText w:val="%1."/>
      <w:lvlJc w:val="left"/>
      <w:pPr>
        <w:ind w:left="720" w:hanging="360"/>
      </w:pPr>
    </w:lvl>
    <w:lvl w:ilvl="1" w:tplc="35227750" w:tentative="1">
      <w:start w:val="1"/>
      <w:numFmt w:val="lowerLetter"/>
      <w:lvlText w:val="%2."/>
      <w:lvlJc w:val="left"/>
      <w:pPr>
        <w:ind w:left="1440" w:hanging="360"/>
      </w:pPr>
    </w:lvl>
    <w:lvl w:ilvl="2" w:tplc="35227750" w:tentative="1">
      <w:start w:val="1"/>
      <w:numFmt w:val="lowerRoman"/>
      <w:lvlText w:val="%3."/>
      <w:lvlJc w:val="right"/>
      <w:pPr>
        <w:ind w:left="2160" w:hanging="180"/>
      </w:pPr>
    </w:lvl>
    <w:lvl w:ilvl="3" w:tplc="35227750" w:tentative="1">
      <w:start w:val="1"/>
      <w:numFmt w:val="decimal"/>
      <w:lvlText w:val="%4."/>
      <w:lvlJc w:val="left"/>
      <w:pPr>
        <w:ind w:left="2880" w:hanging="360"/>
      </w:pPr>
    </w:lvl>
    <w:lvl w:ilvl="4" w:tplc="35227750" w:tentative="1">
      <w:start w:val="1"/>
      <w:numFmt w:val="lowerLetter"/>
      <w:lvlText w:val="%5."/>
      <w:lvlJc w:val="left"/>
      <w:pPr>
        <w:ind w:left="3600" w:hanging="360"/>
      </w:pPr>
    </w:lvl>
    <w:lvl w:ilvl="5" w:tplc="35227750" w:tentative="1">
      <w:start w:val="1"/>
      <w:numFmt w:val="lowerRoman"/>
      <w:lvlText w:val="%6."/>
      <w:lvlJc w:val="right"/>
      <w:pPr>
        <w:ind w:left="4320" w:hanging="180"/>
      </w:pPr>
    </w:lvl>
    <w:lvl w:ilvl="6" w:tplc="35227750" w:tentative="1">
      <w:start w:val="1"/>
      <w:numFmt w:val="decimal"/>
      <w:lvlText w:val="%7."/>
      <w:lvlJc w:val="left"/>
      <w:pPr>
        <w:ind w:left="5040" w:hanging="360"/>
      </w:pPr>
    </w:lvl>
    <w:lvl w:ilvl="7" w:tplc="35227750" w:tentative="1">
      <w:start w:val="1"/>
      <w:numFmt w:val="lowerLetter"/>
      <w:lvlText w:val="%8."/>
      <w:lvlJc w:val="left"/>
      <w:pPr>
        <w:ind w:left="5760" w:hanging="360"/>
      </w:pPr>
    </w:lvl>
    <w:lvl w:ilvl="8" w:tplc="3522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9">
    <w:multiLevelType w:val="hybridMultilevel"/>
    <w:lvl w:ilvl="0" w:tplc="24605302">
      <w:start w:val="1"/>
      <w:numFmt w:val="decimal"/>
      <w:lvlText w:val="%1."/>
      <w:lvlJc w:val="left"/>
      <w:pPr>
        <w:ind w:left="720" w:hanging="360"/>
      </w:pPr>
    </w:lvl>
    <w:lvl w:ilvl="1" w:tplc="24605302" w:tentative="1">
      <w:start w:val="1"/>
      <w:numFmt w:val="lowerLetter"/>
      <w:lvlText w:val="%2."/>
      <w:lvlJc w:val="left"/>
      <w:pPr>
        <w:ind w:left="1440" w:hanging="360"/>
      </w:pPr>
    </w:lvl>
    <w:lvl w:ilvl="2" w:tplc="24605302" w:tentative="1">
      <w:start w:val="1"/>
      <w:numFmt w:val="lowerRoman"/>
      <w:lvlText w:val="%3."/>
      <w:lvlJc w:val="right"/>
      <w:pPr>
        <w:ind w:left="2160" w:hanging="180"/>
      </w:pPr>
    </w:lvl>
    <w:lvl w:ilvl="3" w:tplc="24605302" w:tentative="1">
      <w:start w:val="1"/>
      <w:numFmt w:val="decimal"/>
      <w:lvlText w:val="%4."/>
      <w:lvlJc w:val="left"/>
      <w:pPr>
        <w:ind w:left="2880" w:hanging="360"/>
      </w:pPr>
    </w:lvl>
    <w:lvl w:ilvl="4" w:tplc="24605302" w:tentative="1">
      <w:start w:val="1"/>
      <w:numFmt w:val="lowerLetter"/>
      <w:lvlText w:val="%5."/>
      <w:lvlJc w:val="left"/>
      <w:pPr>
        <w:ind w:left="3600" w:hanging="360"/>
      </w:pPr>
    </w:lvl>
    <w:lvl w:ilvl="5" w:tplc="24605302" w:tentative="1">
      <w:start w:val="1"/>
      <w:numFmt w:val="lowerRoman"/>
      <w:lvlText w:val="%6."/>
      <w:lvlJc w:val="right"/>
      <w:pPr>
        <w:ind w:left="4320" w:hanging="180"/>
      </w:pPr>
    </w:lvl>
    <w:lvl w:ilvl="6" w:tplc="24605302" w:tentative="1">
      <w:start w:val="1"/>
      <w:numFmt w:val="decimal"/>
      <w:lvlText w:val="%7."/>
      <w:lvlJc w:val="left"/>
      <w:pPr>
        <w:ind w:left="5040" w:hanging="360"/>
      </w:pPr>
    </w:lvl>
    <w:lvl w:ilvl="7" w:tplc="24605302" w:tentative="1">
      <w:start w:val="1"/>
      <w:numFmt w:val="lowerLetter"/>
      <w:lvlText w:val="%8."/>
      <w:lvlJc w:val="left"/>
      <w:pPr>
        <w:ind w:left="5760" w:hanging="360"/>
      </w:pPr>
    </w:lvl>
    <w:lvl w:ilvl="8" w:tplc="2460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8">
    <w:multiLevelType w:val="hybridMultilevel"/>
    <w:lvl w:ilvl="0" w:tplc="41385474">
      <w:start w:val="1"/>
      <w:numFmt w:val="decimal"/>
      <w:lvlText w:val="%1."/>
      <w:lvlJc w:val="left"/>
      <w:pPr>
        <w:ind w:left="720" w:hanging="360"/>
      </w:pPr>
    </w:lvl>
    <w:lvl w:ilvl="1" w:tplc="41385474" w:tentative="1">
      <w:start w:val="1"/>
      <w:numFmt w:val="lowerLetter"/>
      <w:lvlText w:val="%2."/>
      <w:lvlJc w:val="left"/>
      <w:pPr>
        <w:ind w:left="1440" w:hanging="360"/>
      </w:pPr>
    </w:lvl>
    <w:lvl w:ilvl="2" w:tplc="41385474" w:tentative="1">
      <w:start w:val="1"/>
      <w:numFmt w:val="lowerRoman"/>
      <w:lvlText w:val="%3."/>
      <w:lvlJc w:val="right"/>
      <w:pPr>
        <w:ind w:left="2160" w:hanging="180"/>
      </w:pPr>
    </w:lvl>
    <w:lvl w:ilvl="3" w:tplc="41385474" w:tentative="1">
      <w:start w:val="1"/>
      <w:numFmt w:val="decimal"/>
      <w:lvlText w:val="%4."/>
      <w:lvlJc w:val="left"/>
      <w:pPr>
        <w:ind w:left="2880" w:hanging="360"/>
      </w:pPr>
    </w:lvl>
    <w:lvl w:ilvl="4" w:tplc="41385474" w:tentative="1">
      <w:start w:val="1"/>
      <w:numFmt w:val="lowerLetter"/>
      <w:lvlText w:val="%5."/>
      <w:lvlJc w:val="left"/>
      <w:pPr>
        <w:ind w:left="3600" w:hanging="360"/>
      </w:pPr>
    </w:lvl>
    <w:lvl w:ilvl="5" w:tplc="41385474" w:tentative="1">
      <w:start w:val="1"/>
      <w:numFmt w:val="lowerRoman"/>
      <w:lvlText w:val="%6."/>
      <w:lvlJc w:val="right"/>
      <w:pPr>
        <w:ind w:left="4320" w:hanging="180"/>
      </w:pPr>
    </w:lvl>
    <w:lvl w:ilvl="6" w:tplc="41385474" w:tentative="1">
      <w:start w:val="1"/>
      <w:numFmt w:val="decimal"/>
      <w:lvlText w:val="%7."/>
      <w:lvlJc w:val="left"/>
      <w:pPr>
        <w:ind w:left="5040" w:hanging="360"/>
      </w:pPr>
    </w:lvl>
    <w:lvl w:ilvl="7" w:tplc="41385474" w:tentative="1">
      <w:start w:val="1"/>
      <w:numFmt w:val="lowerLetter"/>
      <w:lvlText w:val="%8."/>
      <w:lvlJc w:val="left"/>
      <w:pPr>
        <w:ind w:left="5760" w:hanging="360"/>
      </w:pPr>
    </w:lvl>
    <w:lvl w:ilvl="8" w:tplc="41385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7">
    <w:multiLevelType w:val="hybridMultilevel"/>
    <w:lvl w:ilvl="0" w:tplc="12136710">
      <w:start w:val="1"/>
      <w:numFmt w:val="decimal"/>
      <w:lvlText w:val="%1."/>
      <w:lvlJc w:val="left"/>
      <w:pPr>
        <w:ind w:left="720" w:hanging="360"/>
      </w:pPr>
    </w:lvl>
    <w:lvl w:ilvl="1" w:tplc="12136710" w:tentative="1">
      <w:start w:val="1"/>
      <w:numFmt w:val="lowerLetter"/>
      <w:lvlText w:val="%2."/>
      <w:lvlJc w:val="left"/>
      <w:pPr>
        <w:ind w:left="1440" w:hanging="360"/>
      </w:pPr>
    </w:lvl>
    <w:lvl w:ilvl="2" w:tplc="12136710" w:tentative="1">
      <w:start w:val="1"/>
      <w:numFmt w:val="lowerRoman"/>
      <w:lvlText w:val="%3."/>
      <w:lvlJc w:val="right"/>
      <w:pPr>
        <w:ind w:left="2160" w:hanging="180"/>
      </w:pPr>
    </w:lvl>
    <w:lvl w:ilvl="3" w:tplc="12136710" w:tentative="1">
      <w:start w:val="1"/>
      <w:numFmt w:val="decimal"/>
      <w:lvlText w:val="%4."/>
      <w:lvlJc w:val="left"/>
      <w:pPr>
        <w:ind w:left="2880" w:hanging="360"/>
      </w:pPr>
    </w:lvl>
    <w:lvl w:ilvl="4" w:tplc="12136710" w:tentative="1">
      <w:start w:val="1"/>
      <w:numFmt w:val="lowerLetter"/>
      <w:lvlText w:val="%5."/>
      <w:lvlJc w:val="left"/>
      <w:pPr>
        <w:ind w:left="3600" w:hanging="360"/>
      </w:pPr>
    </w:lvl>
    <w:lvl w:ilvl="5" w:tplc="12136710" w:tentative="1">
      <w:start w:val="1"/>
      <w:numFmt w:val="lowerRoman"/>
      <w:lvlText w:val="%6."/>
      <w:lvlJc w:val="right"/>
      <w:pPr>
        <w:ind w:left="4320" w:hanging="180"/>
      </w:pPr>
    </w:lvl>
    <w:lvl w:ilvl="6" w:tplc="12136710" w:tentative="1">
      <w:start w:val="1"/>
      <w:numFmt w:val="decimal"/>
      <w:lvlText w:val="%7."/>
      <w:lvlJc w:val="left"/>
      <w:pPr>
        <w:ind w:left="5040" w:hanging="360"/>
      </w:pPr>
    </w:lvl>
    <w:lvl w:ilvl="7" w:tplc="12136710" w:tentative="1">
      <w:start w:val="1"/>
      <w:numFmt w:val="lowerLetter"/>
      <w:lvlText w:val="%8."/>
      <w:lvlJc w:val="left"/>
      <w:pPr>
        <w:ind w:left="5760" w:hanging="360"/>
      </w:pPr>
    </w:lvl>
    <w:lvl w:ilvl="8" w:tplc="12136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6">
    <w:multiLevelType w:val="hybridMultilevel"/>
    <w:lvl w:ilvl="0" w:tplc="91384586">
      <w:start w:val="1"/>
      <w:numFmt w:val="decimal"/>
      <w:lvlText w:val="%1."/>
      <w:lvlJc w:val="left"/>
      <w:pPr>
        <w:ind w:left="720" w:hanging="360"/>
      </w:pPr>
    </w:lvl>
    <w:lvl w:ilvl="1" w:tplc="91384586" w:tentative="1">
      <w:start w:val="1"/>
      <w:numFmt w:val="lowerLetter"/>
      <w:lvlText w:val="%2."/>
      <w:lvlJc w:val="left"/>
      <w:pPr>
        <w:ind w:left="1440" w:hanging="360"/>
      </w:pPr>
    </w:lvl>
    <w:lvl w:ilvl="2" w:tplc="91384586" w:tentative="1">
      <w:start w:val="1"/>
      <w:numFmt w:val="lowerRoman"/>
      <w:lvlText w:val="%3."/>
      <w:lvlJc w:val="right"/>
      <w:pPr>
        <w:ind w:left="2160" w:hanging="180"/>
      </w:pPr>
    </w:lvl>
    <w:lvl w:ilvl="3" w:tplc="91384586" w:tentative="1">
      <w:start w:val="1"/>
      <w:numFmt w:val="decimal"/>
      <w:lvlText w:val="%4."/>
      <w:lvlJc w:val="left"/>
      <w:pPr>
        <w:ind w:left="2880" w:hanging="360"/>
      </w:pPr>
    </w:lvl>
    <w:lvl w:ilvl="4" w:tplc="91384586" w:tentative="1">
      <w:start w:val="1"/>
      <w:numFmt w:val="lowerLetter"/>
      <w:lvlText w:val="%5."/>
      <w:lvlJc w:val="left"/>
      <w:pPr>
        <w:ind w:left="3600" w:hanging="360"/>
      </w:pPr>
    </w:lvl>
    <w:lvl w:ilvl="5" w:tplc="91384586" w:tentative="1">
      <w:start w:val="1"/>
      <w:numFmt w:val="lowerRoman"/>
      <w:lvlText w:val="%6."/>
      <w:lvlJc w:val="right"/>
      <w:pPr>
        <w:ind w:left="4320" w:hanging="180"/>
      </w:pPr>
    </w:lvl>
    <w:lvl w:ilvl="6" w:tplc="91384586" w:tentative="1">
      <w:start w:val="1"/>
      <w:numFmt w:val="decimal"/>
      <w:lvlText w:val="%7."/>
      <w:lvlJc w:val="left"/>
      <w:pPr>
        <w:ind w:left="5040" w:hanging="360"/>
      </w:pPr>
    </w:lvl>
    <w:lvl w:ilvl="7" w:tplc="91384586" w:tentative="1">
      <w:start w:val="1"/>
      <w:numFmt w:val="lowerLetter"/>
      <w:lvlText w:val="%8."/>
      <w:lvlJc w:val="left"/>
      <w:pPr>
        <w:ind w:left="5760" w:hanging="360"/>
      </w:pPr>
    </w:lvl>
    <w:lvl w:ilvl="8" w:tplc="91384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5">
    <w:multiLevelType w:val="hybridMultilevel"/>
    <w:lvl w:ilvl="0" w:tplc="64936456">
      <w:start w:val="1"/>
      <w:numFmt w:val="decimal"/>
      <w:lvlText w:val="%1."/>
      <w:lvlJc w:val="left"/>
      <w:pPr>
        <w:ind w:left="720" w:hanging="360"/>
      </w:pPr>
    </w:lvl>
    <w:lvl w:ilvl="1" w:tplc="64936456" w:tentative="1">
      <w:start w:val="1"/>
      <w:numFmt w:val="lowerLetter"/>
      <w:lvlText w:val="%2."/>
      <w:lvlJc w:val="left"/>
      <w:pPr>
        <w:ind w:left="1440" w:hanging="360"/>
      </w:pPr>
    </w:lvl>
    <w:lvl w:ilvl="2" w:tplc="64936456" w:tentative="1">
      <w:start w:val="1"/>
      <w:numFmt w:val="lowerRoman"/>
      <w:lvlText w:val="%3."/>
      <w:lvlJc w:val="right"/>
      <w:pPr>
        <w:ind w:left="2160" w:hanging="180"/>
      </w:pPr>
    </w:lvl>
    <w:lvl w:ilvl="3" w:tplc="64936456" w:tentative="1">
      <w:start w:val="1"/>
      <w:numFmt w:val="decimal"/>
      <w:lvlText w:val="%4."/>
      <w:lvlJc w:val="left"/>
      <w:pPr>
        <w:ind w:left="2880" w:hanging="360"/>
      </w:pPr>
    </w:lvl>
    <w:lvl w:ilvl="4" w:tplc="64936456" w:tentative="1">
      <w:start w:val="1"/>
      <w:numFmt w:val="lowerLetter"/>
      <w:lvlText w:val="%5."/>
      <w:lvlJc w:val="left"/>
      <w:pPr>
        <w:ind w:left="3600" w:hanging="360"/>
      </w:pPr>
    </w:lvl>
    <w:lvl w:ilvl="5" w:tplc="64936456" w:tentative="1">
      <w:start w:val="1"/>
      <w:numFmt w:val="lowerRoman"/>
      <w:lvlText w:val="%6."/>
      <w:lvlJc w:val="right"/>
      <w:pPr>
        <w:ind w:left="4320" w:hanging="180"/>
      </w:pPr>
    </w:lvl>
    <w:lvl w:ilvl="6" w:tplc="64936456" w:tentative="1">
      <w:start w:val="1"/>
      <w:numFmt w:val="decimal"/>
      <w:lvlText w:val="%7."/>
      <w:lvlJc w:val="left"/>
      <w:pPr>
        <w:ind w:left="5040" w:hanging="360"/>
      </w:pPr>
    </w:lvl>
    <w:lvl w:ilvl="7" w:tplc="64936456" w:tentative="1">
      <w:start w:val="1"/>
      <w:numFmt w:val="lowerLetter"/>
      <w:lvlText w:val="%8."/>
      <w:lvlJc w:val="left"/>
      <w:pPr>
        <w:ind w:left="5760" w:hanging="360"/>
      </w:pPr>
    </w:lvl>
    <w:lvl w:ilvl="8" w:tplc="64936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4">
    <w:multiLevelType w:val="hybridMultilevel"/>
    <w:lvl w:ilvl="0" w:tplc="94037968">
      <w:start w:val="1"/>
      <w:numFmt w:val="decimal"/>
      <w:lvlText w:val="%1."/>
      <w:lvlJc w:val="left"/>
      <w:pPr>
        <w:ind w:left="720" w:hanging="360"/>
      </w:pPr>
    </w:lvl>
    <w:lvl w:ilvl="1" w:tplc="94037968" w:tentative="1">
      <w:start w:val="1"/>
      <w:numFmt w:val="lowerLetter"/>
      <w:lvlText w:val="%2."/>
      <w:lvlJc w:val="left"/>
      <w:pPr>
        <w:ind w:left="1440" w:hanging="360"/>
      </w:pPr>
    </w:lvl>
    <w:lvl w:ilvl="2" w:tplc="94037968" w:tentative="1">
      <w:start w:val="1"/>
      <w:numFmt w:val="lowerRoman"/>
      <w:lvlText w:val="%3."/>
      <w:lvlJc w:val="right"/>
      <w:pPr>
        <w:ind w:left="2160" w:hanging="180"/>
      </w:pPr>
    </w:lvl>
    <w:lvl w:ilvl="3" w:tplc="94037968" w:tentative="1">
      <w:start w:val="1"/>
      <w:numFmt w:val="decimal"/>
      <w:lvlText w:val="%4."/>
      <w:lvlJc w:val="left"/>
      <w:pPr>
        <w:ind w:left="2880" w:hanging="360"/>
      </w:pPr>
    </w:lvl>
    <w:lvl w:ilvl="4" w:tplc="94037968" w:tentative="1">
      <w:start w:val="1"/>
      <w:numFmt w:val="lowerLetter"/>
      <w:lvlText w:val="%5."/>
      <w:lvlJc w:val="left"/>
      <w:pPr>
        <w:ind w:left="3600" w:hanging="360"/>
      </w:pPr>
    </w:lvl>
    <w:lvl w:ilvl="5" w:tplc="94037968" w:tentative="1">
      <w:start w:val="1"/>
      <w:numFmt w:val="lowerRoman"/>
      <w:lvlText w:val="%6."/>
      <w:lvlJc w:val="right"/>
      <w:pPr>
        <w:ind w:left="4320" w:hanging="180"/>
      </w:pPr>
    </w:lvl>
    <w:lvl w:ilvl="6" w:tplc="94037968" w:tentative="1">
      <w:start w:val="1"/>
      <w:numFmt w:val="decimal"/>
      <w:lvlText w:val="%7."/>
      <w:lvlJc w:val="left"/>
      <w:pPr>
        <w:ind w:left="5040" w:hanging="360"/>
      </w:pPr>
    </w:lvl>
    <w:lvl w:ilvl="7" w:tplc="94037968" w:tentative="1">
      <w:start w:val="1"/>
      <w:numFmt w:val="lowerLetter"/>
      <w:lvlText w:val="%8."/>
      <w:lvlJc w:val="left"/>
      <w:pPr>
        <w:ind w:left="5760" w:hanging="360"/>
      </w:pPr>
    </w:lvl>
    <w:lvl w:ilvl="8" w:tplc="94037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3">
    <w:multiLevelType w:val="hybridMultilevel"/>
    <w:lvl w:ilvl="0" w:tplc="67796181">
      <w:start w:val="1"/>
      <w:numFmt w:val="decimal"/>
      <w:lvlText w:val="%1."/>
      <w:lvlJc w:val="left"/>
      <w:pPr>
        <w:ind w:left="720" w:hanging="360"/>
      </w:pPr>
    </w:lvl>
    <w:lvl w:ilvl="1" w:tplc="67796181" w:tentative="1">
      <w:start w:val="1"/>
      <w:numFmt w:val="lowerLetter"/>
      <w:lvlText w:val="%2."/>
      <w:lvlJc w:val="left"/>
      <w:pPr>
        <w:ind w:left="1440" w:hanging="360"/>
      </w:pPr>
    </w:lvl>
    <w:lvl w:ilvl="2" w:tplc="67796181" w:tentative="1">
      <w:start w:val="1"/>
      <w:numFmt w:val="lowerRoman"/>
      <w:lvlText w:val="%3."/>
      <w:lvlJc w:val="right"/>
      <w:pPr>
        <w:ind w:left="2160" w:hanging="180"/>
      </w:pPr>
    </w:lvl>
    <w:lvl w:ilvl="3" w:tplc="67796181" w:tentative="1">
      <w:start w:val="1"/>
      <w:numFmt w:val="decimal"/>
      <w:lvlText w:val="%4."/>
      <w:lvlJc w:val="left"/>
      <w:pPr>
        <w:ind w:left="2880" w:hanging="360"/>
      </w:pPr>
    </w:lvl>
    <w:lvl w:ilvl="4" w:tplc="67796181" w:tentative="1">
      <w:start w:val="1"/>
      <w:numFmt w:val="lowerLetter"/>
      <w:lvlText w:val="%5."/>
      <w:lvlJc w:val="left"/>
      <w:pPr>
        <w:ind w:left="3600" w:hanging="360"/>
      </w:pPr>
    </w:lvl>
    <w:lvl w:ilvl="5" w:tplc="67796181" w:tentative="1">
      <w:start w:val="1"/>
      <w:numFmt w:val="lowerRoman"/>
      <w:lvlText w:val="%6."/>
      <w:lvlJc w:val="right"/>
      <w:pPr>
        <w:ind w:left="4320" w:hanging="180"/>
      </w:pPr>
    </w:lvl>
    <w:lvl w:ilvl="6" w:tplc="67796181" w:tentative="1">
      <w:start w:val="1"/>
      <w:numFmt w:val="decimal"/>
      <w:lvlText w:val="%7."/>
      <w:lvlJc w:val="left"/>
      <w:pPr>
        <w:ind w:left="5040" w:hanging="360"/>
      </w:pPr>
    </w:lvl>
    <w:lvl w:ilvl="7" w:tplc="67796181" w:tentative="1">
      <w:start w:val="1"/>
      <w:numFmt w:val="lowerLetter"/>
      <w:lvlText w:val="%8."/>
      <w:lvlJc w:val="left"/>
      <w:pPr>
        <w:ind w:left="5760" w:hanging="360"/>
      </w:pPr>
    </w:lvl>
    <w:lvl w:ilvl="8" w:tplc="67796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2">
    <w:multiLevelType w:val="hybridMultilevel"/>
    <w:lvl w:ilvl="0" w:tplc="40969845">
      <w:start w:val="1"/>
      <w:numFmt w:val="decimal"/>
      <w:lvlText w:val="%1."/>
      <w:lvlJc w:val="left"/>
      <w:pPr>
        <w:ind w:left="720" w:hanging="360"/>
      </w:pPr>
    </w:lvl>
    <w:lvl w:ilvl="1" w:tplc="40969845" w:tentative="1">
      <w:start w:val="1"/>
      <w:numFmt w:val="lowerLetter"/>
      <w:lvlText w:val="%2."/>
      <w:lvlJc w:val="left"/>
      <w:pPr>
        <w:ind w:left="1440" w:hanging="360"/>
      </w:pPr>
    </w:lvl>
    <w:lvl w:ilvl="2" w:tplc="40969845" w:tentative="1">
      <w:start w:val="1"/>
      <w:numFmt w:val="lowerRoman"/>
      <w:lvlText w:val="%3."/>
      <w:lvlJc w:val="right"/>
      <w:pPr>
        <w:ind w:left="2160" w:hanging="180"/>
      </w:pPr>
    </w:lvl>
    <w:lvl w:ilvl="3" w:tplc="40969845" w:tentative="1">
      <w:start w:val="1"/>
      <w:numFmt w:val="decimal"/>
      <w:lvlText w:val="%4."/>
      <w:lvlJc w:val="left"/>
      <w:pPr>
        <w:ind w:left="2880" w:hanging="360"/>
      </w:pPr>
    </w:lvl>
    <w:lvl w:ilvl="4" w:tplc="40969845" w:tentative="1">
      <w:start w:val="1"/>
      <w:numFmt w:val="lowerLetter"/>
      <w:lvlText w:val="%5."/>
      <w:lvlJc w:val="left"/>
      <w:pPr>
        <w:ind w:left="3600" w:hanging="360"/>
      </w:pPr>
    </w:lvl>
    <w:lvl w:ilvl="5" w:tplc="40969845" w:tentative="1">
      <w:start w:val="1"/>
      <w:numFmt w:val="lowerRoman"/>
      <w:lvlText w:val="%6."/>
      <w:lvlJc w:val="right"/>
      <w:pPr>
        <w:ind w:left="4320" w:hanging="180"/>
      </w:pPr>
    </w:lvl>
    <w:lvl w:ilvl="6" w:tplc="40969845" w:tentative="1">
      <w:start w:val="1"/>
      <w:numFmt w:val="decimal"/>
      <w:lvlText w:val="%7."/>
      <w:lvlJc w:val="left"/>
      <w:pPr>
        <w:ind w:left="5040" w:hanging="360"/>
      </w:pPr>
    </w:lvl>
    <w:lvl w:ilvl="7" w:tplc="40969845" w:tentative="1">
      <w:start w:val="1"/>
      <w:numFmt w:val="lowerLetter"/>
      <w:lvlText w:val="%8."/>
      <w:lvlJc w:val="left"/>
      <w:pPr>
        <w:ind w:left="5760" w:hanging="360"/>
      </w:pPr>
    </w:lvl>
    <w:lvl w:ilvl="8" w:tplc="40969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1">
    <w:multiLevelType w:val="hybridMultilevel"/>
    <w:lvl w:ilvl="0" w:tplc="49069350">
      <w:start w:val="1"/>
      <w:numFmt w:val="decimal"/>
      <w:lvlText w:val="%1."/>
      <w:lvlJc w:val="left"/>
      <w:pPr>
        <w:ind w:left="720" w:hanging="360"/>
      </w:pPr>
    </w:lvl>
    <w:lvl w:ilvl="1" w:tplc="49069350" w:tentative="1">
      <w:start w:val="1"/>
      <w:numFmt w:val="lowerLetter"/>
      <w:lvlText w:val="%2."/>
      <w:lvlJc w:val="left"/>
      <w:pPr>
        <w:ind w:left="1440" w:hanging="360"/>
      </w:pPr>
    </w:lvl>
    <w:lvl w:ilvl="2" w:tplc="49069350" w:tentative="1">
      <w:start w:val="1"/>
      <w:numFmt w:val="lowerRoman"/>
      <w:lvlText w:val="%3."/>
      <w:lvlJc w:val="right"/>
      <w:pPr>
        <w:ind w:left="2160" w:hanging="180"/>
      </w:pPr>
    </w:lvl>
    <w:lvl w:ilvl="3" w:tplc="49069350" w:tentative="1">
      <w:start w:val="1"/>
      <w:numFmt w:val="decimal"/>
      <w:lvlText w:val="%4."/>
      <w:lvlJc w:val="left"/>
      <w:pPr>
        <w:ind w:left="2880" w:hanging="360"/>
      </w:pPr>
    </w:lvl>
    <w:lvl w:ilvl="4" w:tplc="49069350" w:tentative="1">
      <w:start w:val="1"/>
      <w:numFmt w:val="lowerLetter"/>
      <w:lvlText w:val="%5."/>
      <w:lvlJc w:val="left"/>
      <w:pPr>
        <w:ind w:left="3600" w:hanging="360"/>
      </w:pPr>
    </w:lvl>
    <w:lvl w:ilvl="5" w:tplc="49069350" w:tentative="1">
      <w:start w:val="1"/>
      <w:numFmt w:val="lowerRoman"/>
      <w:lvlText w:val="%6."/>
      <w:lvlJc w:val="right"/>
      <w:pPr>
        <w:ind w:left="4320" w:hanging="180"/>
      </w:pPr>
    </w:lvl>
    <w:lvl w:ilvl="6" w:tplc="49069350" w:tentative="1">
      <w:start w:val="1"/>
      <w:numFmt w:val="decimal"/>
      <w:lvlText w:val="%7."/>
      <w:lvlJc w:val="left"/>
      <w:pPr>
        <w:ind w:left="5040" w:hanging="360"/>
      </w:pPr>
    </w:lvl>
    <w:lvl w:ilvl="7" w:tplc="49069350" w:tentative="1">
      <w:start w:val="1"/>
      <w:numFmt w:val="lowerLetter"/>
      <w:lvlText w:val="%8."/>
      <w:lvlJc w:val="left"/>
      <w:pPr>
        <w:ind w:left="5760" w:hanging="360"/>
      </w:pPr>
    </w:lvl>
    <w:lvl w:ilvl="8" w:tplc="49069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0">
    <w:multiLevelType w:val="hybridMultilevel"/>
    <w:lvl w:ilvl="0" w:tplc="13316749">
      <w:start w:val="1"/>
      <w:numFmt w:val="decimal"/>
      <w:lvlText w:val="%1."/>
      <w:lvlJc w:val="left"/>
      <w:pPr>
        <w:ind w:left="720" w:hanging="360"/>
      </w:pPr>
    </w:lvl>
    <w:lvl w:ilvl="1" w:tplc="13316749" w:tentative="1">
      <w:start w:val="1"/>
      <w:numFmt w:val="lowerLetter"/>
      <w:lvlText w:val="%2."/>
      <w:lvlJc w:val="left"/>
      <w:pPr>
        <w:ind w:left="1440" w:hanging="360"/>
      </w:pPr>
    </w:lvl>
    <w:lvl w:ilvl="2" w:tplc="13316749" w:tentative="1">
      <w:start w:val="1"/>
      <w:numFmt w:val="lowerRoman"/>
      <w:lvlText w:val="%3."/>
      <w:lvlJc w:val="right"/>
      <w:pPr>
        <w:ind w:left="2160" w:hanging="180"/>
      </w:pPr>
    </w:lvl>
    <w:lvl w:ilvl="3" w:tplc="13316749" w:tentative="1">
      <w:start w:val="1"/>
      <w:numFmt w:val="decimal"/>
      <w:lvlText w:val="%4."/>
      <w:lvlJc w:val="left"/>
      <w:pPr>
        <w:ind w:left="2880" w:hanging="360"/>
      </w:pPr>
    </w:lvl>
    <w:lvl w:ilvl="4" w:tplc="13316749" w:tentative="1">
      <w:start w:val="1"/>
      <w:numFmt w:val="lowerLetter"/>
      <w:lvlText w:val="%5."/>
      <w:lvlJc w:val="left"/>
      <w:pPr>
        <w:ind w:left="3600" w:hanging="360"/>
      </w:pPr>
    </w:lvl>
    <w:lvl w:ilvl="5" w:tplc="13316749" w:tentative="1">
      <w:start w:val="1"/>
      <w:numFmt w:val="lowerRoman"/>
      <w:lvlText w:val="%6."/>
      <w:lvlJc w:val="right"/>
      <w:pPr>
        <w:ind w:left="4320" w:hanging="180"/>
      </w:pPr>
    </w:lvl>
    <w:lvl w:ilvl="6" w:tplc="13316749" w:tentative="1">
      <w:start w:val="1"/>
      <w:numFmt w:val="decimal"/>
      <w:lvlText w:val="%7."/>
      <w:lvlJc w:val="left"/>
      <w:pPr>
        <w:ind w:left="5040" w:hanging="360"/>
      </w:pPr>
    </w:lvl>
    <w:lvl w:ilvl="7" w:tplc="13316749" w:tentative="1">
      <w:start w:val="1"/>
      <w:numFmt w:val="lowerLetter"/>
      <w:lvlText w:val="%8."/>
      <w:lvlJc w:val="left"/>
      <w:pPr>
        <w:ind w:left="5760" w:hanging="360"/>
      </w:pPr>
    </w:lvl>
    <w:lvl w:ilvl="8" w:tplc="13316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9">
    <w:multiLevelType w:val="hybridMultilevel"/>
    <w:lvl w:ilvl="0" w:tplc="75175265">
      <w:start w:val="1"/>
      <w:numFmt w:val="decimal"/>
      <w:lvlText w:val="%1."/>
      <w:lvlJc w:val="left"/>
      <w:pPr>
        <w:ind w:left="720" w:hanging="360"/>
      </w:pPr>
    </w:lvl>
    <w:lvl w:ilvl="1" w:tplc="75175265" w:tentative="1">
      <w:start w:val="1"/>
      <w:numFmt w:val="lowerLetter"/>
      <w:lvlText w:val="%2."/>
      <w:lvlJc w:val="left"/>
      <w:pPr>
        <w:ind w:left="1440" w:hanging="360"/>
      </w:pPr>
    </w:lvl>
    <w:lvl w:ilvl="2" w:tplc="75175265" w:tentative="1">
      <w:start w:val="1"/>
      <w:numFmt w:val="lowerRoman"/>
      <w:lvlText w:val="%3."/>
      <w:lvlJc w:val="right"/>
      <w:pPr>
        <w:ind w:left="2160" w:hanging="180"/>
      </w:pPr>
    </w:lvl>
    <w:lvl w:ilvl="3" w:tplc="75175265" w:tentative="1">
      <w:start w:val="1"/>
      <w:numFmt w:val="decimal"/>
      <w:lvlText w:val="%4."/>
      <w:lvlJc w:val="left"/>
      <w:pPr>
        <w:ind w:left="2880" w:hanging="360"/>
      </w:pPr>
    </w:lvl>
    <w:lvl w:ilvl="4" w:tplc="75175265" w:tentative="1">
      <w:start w:val="1"/>
      <w:numFmt w:val="lowerLetter"/>
      <w:lvlText w:val="%5."/>
      <w:lvlJc w:val="left"/>
      <w:pPr>
        <w:ind w:left="3600" w:hanging="360"/>
      </w:pPr>
    </w:lvl>
    <w:lvl w:ilvl="5" w:tplc="75175265" w:tentative="1">
      <w:start w:val="1"/>
      <w:numFmt w:val="lowerRoman"/>
      <w:lvlText w:val="%6."/>
      <w:lvlJc w:val="right"/>
      <w:pPr>
        <w:ind w:left="4320" w:hanging="180"/>
      </w:pPr>
    </w:lvl>
    <w:lvl w:ilvl="6" w:tplc="75175265" w:tentative="1">
      <w:start w:val="1"/>
      <w:numFmt w:val="decimal"/>
      <w:lvlText w:val="%7."/>
      <w:lvlJc w:val="left"/>
      <w:pPr>
        <w:ind w:left="5040" w:hanging="360"/>
      </w:pPr>
    </w:lvl>
    <w:lvl w:ilvl="7" w:tplc="75175265" w:tentative="1">
      <w:start w:val="1"/>
      <w:numFmt w:val="lowerLetter"/>
      <w:lvlText w:val="%8."/>
      <w:lvlJc w:val="left"/>
      <w:pPr>
        <w:ind w:left="5760" w:hanging="360"/>
      </w:pPr>
    </w:lvl>
    <w:lvl w:ilvl="8" w:tplc="75175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8">
    <w:multiLevelType w:val="hybridMultilevel"/>
    <w:lvl w:ilvl="0" w:tplc="68219403">
      <w:start w:val="1"/>
      <w:numFmt w:val="decimal"/>
      <w:lvlText w:val="%1."/>
      <w:lvlJc w:val="left"/>
      <w:pPr>
        <w:ind w:left="720" w:hanging="360"/>
      </w:pPr>
    </w:lvl>
    <w:lvl w:ilvl="1" w:tplc="68219403" w:tentative="1">
      <w:start w:val="1"/>
      <w:numFmt w:val="lowerLetter"/>
      <w:lvlText w:val="%2."/>
      <w:lvlJc w:val="left"/>
      <w:pPr>
        <w:ind w:left="1440" w:hanging="360"/>
      </w:pPr>
    </w:lvl>
    <w:lvl w:ilvl="2" w:tplc="68219403" w:tentative="1">
      <w:start w:val="1"/>
      <w:numFmt w:val="lowerRoman"/>
      <w:lvlText w:val="%3."/>
      <w:lvlJc w:val="right"/>
      <w:pPr>
        <w:ind w:left="2160" w:hanging="180"/>
      </w:pPr>
    </w:lvl>
    <w:lvl w:ilvl="3" w:tplc="68219403" w:tentative="1">
      <w:start w:val="1"/>
      <w:numFmt w:val="decimal"/>
      <w:lvlText w:val="%4."/>
      <w:lvlJc w:val="left"/>
      <w:pPr>
        <w:ind w:left="2880" w:hanging="360"/>
      </w:pPr>
    </w:lvl>
    <w:lvl w:ilvl="4" w:tplc="68219403" w:tentative="1">
      <w:start w:val="1"/>
      <w:numFmt w:val="lowerLetter"/>
      <w:lvlText w:val="%5."/>
      <w:lvlJc w:val="left"/>
      <w:pPr>
        <w:ind w:left="3600" w:hanging="360"/>
      </w:pPr>
    </w:lvl>
    <w:lvl w:ilvl="5" w:tplc="68219403" w:tentative="1">
      <w:start w:val="1"/>
      <w:numFmt w:val="lowerRoman"/>
      <w:lvlText w:val="%6."/>
      <w:lvlJc w:val="right"/>
      <w:pPr>
        <w:ind w:left="4320" w:hanging="180"/>
      </w:pPr>
    </w:lvl>
    <w:lvl w:ilvl="6" w:tplc="68219403" w:tentative="1">
      <w:start w:val="1"/>
      <w:numFmt w:val="decimal"/>
      <w:lvlText w:val="%7."/>
      <w:lvlJc w:val="left"/>
      <w:pPr>
        <w:ind w:left="5040" w:hanging="360"/>
      </w:pPr>
    </w:lvl>
    <w:lvl w:ilvl="7" w:tplc="68219403" w:tentative="1">
      <w:start w:val="1"/>
      <w:numFmt w:val="lowerLetter"/>
      <w:lvlText w:val="%8."/>
      <w:lvlJc w:val="left"/>
      <w:pPr>
        <w:ind w:left="5760" w:hanging="360"/>
      </w:pPr>
    </w:lvl>
    <w:lvl w:ilvl="8" w:tplc="68219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7">
    <w:multiLevelType w:val="hybridMultilevel"/>
    <w:lvl w:ilvl="0" w:tplc="15541992">
      <w:start w:val="1"/>
      <w:numFmt w:val="decimal"/>
      <w:lvlText w:val="%1."/>
      <w:lvlJc w:val="left"/>
      <w:pPr>
        <w:ind w:left="720" w:hanging="360"/>
      </w:pPr>
    </w:lvl>
    <w:lvl w:ilvl="1" w:tplc="15541992" w:tentative="1">
      <w:start w:val="1"/>
      <w:numFmt w:val="lowerLetter"/>
      <w:lvlText w:val="%2."/>
      <w:lvlJc w:val="left"/>
      <w:pPr>
        <w:ind w:left="1440" w:hanging="360"/>
      </w:pPr>
    </w:lvl>
    <w:lvl w:ilvl="2" w:tplc="15541992" w:tentative="1">
      <w:start w:val="1"/>
      <w:numFmt w:val="lowerRoman"/>
      <w:lvlText w:val="%3."/>
      <w:lvlJc w:val="right"/>
      <w:pPr>
        <w:ind w:left="2160" w:hanging="180"/>
      </w:pPr>
    </w:lvl>
    <w:lvl w:ilvl="3" w:tplc="15541992" w:tentative="1">
      <w:start w:val="1"/>
      <w:numFmt w:val="decimal"/>
      <w:lvlText w:val="%4."/>
      <w:lvlJc w:val="left"/>
      <w:pPr>
        <w:ind w:left="2880" w:hanging="360"/>
      </w:pPr>
    </w:lvl>
    <w:lvl w:ilvl="4" w:tplc="15541992" w:tentative="1">
      <w:start w:val="1"/>
      <w:numFmt w:val="lowerLetter"/>
      <w:lvlText w:val="%5."/>
      <w:lvlJc w:val="left"/>
      <w:pPr>
        <w:ind w:left="3600" w:hanging="360"/>
      </w:pPr>
    </w:lvl>
    <w:lvl w:ilvl="5" w:tplc="15541992" w:tentative="1">
      <w:start w:val="1"/>
      <w:numFmt w:val="lowerRoman"/>
      <w:lvlText w:val="%6."/>
      <w:lvlJc w:val="right"/>
      <w:pPr>
        <w:ind w:left="4320" w:hanging="180"/>
      </w:pPr>
    </w:lvl>
    <w:lvl w:ilvl="6" w:tplc="15541992" w:tentative="1">
      <w:start w:val="1"/>
      <w:numFmt w:val="decimal"/>
      <w:lvlText w:val="%7."/>
      <w:lvlJc w:val="left"/>
      <w:pPr>
        <w:ind w:left="5040" w:hanging="360"/>
      </w:pPr>
    </w:lvl>
    <w:lvl w:ilvl="7" w:tplc="15541992" w:tentative="1">
      <w:start w:val="1"/>
      <w:numFmt w:val="lowerLetter"/>
      <w:lvlText w:val="%8."/>
      <w:lvlJc w:val="left"/>
      <w:pPr>
        <w:ind w:left="5760" w:hanging="360"/>
      </w:pPr>
    </w:lvl>
    <w:lvl w:ilvl="8" w:tplc="15541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6">
    <w:multiLevelType w:val="hybridMultilevel"/>
    <w:lvl w:ilvl="0" w:tplc="96346289">
      <w:start w:val="1"/>
      <w:numFmt w:val="decimal"/>
      <w:lvlText w:val="%1."/>
      <w:lvlJc w:val="left"/>
      <w:pPr>
        <w:ind w:left="720" w:hanging="360"/>
      </w:pPr>
    </w:lvl>
    <w:lvl w:ilvl="1" w:tplc="96346289" w:tentative="1">
      <w:start w:val="1"/>
      <w:numFmt w:val="lowerLetter"/>
      <w:lvlText w:val="%2."/>
      <w:lvlJc w:val="left"/>
      <w:pPr>
        <w:ind w:left="1440" w:hanging="360"/>
      </w:pPr>
    </w:lvl>
    <w:lvl w:ilvl="2" w:tplc="96346289" w:tentative="1">
      <w:start w:val="1"/>
      <w:numFmt w:val="lowerRoman"/>
      <w:lvlText w:val="%3."/>
      <w:lvlJc w:val="right"/>
      <w:pPr>
        <w:ind w:left="2160" w:hanging="180"/>
      </w:pPr>
    </w:lvl>
    <w:lvl w:ilvl="3" w:tplc="96346289" w:tentative="1">
      <w:start w:val="1"/>
      <w:numFmt w:val="decimal"/>
      <w:lvlText w:val="%4."/>
      <w:lvlJc w:val="left"/>
      <w:pPr>
        <w:ind w:left="2880" w:hanging="360"/>
      </w:pPr>
    </w:lvl>
    <w:lvl w:ilvl="4" w:tplc="96346289" w:tentative="1">
      <w:start w:val="1"/>
      <w:numFmt w:val="lowerLetter"/>
      <w:lvlText w:val="%5."/>
      <w:lvlJc w:val="left"/>
      <w:pPr>
        <w:ind w:left="3600" w:hanging="360"/>
      </w:pPr>
    </w:lvl>
    <w:lvl w:ilvl="5" w:tplc="96346289" w:tentative="1">
      <w:start w:val="1"/>
      <w:numFmt w:val="lowerRoman"/>
      <w:lvlText w:val="%6."/>
      <w:lvlJc w:val="right"/>
      <w:pPr>
        <w:ind w:left="4320" w:hanging="180"/>
      </w:pPr>
    </w:lvl>
    <w:lvl w:ilvl="6" w:tplc="96346289" w:tentative="1">
      <w:start w:val="1"/>
      <w:numFmt w:val="decimal"/>
      <w:lvlText w:val="%7."/>
      <w:lvlJc w:val="left"/>
      <w:pPr>
        <w:ind w:left="5040" w:hanging="360"/>
      </w:pPr>
    </w:lvl>
    <w:lvl w:ilvl="7" w:tplc="96346289" w:tentative="1">
      <w:start w:val="1"/>
      <w:numFmt w:val="lowerLetter"/>
      <w:lvlText w:val="%8."/>
      <w:lvlJc w:val="left"/>
      <w:pPr>
        <w:ind w:left="5760" w:hanging="360"/>
      </w:pPr>
    </w:lvl>
    <w:lvl w:ilvl="8" w:tplc="96346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5">
    <w:multiLevelType w:val="hybridMultilevel"/>
    <w:lvl w:ilvl="0" w:tplc="60183109">
      <w:start w:val="1"/>
      <w:numFmt w:val="decimal"/>
      <w:lvlText w:val="%1."/>
      <w:lvlJc w:val="left"/>
      <w:pPr>
        <w:ind w:left="720" w:hanging="360"/>
      </w:pPr>
    </w:lvl>
    <w:lvl w:ilvl="1" w:tplc="60183109" w:tentative="1">
      <w:start w:val="1"/>
      <w:numFmt w:val="lowerLetter"/>
      <w:lvlText w:val="%2."/>
      <w:lvlJc w:val="left"/>
      <w:pPr>
        <w:ind w:left="1440" w:hanging="360"/>
      </w:pPr>
    </w:lvl>
    <w:lvl w:ilvl="2" w:tplc="60183109" w:tentative="1">
      <w:start w:val="1"/>
      <w:numFmt w:val="lowerRoman"/>
      <w:lvlText w:val="%3."/>
      <w:lvlJc w:val="right"/>
      <w:pPr>
        <w:ind w:left="2160" w:hanging="180"/>
      </w:pPr>
    </w:lvl>
    <w:lvl w:ilvl="3" w:tplc="60183109" w:tentative="1">
      <w:start w:val="1"/>
      <w:numFmt w:val="decimal"/>
      <w:lvlText w:val="%4."/>
      <w:lvlJc w:val="left"/>
      <w:pPr>
        <w:ind w:left="2880" w:hanging="360"/>
      </w:pPr>
    </w:lvl>
    <w:lvl w:ilvl="4" w:tplc="60183109" w:tentative="1">
      <w:start w:val="1"/>
      <w:numFmt w:val="lowerLetter"/>
      <w:lvlText w:val="%5."/>
      <w:lvlJc w:val="left"/>
      <w:pPr>
        <w:ind w:left="3600" w:hanging="360"/>
      </w:pPr>
    </w:lvl>
    <w:lvl w:ilvl="5" w:tplc="60183109" w:tentative="1">
      <w:start w:val="1"/>
      <w:numFmt w:val="lowerRoman"/>
      <w:lvlText w:val="%6."/>
      <w:lvlJc w:val="right"/>
      <w:pPr>
        <w:ind w:left="4320" w:hanging="180"/>
      </w:pPr>
    </w:lvl>
    <w:lvl w:ilvl="6" w:tplc="60183109" w:tentative="1">
      <w:start w:val="1"/>
      <w:numFmt w:val="decimal"/>
      <w:lvlText w:val="%7."/>
      <w:lvlJc w:val="left"/>
      <w:pPr>
        <w:ind w:left="5040" w:hanging="360"/>
      </w:pPr>
    </w:lvl>
    <w:lvl w:ilvl="7" w:tplc="60183109" w:tentative="1">
      <w:start w:val="1"/>
      <w:numFmt w:val="lowerLetter"/>
      <w:lvlText w:val="%8."/>
      <w:lvlJc w:val="left"/>
      <w:pPr>
        <w:ind w:left="5760" w:hanging="360"/>
      </w:pPr>
    </w:lvl>
    <w:lvl w:ilvl="8" w:tplc="60183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4">
    <w:multiLevelType w:val="hybridMultilevel"/>
    <w:lvl w:ilvl="0" w:tplc="93913847">
      <w:start w:val="1"/>
      <w:numFmt w:val="decimal"/>
      <w:lvlText w:val="%1."/>
      <w:lvlJc w:val="left"/>
      <w:pPr>
        <w:ind w:left="720" w:hanging="360"/>
      </w:pPr>
    </w:lvl>
    <w:lvl w:ilvl="1" w:tplc="93913847" w:tentative="1">
      <w:start w:val="1"/>
      <w:numFmt w:val="lowerLetter"/>
      <w:lvlText w:val="%2."/>
      <w:lvlJc w:val="left"/>
      <w:pPr>
        <w:ind w:left="1440" w:hanging="360"/>
      </w:pPr>
    </w:lvl>
    <w:lvl w:ilvl="2" w:tplc="93913847" w:tentative="1">
      <w:start w:val="1"/>
      <w:numFmt w:val="lowerRoman"/>
      <w:lvlText w:val="%3."/>
      <w:lvlJc w:val="right"/>
      <w:pPr>
        <w:ind w:left="2160" w:hanging="180"/>
      </w:pPr>
    </w:lvl>
    <w:lvl w:ilvl="3" w:tplc="93913847" w:tentative="1">
      <w:start w:val="1"/>
      <w:numFmt w:val="decimal"/>
      <w:lvlText w:val="%4."/>
      <w:lvlJc w:val="left"/>
      <w:pPr>
        <w:ind w:left="2880" w:hanging="360"/>
      </w:pPr>
    </w:lvl>
    <w:lvl w:ilvl="4" w:tplc="93913847" w:tentative="1">
      <w:start w:val="1"/>
      <w:numFmt w:val="lowerLetter"/>
      <w:lvlText w:val="%5."/>
      <w:lvlJc w:val="left"/>
      <w:pPr>
        <w:ind w:left="3600" w:hanging="360"/>
      </w:pPr>
    </w:lvl>
    <w:lvl w:ilvl="5" w:tplc="93913847" w:tentative="1">
      <w:start w:val="1"/>
      <w:numFmt w:val="lowerRoman"/>
      <w:lvlText w:val="%6."/>
      <w:lvlJc w:val="right"/>
      <w:pPr>
        <w:ind w:left="4320" w:hanging="180"/>
      </w:pPr>
    </w:lvl>
    <w:lvl w:ilvl="6" w:tplc="93913847" w:tentative="1">
      <w:start w:val="1"/>
      <w:numFmt w:val="decimal"/>
      <w:lvlText w:val="%7."/>
      <w:lvlJc w:val="left"/>
      <w:pPr>
        <w:ind w:left="5040" w:hanging="360"/>
      </w:pPr>
    </w:lvl>
    <w:lvl w:ilvl="7" w:tplc="93913847" w:tentative="1">
      <w:start w:val="1"/>
      <w:numFmt w:val="lowerLetter"/>
      <w:lvlText w:val="%8."/>
      <w:lvlJc w:val="left"/>
      <w:pPr>
        <w:ind w:left="5760" w:hanging="360"/>
      </w:pPr>
    </w:lvl>
    <w:lvl w:ilvl="8" w:tplc="9391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3">
    <w:multiLevelType w:val="hybridMultilevel"/>
    <w:lvl w:ilvl="0" w:tplc="21355980">
      <w:start w:val="1"/>
      <w:numFmt w:val="decimal"/>
      <w:lvlText w:val="%1."/>
      <w:lvlJc w:val="left"/>
      <w:pPr>
        <w:ind w:left="720" w:hanging="360"/>
      </w:pPr>
    </w:lvl>
    <w:lvl w:ilvl="1" w:tplc="21355980" w:tentative="1">
      <w:start w:val="1"/>
      <w:numFmt w:val="lowerLetter"/>
      <w:lvlText w:val="%2."/>
      <w:lvlJc w:val="left"/>
      <w:pPr>
        <w:ind w:left="1440" w:hanging="360"/>
      </w:pPr>
    </w:lvl>
    <w:lvl w:ilvl="2" w:tplc="21355980" w:tentative="1">
      <w:start w:val="1"/>
      <w:numFmt w:val="lowerRoman"/>
      <w:lvlText w:val="%3."/>
      <w:lvlJc w:val="right"/>
      <w:pPr>
        <w:ind w:left="2160" w:hanging="180"/>
      </w:pPr>
    </w:lvl>
    <w:lvl w:ilvl="3" w:tplc="21355980" w:tentative="1">
      <w:start w:val="1"/>
      <w:numFmt w:val="decimal"/>
      <w:lvlText w:val="%4."/>
      <w:lvlJc w:val="left"/>
      <w:pPr>
        <w:ind w:left="2880" w:hanging="360"/>
      </w:pPr>
    </w:lvl>
    <w:lvl w:ilvl="4" w:tplc="21355980" w:tentative="1">
      <w:start w:val="1"/>
      <w:numFmt w:val="lowerLetter"/>
      <w:lvlText w:val="%5."/>
      <w:lvlJc w:val="left"/>
      <w:pPr>
        <w:ind w:left="3600" w:hanging="360"/>
      </w:pPr>
    </w:lvl>
    <w:lvl w:ilvl="5" w:tplc="21355980" w:tentative="1">
      <w:start w:val="1"/>
      <w:numFmt w:val="lowerRoman"/>
      <w:lvlText w:val="%6."/>
      <w:lvlJc w:val="right"/>
      <w:pPr>
        <w:ind w:left="4320" w:hanging="180"/>
      </w:pPr>
    </w:lvl>
    <w:lvl w:ilvl="6" w:tplc="21355980" w:tentative="1">
      <w:start w:val="1"/>
      <w:numFmt w:val="decimal"/>
      <w:lvlText w:val="%7."/>
      <w:lvlJc w:val="left"/>
      <w:pPr>
        <w:ind w:left="5040" w:hanging="360"/>
      </w:pPr>
    </w:lvl>
    <w:lvl w:ilvl="7" w:tplc="21355980" w:tentative="1">
      <w:start w:val="1"/>
      <w:numFmt w:val="lowerLetter"/>
      <w:lvlText w:val="%8."/>
      <w:lvlJc w:val="left"/>
      <w:pPr>
        <w:ind w:left="5760" w:hanging="360"/>
      </w:pPr>
    </w:lvl>
    <w:lvl w:ilvl="8" w:tplc="21355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2">
    <w:multiLevelType w:val="hybridMultilevel"/>
    <w:lvl w:ilvl="0" w:tplc="78738342">
      <w:start w:val="1"/>
      <w:numFmt w:val="decimal"/>
      <w:lvlText w:val="%1."/>
      <w:lvlJc w:val="left"/>
      <w:pPr>
        <w:ind w:left="720" w:hanging="360"/>
      </w:pPr>
    </w:lvl>
    <w:lvl w:ilvl="1" w:tplc="78738342" w:tentative="1">
      <w:start w:val="1"/>
      <w:numFmt w:val="lowerLetter"/>
      <w:lvlText w:val="%2."/>
      <w:lvlJc w:val="left"/>
      <w:pPr>
        <w:ind w:left="1440" w:hanging="360"/>
      </w:pPr>
    </w:lvl>
    <w:lvl w:ilvl="2" w:tplc="78738342" w:tentative="1">
      <w:start w:val="1"/>
      <w:numFmt w:val="lowerRoman"/>
      <w:lvlText w:val="%3."/>
      <w:lvlJc w:val="right"/>
      <w:pPr>
        <w:ind w:left="2160" w:hanging="180"/>
      </w:pPr>
    </w:lvl>
    <w:lvl w:ilvl="3" w:tplc="78738342" w:tentative="1">
      <w:start w:val="1"/>
      <w:numFmt w:val="decimal"/>
      <w:lvlText w:val="%4."/>
      <w:lvlJc w:val="left"/>
      <w:pPr>
        <w:ind w:left="2880" w:hanging="360"/>
      </w:pPr>
    </w:lvl>
    <w:lvl w:ilvl="4" w:tplc="78738342" w:tentative="1">
      <w:start w:val="1"/>
      <w:numFmt w:val="lowerLetter"/>
      <w:lvlText w:val="%5."/>
      <w:lvlJc w:val="left"/>
      <w:pPr>
        <w:ind w:left="3600" w:hanging="360"/>
      </w:pPr>
    </w:lvl>
    <w:lvl w:ilvl="5" w:tplc="78738342" w:tentative="1">
      <w:start w:val="1"/>
      <w:numFmt w:val="lowerRoman"/>
      <w:lvlText w:val="%6."/>
      <w:lvlJc w:val="right"/>
      <w:pPr>
        <w:ind w:left="4320" w:hanging="180"/>
      </w:pPr>
    </w:lvl>
    <w:lvl w:ilvl="6" w:tplc="78738342" w:tentative="1">
      <w:start w:val="1"/>
      <w:numFmt w:val="decimal"/>
      <w:lvlText w:val="%7."/>
      <w:lvlJc w:val="left"/>
      <w:pPr>
        <w:ind w:left="5040" w:hanging="360"/>
      </w:pPr>
    </w:lvl>
    <w:lvl w:ilvl="7" w:tplc="78738342" w:tentative="1">
      <w:start w:val="1"/>
      <w:numFmt w:val="lowerLetter"/>
      <w:lvlText w:val="%8."/>
      <w:lvlJc w:val="left"/>
      <w:pPr>
        <w:ind w:left="5760" w:hanging="360"/>
      </w:pPr>
    </w:lvl>
    <w:lvl w:ilvl="8" w:tplc="78738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1">
    <w:multiLevelType w:val="hybridMultilevel"/>
    <w:lvl w:ilvl="0" w:tplc="67493059">
      <w:start w:val="1"/>
      <w:numFmt w:val="decimal"/>
      <w:lvlText w:val="%1."/>
      <w:lvlJc w:val="left"/>
      <w:pPr>
        <w:ind w:left="720" w:hanging="360"/>
      </w:pPr>
    </w:lvl>
    <w:lvl w:ilvl="1" w:tplc="67493059" w:tentative="1">
      <w:start w:val="1"/>
      <w:numFmt w:val="lowerLetter"/>
      <w:lvlText w:val="%2."/>
      <w:lvlJc w:val="left"/>
      <w:pPr>
        <w:ind w:left="1440" w:hanging="360"/>
      </w:pPr>
    </w:lvl>
    <w:lvl w:ilvl="2" w:tplc="67493059" w:tentative="1">
      <w:start w:val="1"/>
      <w:numFmt w:val="lowerRoman"/>
      <w:lvlText w:val="%3."/>
      <w:lvlJc w:val="right"/>
      <w:pPr>
        <w:ind w:left="2160" w:hanging="180"/>
      </w:pPr>
    </w:lvl>
    <w:lvl w:ilvl="3" w:tplc="67493059" w:tentative="1">
      <w:start w:val="1"/>
      <w:numFmt w:val="decimal"/>
      <w:lvlText w:val="%4."/>
      <w:lvlJc w:val="left"/>
      <w:pPr>
        <w:ind w:left="2880" w:hanging="360"/>
      </w:pPr>
    </w:lvl>
    <w:lvl w:ilvl="4" w:tplc="67493059" w:tentative="1">
      <w:start w:val="1"/>
      <w:numFmt w:val="lowerLetter"/>
      <w:lvlText w:val="%5."/>
      <w:lvlJc w:val="left"/>
      <w:pPr>
        <w:ind w:left="3600" w:hanging="360"/>
      </w:pPr>
    </w:lvl>
    <w:lvl w:ilvl="5" w:tplc="67493059" w:tentative="1">
      <w:start w:val="1"/>
      <w:numFmt w:val="lowerRoman"/>
      <w:lvlText w:val="%6."/>
      <w:lvlJc w:val="right"/>
      <w:pPr>
        <w:ind w:left="4320" w:hanging="180"/>
      </w:pPr>
    </w:lvl>
    <w:lvl w:ilvl="6" w:tplc="67493059" w:tentative="1">
      <w:start w:val="1"/>
      <w:numFmt w:val="decimal"/>
      <w:lvlText w:val="%7."/>
      <w:lvlJc w:val="left"/>
      <w:pPr>
        <w:ind w:left="5040" w:hanging="360"/>
      </w:pPr>
    </w:lvl>
    <w:lvl w:ilvl="7" w:tplc="67493059" w:tentative="1">
      <w:start w:val="1"/>
      <w:numFmt w:val="lowerLetter"/>
      <w:lvlText w:val="%8."/>
      <w:lvlJc w:val="left"/>
      <w:pPr>
        <w:ind w:left="5760" w:hanging="360"/>
      </w:pPr>
    </w:lvl>
    <w:lvl w:ilvl="8" w:tplc="67493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0">
    <w:multiLevelType w:val="hybridMultilevel"/>
    <w:lvl w:ilvl="0" w:tplc="69839956">
      <w:start w:val="1"/>
      <w:numFmt w:val="decimal"/>
      <w:lvlText w:val="%1."/>
      <w:lvlJc w:val="left"/>
      <w:pPr>
        <w:ind w:left="720" w:hanging="360"/>
      </w:pPr>
    </w:lvl>
    <w:lvl w:ilvl="1" w:tplc="69839956" w:tentative="1">
      <w:start w:val="1"/>
      <w:numFmt w:val="lowerLetter"/>
      <w:lvlText w:val="%2."/>
      <w:lvlJc w:val="left"/>
      <w:pPr>
        <w:ind w:left="1440" w:hanging="360"/>
      </w:pPr>
    </w:lvl>
    <w:lvl w:ilvl="2" w:tplc="69839956" w:tentative="1">
      <w:start w:val="1"/>
      <w:numFmt w:val="lowerRoman"/>
      <w:lvlText w:val="%3."/>
      <w:lvlJc w:val="right"/>
      <w:pPr>
        <w:ind w:left="2160" w:hanging="180"/>
      </w:pPr>
    </w:lvl>
    <w:lvl w:ilvl="3" w:tplc="69839956" w:tentative="1">
      <w:start w:val="1"/>
      <w:numFmt w:val="decimal"/>
      <w:lvlText w:val="%4."/>
      <w:lvlJc w:val="left"/>
      <w:pPr>
        <w:ind w:left="2880" w:hanging="360"/>
      </w:pPr>
    </w:lvl>
    <w:lvl w:ilvl="4" w:tplc="69839956" w:tentative="1">
      <w:start w:val="1"/>
      <w:numFmt w:val="lowerLetter"/>
      <w:lvlText w:val="%5."/>
      <w:lvlJc w:val="left"/>
      <w:pPr>
        <w:ind w:left="3600" w:hanging="360"/>
      </w:pPr>
    </w:lvl>
    <w:lvl w:ilvl="5" w:tplc="69839956" w:tentative="1">
      <w:start w:val="1"/>
      <w:numFmt w:val="lowerRoman"/>
      <w:lvlText w:val="%6."/>
      <w:lvlJc w:val="right"/>
      <w:pPr>
        <w:ind w:left="4320" w:hanging="180"/>
      </w:pPr>
    </w:lvl>
    <w:lvl w:ilvl="6" w:tplc="69839956" w:tentative="1">
      <w:start w:val="1"/>
      <w:numFmt w:val="decimal"/>
      <w:lvlText w:val="%7."/>
      <w:lvlJc w:val="left"/>
      <w:pPr>
        <w:ind w:left="5040" w:hanging="360"/>
      </w:pPr>
    </w:lvl>
    <w:lvl w:ilvl="7" w:tplc="69839956" w:tentative="1">
      <w:start w:val="1"/>
      <w:numFmt w:val="lowerLetter"/>
      <w:lvlText w:val="%8."/>
      <w:lvlJc w:val="left"/>
      <w:pPr>
        <w:ind w:left="5760" w:hanging="360"/>
      </w:pPr>
    </w:lvl>
    <w:lvl w:ilvl="8" w:tplc="69839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9">
    <w:multiLevelType w:val="hybridMultilevel"/>
    <w:lvl w:ilvl="0" w:tplc="42371633">
      <w:start w:val="1"/>
      <w:numFmt w:val="decimal"/>
      <w:lvlText w:val="%1."/>
      <w:lvlJc w:val="left"/>
      <w:pPr>
        <w:ind w:left="720" w:hanging="360"/>
      </w:pPr>
    </w:lvl>
    <w:lvl w:ilvl="1" w:tplc="42371633" w:tentative="1">
      <w:start w:val="1"/>
      <w:numFmt w:val="lowerLetter"/>
      <w:lvlText w:val="%2."/>
      <w:lvlJc w:val="left"/>
      <w:pPr>
        <w:ind w:left="1440" w:hanging="360"/>
      </w:pPr>
    </w:lvl>
    <w:lvl w:ilvl="2" w:tplc="42371633" w:tentative="1">
      <w:start w:val="1"/>
      <w:numFmt w:val="lowerRoman"/>
      <w:lvlText w:val="%3."/>
      <w:lvlJc w:val="right"/>
      <w:pPr>
        <w:ind w:left="2160" w:hanging="180"/>
      </w:pPr>
    </w:lvl>
    <w:lvl w:ilvl="3" w:tplc="42371633" w:tentative="1">
      <w:start w:val="1"/>
      <w:numFmt w:val="decimal"/>
      <w:lvlText w:val="%4."/>
      <w:lvlJc w:val="left"/>
      <w:pPr>
        <w:ind w:left="2880" w:hanging="360"/>
      </w:pPr>
    </w:lvl>
    <w:lvl w:ilvl="4" w:tplc="42371633" w:tentative="1">
      <w:start w:val="1"/>
      <w:numFmt w:val="lowerLetter"/>
      <w:lvlText w:val="%5."/>
      <w:lvlJc w:val="left"/>
      <w:pPr>
        <w:ind w:left="3600" w:hanging="360"/>
      </w:pPr>
    </w:lvl>
    <w:lvl w:ilvl="5" w:tplc="42371633" w:tentative="1">
      <w:start w:val="1"/>
      <w:numFmt w:val="lowerRoman"/>
      <w:lvlText w:val="%6."/>
      <w:lvlJc w:val="right"/>
      <w:pPr>
        <w:ind w:left="4320" w:hanging="180"/>
      </w:pPr>
    </w:lvl>
    <w:lvl w:ilvl="6" w:tplc="42371633" w:tentative="1">
      <w:start w:val="1"/>
      <w:numFmt w:val="decimal"/>
      <w:lvlText w:val="%7."/>
      <w:lvlJc w:val="left"/>
      <w:pPr>
        <w:ind w:left="5040" w:hanging="360"/>
      </w:pPr>
    </w:lvl>
    <w:lvl w:ilvl="7" w:tplc="42371633" w:tentative="1">
      <w:start w:val="1"/>
      <w:numFmt w:val="lowerLetter"/>
      <w:lvlText w:val="%8."/>
      <w:lvlJc w:val="left"/>
      <w:pPr>
        <w:ind w:left="5760" w:hanging="360"/>
      </w:pPr>
    </w:lvl>
    <w:lvl w:ilvl="8" w:tplc="42371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8">
    <w:multiLevelType w:val="hybridMultilevel"/>
    <w:lvl w:ilvl="0" w:tplc="82264418">
      <w:start w:val="1"/>
      <w:numFmt w:val="decimal"/>
      <w:lvlText w:val="%1."/>
      <w:lvlJc w:val="left"/>
      <w:pPr>
        <w:ind w:left="720" w:hanging="360"/>
      </w:pPr>
    </w:lvl>
    <w:lvl w:ilvl="1" w:tplc="82264418" w:tentative="1">
      <w:start w:val="1"/>
      <w:numFmt w:val="lowerLetter"/>
      <w:lvlText w:val="%2."/>
      <w:lvlJc w:val="left"/>
      <w:pPr>
        <w:ind w:left="1440" w:hanging="360"/>
      </w:pPr>
    </w:lvl>
    <w:lvl w:ilvl="2" w:tplc="82264418" w:tentative="1">
      <w:start w:val="1"/>
      <w:numFmt w:val="lowerRoman"/>
      <w:lvlText w:val="%3."/>
      <w:lvlJc w:val="right"/>
      <w:pPr>
        <w:ind w:left="2160" w:hanging="180"/>
      </w:pPr>
    </w:lvl>
    <w:lvl w:ilvl="3" w:tplc="82264418" w:tentative="1">
      <w:start w:val="1"/>
      <w:numFmt w:val="decimal"/>
      <w:lvlText w:val="%4."/>
      <w:lvlJc w:val="left"/>
      <w:pPr>
        <w:ind w:left="2880" w:hanging="360"/>
      </w:pPr>
    </w:lvl>
    <w:lvl w:ilvl="4" w:tplc="82264418" w:tentative="1">
      <w:start w:val="1"/>
      <w:numFmt w:val="lowerLetter"/>
      <w:lvlText w:val="%5."/>
      <w:lvlJc w:val="left"/>
      <w:pPr>
        <w:ind w:left="3600" w:hanging="360"/>
      </w:pPr>
    </w:lvl>
    <w:lvl w:ilvl="5" w:tplc="82264418" w:tentative="1">
      <w:start w:val="1"/>
      <w:numFmt w:val="lowerRoman"/>
      <w:lvlText w:val="%6."/>
      <w:lvlJc w:val="right"/>
      <w:pPr>
        <w:ind w:left="4320" w:hanging="180"/>
      </w:pPr>
    </w:lvl>
    <w:lvl w:ilvl="6" w:tplc="82264418" w:tentative="1">
      <w:start w:val="1"/>
      <w:numFmt w:val="decimal"/>
      <w:lvlText w:val="%7."/>
      <w:lvlJc w:val="left"/>
      <w:pPr>
        <w:ind w:left="5040" w:hanging="360"/>
      </w:pPr>
    </w:lvl>
    <w:lvl w:ilvl="7" w:tplc="82264418" w:tentative="1">
      <w:start w:val="1"/>
      <w:numFmt w:val="lowerLetter"/>
      <w:lvlText w:val="%8."/>
      <w:lvlJc w:val="left"/>
      <w:pPr>
        <w:ind w:left="5760" w:hanging="360"/>
      </w:pPr>
    </w:lvl>
    <w:lvl w:ilvl="8" w:tplc="82264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7">
    <w:multiLevelType w:val="hybridMultilevel"/>
    <w:lvl w:ilvl="0" w:tplc="94810205">
      <w:start w:val="1"/>
      <w:numFmt w:val="decimal"/>
      <w:lvlText w:val="%1."/>
      <w:lvlJc w:val="left"/>
      <w:pPr>
        <w:ind w:left="720" w:hanging="360"/>
      </w:pPr>
    </w:lvl>
    <w:lvl w:ilvl="1" w:tplc="94810205" w:tentative="1">
      <w:start w:val="1"/>
      <w:numFmt w:val="lowerLetter"/>
      <w:lvlText w:val="%2."/>
      <w:lvlJc w:val="left"/>
      <w:pPr>
        <w:ind w:left="1440" w:hanging="360"/>
      </w:pPr>
    </w:lvl>
    <w:lvl w:ilvl="2" w:tplc="94810205" w:tentative="1">
      <w:start w:val="1"/>
      <w:numFmt w:val="lowerRoman"/>
      <w:lvlText w:val="%3."/>
      <w:lvlJc w:val="right"/>
      <w:pPr>
        <w:ind w:left="2160" w:hanging="180"/>
      </w:pPr>
    </w:lvl>
    <w:lvl w:ilvl="3" w:tplc="94810205" w:tentative="1">
      <w:start w:val="1"/>
      <w:numFmt w:val="decimal"/>
      <w:lvlText w:val="%4."/>
      <w:lvlJc w:val="left"/>
      <w:pPr>
        <w:ind w:left="2880" w:hanging="360"/>
      </w:pPr>
    </w:lvl>
    <w:lvl w:ilvl="4" w:tplc="94810205" w:tentative="1">
      <w:start w:val="1"/>
      <w:numFmt w:val="lowerLetter"/>
      <w:lvlText w:val="%5."/>
      <w:lvlJc w:val="left"/>
      <w:pPr>
        <w:ind w:left="3600" w:hanging="360"/>
      </w:pPr>
    </w:lvl>
    <w:lvl w:ilvl="5" w:tplc="94810205" w:tentative="1">
      <w:start w:val="1"/>
      <w:numFmt w:val="lowerRoman"/>
      <w:lvlText w:val="%6."/>
      <w:lvlJc w:val="right"/>
      <w:pPr>
        <w:ind w:left="4320" w:hanging="180"/>
      </w:pPr>
    </w:lvl>
    <w:lvl w:ilvl="6" w:tplc="94810205" w:tentative="1">
      <w:start w:val="1"/>
      <w:numFmt w:val="decimal"/>
      <w:lvlText w:val="%7."/>
      <w:lvlJc w:val="left"/>
      <w:pPr>
        <w:ind w:left="5040" w:hanging="360"/>
      </w:pPr>
    </w:lvl>
    <w:lvl w:ilvl="7" w:tplc="94810205" w:tentative="1">
      <w:start w:val="1"/>
      <w:numFmt w:val="lowerLetter"/>
      <w:lvlText w:val="%8."/>
      <w:lvlJc w:val="left"/>
      <w:pPr>
        <w:ind w:left="5760" w:hanging="360"/>
      </w:pPr>
    </w:lvl>
    <w:lvl w:ilvl="8" w:tplc="94810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6">
    <w:multiLevelType w:val="hybridMultilevel"/>
    <w:lvl w:ilvl="0" w:tplc="35334718">
      <w:start w:val="1"/>
      <w:numFmt w:val="decimal"/>
      <w:lvlText w:val="%1."/>
      <w:lvlJc w:val="left"/>
      <w:pPr>
        <w:ind w:left="720" w:hanging="360"/>
      </w:pPr>
    </w:lvl>
    <w:lvl w:ilvl="1" w:tplc="35334718" w:tentative="1">
      <w:start w:val="1"/>
      <w:numFmt w:val="lowerLetter"/>
      <w:lvlText w:val="%2."/>
      <w:lvlJc w:val="left"/>
      <w:pPr>
        <w:ind w:left="1440" w:hanging="360"/>
      </w:pPr>
    </w:lvl>
    <w:lvl w:ilvl="2" w:tplc="35334718" w:tentative="1">
      <w:start w:val="1"/>
      <w:numFmt w:val="lowerRoman"/>
      <w:lvlText w:val="%3."/>
      <w:lvlJc w:val="right"/>
      <w:pPr>
        <w:ind w:left="2160" w:hanging="180"/>
      </w:pPr>
    </w:lvl>
    <w:lvl w:ilvl="3" w:tplc="35334718" w:tentative="1">
      <w:start w:val="1"/>
      <w:numFmt w:val="decimal"/>
      <w:lvlText w:val="%4."/>
      <w:lvlJc w:val="left"/>
      <w:pPr>
        <w:ind w:left="2880" w:hanging="360"/>
      </w:pPr>
    </w:lvl>
    <w:lvl w:ilvl="4" w:tplc="35334718" w:tentative="1">
      <w:start w:val="1"/>
      <w:numFmt w:val="lowerLetter"/>
      <w:lvlText w:val="%5."/>
      <w:lvlJc w:val="left"/>
      <w:pPr>
        <w:ind w:left="3600" w:hanging="360"/>
      </w:pPr>
    </w:lvl>
    <w:lvl w:ilvl="5" w:tplc="35334718" w:tentative="1">
      <w:start w:val="1"/>
      <w:numFmt w:val="lowerRoman"/>
      <w:lvlText w:val="%6."/>
      <w:lvlJc w:val="right"/>
      <w:pPr>
        <w:ind w:left="4320" w:hanging="180"/>
      </w:pPr>
    </w:lvl>
    <w:lvl w:ilvl="6" w:tplc="35334718" w:tentative="1">
      <w:start w:val="1"/>
      <w:numFmt w:val="decimal"/>
      <w:lvlText w:val="%7."/>
      <w:lvlJc w:val="left"/>
      <w:pPr>
        <w:ind w:left="5040" w:hanging="360"/>
      </w:pPr>
    </w:lvl>
    <w:lvl w:ilvl="7" w:tplc="35334718" w:tentative="1">
      <w:start w:val="1"/>
      <w:numFmt w:val="lowerLetter"/>
      <w:lvlText w:val="%8."/>
      <w:lvlJc w:val="left"/>
      <w:pPr>
        <w:ind w:left="5760" w:hanging="360"/>
      </w:pPr>
    </w:lvl>
    <w:lvl w:ilvl="8" w:tplc="35334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5">
    <w:multiLevelType w:val="hybridMultilevel"/>
    <w:lvl w:ilvl="0" w:tplc="68950136">
      <w:start w:val="1"/>
      <w:numFmt w:val="decimal"/>
      <w:lvlText w:val="%1."/>
      <w:lvlJc w:val="left"/>
      <w:pPr>
        <w:ind w:left="720" w:hanging="360"/>
      </w:pPr>
    </w:lvl>
    <w:lvl w:ilvl="1" w:tplc="68950136" w:tentative="1">
      <w:start w:val="1"/>
      <w:numFmt w:val="lowerLetter"/>
      <w:lvlText w:val="%2."/>
      <w:lvlJc w:val="left"/>
      <w:pPr>
        <w:ind w:left="1440" w:hanging="360"/>
      </w:pPr>
    </w:lvl>
    <w:lvl w:ilvl="2" w:tplc="68950136" w:tentative="1">
      <w:start w:val="1"/>
      <w:numFmt w:val="lowerRoman"/>
      <w:lvlText w:val="%3."/>
      <w:lvlJc w:val="right"/>
      <w:pPr>
        <w:ind w:left="2160" w:hanging="180"/>
      </w:pPr>
    </w:lvl>
    <w:lvl w:ilvl="3" w:tplc="68950136" w:tentative="1">
      <w:start w:val="1"/>
      <w:numFmt w:val="decimal"/>
      <w:lvlText w:val="%4."/>
      <w:lvlJc w:val="left"/>
      <w:pPr>
        <w:ind w:left="2880" w:hanging="360"/>
      </w:pPr>
    </w:lvl>
    <w:lvl w:ilvl="4" w:tplc="68950136" w:tentative="1">
      <w:start w:val="1"/>
      <w:numFmt w:val="lowerLetter"/>
      <w:lvlText w:val="%5."/>
      <w:lvlJc w:val="left"/>
      <w:pPr>
        <w:ind w:left="3600" w:hanging="360"/>
      </w:pPr>
    </w:lvl>
    <w:lvl w:ilvl="5" w:tplc="68950136" w:tentative="1">
      <w:start w:val="1"/>
      <w:numFmt w:val="lowerRoman"/>
      <w:lvlText w:val="%6."/>
      <w:lvlJc w:val="right"/>
      <w:pPr>
        <w:ind w:left="4320" w:hanging="180"/>
      </w:pPr>
    </w:lvl>
    <w:lvl w:ilvl="6" w:tplc="68950136" w:tentative="1">
      <w:start w:val="1"/>
      <w:numFmt w:val="decimal"/>
      <w:lvlText w:val="%7."/>
      <w:lvlJc w:val="left"/>
      <w:pPr>
        <w:ind w:left="5040" w:hanging="360"/>
      </w:pPr>
    </w:lvl>
    <w:lvl w:ilvl="7" w:tplc="68950136" w:tentative="1">
      <w:start w:val="1"/>
      <w:numFmt w:val="lowerLetter"/>
      <w:lvlText w:val="%8."/>
      <w:lvlJc w:val="left"/>
      <w:pPr>
        <w:ind w:left="5760" w:hanging="360"/>
      </w:pPr>
    </w:lvl>
    <w:lvl w:ilvl="8" w:tplc="6895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4">
    <w:multiLevelType w:val="hybridMultilevel"/>
    <w:lvl w:ilvl="0" w:tplc="28442914">
      <w:start w:val="1"/>
      <w:numFmt w:val="decimal"/>
      <w:lvlText w:val="%1."/>
      <w:lvlJc w:val="left"/>
      <w:pPr>
        <w:ind w:left="720" w:hanging="360"/>
      </w:pPr>
    </w:lvl>
    <w:lvl w:ilvl="1" w:tplc="28442914" w:tentative="1">
      <w:start w:val="1"/>
      <w:numFmt w:val="lowerLetter"/>
      <w:lvlText w:val="%2."/>
      <w:lvlJc w:val="left"/>
      <w:pPr>
        <w:ind w:left="1440" w:hanging="360"/>
      </w:pPr>
    </w:lvl>
    <w:lvl w:ilvl="2" w:tplc="28442914" w:tentative="1">
      <w:start w:val="1"/>
      <w:numFmt w:val="lowerRoman"/>
      <w:lvlText w:val="%3."/>
      <w:lvlJc w:val="right"/>
      <w:pPr>
        <w:ind w:left="2160" w:hanging="180"/>
      </w:pPr>
    </w:lvl>
    <w:lvl w:ilvl="3" w:tplc="28442914" w:tentative="1">
      <w:start w:val="1"/>
      <w:numFmt w:val="decimal"/>
      <w:lvlText w:val="%4."/>
      <w:lvlJc w:val="left"/>
      <w:pPr>
        <w:ind w:left="2880" w:hanging="360"/>
      </w:pPr>
    </w:lvl>
    <w:lvl w:ilvl="4" w:tplc="28442914" w:tentative="1">
      <w:start w:val="1"/>
      <w:numFmt w:val="lowerLetter"/>
      <w:lvlText w:val="%5."/>
      <w:lvlJc w:val="left"/>
      <w:pPr>
        <w:ind w:left="3600" w:hanging="360"/>
      </w:pPr>
    </w:lvl>
    <w:lvl w:ilvl="5" w:tplc="28442914" w:tentative="1">
      <w:start w:val="1"/>
      <w:numFmt w:val="lowerRoman"/>
      <w:lvlText w:val="%6."/>
      <w:lvlJc w:val="right"/>
      <w:pPr>
        <w:ind w:left="4320" w:hanging="180"/>
      </w:pPr>
    </w:lvl>
    <w:lvl w:ilvl="6" w:tplc="28442914" w:tentative="1">
      <w:start w:val="1"/>
      <w:numFmt w:val="decimal"/>
      <w:lvlText w:val="%7."/>
      <w:lvlJc w:val="left"/>
      <w:pPr>
        <w:ind w:left="5040" w:hanging="360"/>
      </w:pPr>
    </w:lvl>
    <w:lvl w:ilvl="7" w:tplc="28442914" w:tentative="1">
      <w:start w:val="1"/>
      <w:numFmt w:val="lowerLetter"/>
      <w:lvlText w:val="%8."/>
      <w:lvlJc w:val="left"/>
      <w:pPr>
        <w:ind w:left="5760" w:hanging="360"/>
      </w:pPr>
    </w:lvl>
    <w:lvl w:ilvl="8" w:tplc="28442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3">
    <w:multiLevelType w:val="hybridMultilevel"/>
    <w:lvl w:ilvl="0" w:tplc="45213376">
      <w:start w:val="1"/>
      <w:numFmt w:val="decimal"/>
      <w:lvlText w:val="%1."/>
      <w:lvlJc w:val="left"/>
      <w:pPr>
        <w:ind w:left="720" w:hanging="360"/>
      </w:pPr>
    </w:lvl>
    <w:lvl w:ilvl="1" w:tplc="45213376" w:tentative="1">
      <w:start w:val="1"/>
      <w:numFmt w:val="lowerLetter"/>
      <w:lvlText w:val="%2."/>
      <w:lvlJc w:val="left"/>
      <w:pPr>
        <w:ind w:left="1440" w:hanging="360"/>
      </w:pPr>
    </w:lvl>
    <w:lvl w:ilvl="2" w:tplc="45213376" w:tentative="1">
      <w:start w:val="1"/>
      <w:numFmt w:val="lowerRoman"/>
      <w:lvlText w:val="%3."/>
      <w:lvlJc w:val="right"/>
      <w:pPr>
        <w:ind w:left="2160" w:hanging="180"/>
      </w:pPr>
    </w:lvl>
    <w:lvl w:ilvl="3" w:tplc="45213376" w:tentative="1">
      <w:start w:val="1"/>
      <w:numFmt w:val="decimal"/>
      <w:lvlText w:val="%4."/>
      <w:lvlJc w:val="left"/>
      <w:pPr>
        <w:ind w:left="2880" w:hanging="360"/>
      </w:pPr>
    </w:lvl>
    <w:lvl w:ilvl="4" w:tplc="45213376" w:tentative="1">
      <w:start w:val="1"/>
      <w:numFmt w:val="lowerLetter"/>
      <w:lvlText w:val="%5."/>
      <w:lvlJc w:val="left"/>
      <w:pPr>
        <w:ind w:left="3600" w:hanging="360"/>
      </w:pPr>
    </w:lvl>
    <w:lvl w:ilvl="5" w:tplc="45213376" w:tentative="1">
      <w:start w:val="1"/>
      <w:numFmt w:val="lowerRoman"/>
      <w:lvlText w:val="%6."/>
      <w:lvlJc w:val="right"/>
      <w:pPr>
        <w:ind w:left="4320" w:hanging="180"/>
      </w:pPr>
    </w:lvl>
    <w:lvl w:ilvl="6" w:tplc="45213376" w:tentative="1">
      <w:start w:val="1"/>
      <w:numFmt w:val="decimal"/>
      <w:lvlText w:val="%7."/>
      <w:lvlJc w:val="left"/>
      <w:pPr>
        <w:ind w:left="5040" w:hanging="360"/>
      </w:pPr>
    </w:lvl>
    <w:lvl w:ilvl="7" w:tplc="45213376" w:tentative="1">
      <w:start w:val="1"/>
      <w:numFmt w:val="lowerLetter"/>
      <w:lvlText w:val="%8."/>
      <w:lvlJc w:val="left"/>
      <w:pPr>
        <w:ind w:left="5760" w:hanging="360"/>
      </w:pPr>
    </w:lvl>
    <w:lvl w:ilvl="8" w:tplc="45213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2">
    <w:multiLevelType w:val="hybridMultilevel"/>
    <w:lvl w:ilvl="0" w:tplc="33933006">
      <w:start w:val="1"/>
      <w:numFmt w:val="decimal"/>
      <w:lvlText w:val="%1."/>
      <w:lvlJc w:val="left"/>
      <w:pPr>
        <w:ind w:left="720" w:hanging="360"/>
      </w:pPr>
    </w:lvl>
    <w:lvl w:ilvl="1" w:tplc="33933006" w:tentative="1">
      <w:start w:val="1"/>
      <w:numFmt w:val="lowerLetter"/>
      <w:lvlText w:val="%2."/>
      <w:lvlJc w:val="left"/>
      <w:pPr>
        <w:ind w:left="1440" w:hanging="360"/>
      </w:pPr>
    </w:lvl>
    <w:lvl w:ilvl="2" w:tplc="33933006" w:tentative="1">
      <w:start w:val="1"/>
      <w:numFmt w:val="lowerRoman"/>
      <w:lvlText w:val="%3."/>
      <w:lvlJc w:val="right"/>
      <w:pPr>
        <w:ind w:left="2160" w:hanging="180"/>
      </w:pPr>
    </w:lvl>
    <w:lvl w:ilvl="3" w:tplc="33933006" w:tentative="1">
      <w:start w:val="1"/>
      <w:numFmt w:val="decimal"/>
      <w:lvlText w:val="%4."/>
      <w:lvlJc w:val="left"/>
      <w:pPr>
        <w:ind w:left="2880" w:hanging="360"/>
      </w:pPr>
    </w:lvl>
    <w:lvl w:ilvl="4" w:tplc="33933006" w:tentative="1">
      <w:start w:val="1"/>
      <w:numFmt w:val="lowerLetter"/>
      <w:lvlText w:val="%5."/>
      <w:lvlJc w:val="left"/>
      <w:pPr>
        <w:ind w:left="3600" w:hanging="360"/>
      </w:pPr>
    </w:lvl>
    <w:lvl w:ilvl="5" w:tplc="33933006" w:tentative="1">
      <w:start w:val="1"/>
      <w:numFmt w:val="lowerRoman"/>
      <w:lvlText w:val="%6."/>
      <w:lvlJc w:val="right"/>
      <w:pPr>
        <w:ind w:left="4320" w:hanging="180"/>
      </w:pPr>
    </w:lvl>
    <w:lvl w:ilvl="6" w:tplc="33933006" w:tentative="1">
      <w:start w:val="1"/>
      <w:numFmt w:val="decimal"/>
      <w:lvlText w:val="%7."/>
      <w:lvlJc w:val="left"/>
      <w:pPr>
        <w:ind w:left="5040" w:hanging="360"/>
      </w:pPr>
    </w:lvl>
    <w:lvl w:ilvl="7" w:tplc="33933006" w:tentative="1">
      <w:start w:val="1"/>
      <w:numFmt w:val="lowerLetter"/>
      <w:lvlText w:val="%8."/>
      <w:lvlJc w:val="left"/>
      <w:pPr>
        <w:ind w:left="5760" w:hanging="360"/>
      </w:pPr>
    </w:lvl>
    <w:lvl w:ilvl="8" w:tplc="33933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1">
    <w:multiLevelType w:val="hybridMultilevel"/>
    <w:lvl w:ilvl="0" w:tplc="44346436">
      <w:start w:val="1"/>
      <w:numFmt w:val="decimal"/>
      <w:lvlText w:val="%1."/>
      <w:lvlJc w:val="left"/>
      <w:pPr>
        <w:ind w:left="720" w:hanging="360"/>
      </w:pPr>
    </w:lvl>
    <w:lvl w:ilvl="1" w:tplc="44346436" w:tentative="1">
      <w:start w:val="1"/>
      <w:numFmt w:val="lowerLetter"/>
      <w:lvlText w:val="%2."/>
      <w:lvlJc w:val="left"/>
      <w:pPr>
        <w:ind w:left="1440" w:hanging="360"/>
      </w:pPr>
    </w:lvl>
    <w:lvl w:ilvl="2" w:tplc="44346436" w:tentative="1">
      <w:start w:val="1"/>
      <w:numFmt w:val="lowerRoman"/>
      <w:lvlText w:val="%3."/>
      <w:lvlJc w:val="right"/>
      <w:pPr>
        <w:ind w:left="2160" w:hanging="180"/>
      </w:pPr>
    </w:lvl>
    <w:lvl w:ilvl="3" w:tplc="44346436" w:tentative="1">
      <w:start w:val="1"/>
      <w:numFmt w:val="decimal"/>
      <w:lvlText w:val="%4."/>
      <w:lvlJc w:val="left"/>
      <w:pPr>
        <w:ind w:left="2880" w:hanging="360"/>
      </w:pPr>
    </w:lvl>
    <w:lvl w:ilvl="4" w:tplc="44346436" w:tentative="1">
      <w:start w:val="1"/>
      <w:numFmt w:val="lowerLetter"/>
      <w:lvlText w:val="%5."/>
      <w:lvlJc w:val="left"/>
      <w:pPr>
        <w:ind w:left="3600" w:hanging="360"/>
      </w:pPr>
    </w:lvl>
    <w:lvl w:ilvl="5" w:tplc="44346436" w:tentative="1">
      <w:start w:val="1"/>
      <w:numFmt w:val="lowerRoman"/>
      <w:lvlText w:val="%6."/>
      <w:lvlJc w:val="right"/>
      <w:pPr>
        <w:ind w:left="4320" w:hanging="180"/>
      </w:pPr>
    </w:lvl>
    <w:lvl w:ilvl="6" w:tplc="44346436" w:tentative="1">
      <w:start w:val="1"/>
      <w:numFmt w:val="decimal"/>
      <w:lvlText w:val="%7."/>
      <w:lvlJc w:val="left"/>
      <w:pPr>
        <w:ind w:left="5040" w:hanging="360"/>
      </w:pPr>
    </w:lvl>
    <w:lvl w:ilvl="7" w:tplc="44346436" w:tentative="1">
      <w:start w:val="1"/>
      <w:numFmt w:val="lowerLetter"/>
      <w:lvlText w:val="%8."/>
      <w:lvlJc w:val="left"/>
      <w:pPr>
        <w:ind w:left="5760" w:hanging="360"/>
      </w:pPr>
    </w:lvl>
    <w:lvl w:ilvl="8" w:tplc="44346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0">
    <w:multiLevelType w:val="hybridMultilevel"/>
    <w:lvl w:ilvl="0" w:tplc="28482781">
      <w:start w:val="1"/>
      <w:numFmt w:val="decimal"/>
      <w:lvlText w:val="%1."/>
      <w:lvlJc w:val="left"/>
      <w:pPr>
        <w:ind w:left="720" w:hanging="360"/>
      </w:pPr>
    </w:lvl>
    <w:lvl w:ilvl="1" w:tplc="28482781" w:tentative="1">
      <w:start w:val="1"/>
      <w:numFmt w:val="lowerLetter"/>
      <w:lvlText w:val="%2."/>
      <w:lvlJc w:val="left"/>
      <w:pPr>
        <w:ind w:left="1440" w:hanging="360"/>
      </w:pPr>
    </w:lvl>
    <w:lvl w:ilvl="2" w:tplc="28482781" w:tentative="1">
      <w:start w:val="1"/>
      <w:numFmt w:val="lowerRoman"/>
      <w:lvlText w:val="%3."/>
      <w:lvlJc w:val="right"/>
      <w:pPr>
        <w:ind w:left="2160" w:hanging="180"/>
      </w:pPr>
    </w:lvl>
    <w:lvl w:ilvl="3" w:tplc="28482781" w:tentative="1">
      <w:start w:val="1"/>
      <w:numFmt w:val="decimal"/>
      <w:lvlText w:val="%4."/>
      <w:lvlJc w:val="left"/>
      <w:pPr>
        <w:ind w:left="2880" w:hanging="360"/>
      </w:pPr>
    </w:lvl>
    <w:lvl w:ilvl="4" w:tplc="28482781" w:tentative="1">
      <w:start w:val="1"/>
      <w:numFmt w:val="lowerLetter"/>
      <w:lvlText w:val="%5."/>
      <w:lvlJc w:val="left"/>
      <w:pPr>
        <w:ind w:left="3600" w:hanging="360"/>
      </w:pPr>
    </w:lvl>
    <w:lvl w:ilvl="5" w:tplc="28482781" w:tentative="1">
      <w:start w:val="1"/>
      <w:numFmt w:val="lowerRoman"/>
      <w:lvlText w:val="%6."/>
      <w:lvlJc w:val="right"/>
      <w:pPr>
        <w:ind w:left="4320" w:hanging="180"/>
      </w:pPr>
    </w:lvl>
    <w:lvl w:ilvl="6" w:tplc="28482781" w:tentative="1">
      <w:start w:val="1"/>
      <w:numFmt w:val="decimal"/>
      <w:lvlText w:val="%7."/>
      <w:lvlJc w:val="left"/>
      <w:pPr>
        <w:ind w:left="5040" w:hanging="360"/>
      </w:pPr>
    </w:lvl>
    <w:lvl w:ilvl="7" w:tplc="28482781" w:tentative="1">
      <w:start w:val="1"/>
      <w:numFmt w:val="lowerLetter"/>
      <w:lvlText w:val="%8."/>
      <w:lvlJc w:val="left"/>
      <w:pPr>
        <w:ind w:left="5760" w:hanging="360"/>
      </w:pPr>
    </w:lvl>
    <w:lvl w:ilvl="8" w:tplc="28482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9">
    <w:multiLevelType w:val="hybridMultilevel"/>
    <w:lvl w:ilvl="0" w:tplc="72992973">
      <w:start w:val="1"/>
      <w:numFmt w:val="decimal"/>
      <w:lvlText w:val="%1."/>
      <w:lvlJc w:val="left"/>
      <w:pPr>
        <w:ind w:left="720" w:hanging="360"/>
      </w:pPr>
    </w:lvl>
    <w:lvl w:ilvl="1" w:tplc="72992973" w:tentative="1">
      <w:start w:val="1"/>
      <w:numFmt w:val="lowerLetter"/>
      <w:lvlText w:val="%2."/>
      <w:lvlJc w:val="left"/>
      <w:pPr>
        <w:ind w:left="1440" w:hanging="360"/>
      </w:pPr>
    </w:lvl>
    <w:lvl w:ilvl="2" w:tplc="72992973" w:tentative="1">
      <w:start w:val="1"/>
      <w:numFmt w:val="lowerRoman"/>
      <w:lvlText w:val="%3."/>
      <w:lvlJc w:val="right"/>
      <w:pPr>
        <w:ind w:left="2160" w:hanging="180"/>
      </w:pPr>
    </w:lvl>
    <w:lvl w:ilvl="3" w:tplc="72992973" w:tentative="1">
      <w:start w:val="1"/>
      <w:numFmt w:val="decimal"/>
      <w:lvlText w:val="%4."/>
      <w:lvlJc w:val="left"/>
      <w:pPr>
        <w:ind w:left="2880" w:hanging="360"/>
      </w:pPr>
    </w:lvl>
    <w:lvl w:ilvl="4" w:tplc="72992973" w:tentative="1">
      <w:start w:val="1"/>
      <w:numFmt w:val="lowerLetter"/>
      <w:lvlText w:val="%5."/>
      <w:lvlJc w:val="left"/>
      <w:pPr>
        <w:ind w:left="3600" w:hanging="360"/>
      </w:pPr>
    </w:lvl>
    <w:lvl w:ilvl="5" w:tplc="72992973" w:tentative="1">
      <w:start w:val="1"/>
      <w:numFmt w:val="lowerRoman"/>
      <w:lvlText w:val="%6."/>
      <w:lvlJc w:val="right"/>
      <w:pPr>
        <w:ind w:left="4320" w:hanging="180"/>
      </w:pPr>
    </w:lvl>
    <w:lvl w:ilvl="6" w:tplc="72992973" w:tentative="1">
      <w:start w:val="1"/>
      <w:numFmt w:val="decimal"/>
      <w:lvlText w:val="%7."/>
      <w:lvlJc w:val="left"/>
      <w:pPr>
        <w:ind w:left="5040" w:hanging="360"/>
      </w:pPr>
    </w:lvl>
    <w:lvl w:ilvl="7" w:tplc="72992973" w:tentative="1">
      <w:start w:val="1"/>
      <w:numFmt w:val="lowerLetter"/>
      <w:lvlText w:val="%8."/>
      <w:lvlJc w:val="left"/>
      <w:pPr>
        <w:ind w:left="5760" w:hanging="360"/>
      </w:pPr>
    </w:lvl>
    <w:lvl w:ilvl="8" w:tplc="7299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8">
    <w:multiLevelType w:val="hybridMultilevel"/>
    <w:lvl w:ilvl="0" w:tplc="63726346">
      <w:start w:val="1"/>
      <w:numFmt w:val="decimal"/>
      <w:lvlText w:val="%1."/>
      <w:lvlJc w:val="left"/>
      <w:pPr>
        <w:ind w:left="720" w:hanging="360"/>
      </w:pPr>
    </w:lvl>
    <w:lvl w:ilvl="1" w:tplc="63726346" w:tentative="1">
      <w:start w:val="1"/>
      <w:numFmt w:val="lowerLetter"/>
      <w:lvlText w:val="%2."/>
      <w:lvlJc w:val="left"/>
      <w:pPr>
        <w:ind w:left="1440" w:hanging="360"/>
      </w:pPr>
    </w:lvl>
    <w:lvl w:ilvl="2" w:tplc="63726346" w:tentative="1">
      <w:start w:val="1"/>
      <w:numFmt w:val="lowerRoman"/>
      <w:lvlText w:val="%3."/>
      <w:lvlJc w:val="right"/>
      <w:pPr>
        <w:ind w:left="2160" w:hanging="180"/>
      </w:pPr>
    </w:lvl>
    <w:lvl w:ilvl="3" w:tplc="63726346" w:tentative="1">
      <w:start w:val="1"/>
      <w:numFmt w:val="decimal"/>
      <w:lvlText w:val="%4."/>
      <w:lvlJc w:val="left"/>
      <w:pPr>
        <w:ind w:left="2880" w:hanging="360"/>
      </w:pPr>
    </w:lvl>
    <w:lvl w:ilvl="4" w:tplc="63726346" w:tentative="1">
      <w:start w:val="1"/>
      <w:numFmt w:val="lowerLetter"/>
      <w:lvlText w:val="%5."/>
      <w:lvlJc w:val="left"/>
      <w:pPr>
        <w:ind w:left="3600" w:hanging="360"/>
      </w:pPr>
    </w:lvl>
    <w:lvl w:ilvl="5" w:tplc="63726346" w:tentative="1">
      <w:start w:val="1"/>
      <w:numFmt w:val="lowerRoman"/>
      <w:lvlText w:val="%6."/>
      <w:lvlJc w:val="right"/>
      <w:pPr>
        <w:ind w:left="4320" w:hanging="180"/>
      </w:pPr>
    </w:lvl>
    <w:lvl w:ilvl="6" w:tplc="63726346" w:tentative="1">
      <w:start w:val="1"/>
      <w:numFmt w:val="decimal"/>
      <w:lvlText w:val="%7."/>
      <w:lvlJc w:val="left"/>
      <w:pPr>
        <w:ind w:left="5040" w:hanging="360"/>
      </w:pPr>
    </w:lvl>
    <w:lvl w:ilvl="7" w:tplc="63726346" w:tentative="1">
      <w:start w:val="1"/>
      <w:numFmt w:val="lowerLetter"/>
      <w:lvlText w:val="%8."/>
      <w:lvlJc w:val="left"/>
      <w:pPr>
        <w:ind w:left="5760" w:hanging="360"/>
      </w:pPr>
    </w:lvl>
    <w:lvl w:ilvl="8" w:tplc="6372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7">
    <w:multiLevelType w:val="hybridMultilevel"/>
    <w:lvl w:ilvl="0" w:tplc="76815116">
      <w:start w:val="1"/>
      <w:numFmt w:val="decimal"/>
      <w:lvlText w:val="%1."/>
      <w:lvlJc w:val="left"/>
      <w:pPr>
        <w:ind w:left="720" w:hanging="360"/>
      </w:pPr>
    </w:lvl>
    <w:lvl w:ilvl="1" w:tplc="76815116" w:tentative="1">
      <w:start w:val="1"/>
      <w:numFmt w:val="lowerLetter"/>
      <w:lvlText w:val="%2."/>
      <w:lvlJc w:val="left"/>
      <w:pPr>
        <w:ind w:left="1440" w:hanging="360"/>
      </w:pPr>
    </w:lvl>
    <w:lvl w:ilvl="2" w:tplc="76815116" w:tentative="1">
      <w:start w:val="1"/>
      <w:numFmt w:val="lowerRoman"/>
      <w:lvlText w:val="%3."/>
      <w:lvlJc w:val="right"/>
      <w:pPr>
        <w:ind w:left="2160" w:hanging="180"/>
      </w:pPr>
    </w:lvl>
    <w:lvl w:ilvl="3" w:tplc="76815116" w:tentative="1">
      <w:start w:val="1"/>
      <w:numFmt w:val="decimal"/>
      <w:lvlText w:val="%4."/>
      <w:lvlJc w:val="left"/>
      <w:pPr>
        <w:ind w:left="2880" w:hanging="360"/>
      </w:pPr>
    </w:lvl>
    <w:lvl w:ilvl="4" w:tplc="76815116" w:tentative="1">
      <w:start w:val="1"/>
      <w:numFmt w:val="lowerLetter"/>
      <w:lvlText w:val="%5."/>
      <w:lvlJc w:val="left"/>
      <w:pPr>
        <w:ind w:left="3600" w:hanging="360"/>
      </w:pPr>
    </w:lvl>
    <w:lvl w:ilvl="5" w:tplc="76815116" w:tentative="1">
      <w:start w:val="1"/>
      <w:numFmt w:val="lowerRoman"/>
      <w:lvlText w:val="%6."/>
      <w:lvlJc w:val="right"/>
      <w:pPr>
        <w:ind w:left="4320" w:hanging="180"/>
      </w:pPr>
    </w:lvl>
    <w:lvl w:ilvl="6" w:tplc="76815116" w:tentative="1">
      <w:start w:val="1"/>
      <w:numFmt w:val="decimal"/>
      <w:lvlText w:val="%7."/>
      <w:lvlJc w:val="left"/>
      <w:pPr>
        <w:ind w:left="5040" w:hanging="360"/>
      </w:pPr>
    </w:lvl>
    <w:lvl w:ilvl="7" w:tplc="76815116" w:tentative="1">
      <w:start w:val="1"/>
      <w:numFmt w:val="lowerLetter"/>
      <w:lvlText w:val="%8."/>
      <w:lvlJc w:val="left"/>
      <w:pPr>
        <w:ind w:left="5760" w:hanging="360"/>
      </w:pPr>
    </w:lvl>
    <w:lvl w:ilvl="8" w:tplc="76815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6">
    <w:multiLevelType w:val="hybridMultilevel"/>
    <w:lvl w:ilvl="0" w:tplc="28040053">
      <w:start w:val="1"/>
      <w:numFmt w:val="decimal"/>
      <w:lvlText w:val="%1."/>
      <w:lvlJc w:val="left"/>
      <w:pPr>
        <w:ind w:left="720" w:hanging="360"/>
      </w:pPr>
    </w:lvl>
    <w:lvl w:ilvl="1" w:tplc="28040053" w:tentative="1">
      <w:start w:val="1"/>
      <w:numFmt w:val="lowerLetter"/>
      <w:lvlText w:val="%2."/>
      <w:lvlJc w:val="left"/>
      <w:pPr>
        <w:ind w:left="1440" w:hanging="360"/>
      </w:pPr>
    </w:lvl>
    <w:lvl w:ilvl="2" w:tplc="28040053" w:tentative="1">
      <w:start w:val="1"/>
      <w:numFmt w:val="lowerRoman"/>
      <w:lvlText w:val="%3."/>
      <w:lvlJc w:val="right"/>
      <w:pPr>
        <w:ind w:left="2160" w:hanging="180"/>
      </w:pPr>
    </w:lvl>
    <w:lvl w:ilvl="3" w:tplc="28040053" w:tentative="1">
      <w:start w:val="1"/>
      <w:numFmt w:val="decimal"/>
      <w:lvlText w:val="%4."/>
      <w:lvlJc w:val="left"/>
      <w:pPr>
        <w:ind w:left="2880" w:hanging="360"/>
      </w:pPr>
    </w:lvl>
    <w:lvl w:ilvl="4" w:tplc="28040053" w:tentative="1">
      <w:start w:val="1"/>
      <w:numFmt w:val="lowerLetter"/>
      <w:lvlText w:val="%5."/>
      <w:lvlJc w:val="left"/>
      <w:pPr>
        <w:ind w:left="3600" w:hanging="360"/>
      </w:pPr>
    </w:lvl>
    <w:lvl w:ilvl="5" w:tplc="28040053" w:tentative="1">
      <w:start w:val="1"/>
      <w:numFmt w:val="lowerRoman"/>
      <w:lvlText w:val="%6."/>
      <w:lvlJc w:val="right"/>
      <w:pPr>
        <w:ind w:left="4320" w:hanging="180"/>
      </w:pPr>
    </w:lvl>
    <w:lvl w:ilvl="6" w:tplc="28040053" w:tentative="1">
      <w:start w:val="1"/>
      <w:numFmt w:val="decimal"/>
      <w:lvlText w:val="%7."/>
      <w:lvlJc w:val="left"/>
      <w:pPr>
        <w:ind w:left="5040" w:hanging="360"/>
      </w:pPr>
    </w:lvl>
    <w:lvl w:ilvl="7" w:tplc="28040053" w:tentative="1">
      <w:start w:val="1"/>
      <w:numFmt w:val="lowerLetter"/>
      <w:lvlText w:val="%8."/>
      <w:lvlJc w:val="left"/>
      <w:pPr>
        <w:ind w:left="5760" w:hanging="360"/>
      </w:pPr>
    </w:lvl>
    <w:lvl w:ilvl="8" w:tplc="2804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5">
    <w:multiLevelType w:val="hybridMultilevel"/>
    <w:lvl w:ilvl="0" w:tplc="27588176">
      <w:start w:val="1"/>
      <w:numFmt w:val="decimal"/>
      <w:lvlText w:val="%1."/>
      <w:lvlJc w:val="left"/>
      <w:pPr>
        <w:ind w:left="720" w:hanging="360"/>
      </w:pPr>
    </w:lvl>
    <w:lvl w:ilvl="1" w:tplc="27588176" w:tentative="1">
      <w:start w:val="1"/>
      <w:numFmt w:val="lowerLetter"/>
      <w:lvlText w:val="%2."/>
      <w:lvlJc w:val="left"/>
      <w:pPr>
        <w:ind w:left="1440" w:hanging="360"/>
      </w:pPr>
    </w:lvl>
    <w:lvl w:ilvl="2" w:tplc="27588176" w:tentative="1">
      <w:start w:val="1"/>
      <w:numFmt w:val="lowerRoman"/>
      <w:lvlText w:val="%3."/>
      <w:lvlJc w:val="right"/>
      <w:pPr>
        <w:ind w:left="2160" w:hanging="180"/>
      </w:pPr>
    </w:lvl>
    <w:lvl w:ilvl="3" w:tplc="27588176" w:tentative="1">
      <w:start w:val="1"/>
      <w:numFmt w:val="decimal"/>
      <w:lvlText w:val="%4."/>
      <w:lvlJc w:val="left"/>
      <w:pPr>
        <w:ind w:left="2880" w:hanging="360"/>
      </w:pPr>
    </w:lvl>
    <w:lvl w:ilvl="4" w:tplc="27588176" w:tentative="1">
      <w:start w:val="1"/>
      <w:numFmt w:val="lowerLetter"/>
      <w:lvlText w:val="%5."/>
      <w:lvlJc w:val="left"/>
      <w:pPr>
        <w:ind w:left="3600" w:hanging="360"/>
      </w:pPr>
    </w:lvl>
    <w:lvl w:ilvl="5" w:tplc="27588176" w:tentative="1">
      <w:start w:val="1"/>
      <w:numFmt w:val="lowerRoman"/>
      <w:lvlText w:val="%6."/>
      <w:lvlJc w:val="right"/>
      <w:pPr>
        <w:ind w:left="4320" w:hanging="180"/>
      </w:pPr>
    </w:lvl>
    <w:lvl w:ilvl="6" w:tplc="27588176" w:tentative="1">
      <w:start w:val="1"/>
      <w:numFmt w:val="decimal"/>
      <w:lvlText w:val="%7."/>
      <w:lvlJc w:val="left"/>
      <w:pPr>
        <w:ind w:left="5040" w:hanging="360"/>
      </w:pPr>
    </w:lvl>
    <w:lvl w:ilvl="7" w:tplc="27588176" w:tentative="1">
      <w:start w:val="1"/>
      <w:numFmt w:val="lowerLetter"/>
      <w:lvlText w:val="%8."/>
      <w:lvlJc w:val="left"/>
      <w:pPr>
        <w:ind w:left="5760" w:hanging="360"/>
      </w:pPr>
    </w:lvl>
    <w:lvl w:ilvl="8" w:tplc="2758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4">
    <w:multiLevelType w:val="hybridMultilevel"/>
    <w:lvl w:ilvl="0" w:tplc="31730197">
      <w:start w:val="1"/>
      <w:numFmt w:val="decimal"/>
      <w:lvlText w:val="%1."/>
      <w:lvlJc w:val="left"/>
      <w:pPr>
        <w:ind w:left="720" w:hanging="360"/>
      </w:pPr>
    </w:lvl>
    <w:lvl w:ilvl="1" w:tplc="31730197" w:tentative="1">
      <w:start w:val="1"/>
      <w:numFmt w:val="lowerLetter"/>
      <w:lvlText w:val="%2."/>
      <w:lvlJc w:val="left"/>
      <w:pPr>
        <w:ind w:left="1440" w:hanging="360"/>
      </w:pPr>
    </w:lvl>
    <w:lvl w:ilvl="2" w:tplc="31730197" w:tentative="1">
      <w:start w:val="1"/>
      <w:numFmt w:val="lowerRoman"/>
      <w:lvlText w:val="%3."/>
      <w:lvlJc w:val="right"/>
      <w:pPr>
        <w:ind w:left="2160" w:hanging="180"/>
      </w:pPr>
    </w:lvl>
    <w:lvl w:ilvl="3" w:tplc="31730197" w:tentative="1">
      <w:start w:val="1"/>
      <w:numFmt w:val="decimal"/>
      <w:lvlText w:val="%4."/>
      <w:lvlJc w:val="left"/>
      <w:pPr>
        <w:ind w:left="2880" w:hanging="360"/>
      </w:pPr>
    </w:lvl>
    <w:lvl w:ilvl="4" w:tplc="31730197" w:tentative="1">
      <w:start w:val="1"/>
      <w:numFmt w:val="lowerLetter"/>
      <w:lvlText w:val="%5."/>
      <w:lvlJc w:val="left"/>
      <w:pPr>
        <w:ind w:left="3600" w:hanging="360"/>
      </w:pPr>
    </w:lvl>
    <w:lvl w:ilvl="5" w:tplc="31730197" w:tentative="1">
      <w:start w:val="1"/>
      <w:numFmt w:val="lowerRoman"/>
      <w:lvlText w:val="%6."/>
      <w:lvlJc w:val="right"/>
      <w:pPr>
        <w:ind w:left="4320" w:hanging="180"/>
      </w:pPr>
    </w:lvl>
    <w:lvl w:ilvl="6" w:tplc="31730197" w:tentative="1">
      <w:start w:val="1"/>
      <w:numFmt w:val="decimal"/>
      <w:lvlText w:val="%7."/>
      <w:lvlJc w:val="left"/>
      <w:pPr>
        <w:ind w:left="5040" w:hanging="360"/>
      </w:pPr>
    </w:lvl>
    <w:lvl w:ilvl="7" w:tplc="31730197" w:tentative="1">
      <w:start w:val="1"/>
      <w:numFmt w:val="lowerLetter"/>
      <w:lvlText w:val="%8."/>
      <w:lvlJc w:val="left"/>
      <w:pPr>
        <w:ind w:left="5760" w:hanging="360"/>
      </w:pPr>
    </w:lvl>
    <w:lvl w:ilvl="8" w:tplc="31730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3">
    <w:multiLevelType w:val="hybridMultilevel"/>
    <w:lvl w:ilvl="0" w:tplc="70435213">
      <w:start w:val="1"/>
      <w:numFmt w:val="decimal"/>
      <w:lvlText w:val="%1."/>
      <w:lvlJc w:val="left"/>
      <w:pPr>
        <w:ind w:left="720" w:hanging="360"/>
      </w:pPr>
    </w:lvl>
    <w:lvl w:ilvl="1" w:tplc="70435213" w:tentative="1">
      <w:start w:val="1"/>
      <w:numFmt w:val="lowerLetter"/>
      <w:lvlText w:val="%2."/>
      <w:lvlJc w:val="left"/>
      <w:pPr>
        <w:ind w:left="1440" w:hanging="360"/>
      </w:pPr>
    </w:lvl>
    <w:lvl w:ilvl="2" w:tplc="70435213" w:tentative="1">
      <w:start w:val="1"/>
      <w:numFmt w:val="lowerRoman"/>
      <w:lvlText w:val="%3."/>
      <w:lvlJc w:val="right"/>
      <w:pPr>
        <w:ind w:left="2160" w:hanging="180"/>
      </w:pPr>
    </w:lvl>
    <w:lvl w:ilvl="3" w:tplc="70435213" w:tentative="1">
      <w:start w:val="1"/>
      <w:numFmt w:val="decimal"/>
      <w:lvlText w:val="%4."/>
      <w:lvlJc w:val="left"/>
      <w:pPr>
        <w:ind w:left="2880" w:hanging="360"/>
      </w:pPr>
    </w:lvl>
    <w:lvl w:ilvl="4" w:tplc="70435213" w:tentative="1">
      <w:start w:val="1"/>
      <w:numFmt w:val="lowerLetter"/>
      <w:lvlText w:val="%5."/>
      <w:lvlJc w:val="left"/>
      <w:pPr>
        <w:ind w:left="3600" w:hanging="360"/>
      </w:pPr>
    </w:lvl>
    <w:lvl w:ilvl="5" w:tplc="70435213" w:tentative="1">
      <w:start w:val="1"/>
      <w:numFmt w:val="lowerRoman"/>
      <w:lvlText w:val="%6."/>
      <w:lvlJc w:val="right"/>
      <w:pPr>
        <w:ind w:left="4320" w:hanging="180"/>
      </w:pPr>
    </w:lvl>
    <w:lvl w:ilvl="6" w:tplc="70435213" w:tentative="1">
      <w:start w:val="1"/>
      <w:numFmt w:val="decimal"/>
      <w:lvlText w:val="%7."/>
      <w:lvlJc w:val="left"/>
      <w:pPr>
        <w:ind w:left="5040" w:hanging="360"/>
      </w:pPr>
    </w:lvl>
    <w:lvl w:ilvl="7" w:tplc="70435213" w:tentative="1">
      <w:start w:val="1"/>
      <w:numFmt w:val="lowerLetter"/>
      <w:lvlText w:val="%8."/>
      <w:lvlJc w:val="left"/>
      <w:pPr>
        <w:ind w:left="5760" w:hanging="360"/>
      </w:pPr>
    </w:lvl>
    <w:lvl w:ilvl="8" w:tplc="70435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2">
    <w:multiLevelType w:val="hybridMultilevel"/>
    <w:lvl w:ilvl="0" w:tplc="97875487">
      <w:start w:val="1"/>
      <w:numFmt w:val="decimal"/>
      <w:lvlText w:val="%1."/>
      <w:lvlJc w:val="left"/>
      <w:pPr>
        <w:ind w:left="720" w:hanging="360"/>
      </w:pPr>
    </w:lvl>
    <w:lvl w:ilvl="1" w:tplc="97875487" w:tentative="1">
      <w:start w:val="1"/>
      <w:numFmt w:val="lowerLetter"/>
      <w:lvlText w:val="%2."/>
      <w:lvlJc w:val="left"/>
      <w:pPr>
        <w:ind w:left="1440" w:hanging="360"/>
      </w:pPr>
    </w:lvl>
    <w:lvl w:ilvl="2" w:tplc="97875487" w:tentative="1">
      <w:start w:val="1"/>
      <w:numFmt w:val="lowerRoman"/>
      <w:lvlText w:val="%3."/>
      <w:lvlJc w:val="right"/>
      <w:pPr>
        <w:ind w:left="2160" w:hanging="180"/>
      </w:pPr>
    </w:lvl>
    <w:lvl w:ilvl="3" w:tplc="97875487" w:tentative="1">
      <w:start w:val="1"/>
      <w:numFmt w:val="decimal"/>
      <w:lvlText w:val="%4."/>
      <w:lvlJc w:val="left"/>
      <w:pPr>
        <w:ind w:left="2880" w:hanging="360"/>
      </w:pPr>
    </w:lvl>
    <w:lvl w:ilvl="4" w:tplc="97875487" w:tentative="1">
      <w:start w:val="1"/>
      <w:numFmt w:val="lowerLetter"/>
      <w:lvlText w:val="%5."/>
      <w:lvlJc w:val="left"/>
      <w:pPr>
        <w:ind w:left="3600" w:hanging="360"/>
      </w:pPr>
    </w:lvl>
    <w:lvl w:ilvl="5" w:tplc="97875487" w:tentative="1">
      <w:start w:val="1"/>
      <w:numFmt w:val="lowerRoman"/>
      <w:lvlText w:val="%6."/>
      <w:lvlJc w:val="right"/>
      <w:pPr>
        <w:ind w:left="4320" w:hanging="180"/>
      </w:pPr>
    </w:lvl>
    <w:lvl w:ilvl="6" w:tplc="97875487" w:tentative="1">
      <w:start w:val="1"/>
      <w:numFmt w:val="decimal"/>
      <w:lvlText w:val="%7."/>
      <w:lvlJc w:val="left"/>
      <w:pPr>
        <w:ind w:left="5040" w:hanging="360"/>
      </w:pPr>
    </w:lvl>
    <w:lvl w:ilvl="7" w:tplc="97875487" w:tentative="1">
      <w:start w:val="1"/>
      <w:numFmt w:val="lowerLetter"/>
      <w:lvlText w:val="%8."/>
      <w:lvlJc w:val="left"/>
      <w:pPr>
        <w:ind w:left="5760" w:hanging="360"/>
      </w:pPr>
    </w:lvl>
    <w:lvl w:ilvl="8" w:tplc="97875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1">
    <w:multiLevelType w:val="hybridMultilevel"/>
    <w:lvl w:ilvl="0" w:tplc="39769106">
      <w:start w:val="1"/>
      <w:numFmt w:val="decimal"/>
      <w:lvlText w:val="%1."/>
      <w:lvlJc w:val="left"/>
      <w:pPr>
        <w:ind w:left="720" w:hanging="360"/>
      </w:pPr>
    </w:lvl>
    <w:lvl w:ilvl="1" w:tplc="39769106" w:tentative="1">
      <w:start w:val="1"/>
      <w:numFmt w:val="lowerLetter"/>
      <w:lvlText w:val="%2."/>
      <w:lvlJc w:val="left"/>
      <w:pPr>
        <w:ind w:left="1440" w:hanging="360"/>
      </w:pPr>
    </w:lvl>
    <w:lvl w:ilvl="2" w:tplc="39769106" w:tentative="1">
      <w:start w:val="1"/>
      <w:numFmt w:val="lowerRoman"/>
      <w:lvlText w:val="%3."/>
      <w:lvlJc w:val="right"/>
      <w:pPr>
        <w:ind w:left="2160" w:hanging="180"/>
      </w:pPr>
    </w:lvl>
    <w:lvl w:ilvl="3" w:tplc="39769106" w:tentative="1">
      <w:start w:val="1"/>
      <w:numFmt w:val="decimal"/>
      <w:lvlText w:val="%4."/>
      <w:lvlJc w:val="left"/>
      <w:pPr>
        <w:ind w:left="2880" w:hanging="360"/>
      </w:pPr>
    </w:lvl>
    <w:lvl w:ilvl="4" w:tplc="39769106" w:tentative="1">
      <w:start w:val="1"/>
      <w:numFmt w:val="lowerLetter"/>
      <w:lvlText w:val="%5."/>
      <w:lvlJc w:val="left"/>
      <w:pPr>
        <w:ind w:left="3600" w:hanging="360"/>
      </w:pPr>
    </w:lvl>
    <w:lvl w:ilvl="5" w:tplc="39769106" w:tentative="1">
      <w:start w:val="1"/>
      <w:numFmt w:val="lowerRoman"/>
      <w:lvlText w:val="%6."/>
      <w:lvlJc w:val="right"/>
      <w:pPr>
        <w:ind w:left="4320" w:hanging="180"/>
      </w:pPr>
    </w:lvl>
    <w:lvl w:ilvl="6" w:tplc="39769106" w:tentative="1">
      <w:start w:val="1"/>
      <w:numFmt w:val="decimal"/>
      <w:lvlText w:val="%7."/>
      <w:lvlJc w:val="left"/>
      <w:pPr>
        <w:ind w:left="5040" w:hanging="360"/>
      </w:pPr>
    </w:lvl>
    <w:lvl w:ilvl="7" w:tplc="39769106" w:tentative="1">
      <w:start w:val="1"/>
      <w:numFmt w:val="lowerLetter"/>
      <w:lvlText w:val="%8."/>
      <w:lvlJc w:val="left"/>
      <w:pPr>
        <w:ind w:left="5760" w:hanging="360"/>
      </w:pPr>
    </w:lvl>
    <w:lvl w:ilvl="8" w:tplc="39769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0">
    <w:multiLevelType w:val="hybridMultilevel"/>
    <w:lvl w:ilvl="0" w:tplc="18432563">
      <w:start w:val="1"/>
      <w:numFmt w:val="decimal"/>
      <w:lvlText w:val="%1."/>
      <w:lvlJc w:val="left"/>
      <w:pPr>
        <w:ind w:left="720" w:hanging="360"/>
      </w:pPr>
    </w:lvl>
    <w:lvl w:ilvl="1" w:tplc="18432563" w:tentative="1">
      <w:start w:val="1"/>
      <w:numFmt w:val="lowerLetter"/>
      <w:lvlText w:val="%2."/>
      <w:lvlJc w:val="left"/>
      <w:pPr>
        <w:ind w:left="1440" w:hanging="360"/>
      </w:pPr>
    </w:lvl>
    <w:lvl w:ilvl="2" w:tplc="18432563" w:tentative="1">
      <w:start w:val="1"/>
      <w:numFmt w:val="lowerRoman"/>
      <w:lvlText w:val="%3."/>
      <w:lvlJc w:val="right"/>
      <w:pPr>
        <w:ind w:left="2160" w:hanging="180"/>
      </w:pPr>
    </w:lvl>
    <w:lvl w:ilvl="3" w:tplc="18432563" w:tentative="1">
      <w:start w:val="1"/>
      <w:numFmt w:val="decimal"/>
      <w:lvlText w:val="%4."/>
      <w:lvlJc w:val="left"/>
      <w:pPr>
        <w:ind w:left="2880" w:hanging="360"/>
      </w:pPr>
    </w:lvl>
    <w:lvl w:ilvl="4" w:tplc="18432563" w:tentative="1">
      <w:start w:val="1"/>
      <w:numFmt w:val="lowerLetter"/>
      <w:lvlText w:val="%5."/>
      <w:lvlJc w:val="left"/>
      <w:pPr>
        <w:ind w:left="3600" w:hanging="360"/>
      </w:pPr>
    </w:lvl>
    <w:lvl w:ilvl="5" w:tplc="18432563" w:tentative="1">
      <w:start w:val="1"/>
      <w:numFmt w:val="lowerRoman"/>
      <w:lvlText w:val="%6."/>
      <w:lvlJc w:val="right"/>
      <w:pPr>
        <w:ind w:left="4320" w:hanging="180"/>
      </w:pPr>
    </w:lvl>
    <w:lvl w:ilvl="6" w:tplc="18432563" w:tentative="1">
      <w:start w:val="1"/>
      <w:numFmt w:val="decimal"/>
      <w:lvlText w:val="%7."/>
      <w:lvlJc w:val="left"/>
      <w:pPr>
        <w:ind w:left="5040" w:hanging="360"/>
      </w:pPr>
    </w:lvl>
    <w:lvl w:ilvl="7" w:tplc="18432563" w:tentative="1">
      <w:start w:val="1"/>
      <w:numFmt w:val="lowerLetter"/>
      <w:lvlText w:val="%8."/>
      <w:lvlJc w:val="left"/>
      <w:pPr>
        <w:ind w:left="5760" w:hanging="360"/>
      </w:pPr>
    </w:lvl>
    <w:lvl w:ilvl="8" w:tplc="18432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9">
    <w:multiLevelType w:val="hybridMultilevel"/>
    <w:lvl w:ilvl="0" w:tplc="84032969">
      <w:start w:val="1"/>
      <w:numFmt w:val="decimal"/>
      <w:lvlText w:val="%1."/>
      <w:lvlJc w:val="left"/>
      <w:pPr>
        <w:ind w:left="720" w:hanging="360"/>
      </w:pPr>
    </w:lvl>
    <w:lvl w:ilvl="1" w:tplc="84032969" w:tentative="1">
      <w:start w:val="1"/>
      <w:numFmt w:val="lowerLetter"/>
      <w:lvlText w:val="%2."/>
      <w:lvlJc w:val="left"/>
      <w:pPr>
        <w:ind w:left="1440" w:hanging="360"/>
      </w:pPr>
    </w:lvl>
    <w:lvl w:ilvl="2" w:tplc="84032969" w:tentative="1">
      <w:start w:val="1"/>
      <w:numFmt w:val="lowerRoman"/>
      <w:lvlText w:val="%3."/>
      <w:lvlJc w:val="right"/>
      <w:pPr>
        <w:ind w:left="2160" w:hanging="180"/>
      </w:pPr>
    </w:lvl>
    <w:lvl w:ilvl="3" w:tplc="84032969" w:tentative="1">
      <w:start w:val="1"/>
      <w:numFmt w:val="decimal"/>
      <w:lvlText w:val="%4."/>
      <w:lvlJc w:val="left"/>
      <w:pPr>
        <w:ind w:left="2880" w:hanging="360"/>
      </w:pPr>
    </w:lvl>
    <w:lvl w:ilvl="4" w:tplc="84032969" w:tentative="1">
      <w:start w:val="1"/>
      <w:numFmt w:val="lowerLetter"/>
      <w:lvlText w:val="%5."/>
      <w:lvlJc w:val="left"/>
      <w:pPr>
        <w:ind w:left="3600" w:hanging="360"/>
      </w:pPr>
    </w:lvl>
    <w:lvl w:ilvl="5" w:tplc="84032969" w:tentative="1">
      <w:start w:val="1"/>
      <w:numFmt w:val="lowerRoman"/>
      <w:lvlText w:val="%6."/>
      <w:lvlJc w:val="right"/>
      <w:pPr>
        <w:ind w:left="4320" w:hanging="180"/>
      </w:pPr>
    </w:lvl>
    <w:lvl w:ilvl="6" w:tplc="84032969" w:tentative="1">
      <w:start w:val="1"/>
      <w:numFmt w:val="decimal"/>
      <w:lvlText w:val="%7."/>
      <w:lvlJc w:val="left"/>
      <w:pPr>
        <w:ind w:left="5040" w:hanging="360"/>
      </w:pPr>
    </w:lvl>
    <w:lvl w:ilvl="7" w:tplc="84032969" w:tentative="1">
      <w:start w:val="1"/>
      <w:numFmt w:val="lowerLetter"/>
      <w:lvlText w:val="%8."/>
      <w:lvlJc w:val="left"/>
      <w:pPr>
        <w:ind w:left="5760" w:hanging="360"/>
      </w:pPr>
    </w:lvl>
    <w:lvl w:ilvl="8" w:tplc="84032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8">
    <w:multiLevelType w:val="hybridMultilevel"/>
    <w:lvl w:ilvl="0" w:tplc="69494376">
      <w:start w:val="1"/>
      <w:numFmt w:val="decimal"/>
      <w:lvlText w:val="%1."/>
      <w:lvlJc w:val="left"/>
      <w:pPr>
        <w:ind w:left="720" w:hanging="360"/>
      </w:pPr>
    </w:lvl>
    <w:lvl w:ilvl="1" w:tplc="69494376" w:tentative="1">
      <w:start w:val="1"/>
      <w:numFmt w:val="lowerLetter"/>
      <w:lvlText w:val="%2."/>
      <w:lvlJc w:val="left"/>
      <w:pPr>
        <w:ind w:left="1440" w:hanging="360"/>
      </w:pPr>
    </w:lvl>
    <w:lvl w:ilvl="2" w:tplc="69494376" w:tentative="1">
      <w:start w:val="1"/>
      <w:numFmt w:val="lowerRoman"/>
      <w:lvlText w:val="%3."/>
      <w:lvlJc w:val="right"/>
      <w:pPr>
        <w:ind w:left="2160" w:hanging="180"/>
      </w:pPr>
    </w:lvl>
    <w:lvl w:ilvl="3" w:tplc="69494376" w:tentative="1">
      <w:start w:val="1"/>
      <w:numFmt w:val="decimal"/>
      <w:lvlText w:val="%4."/>
      <w:lvlJc w:val="left"/>
      <w:pPr>
        <w:ind w:left="2880" w:hanging="360"/>
      </w:pPr>
    </w:lvl>
    <w:lvl w:ilvl="4" w:tplc="69494376" w:tentative="1">
      <w:start w:val="1"/>
      <w:numFmt w:val="lowerLetter"/>
      <w:lvlText w:val="%5."/>
      <w:lvlJc w:val="left"/>
      <w:pPr>
        <w:ind w:left="3600" w:hanging="360"/>
      </w:pPr>
    </w:lvl>
    <w:lvl w:ilvl="5" w:tplc="69494376" w:tentative="1">
      <w:start w:val="1"/>
      <w:numFmt w:val="lowerRoman"/>
      <w:lvlText w:val="%6."/>
      <w:lvlJc w:val="right"/>
      <w:pPr>
        <w:ind w:left="4320" w:hanging="180"/>
      </w:pPr>
    </w:lvl>
    <w:lvl w:ilvl="6" w:tplc="69494376" w:tentative="1">
      <w:start w:val="1"/>
      <w:numFmt w:val="decimal"/>
      <w:lvlText w:val="%7."/>
      <w:lvlJc w:val="left"/>
      <w:pPr>
        <w:ind w:left="5040" w:hanging="360"/>
      </w:pPr>
    </w:lvl>
    <w:lvl w:ilvl="7" w:tplc="69494376" w:tentative="1">
      <w:start w:val="1"/>
      <w:numFmt w:val="lowerLetter"/>
      <w:lvlText w:val="%8."/>
      <w:lvlJc w:val="left"/>
      <w:pPr>
        <w:ind w:left="5760" w:hanging="360"/>
      </w:pPr>
    </w:lvl>
    <w:lvl w:ilvl="8" w:tplc="6949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7">
    <w:multiLevelType w:val="hybridMultilevel"/>
    <w:lvl w:ilvl="0" w:tplc="46781068">
      <w:start w:val="1"/>
      <w:numFmt w:val="decimal"/>
      <w:lvlText w:val="%1."/>
      <w:lvlJc w:val="left"/>
      <w:pPr>
        <w:ind w:left="720" w:hanging="360"/>
      </w:pPr>
    </w:lvl>
    <w:lvl w:ilvl="1" w:tplc="46781068" w:tentative="1">
      <w:start w:val="1"/>
      <w:numFmt w:val="lowerLetter"/>
      <w:lvlText w:val="%2."/>
      <w:lvlJc w:val="left"/>
      <w:pPr>
        <w:ind w:left="1440" w:hanging="360"/>
      </w:pPr>
    </w:lvl>
    <w:lvl w:ilvl="2" w:tplc="46781068" w:tentative="1">
      <w:start w:val="1"/>
      <w:numFmt w:val="lowerRoman"/>
      <w:lvlText w:val="%3."/>
      <w:lvlJc w:val="right"/>
      <w:pPr>
        <w:ind w:left="2160" w:hanging="180"/>
      </w:pPr>
    </w:lvl>
    <w:lvl w:ilvl="3" w:tplc="46781068" w:tentative="1">
      <w:start w:val="1"/>
      <w:numFmt w:val="decimal"/>
      <w:lvlText w:val="%4."/>
      <w:lvlJc w:val="left"/>
      <w:pPr>
        <w:ind w:left="2880" w:hanging="360"/>
      </w:pPr>
    </w:lvl>
    <w:lvl w:ilvl="4" w:tplc="46781068" w:tentative="1">
      <w:start w:val="1"/>
      <w:numFmt w:val="lowerLetter"/>
      <w:lvlText w:val="%5."/>
      <w:lvlJc w:val="left"/>
      <w:pPr>
        <w:ind w:left="3600" w:hanging="360"/>
      </w:pPr>
    </w:lvl>
    <w:lvl w:ilvl="5" w:tplc="46781068" w:tentative="1">
      <w:start w:val="1"/>
      <w:numFmt w:val="lowerRoman"/>
      <w:lvlText w:val="%6."/>
      <w:lvlJc w:val="right"/>
      <w:pPr>
        <w:ind w:left="4320" w:hanging="180"/>
      </w:pPr>
    </w:lvl>
    <w:lvl w:ilvl="6" w:tplc="46781068" w:tentative="1">
      <w:start w:val="1"/>
      <w:numFmt w:val="decimal"/>
      <w:lvlText w:val="%7."/>
      <w:lvlJc w:val="left"/>
      <w:pPr>
        <w:ind w:left="5040" w:hanging="360"/>
      </w:pPr>
    </w:lvl>
    <w:lvl w:ilvl="7" w:tplc="46781068" w:tentative="1">
      <w:start w:val="1"/>
      <w:numFmt w:val="lowerLetter"/>
      <w:lvlText w:val="%8."/>
      <w:lvlJc w:val="left"/>
      <w:pPr>
        <w:ind w:left="5760" w:hanging="360"/>
      </w:pPr>
    </w:lvl>
    <w:lvl w:ilvl="8" w:tplc="46781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6">
    <w:multiLevelType w:val="hybridMultilevel"/>
    <w:lvl w:ilvl="0" w:tplc="75407484">
      <w:start w:val="1"/>
      <w:numFmt w:val="decimal"/>
      <w:lvlText w:val="%1."/>
      <w:lvlJc w:val="left"/>
      <w:pPr>
        <w:ind w:left="720" w:hanging="360"/>
      </w:pPr>
    </w:lvl>
    <w:lvl w:ilvl="1" w:tplc="75407484" w:tentative="1">
      <w:start w:val="1"/>
      <w:numFmt w:val="lowerLetter"/>
      <w:lvlText w:val="%2."/>
      <w:lvlJc w:val="left"/>
      <w:pPr>
        <w:ind w:left="1440" w:hanging="360"/>
      </w:pPr>
    </w:lvl>
    <w:lvl w:ilvl="2" w:tplc="75407484" w:tentative="1">
      <w:start w:val="1"/>
      <w:numFmt w:val="lowerRoman"/>
      <w:lvlText w:val="%3."/>
      <w:lvlJc w:val="right"/>
      <w:pPr>
        <w:ind w:left="2160" w:hanging="180"/>
      </w:pPr>
    </w:lvl>
    <w:lvl w:ilvl="3" w:tplc="75407484" w:tentative="1">
      <w:start w:val="1"/>
      <w:numFmt w:val="decimal"/>
      <w:lvlText w:val="%4."/>
      <w:lvlJc w:val="left"/>
      <w:pPr>
        <w:ind w:left="2880" w:hanging="360"/>
      </w:pPr>
    </w:lvl>
    <w:lvl w:ilvl="4" w:tplc="75407484" w:tentative="1">
      <w:start w:val="1"/>
      <w:numFmt w:val="lowerLetter"/>
      <w:lvlText w:val="%5."/>
      <w:lvlJc w:val="left"/>
      <w:pPr>
        <w:ind w:left="3600" w:hanging="360"/>
      </w:pPr>
    </w:lvl>
    <w:lvl w:ilvl="5" w:tplc="75407484" w:tentative="1">
      <w:start w:val="1"/>
      <w:numFmt w:val="lowerRoman"/>
      <w:lvlText w:val="%6."/>
      <w:lvlJc w:val="right"/>
      <w:pPr>
        <w:ind w:left="4320" w:hanging="180"/>
      </w:pPr>
    </w:lvl>
    <w:lvl w:ilvl="6" w:tplc="75407484" w:tentative="1">
      <w:start w:val="1"/>
      <w:numFmt w:val="decimal"/>
      <w:lvlText w:val="%7."/>
      <w:lvlJc w:val="left"/>
      <w:pPr>
        <w:ind w:left="5040" w:hanging="360"/>
      </w:pPr>
    </w:lvl>
    <w:lvl w:ilvl="7" w:tplc="75407484" w:tentative="1">
      <w:start w:val="1"/>
      <w:numFmt w:val="lowerLetter"/>
      <w:lvlText w:val="%8."/>
      <w:lvlJc w:val="left"/>
      <w:pPr>
        <w:ind w:left="5760" w:hanging="360"/>
      </w:pPr>
    </w:lvl>
    <w:lvl w:ilvl="8" w:tplc="7540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5">
    <w:multiLevelType w:val="hybridMultilevel"/>
    <w:lvl w:ilvl="0" w:tplc="48334595">
      <w:start w:val="1"/>
      <w:numFmt w:val="decimal"/>
      <w:lvlText w:val="%1."/>
      <w:lvlJc w:val="left"/>
      <w:pPr>
        <w:ind w:left="720" w:hanging="360"/>
      </w:pPr>
    </w:lvl>
    <w:lvl w:ilvl="1" w:tplc="48334595" w:tentative="1">
      <w:start w:val="1"/>
      <w:numFmt w:val="lowerLetter"/>
      <w:lvlText w:val="%2."/>
      <w:lvlJc w:val="left"/>
      <w:pPr>
        <w:ind w:left="1440" w:hanging="360"/>
      </w:pPr>
    </w:lvl>
    <w:lvl w:ilvl="2" w:tplc="48334595" w:tentative="1">
      <w:start w:val="1"/>
      <w:numFmt w:val="lowerRoman"/>
      <w:lvlText w:val="%3."/>
      <w:lvlJc w:val="right"/>
      <w:pPr>
        <w:ind w:left="2160" w:hanging="180"/>
      </w:pPr>
    </w:lvl>
    <w:lvl w:ilvl="3" w:tplc="48334595" w:tentative="1">
      <w:start w:val="1"/>
      <w:numFmt w:val="decimal"/>
      <w:lvlText w:val="%4."/>
      <w:lvlJc w:val="left"/>
      <w:pPr>
        <w:ind w:left="2880" w:hanging="360"/>
      </w:pPr>
    </w:lvl>
    <w:lvl w:ilvl="4" w:tplc="48334595" w:tentative="1">
      <w:start w:val="1"/>
      <w:numFmt w:val="lowerLetter"/>
      <w:lvlText w:val="%5."/>
      <w:lvlJc w:val="left"/>
      <w:pPr>
        <w:ind w:left="3600" w:hanging="360"/>
      </w:pPr>
    </w:lvl>
    <w:lvl w:ilvl="5" w:tplc="48334595" w:tentative="1">
      <w:start w:val="1"/>
      <w:numFmt w:val="lowerRoman"/>
      <w:lvlText w:val="%6."/>
      <w:lvlJc w:val="right"/>
      <w:pPr>
        <w:ind w:left="4320" w:hanging="180"/>
      </w:pPr>
    </w:lvl>
    <w:lvl w:ilvl="6" w:tplc="48334595" w:tentative="1">
      <w:start w:val="1"/>
      <w:numFmt w:val="decimal"/>
      <w:lvlText w:val="%7."/>
      <w:lvlJc w:val="left"/>
      <w:pPr>
        <w:ind w:left="5040" w:hanging="360"/>
      </w:pPr>
    </w:lvl>
    <w:lvl w:ilvl="7" w:tplc="48334595" w:tentative="1">
      <w:start w:val="1"/>
      <w:numFmt w:val="lowerLetter"/>
      <w:lvlText w:val="%8."/>
      <w:lvlJc w:val="left"/>
      <w:pPr>
        <w:ind w:left="5760" w:hanging="360"/>
      </w:pPr>
    </w:lvl>
    <w:lvl w:ilvl="8" w:tplc="48334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4">
    <w:multiLevelType w:val="hybridMultilevel"/>
    <w:lvl w:ilvl="0" w:tplc="70048036">
      <w:start w:val="1"/>
      <w:numFmt w:val="decimal"/>
      <w:lvlText w:val="%1."/>
      <w:lvlJc w:val="left"/>
      <w:pPr>
        <w:ind w:left="720" w:hanging="360"/>
      </w:pPr>
    </w:lvl>
    <w:lvl w:ilvl="1" w:tplc="70048036" w:tentative="1">
      <w:start w:val="1"/>
      <w:numFmt w:val="lowerLetter"/>
      <w:lvlText w:val="%2."/>
      <w:lvlJc w:val="left"/>
      <w:pPr>
        <w:ind w:left="1440" w:hanging="360"/>
      </w:pPr>
    </w:lvl>
    <w:lvl w:ilvl="2" w:tplc="70048036" w:tentative="1">
      <w:start w:val="1"/>
      <w:numFmt w:val="lowerRoman"/>
      <w:lvlText w:val="%3."/>
      <w:lvlJc w:val="right"/>
      <w:pPr>
        <w:ind w:left="2160" w:hanging="180"/>
      </w:pPr>
    </w:lvl>
    <w:lvl w:ilvl="3" w:tplc="70048036" w:tentative="1">
      <w:start w:val="1"/>
      <w:numFmt w:val="decimal"/>
      <w:lvlText w:val="%4."/>
      <w:lvlJc w:val="left"/>
      <w:pPr>
        <w:ind w:left="2880" w:hanging="360"/>
      </w:pPr>
    </w:lvl>
    <w:lvl w:ilvl="4" w:tplc="70048036" w:tentative="1">
      <w:start w:val="1"/>
      <w:numFmt w:val="lowerLetter"/>
      <w:lvlText w:val="%5."/>
      <w:lvlJc w:val="left"/>
      <w:pPr>
        <w:ind w:left="3600" w:hanging="360"/>
      </w:pPr>
    </w:lvl>
    <w:lvl w:ilvl="5" w:tplc="70048036" w:tentative="1">
      <w:start w:val="1"/>
      <w:numFmt w:val="lowerRoman"/>
      <w:lvlText w:val="%6."/>
      <w:lvlJc w:val="right"/>
      <w:pPr>
        <w:ind w:left="4320" w:hanging="180"/>
      </w:pPr>
    </w:lvl>
    <w:lvl w:ilvl="6" w:tplc="70048036" w:tentative="1">
      <w:start w:val="1"/>
      <w:numFmt w:val="decimal"/>
      <w:lvlText w:val="%7."/>
      <w:lvlJc w:val="left"/>
      <w:pPr>
        <w:ind w:left="5040" w:hanging="360"/>
      </w:pPr>
    </w:lvl>
    <w:lvl w:ilvl="7" w:tplc="70048036" w:tentative="1">
      <w:start w:val="1"/>
      <w:numFmt w:val="lowerLetter"/>
      <w:lvlText w:val="%8."/>
      <w:lvlJc w:val="left"/>
      <w:pPr>
        <w:ind w:left="5760" w:hanging="360"/>
      </w:pPr>
    </w:lvl>
    <w:lvl w:ilvl="8" w:tplc="70048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3">
    <w:multiLevelType w:val="hybridMultilevel"/>
    <w:lvl w:ilvl="0" w:tplc="65570903">
      <w:start w:val="1"/>
      <w:numFmt w:val="decimal"/>
      <w:lvlText w:val="%1."/>
      <w:lvlJc w:val="left"/>
      <w:pPr>
        <w:ind w:left="720" w:hanging="360"/>
      </w:pPr>
    </w:lvl>
    <w:lvl w:ilvl="1" w:tplc="65570903" w:tentative="1">
      <w:start w:val="1"/>
      <w:numFmt w:val="lowerLetter"/>
      <w:lvlText w:val="%2."/>
      <w:lvlJc w:val="left"/>
      <w:pPr>
        <w:ind w:left="1440" w:hanging="360"/>
      </w:pPr>
    </w:lvl>
    <w:lvl w:ilvl="2" w:tplc="65570903" w:tentative="1">
      <w:start w:val="1"/>
      <w:numFmt w:val="lowerRoman"/>
      <w:lvlText w:val="%3."/>
      <w:lvlJc w:val="right"/>
      <w:pPr>
        <w:ind w:left="2160" w:hanging="180"/>
      </w:pPr>
    </w:lvl>
    <w:lvl w:ilvl="3" w:tplc="65570903" w:tentative="1">
      <w:start w:val="1"/>
      <w:numFmt w:val="decimal"/>
      <w:lvlText w:val="%4."/>
      <w:lvlJc w:val="left"/>
      <w:pPr>
        <w:ind w:left="2880" w:hanging="360"/>
      </w:pPr>
    </w:lvl>
    <w:lvl w:ilvl="4" w:tplc="65570903" w:tentative="1">
      <w:start w:val="1"/>
      <w:numFmt w:val="lowerLetter"/>
      <w:lvlText w:val="%5."/>
      <w:lvlJc w:val="left"/>
      <w:pPr>
        <w:ind w:left="3600" w:hanging="360"/>
      </w:pPr>
    </w:lvl>
    <w:lvl w:ilvl="5" w:tplc="65570903" w:tentative="1">
      <w:start w:val="1"/>
      <w:numFmt w:val="lowerRoman"/>
      <w:lvlText w:val="%6."/>
      <w:lvlJc w:val="right"/>
      <w:pPr>
        <w:ind w:left="4320" w:hanging="180"/>
      </w:pPr>
    </w:lvl>
    <w:lvl w:ilvl="6" w:tplc="65570903" w:tentative="1">
      <w:start w:val="1"/>
      <w:numFmt w:val="decimal"/>
      <w:lvlText w:val="%7."/>
      <w:lvlJc w:val="left"/>
      <w:pPr>
        <w:ind w:left="5040" w:hanging="360"/>
      </w:pPr>
    </w:lvl>
    <w:lvl w:ilvl="7" w:tplc="65570903" w:tentative="1">
      <w:start w:val="1"/>
      <w:numFmt w:val="lowerLetter"/>
      <w:lvlText w:val="%8."/>
      <w:lvlJc w:val="left"/>
      <w:pPr>
        <w:ind w:left="5760" w:hanging="360"/>
      </w:pPr>
    </w:lvl>
    <w:lvl w:ilvl="8" w:tplc="65570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2">
    <w:multiLevelType w:val="hybridMultilevel"/>
    <w:lvl w:ilvl="0" w:tplc="81471639">
      <w:start w:val="1"/>
      <w:numFmt w:val="decimal"/>
      <w:lvlText w:val="%1."/>
      <w:lvlJc w:val="left"/>
      <w:pPr>
        <w:ind w:left="720" w:hanging="360"/>
      </w:pPr>
    </w:lvl>
    <w:lvl w:ilvl="1" w:tplc="81471639" w:tentative="1">
      <w:start w:val="1"/>
      <w:numFmt w:val="lowerLetter"/>
      <w:lvlText w:val="%2."/>
      <w:lvlJc w:val="left"/>
      <w:pPr>
        <w:ind w:left="1440" w:hanging="360"/>
      </w:pPr>
    </w:lvl>
    <w:lvl w:ilvl="2" w:tplc="81471639" w:tentative="1">
      <w:start w:val="1"/>
      <w:numFmt w:val="lowerRoman"/>
      <w:lvlText w:val="%3."/>
      <w:lvlJc w:val="right"/>
      <w:pPr>
        <w:ind w:left="2160" w:hanging="180"/>
      </w:pPr>
    </w:lvl>
    <w:lvl w:ilvl="3" w:tplc="81471639" w:tentative="1">
      <w:start w:val="1"/>
      <w:numFmt w:val="decimal"/>
      <w:lvlText w:val="%4."/>
      <w:lvlJc w:val="left"/>
      <w:pPr>
        <w:ind w:left="2880" w:hanging="360"/>
      </w:pPr>
    </w:lvl>
    <w:lvl w:ilvl="4" w:tplc="81471639" w:tentative="1">
      <w:start w:val="1"/>
      <w:numFmt w:val="lowerLetter"/>
      <w:lvlText w:val="%5."/>
      <w:lvlJc w:val="left"/>
      <w:pPr>
        <w:ind w:left="3600" w:hanging="360"/>
      </w:pPr>
    </w:lvl>
    <w:lvl w:ilvl="5" w:tplc="81471639" w:tentative="1">
      <w:start w:val="1"/>
      <w:numFmt w:val="lowerRoman"/>
      <w:lvlText w:val="%6."/>
      <w:lvlJc w:val="right"/>
      <w:pPr>
        <w:ind w:left="4320" w:hanging="180"/>
      </w:pPr>
    </w:lvl>
    <w:lvl w:ilvl="6" w:tplc="81471639" w:tentative="1">
      <w:start w:val="1"/>
      <w:numFmt w:val="decimal"/>
      <w:lvlText w:val="%7."/>
      <w:lvlJc w:val="left"/>
      <w:pPr>
        <w:ind w:left="5040" w:hanging="360"/>
      </w:pPr>
    </w:lvl>
    <w:lvl w:ilvl="7" w:tplc="81471639" w:tentative="1">
      <w:start w:val="1"/>
      <w:numFmt w:val="lowerLetter"/>
      <w:lvlText w:val="%8."/>
      <w:lvlJc w:val="left"/>
      <w:pPr>
        <w:ind w:left="5760" w:hanging="360"/>
      </w:pPr>
    </w:lvl>
    <w:lvl w:ilvl="8" w:tplc="81471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1">
    <w:multiLevelType w:val="hybridMultilevel"/>
    <w:lvl w:ilvl="0" w:tplc="13921686">
      <w:start w:val="1"/>
      <w:numFmt w:val="decimal"/>
      <w:lvlText w:val="%1."/>
      <w:lvlJc w:val="left"/>
      <w:pPr>
        <w:ind w:left="720" w:hanging="360"/>
      </w:pPr>
    </w:lvl>
    <w:lvl w:ilvl="1" w:tplc="13921686" w:tentative="1">
      <w:start w:val="1"/>
      <w:numFmt w:val="lowerLetter"/>
      <w:lvlText w:val="%2."/>
      <w:lvlJc w:val="left"/>
      <w:pPr>
        <w:ind w:left="1440" w:hanging="360"/>
      </w:pPr>
    </w:lvl>
    <w:lvl w:ilvl="2" w:tplc="13921686" w:tentative="1">
      <w:start w:val="1"/>
      <w:numFmt w:val="lowerRoman"/>
      <w:lvlText w:val="%3."/>
      <w:lvlJc w:val="right"/>
      <w:pPr>
        <w:ind w:left="2160" w:hanging="180"/>
      </w:pPr>
    </w:lvl>
    <w:lvl w:ilvl="3" w:tplc="13921686" w:tentative="1">
      <w:start w:val="1"/>
      <w:numFmt w:val="decimal"/>
      <w:lvlText w:val="%4."/>
      <w:lvlJc w:val="left"/>
      <w:pPr>
        <w:ind w:left="2880" w:hanging="360"/>
      </w:pPr>
    </w:lvl>
    <w:lvl w:ilvl="4" w:tplc="13921686" w:tentative="1">
      <w:start w:val="1"/>
      <w:numFmt w:val="lowerLetter"/>
      <w:lvlText w:val="%5."/>
      <w:lvlJc w:val="left"/>
      <w:pPr>
        <w:ind w:left="3600" w:hanging="360"/>
      </w:pPr>
    </w:lvl>
    <w:lvl w:ilvl="5" w:tplc="13921686" w:tentative="1">
      <w:start w:val="1"/>
      <w:numFmt w:val="lowerRoman"/>
      <w:lvlText w:val="%6."/>
      <w:lvlJc w:val="right"/>
      <w:pPr>
        <w:ind w:left="4320" w:hanging="180"/>
      </w:pPr>
    </w:lvl>
    <w:lvl w:ilvl="6" w:tplc="13921686" w:tentative="1">
      <w:start w:val="1"/>
      <w:numFmt w:val="decimal"/>
      <w:lvlText w:val="%7."/>
      <w:lvlJc w:val="left"/>
      <w:pPr>
        <w:ind w:left="5040" w:hanging="360"/>
      </w:pPr>
    </w:lvl>
    <w:lvl w:ilvl="7" w:tplc="13921686" w:tentative="1">
      <w:start w:val="1"/>
      <w:numFmt w:val="lowerLetter"/>
      <w:lvlText w:val="%8."/>
      <w:lvlJc w:val="left"/>
      <w:pPr>
        <w:ind w:left="5760" w:hanging="360"/>
      </w:pPr>
    </w:lvl>
    <w:lvl w:ilvl="8" w:tplc="13921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0">
    <w:multiLevelType w:val="hybridMultilevel"/>
    <w:lvl w:ilvl="0" w:tplc="72791659">
      <w:start w:val="1"/>
      <w:numFmt w:val="decimal"/>
      <w:lvlText w:val="%1."/>
      <w:lvlJc w:val="left"/>
      <w:pPr>
        <w:ind w:left="720" w:hanging="360"/>
      </w:pPr>
    </w:lvl>
    <w:lvl w:ilvl="1" w:tplc="72791659" w:tentative="1">
      <w:start w:val="1"/>
      <w:numFmt w:val="lowerLetter"/>
      <w:lvlText w:val="%2."/>
      <w:lvlJc w:val="left"/>
      <w:pPr>
        <w:ind w:left="1440" w:hanging="360"/>
      </w:pPr>
    </w:lvl>
    <w:lvl w:ilvl="2" w:tplc="72791659" w:tentative="1">
      <w:start w:val="1"/>
      <w:numFmt w:val="lowerRoman"/>
      <w:lvlText w:val="%3."/>
      <w:lvlJc w:val="right"/>
      <w:pPr>
        <w:ind w:left="2160" w:hanging="180"/>
      </w:pPr>
    </w:lvl>
    <w:lvl w:ilvl="3" w:tplc="72791659" w:tentative="1">
      <w:start w:val="1"/>
      <w:numFmt w:val="decimal"/>
      <w:lvlText w:val="%4."/>
      <w:lvlJc w:val="left"/>
      <w:pPr>
        <w:ind w:left="2880" w:hanging="360"/>
      </w:pPr>
    </w:lvl>
    <w:lvl w:ilvl="4" w:tplc="72791659" w:tentative="1">
      <w:start w:val="1"/>
      <w:numFmt w:val="lowerLetter"/>
      <w:lvlText w:val="%5."/>
      <w:lvlJc w:val="left"/>
      <w:pPr>
        <w:ind w:left="3600" w:hanging="360"/>
      </w:pPr>
    </w:lvl>
    <w:lvl w:ilvl="5" w:tplc="72791659" w:tentative="1">
      <w:start w:val="1"/>
      <w:numFmt w:val="lowerRoman"/>
      <w:lvlText w:val="%6."/>
      <w:lvlJc w:val="right"/>
      <w:pPr>
        <w:ind w:left="4320" w:hanging="180"/>
      </w:pPr>
    </w:lvl>
    <w:lvl w:ilvl="6" w:tplc="72791659" w:tentative="1">
      <w:start w:val="1"/>
      <w:numFmt w:val="decimal"/>
      <w:lvlText w:val="%7."/>
      <w:lvlJc w:val="left"/>
      <w:pPr>
        <w:ind w:left="5040" w:hanging="360"/>
      </w:pPr>
    </w:lvl>
    <w:lvl w:ilvl="7" w:tplc="72791659" w:tentative="1">
      <w:start w:val="1"/>
      <w:numFmt w:val="lowerLetter"/>
      <w:lvlText w:val="%8."/>
      <w:lvlJc w:val="left"/>
      <w:pPr>
        <w:ind w:left="5760" w:hanging="360"/>
      </w:pPr>
    </w:lvl>
    <w:lvl w:ilvl="8" w:tplc="72791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9">
    <w:multiLevelType w:val="hybridMultilevel"/>
    <w:lvl w:ilvl="0" w:tplc="20080289">
      <w:start w:val="1"/>
      <w:numFmt w:val="decimal"/>
      <w:lvlText w:val="%1."/>
      <w:lvlJc w:val="left"/>
      <w:pPr>
        <w:ind w:left="720" w:hanging="360"/>
      </w:pPr>
    </w:lvl>
    <w:lvl w:ilvl="1" w:tplc="20080289" w:tentative="1">
      <w:start w:val="1"/>
      <w:numFmt w:val="lowerLetter"/>
      <w:lvlText w:val="%2."/>
      <w:lvlJc w:val="left"/>
      <w:pPr>
        <w:ind w:left="1440" w:hanging="360"/>
      </w:pPr>
    </w:lvl>
    <w:lvl w:ilvl="2" w:tplc="20080289" w:tentative="1">
      <w:start w:val="1"/>
      <w:numFmt w:val="lowerRoman"/>
      <w:lvlText w:val="%3."/>
      <w:lvlJc w:val="right"/>
      <w:pPr>
        <w:ind w:left="2160" w:hanging="180"/>
      </w:pPr>
    </w:lvl>
    <w:lvl w:ilvl="3" w:tplc="20080289" w:tentative="1">
      <w:start w:val="1"/>
      <w:numFmt w:val="decimal"/>
      <w:lvlText w:val="%4."/>
      <w:lvlJc w:val="left"/>
      <w:pPr>
        <w:ind w:left="2880" w:hanging="360"/>
      </w:pPr>
    </w:lvl>
    <w:lvl w:ilvl="4" w:tplc="20080289" w:tentative="1">
      <w:start w:val="1"/>
      <w:numFmt w:val="lowerLetter"/>
      <w:lvlText w:val="%5."/>
      <w:lvlJc w:val="left"/>
      <w:pPr>
        <w:ind w:left="3600" w:hanging="360"/>
      </w:pPr>
    </w:lvl>
    <w:lvl w:ilvl="5" w:tplc="20080289" w:tentative="1">
      <w:start w:val="1"/>
      <w:numFmt w:val="lowerRoman"/>
      <w:lvlText w:val="%6."/>
      <w:lvlJc w:val="right"/>
      <w:pPr>
        <w:ind w:left="4320" w:hanging="180"/>
      </w:pPr>
    </w:lvl>
    <w:lvl w:ilvl="6" w:tplc="20080289" w:tentative="1">
      <w:start w:val="1"/>
      <w:numFmt w:val="decimal"/>
      <w:lvlText w:val="%7."/>
      <w:lvlJc w:val="left"/>
      <w:pPr>
        <w:ind w:left="5040" w:hanging="360"/>
      </w:pPr>
    </w:lvl>
    <w:lvl w:ilvl="7" w:tplc="20080289" w:tentative="1">
      <w:start w:val="1"/>
      <w:numFmt w:val="lowerLetter"/>
      <w:lvlText w:val="%8."/>
      <w:lvlJc w:val="left"/>
      <w:pPr>
        <w:ind w:left="5760" w:hanging="360"/>
      </w:pPr>
    </w:lvl>
    <w:lvl w:ilvl="8" w:tplc="2008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8">
    <w:multiLevelType w:val="hybridMultilevel"/>
    <w:lvl w:ilvl="0" w:tplc="18287298">
      <w:start w:val="1"/>
      <w:numFmt w:val="decimal"/>
      <w:lvlText w:val="%1."/>
      <w:lvlJc w:val="left"/>
      <w:pPr>
        <w:ind w:left="720" w:hanging="360"/>
      </w:pPr>
    </w:lvl>
    <w:lvl w:ilvl="1" w:tplc="18287298" w:tentative="1">
      <w:start w:val="1"/>
      <w:numFmt w:val="lowerLetter"/>
      <w:lvlText w:val="%2."/>
      <w:lvlJc w:val="left"/>
      <w:pPr>
        <w:ind w:left="1440" w:hanging="360"/>
      </w:pPr>
    </w:lvl>
    <w:lvl w:ilvl="2" w:tplc="18287298" w:tentative="1">
      <w:start w:val="1"/>
      <w:numFmt w:val="lowerRoman"/>
      <w:lvlText w:val="%3."/>
      <w:lvlJc w:val="right"/>
      <w:pPr>
        <w:ind w:left="2160" w:hanging="180"/>
      </w:pPr>
    </w:lvl>
    <w:lvl w:ilvl="3" w:tplc="18287298" w:tentative="1">
      <w:start w:val="1"/>
      <w:numFmt w:val="decimal"/>
      <w:lvlText w:val="%4."/>
      <w:lvlJc w:val="left"/>
      <w:pPr>
        <w:ind w:left="2880" w:hanging="360"/>
      </w:pPr>
    </w:lvl>
    <w:lvl w:ilvl="4" w:tplc="18287298" w:tentative="1">
      <w:start w:val="1"/>
      <w:numFmt w:val="lowerLetter"/>
      <w:lvlText w:val="%5."/>
      <w:lvlJc w:val="left"/>
      <w:pPr>
        <w:ind w:left="3600" w:hanging="360"/>
      </w:pPr>
    </w:lvl>
    <w:lvl w:ilvl="5" w:tplc="18287298" w:tentative="1">
      <w:start w:val="1"/>
      <w:numFmt w:val="lowerRoman"/>
      <w:lvlText w:val="%6."/>
      <w:lvlJc w:val="right"/>
      <w:pPr>
        <w:ind w:left="4320" w:hanging="180"/>
      </w:pPr>
    </w:lvl>
    <w:lvl w:ilvl="6" w:tplc="18287298" w:tentative="1">
      <w:start w:val="1"/>
      <w:numFmt w:val="decimal"/>
      <w:lvlText w:val="%7."/>
      <w:lvlJc w:val="left"/>
      <w:pPr>
        <w:ind w:left="5040" w:hanging="360"/>
      </w:pPr>
    </w:lvl>
    <w:lvl w:ilvl="7" w:tplc="18287298" w:tentative="1">
      <w:start w:val="1"/>
      <w:numFmt w:val="lowerLetter"/>
      <w:lvlText w:val="%8."/>
      <w:lvlJc w:val="left"/>
      <w:pPr>
        <w:ind w:left="5760" w:hanging="360"/>
      </w:pPr>
    </w:lvl>
    <w:lvl w:ilvl="8" w:tplc="18287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7">
    <w:multiLevelType w:val="hybridMultilevel"/>
    <w:lvl w:ilvl="0" w:tplc="92880224">
      <w:start w:val="1"/>
      <w:numFmt w:val="decimal"/>
      <w:lvlText w:val="%1."/>
      <w:lvlJc w:val="left"/>
      <w:pPr>
        <w:ind w:left="720" w:hanging="360"/>
      </w:pPr>
    </w:lvl>
    <w:lvl w:ilvl="1" w:tplc="92880224" w:tentative="1">
      <w:start w:val="1"/>
      <w:numFmt w:val="lowerLetter"/>
      <w:lvlText w:val="%2."/>
      <w:lvlJc w:val="left"/>
      <w:pPr>
        <w:ind w:left="1440" w:hanging="360"/>
      </w:pPr>
    </w:lvl>
    <w:lvl w:ilvl="2" w:tplc="92880224" w:tentative="1">
      <w:start w:val="1"/>
      <w:numFmt w:val="lowerRoman"/>
      <w:lvlText w:val="%3."/>
      <w:lvlJc w:val="right"/>
      <w:pPr>
        <w:ind w:left="2160" w:hanging="180"/>
      </w:pPr>
    </w:lvl>
    <w:lvl w:ilvl="3" w:tplc="92880224" w:tentative="1">
      <w:start w:val="1"/>
      <w:numFmt w:val="decimal"/>
      <w:lvlText w:val="%4."/>
      <w:lvlJc w:val="left"/>
      <w:pPr>
        <w:ind w:left="2880" w:hanging="360"/>
      </w:pPr>
    </w:lvl>
    <w:lvl w:ilvl="4" w:tplc="92880224" w:tentative="1">
      <w:start w:val="1"/>
      <w:numFmt w:val="lowerLetter"/>
      <w:lvlText w:val="%5."/>
      <w:lvlJc w:val="left"/>
      <w:pPr>
        <w:ind w:left="3600" w:hanging="360"/>
      </w:pPr>
    </w:lvl>
    <w:lvl w:ilvl="5" w:tplc="92880224" w:tentative="1">
      <w:start w:val="1"/>
      <w:numFmt w:val="lowerRoman"/>
      <w:lvlText w:val="%6."/>
      <w:lvlJc w:val="right"/>
      <w:pPr>
        <w:ind w:left="4320" w:hanging="180"/>
      </w:pPr>
    </w:lvl>
    <w:lvl w:ilvl="6" w:tplc="92880224" w:tentative="1">
      <w:start w:val="1"/>
      <w:numFmt w:val="decimal"/>
      <w:lvlText w:val="%7."/>
      <w:lvlJc w:val="left"/>
      <w:pPr>
        <w:ind w:left="5040" w:hanging="360"/>
      </w:pPr>
    </w:lvl>
    <w:lvl w:ilvl="7" w:tplc="92880224" w:tentative="1">
      <w:start w:val="1"/>
      <w:numFmt w:val="lowerLetter"/>
      <w:lvlText w:val="%8."/>
      <w:lvlJc w:val="left"/>
      <w:pPr>
        <w:ind w:left="5760" w:hanging="360"/>
      </w:pPr>
    </w:lvl>
    <w:lvl w:ilvl="8" w:tplc="92880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6">
    <w:multiLevelType w:val="hybridMultilevel"/>
    <w:lvl w:ilvl="0" w:tplc="553797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026">
    <w:abstractNumId w:val="29026"/>
  </w:num>
  <w:num w:numId="29027">
    <w:abstractNumId w:val="29027"/>
  </w:num>
  <w:num w:numId="29028">
    <w:abstractNumId w:val="29028"/>
  </w:num>
  <w:num w:numId="29029">
    <w:abstractNumId w:val="29029"/>
  </w:num>
  <w:num w:numId="29030">
    <w:abstractNumId w:val="29030"/>
  </w:num>
  <w:num w:numId="29031">
    <w:abstractNumId w:val="29031"/>
  </w:num>
  <w:num w:numId="29032">
    <w:abstractNumId w:val="29032"/>
  </w:num>
  <w:num w:numId="29033">
    <w:abstractNumId w:val="29033"/>
  </w:num>
  <w:num w:numId="29034">
    <w:abstractNumId w:val="29034"/>
  </w:num>
  <w:num w:numId="29035">
    <w:abstractNumId w:val="29035"/>
  </w:num>
  <w:num w:numId="29036">
    <w:abstractNumId w:val="29036"/>
  </w:num>
  <w:num w:numId="29037">
    <w:abstractNumId w:val="29037"/>
  </w:num>
  <w:num w:numId="29038">
    <w:abstractNumId w:val="29038"/>
  </w:num>
  <w:num w:numId="29039">
    <w:abstractNumId w:val="29039"/>
  </w:num>
  <w:num w:numId="29040">
    <w:abstractNumId w:val="29040"/>
  </w:num>
  <w:num w:numId="29041">
    <w:abstractNumId w:val="29041"/>
  </w:num>
  <w:num w:numId="29042">
    <w:abstractNumId w:val="29042"/>
  </w:num>
  <w:num w:numId="29043">
    <w:abstractNumId w:val="29043"/>
  </w:num>
  <w:num w:numId="29044">
    <w:abstractNumId w:val="29044"/>
  </w:num>
  <w:num w:numId="29045">
    <w:abstractNumId w:val="29045"/>
  </w:num>
  <w:num w:numId="29046">
    <w:abstractNumId w:val="29046"/>
  </w:num>
  <w:num w:numId="29047">
    <w:abstractNumId w:val="29047"/>
  </w:num>
  <w:num w:numId="29048">
    <w:abstractNumId w:val="29048"/>
  </w:num>
  <w:num w:numId="29049">
    <w:abstractNumId w:val="29049"/>
  </w:num>
  <w:num w:numId="29050">
    <w:abstractNumId w:val="29050"/>
  </w:num>
  <w:num w:numId="29051">
    <w:abstractNumId w:val="29051"/>
  </w:num>
  <w:num w:numId="29052">
    <w:abstractNumId w:val="29052"/>
  </w:num>
  <w:num w:numId="29053">
    <w:abstractNumId w:val="29053"/>
  </w:num>
  <w:num w:numId="29054">
    <w:abstractNumId w:val="29054"/>
  </w:num>
  <w:num w:numId="29055">
    <w:abstractNumId w:val="29055"/>
  </w:num>
  <w:num w:numId="29056">
    <w:abstractNumId w:val="29056"/>
  </w:num>
  <w:num w:numId="29057">
    <w:abstractNumId w:val="29057"/>
  </w:num>
  <w:num w:numId="29058">
    <w:abstractNumId w:val="29058"/>
  </w:num>
  <w:num w:numId="29059">
    <w:abstractNumId w:val="29059"/>
  </w:num>
  <w:num w:numId="29060">
    <w:abstractNumId w:val="29060"/>
  </w:num>
  <w:num w:numId="29061">
    <w:abstractNumId w:val="29061"/>
  </w:num>
  <w:num w:numId="29062">
    <w:abstractNumId w:val="29062"/>
  </w:num>
  <w:num w:numId="29063">
    <w:abstractNumId w:val="29063"/>
  </w:num>
  <w:num w:numId="29064">
    <w:abstractNumId w:val="29064"/>
  </w:num>
  <w:num w:numId="29065">
    <w:abstractNumId w:val="29065"/>
  </w:num>
  <w:num w:numId="29066">
    <w:abstractNumId w:val="29066"/>
  </w:num>
  <w:num w:numId="29067">
    <w:abstractNumId w:val="29067"/>
  </w:num>
  <w:num w:numId="29068">
    <w:abstractNumId w:val="29068"/>
  </w:num>
  <w:num w:numId="29069">
    <w:abstractNumId w:val="29069"/>
  </w:num>
  <w:num w:numId="29070">
    <w:abstractNumId w:val="29070"/>
  </w:num>
  <w:num w:numId="29071">
    <w:abstractNumId w:val="29071"/>
  </w:num>
  <w:num w:numId="29072">
    <w:abstractNumId w:val="29072"/>
  </w:num>
  <w:num w:numId="29073">
    <w:abstractNumId w:val="29073"/>
  </w:num>
  <w:num w:numId="29074">
    <w:abstractNumId w:val="29074"/>
  </w:num>
  <w:num w:numId="29075">
    <w:abstractNumId w:val="29075"/>
  </w:num>
  <w:num w:numId="29076">
    <w:abstractNumId w:val="29076"/>
  </w:num>
  <w:num w:numId="29077">
    <w:abstractNumId w:val="29077"/>
  </w:num>
  <w:num w:numId="29078">
    <w:abstractNumId w:val="29078"/>
  </w:num>
  <w:num w:numId="29079">
    <w:abstractNumId w:val="29079"/>
  </w:num>
  <w:num w:numId="29080">
    <w:abstractNumId w:val="29080"/>
  </w:num>
  <w:num w:numId="29081">
    <w:abstractNumId w:val="29081"/>
  </w:num>
  <w:num w:numId="29082">
    <w:abstractNumId w:val="29082"/>
  </w:num>
  <w:num w:numId="29083">
    <w:abstractNumId w:val="29083"/>
  </w:num>
  <w:num w:numId="29084">
    <w:abstractNumId w:val="29084"/>
  </w:num>
  <w:num w:numId="29085">
    <w:abstractNumId w:val="29085"/>
  </w:num>
  <w:num w:numId="29086">
    <w:abstractNumId w:val="29086"/>
  </w:num>
  <w:num w:numId="29087">
    <w:abstractNumId w:val="29087"/>
  </w:num>
  <w:num w:numId="29088">
    <w:abstractNumId w:val="29088"/>
  </w:num>
  <w:num w:numId="29089">
    <w:abstractNumId w:val="29089"/>
  </w:num>
  <w:num w:numId="29090">
    <w:abstractNumId w:val="29090"/>
  </w:num>
  <w:num w:numId="29091">
    <w:abstractNumId w:val="29091"/>
  </w:num>
  <w:num w:numId="29092">
    <w:abstractNumId w:val="29092"/>
  </w:num>
  <w:num w:numId="29093">
    <w:abstractNumId w:val="29093"/>
  </w:num>
  <w:num w:numId="29094">
    <w:abstractNumId w:val="29094"/>
  </w:num>
  <w:num w:numId="29095">
    <w:abstractNumId w:val="29095"/>
  </w:num>
  <w:num w:numId="29096">
    <w:abstractNumId w:val="29096"/>
  </w:num>
  <w:num w:numId="29097">
    <w:abstractNumId w:val="29097"/>
  </w:num>
  <w:num w:numId="29098">
    <w:abstractNumId w:val="29098"/>
  </w:num>
  <w:num w:numId="29099">
    <w:abstractNumId w:val="29099"/>
  </w:num>
  <w:num w:numId="29100">
    <w:abstractNumId w:val="29100"/>
  </w:num>
  <w:num w:numId="29101">
    <w:abstractNumId w:val="29101"/>
  </w:num>
  <w:num w:numId="29102">
    <w:abstractNumId w:val="29102"/>
  </w:num>
  <w:num w:numId="29103">
    <w:abstractNumId w:val="29103"/>
  </w:num>
  <w:num w:numId="29104">
    <w:abstractNumId w:val="29104"/>
  </w:num>
  <w:num w:numId="29105">
    <w:abstractNumId w:val="29105"/>
  </w:num>
  <w:num w:numId="29106">
    <w:abstractNumId w:val="29106"/>
  </w:num>
  <w:num w:numId="29107">
    <w:abstractNumId w:val="29107"/>
  </w:num>
  <w:num w:numId="29108">
    <w:abstractNumId w:val="291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8372557" Type="http://schemas.openxmlformats.org/officeDocument/2006/relationships/comments" Target="comments.xml"/><Relationship Id="rId185719118" Type="http://schemas.microsoft.com/office/2011/relationships/commentsExtended" Target="commentsExtended.xml"/><Relationship Id="rId43457834" Type="http://schemas.openxmlformats.org/officeDocument/2006/relationships/image" Target="media/imgrId43457834.jpg"/><Relationship Id="rId835961dd69e400ba1" Type="http://schemas.openxmlformats.org/officeDocument/2006/relationships/hyperlink" Target="https://iservice.lombardini.it/jsp/Template2/manuale.jsp?id=120&amp;parent=1000" TargetMode="External"/><Relationship Id="rId567361dd69e400e2e" Type="http://schemas.openxmlformats.org/officeDocument/2006/relationships/hyperlink" Target="https://iservice.lombardini.it/jsp/Template2/manuale.jsp?id=114&amp;parent=1000" TargetMode="External"/><Relationship Id="rId172761dd69e400fe2" Type="http://schemas.openxmlformats.org/officeDocument/2006/relationships/hyperlink" Target="https://iservice.lombardini.it/jsp/Template2/manuale.jsp?id=103&amp;parent=1000" TargetMode="External"/><Relationship Id="rId105761dd69e4012e6" Type="http://schemas.openxmlformats.org/officeDocument/2006/relationships/hyperlink" Target="https://iservice.lombardini.it/jsp/Template2/manuale.jsp?id=822&amp;parent=1000" TargetMode="External"/><Relationship Id="rId634961dd69e401472" Type="http://schemas.openxmlformats.org/officeDocument/2006/relationships/hyperlink" Target="https://iservice.lombardini.it/jsp/Template2/manuale.jsp?id=822&amp;parent=1000" TargetMode="External"/><Relationship Id="rId761661dd69e401d8b" Type="http://schemas.openxmlformats.org/officeDocument/2006/relationships/hyperlink" Target="https://iservice.lombardini.it/jsp/Template2/manuale.jsp?id=822&amp;parent=1000" TargetMode="External"/><Relationship Id="rId846861dd69e41549d" Type="http://schemas.openxmlformats.org/officeDocument/2006/relationships/hyperlink" Target="https://iservice.lombardini.it/jsp/Template2/manuale.jsp?id=822&amp;parent=1000" TargetMode="External"/><Relationship Id="rId555961dd69e42c18f" Type="http://schemas.openxmlformats.org/officeDocument/2006/relationships/hyperlink" Target="https://iservice.lombardini.it/jsp/Template2/manuale.jsp?id=822&amp;parent=1000" TargetMode="External"/><Relationship Id="rId445861dd69e47bf5e" Type="http://schemas.openxmlformats.org/officeDocument/2006/relationships/hyperlink" Target="https://iservice.lombardini.it/jsp/Template2/manuale.jsp?id=107&amp;parent=1000" TargetMode="External"/><Relationship Id="rId933961dd69e4cb226" Type="http://schemas.openxmlformats.org/officeDocument/2006/relationships/hyperlink" Target="https://iservice.lombardini.it/jsp/Template2/manuale.jsp?id=822&amp;parent=1000" TargetMode="External"/><Relationship Id="rId211861dd69e5ab90c" Type="http://schemas.openxmlformats.org/officeDocument/2006/relationships/hyperlink" Target="https://iservice.lombardini.it/jsp/Template2/manuale.jsp?id=822&amp;parent=1000" TargetMode="External"/><Relationship Id="rId428261dd69e5abe1c" Type="http://schemas.openxmlformats.org/officeDocument/2006/relationships/hyperlink" Target="https://iservice.lombardini.it/jsp/Template2/manuale.jsp?id=822&amp;parent=1000" TargetMode="External"/><Relationship Id="rId692361dd69e5bf004" Type="http://schemas.openxmlformats.org/officeDocument/2006/relationships/hyperlink" Target="https://iservice.lombardini.it/jsp/Template2/manuale.jsp?id=822&amp;parent=1000" TargetMode="External"/><Relationship Id="rId776861dd69e5e65a2" Type="http://schemas.openxmlformats.org/officeDocument/2006/relationships/hyperlink" Target="https://iservice.lombardini.it/jsp/Template2/manuale.jsp?id=822&amp;parent=1000" TargetMode="External"/><Relationship Id="rId249161dd69e68eaf7" Type="http://schemas.openxmlformats.org/officeDocument/2006/relationships/hyperlink" Target="https://iservice.lombardini.it/jsp/Template2/manuale.jsp?id=822&amp;parent=1000" TargetMode="External"/><Relationship Id="rId248361dd69e6e50cf" Type="http://schemas.openxmlformats.org/officeDocument/2006/relationships/hyperlink" Target="https://iservice.lombardini.it/jsp/Template2/manuale.jsp?id=105&amp;parent=1000" TargetMode="External"/><Relationship Id="rId156961dd69e74b7b1" Type="http://schemas.openxmlformats.org/officeDocument/2006/relationships/hyperlink" Target="https://iservice.lombardini.it/jsp/Template2/manuale.jsp?id=822&amp;parent=1000" TargetMode="External"/><Relationship Id="rId400061dd69e78e053" Type="http://schemas.openxmlformats.org/officeDocument/2006/relationships/hyperlink" Target="https://iservice.lombardini.it/jsp/Template2/manuale.jsp?id=822&amp;parent=1000" TargetMode="External"/><Relationship Id="rId731261dd69e7e1daa" Type="http://schemas.openxmlformats.org/officeDocument/2006/relationships/hyperlink" Target="https://iservice.lombardini.it/jsp/Template2/manuale.jsp?id=132&amp;parent=1000" TargetMode="External"/><Relationship Id="rId802261dd69e8269f2" Type="http://schemas.openxmlformats.org/officeDocument/2006/relationships/hyperlink" Target="https://iservice.lombardini.it/jsp/Template2/manuale.jsp?id=822&amp;parent=1000" TargetMode="External"/><Relationship Id="rId817361dd69e837fdc" Type="http://schemas.openxmlformats.org/officeDocument/2006/relationships/hyperlink" Target="https://iservice.lombardini.it/jsp/Template2/manuale.jsp?id=822&amp;parent=1000" TargetMode="External"/><Relationship Id="rId633761dd69e8bc74d" Type="http://schemas.openxmlformats.org/officeDocument/2006/relationships/hyperlink" Target="https://iservice.lombardini.it/jsp/Template2/manuale.jsp?id=199&amp;parent=1000" TargetMode="External"/><Relationship Id="rId537361dd69e8dd5fe" Type="http://schemas.openxmlformats.org/officeDocument/2006/relationships/hyperlink" Target="https://iservice.lombardini.it/jsp/Template2/manuale.jsp?id=103&amp;parent=1000" TargetMode="External"/><Relationship Id="rId246461dd69e90edf7" Type="http://schemas.openxmlformats.org/officeDocument/2006/relationships/hyperlink" Target="https://iservice.lombardini.it/jsp/Template2/manuale.jsp?id=822&amp;parent=1000" TargetMode="External"/><Relationship Id="rId865261dd69e910102" Type="http://schemas.openxmlformats.org/officeDocument/2006/relationships/hyperlink" Target="https://iservice.lombardini.it/jsp/Template2/manuale.jsp?id=103&amp;parent=1000" TargetMode="External"/><Relationship Id="rId580161dd69e967c8e" Type="http://schemas.openxmlformats.org/officeDocument/2006/relationships/hyperlink" Target="https://iservice.lombardini.it/jsp/Template2/manuale.jsp?id=112&amp;parent=1000" TargetMode="External"/><Relationship Id="rId976761dd69e967fb5" Type="http://schemas.openxmlformats.org/officeDocument/2006/relationships/hyperlink" Target="https://iservice.lombardini.it/jsp/Template2/manuale.jsp?id=822&amp;parent=1000" TargetMode="External"/><Relationship Id="rId565761dd69e968640" Type="http://schemas.openxmlformats.org/officeDocument/2006/relationships/hyperlink" Target="https://iservice.lombardini.it/jsp/Template2/manuale.jsp?id=822&amp;parent=1000" TargetMode="External"/><Relationship Id="rId395861dd69e968ea8" Type="http://schemas.openxmlformats.org/officeDocument/2006/relationships/hyperlink" Target="https://iservice.lombardini.it/jsp/Template2/manuale.jsp?id=103&amp;parent=1000" TargetMode="External"/><Relationship Id="rId161061dd69e9ccaf2" Type="http://schemas.openxmlformats.org/officeDocument/2006/relationships/hyperlink" Target="https://iservice.lombardini.it/jsp/Template2/manuale.jsp?id=822&amp;parent=1000" TargetMode="External"/><Relationship Id="rId684561dd69e9ccc06" Type="http://schemas.openxmlformats.org/officeDocument/2006/relationships/hyperlink" Target="https://iservice.lombardini.it/jsp/Template2/manuale.jsp?id=140&amp;parent=1000" TargetMode="External"/><Relationship Id="rId662161dd69e9ccfbe" Type="http://schemas.openxmlformats.org/officeDocument/2006/relationships/hyperlink" Target="https://iservice.lombardini.it/jsp/Template2/manuale.jsp?id=822&amp;parent=1000" TargetMode="External"/><Relationship Id="rId892061dd69e9df95d" Type="http://schemas.openxmlformats.org/officeDocument/2006/relationships/hyperlink" Target="https://iservice.lombardini.it/jsp/Template2/manuale.jsp?id=822&amp;parent=1000" TargetMode="External"/><Relationship Id="rId198461dd69e9dfe54" Type="http://schemas.openxmlformats.org/officeDocument/2006/relationships/hyperlink" Target="https://iservice.lombardini.it/jsp/Template2/manuale.jsp?id=822&amp;parent=1000" TargetMode="External"/><Relationship Id="rId971961dd69e9e020f" Type="http://schemas.openxmlformats.org/officeDocument/2006/relationships/hyperlink" Target="https://iservice.lombardini.it/jsp/Template2/manuale.jsp?id=136&amp;parent=1000" TargetMode="External"/><Relationship Id="rId146261dd69eaf2246" Type="http://schemas.openxmlformats.org/officeDocument/2006/relationships/hyperlink" Target="https://iservice.lombardini.it/jsp/Template2/manuale.jsp?id=822&amp;parent=1000" TargetMode="External"/><Relationship Id="rId145461dd69eaf2d74" Type="http://schemas.openxmlformats.org/officeDocument/2006/relationships/hyperlink" Target="https://iservice.lombardini.it/jsp/Template2/manuale.jsp?id=822&amp;parent=1000" TargetMode="External"/><Relationship Id="rId791761dd69eb111ee" Type="http://schemas.openxmlformats.org/officeDocument/2006/relationships/hyperlink" Target="https://iservice.lombardini.it/jsp/Template2/manuale.jsp?id=822&amp;parent=1000" TargetMode="External"/><Relationship Id="rId699461dd69e3e0f34" Type="http://schemas.openxmlformats.org/officeDocument/2006/relationships/image" Target="media/imgrId699461dd69e3e0f34.jpg"/><Relationship Id="rId476861dd69e400695" Type="http://schemas.openxmlformats.org/officeDocument/2006/relationships/image" Target="media/imgrId476861dd69e400695.gif"/><Relationship Id="rId470961dd69e414d65" Type="http://schemas.openxmlformats.org/officeDocument/2006/relationships/image" Target="media/imgrId470961dd69e414d65.jpg"/><Relationship Id="rId943461dd69e42b718" Type="http://schemas.openxmlformats.org/officeDocument/2006/relationships/image" Target="media/imgrId943461dd69e42b718.jpg"/><Relationship Id="rId680261dd69e440a0d" Type="http://schemas.openxmlformats.org/officeDocument/2006/relationships/image" Target="media/imgrId680261dd69e440a0d.jpg"/><Relationship Id="rId150161dd69e453ac9" Type="http://schemas.openxmlformats.org/officeDocument/2006/relationships/image" Target="media/imgrId150161dd69e453ac9.jpg"/><Relationship Id="rId736461dd69e469e3a" Type="http://schemas.openxmlformats.org/officeDocument/2006/relationships/image" Target="media/imgrId736461dd69e469e3a.jpg"/><Relationship Id="rId212661dd69e47b8b5" Type="http://schemas.openxmlformats.org/officeDocument/2006/relationships/image" Target="media/imgrId212661dd69e47b8b5.jpg"/><Relationship Id="rId911161dd69e49319c" Type="http://schemas.openxmlformats.org/officeDocument/2006/relationships/image" Target="media/imgrId911161dd69e49319c.jpg"/><Relationship Id="rId135561dd69e4a606c" Type="http://schemas.openxmlformats.org/officeDocument/2006/relationships/image" Target="media/imgrId135561dd69e4a606c.jpg"/><Relationship Id="rId337661dd69e4ba320" Type="http://schemas.openxmlformats.org/officeDocument/2006/relationships/image" Target="media/imgrId337661dd69e4ba320.jpg"/><Relationship Id="rId351761dd69e4cadcb" Type="http://schemas.openxmlformats.org/officeDocument/2006/relationships/image" Target="media/imgrId351761dd69e4cadcb.jpg"/><Relationship Id="rId772361dd69e4dbd98" Type="http://schemas.openxmlformats.org/officeDocument/2006/relationships/image" Target="media/imgrId772361dd69e4dbd98.jpg"/><Relationship Id="rId902061dd69e4eca2a" Type="http://schemas.openxmlformats.org/officeDocument/2006/relationships/image" Target="media/imgrId902061dd69e4eca2a.jpg"/><Relationship Id="rId559561dd69e50ea99" Type="http://schemas.openxmlformats.org/officeDocument/2006/relationships/image" Target="media/imgrId559561dd69e50ea99.jpg"/><Relationship Id="rId871661dd69e51ca64" Type="http://schemas.openxmlformats.org/officeDocument/2006/relationships/image" Target="media/imgrId871661dd69e51ca64.jpg"/><Relationship Id="rId405161dd69e53c92e" Type="http://schemas.openxmlformats.org/officeDocument/2006/relationships/image" Target="media/imgrId405161dd69e53c92e.jpg"/><Relationship Id="rId144161dd69e54fbf6" Type="http://schemas.openxmlformats.org/officeDocument/2006/relationships/image" Target="media/imgrId144161dd69e54fbf6.jpg"/><Relationship Id="rId954461dd69e55da24" Type="http://schemas.openxmlformats.org/officeDocument/2006/relationships/image" Target="media/imgrId954461dd69e55da24.gif"/><Relationship Id="rId776761dd69e57664e" Type="http://schemas.openxmlformats.org/officeDocument/2006/relationships/image" Target="media/imgrId776761dd69e57664e.jpg"/><Relationship Id="rId877361dd69e58912f" Type="http://schemas.openxmlformats.org/officeDocument/2006/relationships/image" Target="media/imgrId877361dd69e58912f.gif"/><Relationship Id="rId377561dd69e59a861" Type="http://schemas.openxmlformats.org/officeDocument/2006/relationships/image" Target="media/imgrId377561dd69e59a861.jpg"/><Relationship Id="rId517261dd69e5aaf7c" Type="http://schemas.openxmlformats.org/officeDocument/2006/relationships/image" Target="media/imgrId517261dd69e5aaf7c.gif"/><Relationship Id="rId307861dd69e5be73f" Type="http://schemas.openxmlformats.org/officeDocument/2006/relationships/image" Target="media/imgrId307861dd69e5be73f.jpg"/><Relationship Id="rId436861dd69e5d4563" Type="http://schemas.openxmlformats.org/officeDocument/2006/relationships/image" Target="media/imgrId436861dd69e5d4563.jpg"/><Relationship Id="rId443561dd69e5e5fde" Type="http://schemas.openxmlformats.org/officeDocument/2006/relationships/image" Target="media/imgrId443561dd69e5e5fde.gif"/><Relationship Id="rId976661dd69e6085e4" Type="http://schemas.openxmlformats.org/officeDocument/2006/relationships/image" Target="media/imgrId976661dd69e6085e4.jpg"/><Relationship Id="rId584961dd69e616370" Type="http://schemas.openxmlformats.org/officeDocument/2006/relationships/image" Target="media/imgrId584961dd69e616370.gif"/><Relationship Id="rId382661dd69e6254fc" Type="http://schemas.openxmlformats.org/officeDocument/2006/relationships/image" Target="media/imgrId382661dd69e6254fc.jpg"/><Relationship Id="rId710461dd69e63ef55" Type="http://schemas.openxmlformats.org/officeDocument/2006/relationships/image" Target="media/imgrId710461dd69e63ef55.jpg"/><Relationship Id="rId173461dd69e6539f9" Type="http://schemas.openxmlformats.org/officeDocument/2006/relationships/image" Target="media/imgrId173461dd69e6539f9.jpg"/><Relationship Id="rId991061dd69e668bc4" Type="http://schemas.openxmlformats.org/officeDocument/2006/relationships/image" Target="media/imgrId991061dd69e668bc4.jpg"/><Relationship Id="rId425861dd69e67e22b" Type="http://schemas.openxmlformats.org/officeDocument/2006/relationships/image" Target="media/imgrId425861dd69e67e22b.jpg"/><Relationship Id="rId105161dd69e68e396" Type="http://schemas.openxmlformats.org/officeDocument/2006/relationships/image" Target="media/imgrId105161dd69e68e396.jpg"/><Relationship Id="rId654461dd69e6a016e" Type="http://schemas.openxmlformats.org/officeDocument/2006/relationships/image" Target="media/imgrId654461dd69e6a016e.jpg"/><Relationship Id="rId204361dd69e6b2889" Type="http://schemas.openxmlformats.org/officeDocument/2006/relationships/image" Target="media/imgrId204361dd69e6b2889.jpg"/><Relationship Id="rId264561dd69e6c3536" Type="http://schemas.openxmlformats.org/officeDocument/2006/relationships/image" Target="media/imgrId264561dd69e6c3536.jpg"/><Relationship Id="rId522461dd69e6d5677" Type="http://schemas.openxmlformats.org/officeDocument/2006/relationships/image" Target="media/imgrId522461dd69e6d5677.jpg"/><Relationship Id="rId165161dd69e6e49de" Type="http://schemas.openxmlformats.org/officeDocument/2006/relationships/image" Target="media/imgrId165161dd69e6e49de.jpg"/><Relationship Id="rId278661dd69e703056" Type="http://schemas.openxmlformats.org/officeDocument/2006/relationships/image" Target="media/imgrId278661dd69e703056.jpg"/><Relationship Id="rId946361dd69e716739" Type="http://schemas.openxmlformats.org/officeDocument/2006/relationships/image" Target="media/imgrId946361dd69e716739.jpg"/><Relationship Id="rId375861dd69e7296cf" Type="http://schemas.openxmlformats.org/officeDocument/2006/relationships/image" Target="media/imgrId375861dd69e7296cf.gif"/><Relationship Id="rId736361dd69e73e0e7" Type="http://schemas.openxmlformats.org/officeDocument/2006/relationships/image" Target="media/imgrId736361dd69e73e0e7.jpg"/><Relationship Id="rId262161dd69e74b4b5" Type="http://schemas.openxmlformats.org/officeDocument/2006/relationships/image" Target="media/imgrId262161dd69e74b4b5.gif"/><Relationship Id="rId918761dd69e76105d" Type="http://schemas.openxmlformats.org/officeDocument/2006/relationships/image" Target="media/imgrId918761dd69e76105d.jpg"/><Relationship Id="rId738061dd69e77a1ad" Type="http://schemas.openxmlformats.org/officeDocument/2006/relationships/image" Target="media/imgrId738061dd69e77a1ad.jpg"/><Relationship Id="rId146761dd69e78d463" Type="http://schemas.openxmlformats.org/officeDocument/2006/relationships/image" Target="media/imgrId146761dd69e78d463.jpg"/><Relationship Id="rId638461dd69e7a63ba" Type="http://schemas.openxmlformats.org/officeDocument/2006/relationships/image" Target="media/imgrId638461dd69e7a63ba.jpg"/><Relationship Id="rId323461dd69e7bd6c0" Type="http://schemas.openxmlformats.org/officeDocument/2006/relationships/image" Target="media/imgrId323461dd69e7bd6c0.jpg"/><Relationship Id="rId256761dd69e7ce44e" Type="http://schemas.openxmlformats.org/officeDocument/2006/relationships/image" Target="media/imgrId256761dd69e7ce44e.jpg"/><Relationship Id="rId495761dd69e7e10a3" Type="http://schemas.openxmlformats.org/officeDocument/2006/relationships/image" Target="media/imgrId495761dd69e7e10a3.jpg"/><Relationship Id="rId830861dd69e7f3921" Type="http://schemas.openxmlformats.org/officeDocument/2006/relationships/image" Target="media/imgrId830861dd69e7f3921.jpg"/><Relationship Id="rId270561dd69e813c2e" Type="http://schemas.openxmlformats.org/officeDocument/2006/relationships/image" Target="media/imgrId270561dd69e813c2e.jpg"/><Relationship Id="rId249361dd69e825b38" Type="http://schemas.openxmlformats.org/officeDocument/2006/relationships/image" Target="media/imgrId249361dd69e825b38.jpg"/><Relationship Id="rId470261dd69e837a55" Type="http://schemas.openxmlformats.org/officeDocument/2006/relationships/image" Target="media/imgrId470261dd69e837a55.jpg"/><Relationship Id="rId155961dd69e84fb04" Type="http://schemas.openxmlformats.org/officeDocument/2006/relationships/image" Target="media/imgrId155961dd69e84fb04.jpg"/><Relationship Id="rId673861dd69e85f67d" Type="http://schemas.openxmlformats.org/officeDocument/2006/relationships/image" Target="media/imgrId673861dd69e85f67d.jpg"/><Relationship Id="rId261061dd69e873633" Type="http://schemas.openxmlformats.org/officeDocument/2006/relationships/image" Target="media/imgrId261061dd69e873633.jpg"/><Relationship Id="rId390261dd69e8860c3" Type="http://schemas.openxmlformats.org/officeDocument/2006/relationships/image" Target="media/imgrId390261dd69e8860c3.jpg"/><Relationship Id="rId609361dd69e89556c" Type="http://schemas.openxmlformats.org/officeDocument/2006/relationships/image" Target="media/imgrId609361dd69e89556c.jpg"/><Relationship Id="rId771761dd69e8ac188" Type="http://schemas.openxmlformats.org/officeDocument/2006/relationships/image" Target="media/imgrId771761dd69e8ac188.jpg"/><Relationship Id="rId161261dd69e8bc2bf" Type="http://schemas.openxmlformats.org/officeDocument/2006/relationships/image" Target="media/imgrId161261dd69e8bc2bf.jpg"/><Relationship Id="rId198861dd69e8ce1ea" Type="http://schemas.openxmlformats.org/officeDocument/2006/relationships/image" Target="media/imgrId198861dd69e8ce1ea.jpg"/><Relationship Id="rId110761dd69e8dd04a" Type="http://schemas.openxmlformats.org/officeDocument/2006/relationships/image" Target="media/imgrId110761dd69e8dd04a.jpg"/><Relationship Id="rId794161dd69e8efeee" Type="http://schemas.openxmlformats.org/officeDocument/2006/relationships/image" Target="media/imgrId794161dd69e8efeee.jpg"/><Relationship Id="rId903561dd69e90e0c2" Type="http://schemas.openxmlformats.org/officeDocument/2006/relationships/image" Target="media/imgrId903561dd69e90e0c2.jpg"/><Relationship Id="rId115661dd69e922f82" Type="http://schemas.openxmlformats.org/officeDocument/2006/relationships/image" Target="media/imgrId115661dd69e922f82.jpg"/><Relationship Id="rId783161dd69e933f9a" Type="http://schemas.openxmlformats.org/officeDocument/2006/relationships/image" Target="media/imgrId783161dd69e933f9a.jpg"/><Relationship Id="rId492261dd69e9431c8" Type="http://schemas.openxmlformats.org/officeDocument/2006/relationships/image" Target="media/imgrId492261dd69e9431c8.gif"/><Relationship Id="rId238961dd69e956ec6" Type="http://schemas.openxmlformats.org/officeDocument/2006/relationships/image" Target="media/imgrId238961dd69e956ec6.jpg"/><Relationship Id="rId620361dd69e96728d" Type="http://schemas.openxmlformats.org/officeDocument/2006/relationships/image" Target="media/imgrId620361dd69e96728d.jpg"/><Relationship Id="rId752961dd69e97d6ce" Type="http://schemas.openxmlformats.org/officeDocument/2006/relationships/image" Target="media/imgrId752961dd69e97d6ce.jpg"/><Relationship Id="rId285261dd69e993c99" Type="http://schemas.openxmlformats.org/officeDocument/2006/relationships/image" Target="media/imgrId285261dd69e993c99.jpg"/><Relationship Id="rId175461dd69e9a7f3d" Type="http://schemas.openxmlformats.org/officeDocument/2006/relationships/image" Target="media/imgrId175461dd69e9a7f3d.jpg"/><Relationship Id="rId571461dd69e9b8bfd" Type="http://schemas.openxmlformats.org/officeDocument/2006/relationships/image" Target="media/imgrId571461dd69e9b8bfd.jpg"/><Relationship Id="rId720961dd69e9cc556" Type="http://schemas.openxmlformats.org/officeDocument/2006/relationships/image" Target="media/imgrId720961dd69e9cc556.jpg"/><Relationship Id="rId840161dd69e9dddcf" Type="http://schemas.openxmlformats.org/officeDocument/2006/relationships/image" Target="media/imgrId840161dd69e9dddcf.jpg"/><Relationship Id="rId236061dd69e9f2f63" Type="http://schemas.openxmlformats.org/officeDocument/2006/relationships/image" Target="media/imgrId236061dd69e9f2f63.jpg"/><Relationship Id="rId459361dd69ea11db2" Type="http://schemas.openxmlformats.org/officeDocument/2006/relationships/image" Target="media/imgrId459361dd69ea11db2.jpg"/><Relationship Id="rId799561dd69ea25690" Type="http://schemas.openxmlformats.org/officeDocument/2006/relationships/image" Target="media/imgrId799561dd69ea25690.jpg"/><Relationship Id="rId364461dd69ea3780e" Type="http://schemas.openxmlformats.org/officeDocument/2006/relationships/image" Target="media/imgrId364461dd69ea3780e.jpg"/><Relationship Id="rId252261dd69ea4f3d6" Type="http://schemas.openxmlformats.org/officeDocument/2006/relationships/image" Target="media/imgrId252261dd69ea4f3d6.jpg"/><Relationship Id="rId649161dd69ea6222a" Type="http://schemas.openxmlformats.org/officeDocument/2006/relationships/image" Target="media/imgrId649161dd69ea6222a.gif"/><Relationship Id="rId216961dd69ea810a5" Type="http://schemas.openxmlformats.org/officeDocument/2006/relationships/image" Target="media/imgrId216961dd69ea810a5.jpg"/><Relationship Id="rId953261dd69ea96ac3" Type="http://schemas.openxmlformats.org/officeDocument/2006/relationships/image" Target="media/imgrId953261dd69ea96ac3.jpg"/><Relationship Id="rId459261dd69eaa888e" Type="http://schemas.openxmlformats.org/officeDocument/2006/relationships/image" Target="media/imgrId459261dd69eaa888e.jpg"/><Relationship Id="rId298361dd69eabb504" Type="http://schemas.openxmlformats.org/officeDocument/2006/relationships/image" Target="media/imgrId298361dd69eabb504.jpg"/><Relationship Id="rId591261dd69eacc7f3" Type="http://schemas.openxmlformats.org/officeDocument/2006/relationships/image" Target="media/imgrId591261dd69eacc7f3.jpg"/><Relationship Id="rId611961dd69eae1237" Type="http://schemas.openxmlformats.org/officeDocument/2006/relationships/image" Target="media/imgrId611961dd69eae1237.jpg"/><Relationship Id="rId321761dd69eaf1b69" Type="http://schemas.openxmlformats.org/officeDocument/2006/relationships/image" Target="media/imgrId321761dd69eaf1b69.gif"/><Relationship Id="rId337461dd69eb10eff" Type="http://schemas.openxmlformats.org/officeDocument/2006/relationships/image" Target="media/imgrId337461dd69eb10eff.jpg"/><Relationship Id="rId220061dd69eb24813" Type="http://schemas.openxmlformats.org/officeDocument/2006/relationships/image" Target="media/imgrId220061dd69eb24813.jpg"/><Relationship Id="rId171761dd69eb362f8" Type="http://schemas.openxmlformats.org/officeDocument/2006/relationships/image" Target="media/imgrId171761dd69eb362f8.jpg"/><Relationship Id="rId419361dd69eb4a19e" Type="http://schemas.openxmlformats.org/officeDocument/2006/relationships/image" Target="media/imgrId419361dd69eb4a19e.jpg"/><Relationship Id="rId491861dd69eb5e196" Type="http://schemas.openxmlformats.org/officeDocument/2006/relationships/image" Target="media/imgrId491861dd69eb5e196.gif"/><Relationship Id="rId817161dd69eb7374e" Type="http://schemas.openxmlformats.org/officeDocument/2006/relationships/image" Target="media/imgrId817161dd69eb7374e.jpg"/><Relationship Id="rId132061dd69eb8184f" Type="http://schemas.openxmlformats.org/officeDocument/2006/relationships/image" Target="media/imgrId132061dd69eb8184f.gif"/><Relationship Id="rId714361dd69eb97ba3" Type="http://schemas.openxmlformats.org/officeDocument/2006/relationships/image" Target="media/imgrId714361dd69eb97ba3.jpg"/><Relationship Id="rId951461dd69eba8b2f" Type="http://schemas.openxmlformats.org/officeDocument/2006/relationships/image" Target="media/imgrId951461dd69eba8b2f.gif"/><Relationship Id="rId306961dd69ebbe7a1" Type="http://schemas.openxmlformats.org/officeDocument/2006/relationships/image" Target="media/imgrId306961dd69ebbe7a1.jpg"/><Relationship Id="rId270461dd69ebd0905" Type="http://schemas.openxmlformats.org/officeDocument/2006/relationships/image" Target="media/imgrId270461dd69ebd0905.jpg"/><Relationship Id="rId639661dd69ebe5c4e" Type="http://schemas.openxmlformats.org/officeDocument/2006/relationships/image" Target="media/imgrId639661dd69ebe5c4e.jpg"/><Relationship Id="rId748261dd69ec039ff" Type="http://schemas.openxmlformats.org/officeDocument/2006/relationships/image" Target="media/imgrId748261dd69ec039ff.gif"/><Relationship Id="rId835061dd69ec1721b" Type="http://schemas.openxmlformats.org/officeDocument/2006/relationships/image" Target="media/imgrId835061dd69ec1721b.jpg"/><Relationship Id="rId270361dd69ec293b3" Type="http://schemas.openxmlformats.org/officeDocument/2006/relationships/image" Target="media/imgrId270361dd69ec293b3.jpg"/><Relationship Id="rId375961dd69ec3a5d8" Type="http://schemas.openxmlformats.org/officeDocument/2006/relationships/image" Target="media/imgrId375961dd69ec3a5d8.jpg"/><Relationship Id="rId702361dd69ec4df3e" Type="http://schemas.openxmlformats.org/officeDocument/2006/relationships/image" Target="media/imgrId702361dd69ec4df3e.jpg"/><Relationship Id="rId165561dd69ec6865a" Type="http://schemas.openxmlformats.org/officeDocument/2006/relationships/image" Target="media/imgrId165561dd69ec6865a.png"/><Relationship Id="rId155561dd69ec872d0" Type="http://schemas.openxmlformats.org/officeDocument/2006/relationships/image" Target="media/imgrId155561dd69ec872d0.png"/><Relationship Id="rId563861dd69eca05b0" Type="http://schemas.openxmlformats.org/officeDocument/2006/relationships/image" Target="media/imgrId563861dd69eca05b0.png"/><Relationship Id="rId480361dd69ecb70cf" Type="http://schemas.openxmlformats.org/officeDocument/2006/relationships/image" Target="media/imgrId480361dd69ecb70cf.jpg"/><Relationship Id="rId529061dd69ecc4c06" Type="http://schemas.openxmlformats.org/officeDocument/2006/relationships/image" Target="media/imgrId529061dd69ecc4c06.jpg"/><Relationship Id="rId520861dd69ecd90ab" Type="http://schemas.openxmlformats.org/officeDocument/2006/relationships/image" Target="media/imgrId520861dd69ecd90ab.jpg"/><Relationship Id="rId874361dd69ed00f6f" Type="http://schemas.openxmlformats.org/officeDocument/2006/relationships/image" Target="media/imgrId874361dd69ed00f6f.jpg"/><Relationship Id="rId292061dd69ed208cd" Type="http://schemas.openxmlformats.org/officeDocument/2006/relationships/image" Target="media/imgrId292061dd69ed208cd.jpg"/><Relationship Id="rId399761dd69ed36fef" Type="http://schemas.openxmlformats.org/officeDocument/2006/relationships/image" Target="media/imgrId399761dd69ed36fef.jpg"/><Relationship Id="rId470561dd69ed4a343" Type="http://schemas.openxmlformats.org/officeDocument/2006/relationships/image" Target="media/imgrId470561dd69ed4a343.gif"/><Relationship Id="rId416861dd69ed5b771" Type="http://schemas.openxmlformats.org/officeDocument/2006/relationships/image" Target="media/imgrId416861dd69ed5b771.jpg"/><Relationship Id="rId109061dd69ed740a3" Type="http://schemas.openxmlformats.org/officeDocument/2006/relationships/image" Target="media/imgrId109061dd69ed740a3.jpg"/><Relationship Id="rId607761dd69ed8a4c7" Type="http://schemas.openxmlformats.org/officeDocument/2006/relationships/image" Target="media/imgrId607761dd69ed8a4c7.gif"/><Relationship Id="rId317261dd69ed9c0a2" Type="http://schemas.openxmlformats.org/officeDocument/2006/relationships/image" Target="media/imgrId317261dd69ed9c0a2.jpg"/><Relationship Id="rId135561dd69edac16b" Type="http://schemas.openxmlformats.org/officeDocument/2006/relationships/image" Target="media/imgrId135561dd69edac16b.gif"/><Relationship Id="rId501561dd69edbdd3f" Type="http://schemas.openxmlformats.org/officeDocument/2006/relationships/image" Target="media/imgrId501561dd69edbdd3f.jpg"/><Relationship Id="rId806161dd69edd2148" Type="http://schemas.openxmlformats.org/officeDocument/2006/relationships/image" Target="media/imgrId806161dd69edd2148.jpg"/><Relationship Id="rId532861dd69ede7803" Type="http://schemas.openxmlformats.org/officeDocument/2006/relationships/image" Target="media/imgrId532861dd69ede7803.jpg"/><Relationship Id="rId304661dd69ee04561" Type="http://schemas.openxmlformats.org/officeDocument/2006/relationships/image" Target="media/imgrId304661dd69ee04561.jpg"/><Relationship Id="rId517761dd69ee1cf48" Type="http://schemas.openxmlformats.org/officeDocument/2006/relationships/image" Target="media/imgrId517761dd69ee1cf48.jpg"/><Relationship Id="rId283261dd69ee31f2b" Type="http://schemas.openxmlformats.org/officeDocument/2006/relationships/image" Target="media/imgrId283261dd69ee31f2b.jpg"/><Relationship Id="rId633961dd69ee41997" Type="http://schemas.openxmlformats.org/officeDocument/2006/relationships/image" Target="media/imgrId633961dd69ee41997.gif"/><Relationship Id="rId483861dd69ee53d9c" Type="http://schemas.openxmlformats.org/officeDocument/2006/relationships/image" Target="media/imgrId483861dd69ee53d9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57834" Type="http://schemas.openxmlformats.org/officeDocument/2006/relationships/image" Target="media/imgrId434578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57834" Type="http://schemas.openxmlformats.org/officeDocument/2006/relationships/image" Target="media/imgrId434578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57834" Type="http://schemas.openxmlformats.org/officeDocument/2006/relationships/image" Target="media/imgrId434578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57834" Type="http://schemas.openxmlformats.org/officeDocument/2006/relationships/image" Target="media/imgrId434578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57834" Type="http://schemas.openxmlformats.org/officeDocument/2006/relationships/image" Target="media/imgrId434578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57834" Type="http://schemas.openxmlformats.org/officeDocument/2006/relationships/image" Target="media/imgrId434578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