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35944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886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2858067" w:name="ctxt"/>
    <w:bookmarkEnd w:id="2285806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3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3572432" name="name844061dd6a1bbe211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05761dd6a1bbe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29002" name="name254961dd6a1bd40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961dd6a1bd4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8295023" name="name265961dd6a1bea84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91861dd6a1bea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4635882" name="name175761dd6a1c09366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88861dd6a1c09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1642642" name="name559461dd6a1c1b684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32561dd6a1c1b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99134" name="name187861dd6a1c2c2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461dd6a1c2c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3220925" name="name539861dd6a1c428ff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81361dd6a1c42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4597122" name="name648961dd6a1c55ae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94461dd6a1c55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29521" name="name836061dd6a1c67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261dd6a1c67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7771678" name="name855961dd6a1c7a79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87361dd6a1c7a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22727" name="name910361dd6a1c8c1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261dd6a1c8c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9995237" name="name348861dd6a1ca2a3b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54761dd6a1ca2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91673" name="name798661dd6a1cb19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1dd6a1cb1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7940234" name="name774961dd6a1cc122a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306161dd6a1cc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8257749" name="name207861dd6a1cd73cc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65761dd6a1cd7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84516" name="name982961dd6a1ce7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061dd6a1ce7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72832" name="name215261dd6a1d08fca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09161dd6a1d08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992961dd6a1d0aa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39861dd6a1d0ab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9349070" name="name344961dd6a1d1d3ca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07261dd6a1d1d3c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3041" name="name210361dd6a1d2b8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161dd6a1d2b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10461dd6a1d2e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0473" name="name225061dd6a1d3bf93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85561dd6a1d3b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16263" name="name188161dd6a1d4a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661dd6a1d4a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54261dd6a1d4a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92482" name="name887061dd6a1d699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361dd6a1d69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90761dd6a1d6a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9038508" name="name338161dd6a1d7a81f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69261dd6a1d7a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901604" name="name191561dd6a1d8880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85361dd6a1d88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24760" name="name609661dd6a1d98c97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40261dd6a1d98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70426" name="name625461dd6a1daa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1dd6a1daa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91129" name="name705061dd6a1db7f1d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60861dd6a1db7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8506" name="name528161dd6a1dcc318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985061dd6a1dcc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08105" name="name308561dd6a1ddd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761dd6a1ddd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19110" name="name672661dd6a1dee181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21961dd6a1dee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42747" name="name550661dd6a1e077b0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00461dd6a1e07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88144" name="name187561dd6a1e1b3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461dd6a1e1b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4938893" name="name729461dd6a1e31d59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689761dd6a1e31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74852" name="name977161dd6a1e41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461dd6a1e4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788561dd6a1e41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4832386" name="name324361dd6a1e554a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22361dd6a1e55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31340" name="name393961dd6a1e65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961dd6a1e65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82714" name="name595361dd6a1e7f32f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82361dd6a1e7f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016770" name="name442261dd6a1e91a28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75961dd6a1e91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85726" name="name177661dd6a1ea1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361dd6a1ea1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7339971" name="name407461dd6a1eb6ff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42861dd6a1eb6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3312" name="name328961dd6a1ec9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1dd6a1ec9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7760501" name="name738761dd6a1edf39f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16661dd6a1edf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3734241" name="name177661dd6a1f02046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48061dd6a1f02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273972" name="name400261dd6a1f15240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62761dd6a1f15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30010" name="name192361dd6a1f2b286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26061dd6a1f2b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7161dd6a1f2c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8027673" w:name="result_box"/>
            <w:bookmarkEnd w:id="1802767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20485" name="name874161dd6a1f3be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361dd6a1f3b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88236" name="name252761dd6a1f4dce4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82161dd6a1f4d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81720" name="name765961dd6a1f5f00d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24361dd6a1f5f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6375064" w:name="result_box"/>
            <w:bookmarkEnd w:id="16375064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7996" name="name350761dd6a1f703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861dd6a1f70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80861dd6a1f70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82867" name="name657261dd6a1f80ba7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186961dd6a1f80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18202" name="name170761dd6a1f95833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42561dd6a1f95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44346798" name="name147361dd6a1fb2d1f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01561dd6a1fb2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144610" name="name164861dd6a1fc6703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849361dd6a1fc6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315">
    <w:multiLevelType w:val="hybridMultilevel"/>
    <w:lvl w:ilvl="0" w:tplc="24910365">
      <w:start w:val="1"/>
      <w:numFmt w:val="decimal"/>
      <w:lvlText w:val="%1."/>
      <w:lvlJc w:val="left"/>
      <w:pPr>
        <w:ind w:left="720" w:hanging="360"/>
      </w:pPr>
    </w:lvl>
    <w:lvl w:ilvl="1" w:tplc="24910365" w:tentative="1">
      <w:start w:val="1"/>
      <w:numFmt w:val="lowerLetter"/>
      <w:lvlText w:val="%2."/>
      <w:lvlJc w:val="left"/>
      <w:pPr>
        <w:ind w:left="1440" w:hanging="360"/>
      </w:pPr>
    </w:lvl>
    <w:lvl w:ilvl="2" w:tplc="24910365" w:tentative="1">
      <w:start w:val="1"/>
      <w:numFmt w:val="lowerRoman"/>
      <w:lvlText w:val="%3."/>
      <w:lvlJc w:val="right"/>
      <w:pPr>
        <w:ind w:left="2160" w:hanging="180"/>
      </w:pPr>
    </w:lvl>
    <w:lvl w:ilvl="3" w:tplc="24910365" w:tentative="1">
      <w:start w:val="1"/>
      <w:numFmt w:val="decimal"/>
      <w:lvlText w:val="%4."/>
      <w:lvlJc w:val="left"/>
      <w:pPr>
        <w:ind w:left="2880" w:hanging="360"/>
      </w:pPr>
    </w:lvl>
    <w:lvl w:ilvl="4" w:tplc="24910365" w:tentative="1">
      <w:start w:val="1"/>
      <w:numFmt w:val="lowerLetter"/>
      <w:lvlText w:val="%5."/>
      <w:lvlJc w:val="left"/>
      <w:pPr>
        <w:ind w:left="3600" w:hanging="360"/>
      </w:pPr>
    </w:lvl>
    <w:lvl w:ilvl="5" w:tplc="24910365" w:tentative="1">
      <w:start w:val="1"/>
      <w:numFmt w:val="lowerRoman"/>
      <w:lvlText w:val="%6."/>
      <w:lvlJc w:val="right"/>
      <w:pPr>
        <w:ind w:left="4320" w:hanging="180"/>
      </w:pPr>
    </w:lvl>
    <w:lvl w:ilvl="6" w:tplc="24910365" w:tentative="1">
      <w:start w:val="1"/>
      <w:numFmt w:val="decimal"/>
      <w:lvlText w:val="%7."/>
      <w:lvlJc w:val="left"/>
      <w:pPr>
        <w:ind w:left="5040" w:hanging="360"/>
      </w:pPr>
    </w:lvl>
    <w:lvl w:ilvl="7" w:tplc="24910365" w:tentative="1">
      <w:start w:val="1"/>
      <w:numFmt w:val="lowerLetter"/>
      <w:lvlText w:val="%8."/>
      <w:lvlJc w:val="left"/>
      <w:pPr>
        <w:ind w:left="5760" w:hanging="360"/>
      </w:pPr>
    </w:lvl>
    <w:lvl w:ilvl="8" w:tplc="24910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4">
    <w:multiLevelType w:val="hybridMultilevel"/>
    <w:lvl w:ilvl="0" w:tplc="38743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314">
    <w:abstractNumId w:val="3314"/>
  </w:num>
  <w:num w:numId="3315">
    <w:abstractNumId w:val="33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5175222" Type="http://schemas.openxmlformats.org/officeDocument/2006/relationships/comments" Target="comments.xml"/><Relationship Id="rId575239455" Type="http://schemas.microsoft.com/office/2011/relationships/commentsExtended" Target="commentsExtended.xml"/><Relationship Id="rId21886978" Type="http://schemas.openxmlformats.org/officeDocument/2006/relationships/image" Target="media/imgrId21886978.jpg"/><Relationship Id="rId992961dd6a1d0aa8b" Type="http://schemas.openxmlformats.org/officeDocument/2006/relationships/hyperlink" Target="https://iservice.lombardini.it/jsp/Template2/manuale.jsp?id=160&amp;parent=1000" TargetMode="External"/><Relationship Id="rId839861dd6a1d0abe9" Type="http://schemas.openxmlformats.org/officeDocument/2006/relationships/hyperlink" Target="https://iservice.lombardini.it/jsp/Template2/manuale.jsp?id=160&amp;parent=1000" TargetMode="External"/><Relationship Id="rId210461dd6a1d2e250" Type="http://schemas.openxmlformats.org/officeDocument/2006/relationships/hyperlink" Target="https://iservice.lombardini.it/jsp/Template2/manuale.jsp?id=160&amp;parent=1000" TargetMode="External"/><Relationship Id="rId154261dd6a1d4aa06" Type="http://schemas.openxmlformats.org/officeDocument/2006/relationships/hyperlink" Target="https://iservice.lombardini.it/jsp/Template2/manuale.jsp?id=160&amp;parent=1000" TargetMode="External"/><Relationship Id="rId190761dd6a1d6abc2" Type="http://schemas.openxmlformats.org/officeDocument/2006/relationships/hyperlink" Target="https://iservice.lombardini.it/jsp/Template2/manuale.jsp?id=154&amp;parent=1000" TargetMode="External"/><Relationship Id="rId788561dd6a1e417ac" Type="http://schemas.openxmlformats.org/officeDocument/2006/relationships/hyperlink" Target="https://iservice.lombardini.it/jsp/Template2/manuale.jsp?id=51&amp;parent=1000" TargetMode="External"/><Relationship Id="rId117161dd6a1f2c187" Type="http://schemas.openxmlformats.org/officeDocument/2006/relationships/hyperlink" Target="https://iservice.lombardini.it/jsp/Template2/manuale.jsp?id=141&amp;parent=1000" TargetMode="External"/><Relationship Id="rId980861dd6a1f70f2d" Type="http://schemas.openxmlformats.org/officeDocument/2006/relationships/hyperlink" Target="https://iservice.lombardini.it/jsp/Template2/manuale.jsp?id=167&amp;parent=1000" TargetMode="External"/><Relationship Id="rId305761dd6a1bbe20c" Type="http://schemas.openxmlformats.org/officeDocument/2006/relationships/image" Target="media/imgrId305761dd6a1bbe20c.jpg"/><Relationship Id="rId246961dd6a1bd4015" Type="http://schemas.openxmlformats.org/officeDocument/2006/relationships/image" Target="media/imgrId246961dd6a1bd4015.jpg"/><Relationship Id="rId591861dd6a1bea841" Type="http://schemas.openxmlformats.org/officeDocument/2006/relationships/image" Target="media/imgrId591861dd6a1bea841.jpg"/><Relationship Id="rId188861dd6a1c0935b" Type="http://schemas.openxmlformats.org/officeDocument/2006/relationships/image" Target="media/imgrId188861dd6a1c0935b.png"/><Relationship Id="rId832561dd6a1c1b681" Type="http://schemas.openxmlformats.org/officeDocument/2006/relationships/image" Target="media/imgrId832561dd6a1c1b681.png"/><Relationship Id="rId412461dd6a1c2c219" Type="http://schemas.openxmlformats.org/officeDocument/2006/relationships/image" Target="media/imgrId412461dd6a1c2c219.jpg"/><Relationship Id="rId881361dd6a1c428fa" Type="http://schemas.openxmlformats.org/officeDocument/2006/relationships/image" Target="media/imgrId881361dd6a1c428fa.jpg"/><Relationship Id="rId394461dd6a1c55ae4" Type="http://schemas.openxmlformats.org/officeDocument/2006/relationships/image" Target="media/imgrId394461dd6a1c55ae4.jpg"/><Relationship Id="rId538261dd6a1c675db" Type="http://schemas.openxmlformats.org/officeDocument/2006/relationships/image" Target="media/imgrId538261dd6a1c675db.jpg"/><Relationship Id="rId887361dd6a1c7a78c" Type="http://schemas.openxmlformats.org/officeDocument/2006/relationships/image" Target="media/imgrId887361dd6a1c7a78c.jpg"/><Relationship Id="rId488261dd6a1c8c1b2" Type="http://schemas.openxmlformats.org/officeDocument/2006/relationships/image" Target="media/imgrId488261dd6a1c8c1b2.jpg"/><Relationship Id="rId354761dd6a1ca2a0f" Type="http://schemas.openxmlformats.org/officeDocument/2006/relationships/image" Target="media/imgrId354761dd6a1ca2a0f.jpg"/><Relationship Id="rId887561dd6a1cb1916" Type="http://schemas.openxmlformats.org/officeDocument/2006/relationships/image" Target="media/imgrId887561dd6a1cb1916.jpg"/><Relationship Id="rId306161dd6a1cc1225" Type="http://schemas.openxmlformats.org/officeDocument/2006/relationships/image" Target="media/imgrId306161dd6a1cc1225.jpg"/><Relationship Id="rId265761dd6a1cd73a9" Type="http://schemas.openxmlformats.org/officeDocument/2006/relationships/image" Target="media/imgrId265761dd6a1cd73a9.jpg"/><Relationship Id="rId771061dd6a1ce78de" Type="http://schemas.openxmlformats.org/officeDocument/2006/relationships/image" Target="media/imgrId771061dd6a1ce78de.jpg"/><Relationship Id="rId509161dd6a1d08fa0" Type="http://schemas.openxmlformats.org/officeDocument/2006/relationships/image" Target="media/imgrId509161dd6a1d08fa0.jpg"/><Relationship Id="rId507261dd6a1d1d3c4" Type="http://schemas.openxmlformats.org/officeDocument/2006/relationships/image" Target="media/imgrId507261dd6a1d1d3c4.jpg"/><Relationship Id="rId625161dd6a1d2b8f8" Type="http://schemas.openxmlformats.org/officeDocument/2006/relationships/image" Target="media/imgrId625161dd6a1d2b8f8.jpg"/><Relationship Id="rId385561dd6a1d3bf8e" Type="http://schemas.openxmlformats.org/officeDocument/2006/relationships/image" Target="media/imgrId385561dd6a1d3bf8e.jpg"/><Relationship Id="rId932661dd6a1d4a10f" Type="http://schemas.openxmlformats.org/officeDocument/2006/relationships/image" Target="media/imgrId932661dd6a1d4a10f.jpg"/><Relationship Id="rId722361dd6a1d69944" Type="http://schemas.openxmlformats.org/officeDocument/2006/relationships/image" Target="media/imgrId722361dd6a1d69944.jpg"/><Relationship Id="rId569261dd6a1d7a81a" Type="http://schemas.openxmlformats.org/officeDocument/2006/relationships/image" Target="media/imgrId569261dd6a1d7a81a.jpg"/><Relationship Id="rId685361dd6a1d88804" Type="http://schemas.openxmlformats.org/officeDocument/2006/relationships/image" Target="media/imgrId685361dd6a1d88804.jpg"/><Relationship Id="rId740261dd6a1d98c91" Type="http://schemas.openxmlformats.org/officeDocument/2006/relationships/image" Target="media/imgrId740261dd6a1d98c91.jpg"/><Relationship Id="rId799061dd6a1daa4a3" Type="http://schemas.openxmlformats.org/officeDocument/2006/relationships/image" Target="media/imgrId799061dd6a1daa4a3.jpg"/><Relationship Id="rId560861dd6a1db7f19" Type="http://schemas.openxmlformats.org/officeDocument/2006/relationships/image" Target="media/imgrId560861dd6a1db7f19.jpg"/><Relationship Id="rId985061dd6a1dcc2f9" Type="http://schemas.openxmlformats.org/officeDocument/2006/relationships/image" Target="media/imgrId985061dd6a1dcc2f9.jpg"/><Relationship Id="rId148761dd6a1dddbe6" Type="http://schemas.openxmlformats.org/officeDocument/2006/relationships/image" Target="media/imgrId148761dd6a1dddbe6.jpg"/><Relationship Id="rId121961dd6a1dee17d" Type="http://schemas.openxmlformats.org/officeDocument/2006/relationships/image" Target="media/imgrId121961dd6a1dee17d.jpg"/><Relationship Id="rId700461dd6a1e077ac" Type="http://schemas.openxmlformats.org/officeDocument/2006/relationships/image" Target="media/imgrId700461dd6a1e077ac.jpg"/><Relationship Id="rId296461dd6a1e1b355" Type="http://schemas.openxmlformats.org/officeDocument/2006/relationships/image" Target="media/imgrId296461dd6a1e1b355.jpg"/><Relationship Id="rId689761dd6a1e31d54" Type="http://schemas.openxmlformats.org/officeDocument/2006/relationships/image" Target="media/imgrId689761dd6a1e31d54.jpg"/><Relationship Id="rId999461dd6a1e41194" Type="http://schemas.openxmlformats.org/officeDocument/2006/relationships/image" Target="media/imgrId999461dd6a1e41194.jpg"/><Relationship Id="rId822361dd6a1e55491" Type="http://schemas.openxmlformats.org/officeDocument/2006/relationships/image" Target="media/imgrId822361dd6a1e55491.jpg"/><Relationship Id="rId785961dd6a1e65da7" Type="http://schemas.openxmlformats.org/officeDocument/2006/relationships/image" Target="media/imgrId785961dd6a1e65da7.jpg"/><Relationship Id="rId482361dd6a1e7f327" Type="http://schemas.openxmlformats.org/officeDocument/2006/relationships/image" Target="media/imgrId482361dd6a1e7f327.jpg"/><Relationship Id="rId175961dd6a1e91a24" Type="http://schemas.openxmlformats.org/officeDocument/2006/relationships/image" Target="media/imgrId175961dd6a1e91a24.jpg"/><Relationship Id="rId504361dd6a1ea1977" Type="http://schemas.openxmlformats.org/officeDocument/2006/relationships/image" Target="media/imgrId504361dd6a1ea1977.jpg"/><Relationship Id="rId342861dd6a1eb6ff2" Type="http://schemas.openxmlformats.org/officeDocument/2006/relationships/image" Target="media/imgrId342861dd6a1eb6ff2.jpg"/><Relationship Id="rId995161dd6a1ec98fd" Type="http://schemas.openxmlformats.org/officeDocument/2006/relationships/image" Target="media/imgrId995161dd6a1ec98fd.jpg"/><Relationship Id="rId116661dd6a1edf399" Type="http://schemas.openxmlformats.org/officeDocument/2006/relationships/image" Target="media/imgrId116661dd6a1edf399.jpg"/><Relationship Id="rId148061dd6a1f02040" Type="http://schemas.openxmlformats.org/officeDocument/2006/relationships/image" Target="media/imgrId148061dd6a1f02040.png"/><Relationship Id="rId662761dd6a1f1523b" Type="http://schemas.openxmlformats.org/officeDocument/2006/relationships/image" Target="media/imgrId662761dd6a1f1523b.png"/><Relationship Id="rId926061dd6a1f2b282" Type="http://schemas.openxmlformats.org/officeDocument/2006/relationships/image" Target="media/imgrId926061dd6a1f2b282.png"/><Relationship Id="rId608361dd6a1f3bec6" Type="http://schemas.openxmlformats.org/officeDocument/2006/relationships/image" Target="media/imgrId608361dd6a1f3bec6.jpg"/><Relationship Id="rId682161dd6a1f4dce0" Type="http://schemas.openxmlformats.org/officeDocument/2006/relationships/image" Target="media/imgrId682161dd6a1f4dce0.jpg"/><Relationship Id="rId724361dd6a1f5f009" Type="http://schemas.openxmlformats.org/officeDocument/2006/relationships/image" Target="media/imgrId724361dd6a1f5f009.jpg"/><Relationship Id="rId748861dd6a1f703ae" Type="http://schemas.openxmlformats.org/officeDocument/2006/relationships/image" Target="media/imgrId748861dd6a1f703ae.jpg"/><Relationship Id="rId186961dd6a1f80ba0" Type="http://schemas.openxmlformats.org/officeDocument/2006/relationships/image" Target="media/imgrId186961dd6a1f80ba0.jpg"/><Relationship Id="rId842561dd6a1f95821" Type="http://schemas.openxmlformats.org/officeDocument/2006/relationships/image" Target="media/imgrId842561dd6a1f95821.jpg"/><Relationship Id="rId701561dd6a1fb2d17" Type="http://schemas.openxmlformats.org/officeDocument/2006/relationships/image" Target="media/imgrId701561dd6a1fb2d17.png"/><Relationship Id="rId849361dd6a1fc66e1" Type="http://schemas.openxmlformats.org/officeDocument/2006/relationships/image" Target="media/imgrId849361dd6a1fc66e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86978" Type="http://schemas.openxmlformats.org/officeDocument/2006/relationships/image" Target="media/imgrId218869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86978" Type="http://schemas.openxmlformats.org/officeDocument/2006/relationships/image" Target="media/imgrId218869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86978" Type="http://schemas.openxmlformats.org/officeDocument/2006/relationships/image" Target="media/imgrId218869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86978" Type="http://schemas.openxmlformats.org/officeDocument/2006/relationships/image" Target="media/imgrId218869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86978" Type="http://schemas.openxmlformats.org/officeDocument/2006/relationships/image" Target="media/imgrId218869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86978" Type="http://schemas.openxmlformats.org/officeDocument/2006/relationships/image" Target="media/imgrId218869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