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5573791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78859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1188181" w:name="ctxt"/>
    <w:bookmarkEnd w:id="3118818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286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572361dd6a4b3ad9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286061dd6a4b3af5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655061dd6a4b3afe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86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755561dd6a4b3b16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6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41061dd6a4b3b2f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38161dd6a4b3b56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55661dd6a4b3b67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451461dd6a4b3b77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423561dd6a4b3b84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98961dd6a4b3b92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789461dd6a4b3bae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483861dd6a4b3bc5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417061dd6a4b3bd6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778961dd6a4b3bee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986761dd6a4b3bf7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309461dd6a4b3bff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172361dd6a4b3c07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503061dd6a4b3c25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323461dd6a4b3c37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624061dd6a4b3c58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717861dd6a4b3c7b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165661dd6a4b3c92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286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86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86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761261dd6a4b3cec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662761dd6a4b3cf9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710261dd6a4b3d00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721561dd6a4b3d17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531351" name="name602961dd6a4b60d91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92161dd6a4b60d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7712712" name="name361961dd6a4b733b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95961dd6a4b733a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286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566261dd6a4b73ed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6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6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86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86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86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86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86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86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86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86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659597" name="name172761dd6a4b887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9461dd6a4b887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274161dd6a4b88d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34124" name="name437861dd6a4b9b0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9361dd6a4b9b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8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53864" name="name216161dd6a4bb1ff4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707761dd6a4bb1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49263" name="name260461dd6a4bc5b6f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822161dd6a4bc5b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8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8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65442" name="name315461dd6a4bd828f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955461dd6a4bd82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8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8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8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7641388" name="name936061dd6a4bedfd4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468961dd6a4bed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8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60188" name="name649061dd6a4c199cd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601861dd6a4c19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28959" name="name460961dd6a4c2bf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9061dd6a4c2b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94061dd6a4c2c2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8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61644" name="name370161dd6a4c3d373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850661dd6a4c3d3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8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8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8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23987" name="name798061dd6a4c53109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18861dd6a4c530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1727870" name="name832361dd6a4c6673d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51261dd6a4c66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93614" name="name788161dd6a4c7a9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161dd6a4c7a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66661dd6a4c816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6554401" name="name177761dd6a4c9bb19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71861dd6a4c9b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8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137261dd6a4c9cc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94553506" name="name259661dd6a4cc2b08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75161dd6a4cc2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09461dd6a4cc32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8332443" name="name954061dd6a4cd6582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30561dd6a4cd6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78761dd6a4cd67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8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77194" name="name571061dd6a4ce9684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06461dd6a4ce96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05948" name="name798961dd6a4d034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1361dd6a4d03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121261dd6a4d03b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490361dd6a4d03e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064770" name="name856961dd6a4d17297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53461dd6a4d17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0572273" name="name464461dd6a4d2461f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10861dd6a4d246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49930" name="name483161dd6a4d336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061dd6a4d33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844161dd6a4d33d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782517" name="name250861dd6a4d4509e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291861dd6a4d450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8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58080" name="name272961dd6a4d568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961dd6a4d568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8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91526" name="name892361dd6a4d688cb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564661dd6a4d688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935654" name="name801361dd6a4d777d3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363761dd6a4d777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76029" name="name666361dd6a4d89729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378461dd6a4d89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03284" name="name558061dd6a4d994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261dd6a4d99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8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47062802" name="name882961dd6a4dab483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764361dd6a4dab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8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7144" name="name583561dd6a4dbce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5061dd6a4dbc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8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826861dd6a4dbdd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914481" name="name971961dd6a4dd0b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4561dd6a4dd0a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8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40733" name="name677661dd6a4ded215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827661dd6a4de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71787" name="name869761dd6a4e0ad9a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981861dd6a4e0a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577412" name="name393761dd6a4e1e17d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627261dd6a4e1e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77661dd6a4e1e77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220518" name="name160161dd6a4e2db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5161dd6a4e2db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886444" name="name675461dd6a4e42e5b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814461dd6a4e42e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77399" name="name366961dd6a4e53d2b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17661dd6a4e53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72277" name="name502461dd6a4e639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761dd6a4e639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12885" name="name113661dd6a4e75dd8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59261dd6a4e75d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8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33626" name="name586361dd6a4e89a05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592861dd6a4e899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37176" name="name451361dd6a4e99c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9161dd6a4e99c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9310289" name="name196861dd6a4eb195d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272661dd6a4eb1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8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8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4736378" name="name821661dd6a4ec3387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623561dd6a4ec3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97218" name="name380461dd6a4edc9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661dd6a4edc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2637687" name="name763261dd6a4ef1297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49261dd6a4ef1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69401" name="name262361dd6a4f0eef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25061dd6a4f0ee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9557" name="name758561dd6a4f1fede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372961dd6a4f1fe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693932" name="name704361dd6a4f30d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461dd6a4f30d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0541251" name="name423661dd6a4f43f9b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70161dd6a4f43f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48897" name="name924261dd6a4f5993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45561dd6a4f59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8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563561dd6a4f59d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870861dd6a4f5a0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195261dd6a4f5a1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8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51161dd6a4f5a3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8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251443" name="name171761dd6a4f69935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167661dd6a4f69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8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8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75958" name="name842961dd6a4f7c3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961dd6a4f7c3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8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8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55698" name="name979061dd6a4f903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061dd6a4f90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8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536094" name="name189561dd6a4fa43a3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710161dd6a4fa43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1487879" name="name240061dd6a4fb988f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75961dd6a4fb98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5590331" name="name963961dd6a4fca757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51761dd6a4fca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05430" name="name870461dd6a4fdfc12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90261dd6a4fdfc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8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562565" name="name337661dd6a4fef0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061dd6a4fef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8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892861dd6a4ff12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16458" name="name257561dd6a50132d0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521461dd6a50132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75857" name="name348261dd6a5024615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749561dd6a5024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327934" name="name318261dd6a5033efa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670761dd6a5033e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541375" name="name623861dd6a5047a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161dd6a5047a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43361dd6a50488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620761dd6a50492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76968" name="name438361dd6a506b75d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374461dd6a506b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522513" name="name387961dd6a507f78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31661dd6a507f7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963134" name="name173161dd6a50d41d7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58361dd6a50d4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8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8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8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970161dd6a50d54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514240" name="name715261dd6a50ea8ba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161161dd6a50ea8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478060" name="name512561dd6a51099a3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297961dd6a51099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8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201561dd6a510a6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8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84661dd6a510b0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28661dd6a510b5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11661dd6a510b8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223761dd6a510bd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590961dd6a510c0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49754" name="name625761dd6a511ecee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78961dd6a511ec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2558395" name="name806761dd6a5136171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918461dd6a51361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3115028" name="name650861dd6a514ac3f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31161dd6a514a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8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8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89861dd6a514b8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6768371" name="name220061dd6a515a956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47161dd6a515a9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9954442" name="name906361dd6a516a230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23661dd6a516a2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616083" name="name216761dd6a5186c52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86661dd6a5186c4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8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34622" name="name650461dd6a5195d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1761dd6a5195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8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265753" name="name513061dd6a51a7b1c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03461dd6a51a7b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203412" name="name109861dd6a51ca7bc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24061dd6a51ca7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5436694" name="name708661dd6a51dee77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248161dd6a51de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8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86629" name="name572161dd6a51f02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561dd6a51f02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8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1167873" name="name434761dd6a5224b43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525861dd6a5224b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38522" name="name471361dd6a52347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761dd6a5234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39489919" name="name474161dd6a524d20a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931961dd6a524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38201653" name="name657061dd6a526631b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503161dd6a5266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237991" name="name998461dd6a527a6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161dd6a527a6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034000" name="name523161dd6a52979c2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161461dd6a52979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9007517" name="name812061dd6a52a6d26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73961dd6a52a6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80566" name="name733561dd6a52b6f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661dd6a52b6f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8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7490138" name="name101461dd6a52ca343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894161dd6a52ca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2502776" name="name366961dd6a52df655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51761dd6a52df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62759" name="name373261dd6a52f00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3561dd6a52f0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8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8928678" name="name711361dd6a531677d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949561dd6a5316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697" name="name347461dd6a532b5ab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735861dd6a532b5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2698278" name="name844961dd6a533cf92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532761dd6a533cf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80605" name="name330661dd6a534f328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453561dd6a534f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59145" name="name718461dd6a535fe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961dd6a535fe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69661dd6a53601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58161dd6a53602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370461dd6a53604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518361dd6a53607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8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8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5282383" name="name374761dd6a537318f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499061dd6a5373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138967" name="name502861dd6a5386076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833261dd6a5386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23708" name="name600361dd6a5397b27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127961dd6a5397b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91860" name="name902661dd6a53a55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3261dd6a53a55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332361dd6a53a5a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8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38261dd6a53a63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956917" name="name671261dd6a53b99c9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08061dd6a53b99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754379" name="name320061dd6a53cb190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98061dd6a53cb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8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437348" name="name161761dd6a53dd32d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286061dd6a53d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291710" name="name117561dd6a53f194d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703961dd6a53f19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43363" name="name576961dd6a540e3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161dd6a540e3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645561dd6a540f2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938761dd6a540f6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71314" name="name317261dd6a5424071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711961dd6a54240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49818" name="name451461dd6a54374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9561dd6a54374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56944" name="name646661dd6a5447a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4361dd6a5447a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8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045301" name="name885061dd6a5468a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4261dd6a5468a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441" name="name289361dd6a5477a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561dd6a5477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8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9562517" name="name216361dd6a548fa9d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220261dd6a548f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551381" name="name976561dd6a549fd93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364061dd6a549fd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8995733" name="name604761dd6a54b24ad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639161dd6a54b24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8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12611" name="name216061dd6a54c2f87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696161dd6a54c2f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041950" name="name319461dd6a54d4c2c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813261dd6a54d4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74585" name="name689761dd6a54e2e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361dd6a54e2e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642961dd6a54e3b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2597511" name="name978761dd6a55066d6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779461dd6a55066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84476" name="name867261dd6a55196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861dd6a5519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137161dd6a551a3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8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63261dd6a551ae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41161dd6a551b2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1075565" name="name983761dd6a55327e6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232461dd6a5532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61796" name="name275861dd6a5544474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962861dd6a5544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26145" name="name628461dd6a55620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061dd6a55620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234861dd6a55632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47085" name="name558561dd6a5577e32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371861dd6a5577e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62410" name="name406961dd6a55960a9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393361dd6a55960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70657" name="name349261dd6a55a56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9361dd6a55a5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8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892823" name="name998961dd6a55d69e5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827761dd6a55d69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026340" name="name702561dd6a55e8f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9161dd6a55e8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434156" name="name866161dd6a5607007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724461dd6a5606f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18898" name="name894061dd6a561bd7d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923361dd6a561b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8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12672" name="name862861dd6a562e0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0061dd6a562e0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8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91945" name="name953461dd6a56424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661dd6a5642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2545997" name="name465661dd6a56569aa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658161dd6a56569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28561dd6a5656e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26261" name="name744161dd6a5662d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761dd6a5662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8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245214" name="name412061dd6a5677f55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522961dd6a5677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715361dd6a56789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8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906761dd6a56794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8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948510" name="name808761dd6a568dfa5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216061dd6a568df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7551800" name="name270161dd6a569c371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823261dd6a569c3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18427" name="name807461dd6a56b1a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661dd6a56b1a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314261dd6a56b26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30824" name="name396761dd6a56c8c35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569961dd6a56c8c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737471" name="name485661dd6a56d6ced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871061dd6a56d6c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3072554" name="name221961dd6a56e40e4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205361dd6a56e40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08331" name="name697261dd6a56f2d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1761dd6a56f2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8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55161dd6a56f3b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998071" name="name909361dd6a570fa2f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196661dd6a570fa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6503" name="name804361dd6a571c7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361dd6a571c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8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956480" name="name445361dd6a572c817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720361dd6a572c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993161dd6a572d5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332661dd6a572dd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83929" name="name540461dd6a5740ca2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196061dd6a5740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79153" name="name864361dd6a57530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461dd6a5753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0307445" name="name378361dd6a57696f5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241661dd6a5769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04229" name="name900961dd6a57782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6361dd6a5778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7683593" name="name336961dd6a578bf4d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06361dd6a578bf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8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8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33054344" name="name734461dd6a57a270a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142561dd6a57a2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60461dd6a57a2e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750544" name="name638061dd6a57b2716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424461dd6a57b2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25664" name="name923761dd6a57c4a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761dd6a57c4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260761dd6a57c52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8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00116" name="name547861dd6a57d28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461dd6a57d2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8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53058" name="name324661dd6a57e18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161dd6a57e1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8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961708" name="name225161dd6a5800f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6461dd6a5800f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728961dd6a5801d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8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600935" name="name520261dd6a58171d1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487661dd6a58171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99254" name="name537261dd6a58287ac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844361dd6a58287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03504" name="name663861dd6a5839d92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468761dd6a5839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28073" name="name691561dd6a584d5b3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303161dd6a584d5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8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60261dd6a584ff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6728" name="name228861dd6a586270d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217161dd6a5862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8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39502" name="name799261dd6a58797d1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940861dd6a5879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8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49946" name="name488661dd6a588a1a4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581961dd6a588a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83361dd6a588b4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666133" name="name903861dd6a589b637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852761dd6a589b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890378" name="name801961dd6a58aaa69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850161dd6a58aaa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8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75361dd6a58ad1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81061dd6a58ad9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29958" name="name559361dd6a58beb0c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739661dd6a58be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76151" name="name158561dd6a58d16b1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589161dd6a58d16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8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61846" name="name246161dd6a58e2fde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343961dd6a58e2f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8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8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43345" name="name106461dd6a5903dbe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334861dd6a5903d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06684" name="name431361dd6a59153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961dd6a59153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8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7822159" name="name324161dd6a5927153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206661dd6a5927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87881" name="name325661dd6a593c59f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982361dd6a593c5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940019" name="name848461dd6a594ea52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143061dd6a594ea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27326" name="name256261dd6a595bd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161dd6a595bd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884061dd6a595c1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8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97782" name="name601261dd6a596d842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553461dd6a596d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8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28661dd6a596eb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071407" name="name313161dd6a5982889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907461dd6a59828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00717" name="name913961dd6a599380d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789261dd6a5993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997601" name="name844061dd6a59a8938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811661dd6a59a8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8573384" name="name889461dd6a59befef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766861dd6a59bef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8639" name="name891261dd6a59d24df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994261dd6a59d24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73793" name="name763061dd6a59e2c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5661dd6a59e2c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14592" name="name712161dd6a5a0144f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214261dd6a5a014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75001" name="name212361dd6a5a12db1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214361dd6a5a12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7405984" name="name312461dd6a5a2791b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200461dd6a5a27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8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8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15761dd6a5a284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7261" name="name375861dd6a5a397f5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180961dd6a5a397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56061dd6a5a3aa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1948020" name="name271161dd6a5a4c8d0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358461dd6a5a4c8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68661dd6a5a4d5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411961dd6a5a4dc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2943270" name="name590661dd6a5a646dc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988561dd6a5a646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8718">
    <w:multiLevelType w:val="hybridMultilevel"/>
    <w:lvl w:ilvl="0" w:tplc="44947850">
      <w:start w:val="1"/>
      <w:numFmt w:val="decimal"/>
      <w:lvlText w:val="%1."/>
      <w:lvlJc w:val="left"/>
      <w:pPr>
        <w:ind w:left="720" w:hanging="360"/>
      </w:pPr>
    </w:lvl>
    <w:lvl w:ilvl="1" w:tplc="44947850" w:tentative="1">
      <w:start w:val="1"/>
      <w:numFmt w:val="lowerLetter"/>
      <w:lvlText w:val="%2."/>
      <w:lvlJc w:val="left"/>
      <w:pPr>
        <w:ind w:left="1440" w:hanging="360"/>
      </w:pPr>
    </w:lvl>
    <w:lvl w:ilvl="2" w:tplc="44947850" w:tentative="1">
      <w:start w:val="1"/>
      <w:numFmt w:val="lowerRoman"/>
      <w:lvlText w:val="%3."/>
      <w:lvlJc w:val="right"/>
      <w:pPr>
        <w:ind w:left="2160" w:hanging="180"/>
      </w:pPr>
    </w:lvl>
    <w:lvl w:ilvl="3" w:tplc="44947850" w:tentative="1">
      <w:start w:val="1"/>
      <w:numFmt w:val="decimal"/>
      <w:lvlText w:val="%4."/>
      <w:lvlJc w:val="left"/>
      <w:pPr>
        <w:ind w:left="2880" w:hanging="360"/>
      </w:pPr>
    </w:lvl>
    <w:lvl w:ilvl="4" w:tplc="44947850" w:tentative="1">
      <w:start w:val="1"/>
      <w:numFmt w:val="lowerLetter"/>
      <w:lvlText w:val="%5."/>
      <w:lvlJc w:val="left"/>
      <w:pPr>
        <w:ind w:left="3600" w:hanging="360"/>
      </w:pPr>
    </w:lvl>
    <w:lvl w:ilvl="5" w:tplc="44947850" w:tentative="1">
      <w:start w:val="1"/>
      <w:numFmt w:val="lowerRoman"/>
      <w:lvlText w:val="%6."/>
      <w:lvlJc w:val="right"/>
      <w:pPr>
        <w:ind w:left="4320" w:hanging="180"/>
      </w:pPr>
    </w:lvl>
    <w:lvl w:ilvl="6" w:tplc="44947850" w:tentative="1">
      <w:start w:val="1"/>
      <w:numFmt w:val="decimal"/>
      <w:lvlText w:val="%7."/>
      <w:lvlJc w:val="left"/>
      <w:pPr>
        <w:ind w:left="5040" w:hanging="360"/>
      </w:pPr>
    </w:lvl>
    <w:lvl w:ilvl="7" w:tplc="44947850" w:tentative="1">
      <w:start w:val="1"/>
      <w:numFmt w:val="lowerLetter"/>
      <w:lvlText w:val="%8."/>
      <w:lvlJc w:val="left"/>
      <w:pPr>
        <w:ind w:left="5760" w:hanging="360"/>
      </w:pPr>
    </w:lvl>
    <w:lvl w:ilvl="8" w:tplc="44947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7">
    <w:multiLevelType w:val="hybridMultilevel"/>
    <w:lvl w:ilvl="0" w:tplc="57887465">
      <w:start w:val="1"/>
      <w:numFmt w:val="decimal"/>
      <w:lvlText w:val="%1."/>
      <w:lvlJc w:val="left"/>
      <w:pPr>
        <w:ind w:left="720" w:hanging="360"/>
      </w:pPr>
    </w:lvl>
    <w:lvl w:ilvl="1" w:tplc="57887465" w:tentative="1">
      <w:start w:val="1"/>
      <w:numFmt w:val="lowerLetter"/>
      <w:lvlText w:val="%2."/>
      <w:lvlJc w:val="left"/>
      <w:pPr>
        <w:ind w:left="1440" w:hanging="360"/>
      </w:pPr>
    </w:lvl>
    <w:lvl w:ilvl="2" w:tplc="57887465" w:tentative="1">
      <w:start w:val="1"/>
      <w:numFmt w:val="lowerRoman"/>
      <w:lvlText w:val="%3."/>
      <w:lvlJc w:val="right"/>
      <w:pPr>
        <w:ind w:left="2160" w:hanging="180"/>
      </w:pPr>
    </w:lvl>
    <w:lvl w:ilvl="3" w:tplc="57887465" w:tentative="1">
      <w:start w:val="1"/>
      <w:numFmt w:val="decimal"/>
      <w:lvlText w:val="%4."/>
      <w:lvlJc w:val="left"/>
      <w:pPr>
        <w:ind w:left="2880" w:hanging="360"/>
      </w:pPr>
    </w:lvl>
    <w:lvl w:ilvl="4" w:tplc="57887465" w:tentative="1">
      <w:start w:val="1"/>
      <w:numFmt w:val="lowerLetter"/>
      <w:lvlText w:val="%5."/>
      <w:lvlJc w:val="left"/>
      <w:pPr>
        <w:ind w:left="3600" w:hanging="360"/>
      </w:pPr>
    </w:lvl>
    <w:lvl w:ilvl="5" w:tplc="57887465" w:tentative="1">
      <w:start w:val="1"/>
      <w:numFmt w:val="lowerRoman"/>
      <w:lvlText w:val="%6."/>
      <w:lvlJc w:val="right"/>
      <w:pPr>
        <w:ind w:left="4320" w:hanging="180"/>
      </w:pPr>
    </w:lvl>
    <w:lvl w:ilvl="6" w:tplc="57887465" w:tentative="1">
      <w:start w:val="1"/>
      <w:numFmt w:val="decimal"/>
      <w:lvlText w:val="%7."/>
      <w:lvlJc w:val="left"/>
      <w:pPr>
        <w:ind w:left="5040" w:hanging="360"/>
      </w:pPr>
    </w:lvl>
    <w:lvl w:ilvl="7" w:tplc="57887465" w:tentative="1">
      <w:start w:val="1"/>
      <w:numFmt w:val="lowerLetter"/>
      <w:lvlText w:val="%8."/>
      <w:lvlJc w:val="left"/>
      <w:pPr>
        <w:ind w:left="5760" w:hanging="360"/>
      </w:pPr>
    </w:lvl>
    <w:lvl w:ilvl="8" w:tplc="57887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6">
    <w:multiLevelType w:val="hybridMultilevel"/>
    <w:lvl w:ilvl="0" w:tplc="60014971">
      <w:start w:val="1"/>
      <w:numFmt w:val="decimal"/>
      <w:lvlText w:val="%1."/>
      <w:lvlJc w:val="left"/>
      <w:pPr>
        <w:ind w:left="720" w:hanging="360"/>
      </w:pPr>
    </w:lvl>
    <w:lvl w:ilvl="1" w:tplc="60014971" w:tentative="1">
      <w:start w:val="1"/>
      <w:numFmt w:val="lowerLetter"/>
      <w:lvlText w:val="%2."/>
      <w:lvlJc w:val="left"/>
      <w:pPr>
        <w:ind w:left="1440" w:hanging="360"/>
      </w:pPr>
    </w:lvl>
    <w:lvl w:ilvl="2" w:tplc="60014971" w:tentative="1">
      <w:start w:val="1"/>
      <w:numFmt w:val="lowerRoman"/>
      <w:lvlText w:val="%3."/>
      <w:lvlJc w:val="right"/>
      <w:pPr>
        <w:ind w:left="2160" w:hanging="180"/>
      </w:pPr>
    </w:lvl>
    <w:lvl w:ilvl="3" w:tplc="60014971" w:tentative="1">
      <w:start w:val="1"/>
      <w:numFmt w:val="decimal"/>
      <w:lvlText w:val="%4."/>
      <w:lvlJc w:val="left"/>
      <w:pPr>
        <w:ind w:left="2880" w:hanging="360"/>
      </w:pPr>
    </w:lvl>
    <w:lvl w:ilvl="4" w:tplc="60014971" w:tentative="1">
      <w:start w:val="1"/>
      <w:numFmt w:val="lowerLetter"/>
      <w:lvlText w:val="%5."/>
      <w:lvlJc w:val="left"/>
      <w:pPr>
        <w:ind w:left="3600" w:hanging="360"/>
      </w:pPr>
    </w:lvl>
    <w:lvl w:ilvl="5" w:tplc="60014971" w:tentative="1">
      <w:start w:val="1"/>
      <w:numFmt w:val="lowerRoman"/>
      <w:lvlText w:val="%6."/>
      <w:lvlJc w:val="right"/>
      <w:pPr>
        <w:ind w:left="4320" w:hanging="180"/>
      </w:pPr>
    </w:lvl>
    <w:lvl w:ilvl="6" w:tplc="60014971" w:tentative="1">
      <w:start w:val="1"/>
      <w:numFmt w:val="decimal"/>
      <w:lvlText w:val="%7."/>
      <w:lvlJc w:val="left"/>
      <w:pPr>
        <w:ind w:left="5040" w:hanging="360"/>
      </w:pPr>
    </w:lvl>
    <w:lvl w:ilvl="7" w:tplc="60014971" w:tentative="1">
      <w:start w:val="1"/>
      <w:numFmt w:val="lowerLetter"/>
      <w:lvlText w:val="%8."/>
      <w:lvlJc w:val="left"/>
      <w:pPr>
        <w:ind w:left="5760" w:hanging="360"/>
      </w:pPr>
    </w:lvl>
    <w:lvl w:ilvl="8" w:tplc="60014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5">
    <w:multiLevelType w:val="hybridMultilevel"/>
    <w:lvl w:ilvl="0" w:tplc="14015258">
      <w:start w:val="1"/>
      <w:numFmt w:val="decimal"/>
      <w:lvlText w:val="%1."/>
      <w:lvlJc w:val="left"/>
      <w:pPr>
        <w:ind w:left="720" w:hanging="360"/>
      </w:pPr>
    </w:lvl>
    <w:lvl w:ilvl="1" w:tplc="14015258" w:tentative="1">
      <w:start w:val="1"/>
      <w:numFmt w:val="lowerLetter"/>
      <w:lvlText w:val="%2."/>
      <w:lvlJc w:val="left"/>
      <w:pPr>
        <w:ind w:left="1440" w:hanging="360"/>
      </w:pPr>
    </w:lvl>
    <w:lvl w:ilvl="2" w:tplc="14015258" w:tentative="1">
      <w:start w:val="1"/>
      <w:numFmt w:val="lowerRoman"/>
      <w:lvlText w:val="%3."/>
      <w:lvlJc w:val="right"/>
      <w:pPr>
        <w:ind w:left="2160" w:hanging="180"/>
      </w:pPr>
    </w:lvl>
    <w:lvl w:ilvl="3" w:tplc="14015258" w:tentative="1">
      <w:start w:val="1"/>
      <w:numFmt w:val="decimal"/>
      <w:lvlText w:val="%4."/>
      <w:lvlJc w:val="left"/>
      <w:pPr>
        <w:ind w:left="2880" w:hanging="360"/>
      </w:pPr>
    </w:lvl>
    <w:lvl w:ilvl="4" w:tplc="14015258" w:tentative="1">
      <w:start w:val="1"/>
      <w:numFmt w:val="lowerLetter"/>
      <w:lvlText w:val="%5."/>
      <w:lvlJc w:val="left"/>
      <w:pPr>
        <w:ind w:left="3600" w:hanging="360"/>
      </w:pPr>
    </w:lvl>
    <w:lvl w:ilvl="5" w:tplc="14015258" w:tentative="1">
      <w:start w:val="1"/>
      <w:numFmt w:val="lowerRoman"/>
      <w:lvlText w:val="%6."/>
      <w:lvlJc w:val="right"/>
      <w:pPr>
        <w:ind w:left="4320" w:hanging="180"/>
      </w:pPr>
    </w:lvl>
    <w:lvl w:ilvl="6" w:tplc="14015258" w:tentative="1">
      <w:start w:val="1"/>
      <w:numFmt w:val="decimal"/>
      <w:lvlText w:val="%7."/>
      <w:lvlJc w:val="left"/>
      <w:pPr>
        <w:ind w:left="5040" w:hanging="360"/>
      </w:pPr>
    </w:lvl>
    <w:lvl w:ilvl="7" w:tplc="14015258" w:tentative="1">
      <w:start w:val="1"/>
      <w:numFmt w:val="lowerLetter"/>
      <w:lvlText w:val="%8."/>
      <w:lvlJc w:val="left"/>
      <w:pPr>
        <w:ind w:left="5760" w:hanging="360"/>
      </w:pPr>
    </w:lvl>
    <w:lvl w:ilvl="8" w:tplc="14015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4">
    <w:multiLevelType w:val="hybridMultilevel"/>
    <w:lvl w:ilvl="0" w:tplc="40409781">
      <w:start w:val="1"/>
      <w:numFmt w:val="decimal"/>
      <w:lvlText w:val="%1."/>
      <w:lvlJc w:val="left"/>
      <w:pPr>
        <w:ind w:left="720" w:hanging="360"/>
      </w:pPr>
    </w:lvl>
    <w:lvl w:ilvl="1" w:tplc="40409781" w:tentative="1">
      <w:start w:val="1"/>
      <w:numFmt w:val="lowerLetter"/>
      <w:lvlText w:val="%2."/>
      <w:lvlJc w:val="left"/>
      <w:pPr>
        <w:ind w:left="1440" w:hanging="360"/>
      </w:pPr>
    </w:lvl>
    <w:lvl w:ilvl="2" w:tplc="40409781" w:tentative="1">
      <w:start w:val="1"/>
      <w:numFmt w:val="lowerRoman"/>
      <w:lvlText w:val="%3."/>
      <w:lvlJc w:val="right"/>
      <w:pPr>
        <w:ind w:left="2160" w:hanging="180"/>
      </w:pPr>
    </w:lvl>
    <w:lvl w:ilvl="3" w:tplc="40409781" w:tentative="1">
      <w:start w:val="1"/>
      <w:numFmt w:val="decimal"/>
      <w:lvlText w:val="%4."/>
      <w:lvlJc w:val="left"/>
      <w:pPr>
        <w:ind w:left="2880" w:hanging="360"/>
      </w:pPr>
    </w:lvl>
    <w:lvl w:ilvl="4" w:tplc="40409781" w:tentative="1">
      <w:start w:val="1"/>
      <w:numFmt w:val="lowerLetter"/>
      <w:lvlText w:val="%5."/>
      <w:lvlJc w:val="left"/>
      <w:pPr>
        <w:ind w:left="3600" w:hanging="360"/>
      </w:pPr>
    </w:lvl>
    <w:lvl w:ilvl="5" w:tplc="40409781" w:tentative="1">
      <w:start w:val="1"/>
      <w:numFmt w:val="lowerRoman"/>
      <w:lvlText w:val="%6."/>
      <w:lvlJc w:val="right"/>
      <w:pPr>
        <w:ind w:left="4320" w:hanging="180"/>
      </w:pPr>
    </w:lvl>
    <w:lvl w:ilvl="6" w:tplc="40409781" w:tentative="1">
      <w:start w:val="1"/>
      <w:numFmt w:val="decimal"/>
      <w:lvlText w:val="%7."/>
      <w:lvlJc w:val="left"/>
      <w:pPr>
        <w:ind w:left="5040" w:hanging="360"/>
      </w:pPr>
    </w:lvl>
    <w:lvl w:ilvl="7" w:tplc="40409781" w:tentative="1">
      <w:start w:val="1"/>
      <w:numFmt w:val="lowerLetter"/>
      <w:lvlText w:val="%8."/>
      <w:lvlJc w:val="left"/>
      <w:pPr>
        <w:ind w:left="5760" w:hanging="360"/>
      </w:pPr>
    </w:lvl>
    <w:lvl w:ilvl="8" w:tplc="40409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3">
    <w:multiLevelType w:val="hybridMultilevel"/>
    <w:lvl w:ilvl="0" w:tplc="48864149">
      <w:start w:val="1"/>
      <w:numFmt w:val="decimal"/>
      <w:lvlText w:val="%1."/>
      <w:lvlJc w:val="left"/>
      <w:pPr>
        <w:ind w:left="720" w:hanging="360"/>
      </w:pPr>
    </w:lvl>
    <w:lvl w:ilvl="1" w:tplc="48864149" w:tentative="1">
      <w:start w:val="1"/>
      <w:numFmt w:val="lowerLetter"/>
      <w:lvlText w:val="%2."/>
      <w:lvlJc w:val="left"/>
      <w:pPr>
        <w:ind w:left="1440" w:hanging="360"/>
      </w:pPr>
    </w:lvl>
    <w:lvl w:ilvl="2" w:tplc="48864149" w:tentative="1">
      <w:start w:val="1"/>
      <w:numFmt w:val="lowerRoman"/>
      <w:lvlText w:val="%3."/>
      <w:lvlJc w:val="right"/>
      <w:pPr>
        <w:ind w:left="2160" w:hanging="180"/>
      </w:pPr>
    </w:lvl>
    <w:lvl w:ilvl="3" w:tplc="48864149" w:tentative="1">
      <w:start w:val="1"/>
      <w:numFmt w:val="decimal"/>
      <w:lvlText w:val="%4."/>
      <w:lvlJc w:val="left"/>
      <w:pPr>
        <w:ind w:left="2880" w:hanging="360"/>
      </w:pPr>
    </w:lvl>
    <w:lvl w:ilvl="4" w:tplc="48864149" w:tentative="1">
      <w:start w:val="1"/>
      <w:numFmt w:val="lowerLetter"/>
      <w:lvlText w:val="%5."/>
      <w:lvlJc w:val="left"/>
      <w:pPr>
        <w:ind w:left="3600" w:hanging="360"/>
      </w:pPr>
    </w:lvl>
    <w:lvl w:ilvl="5" w:tplc="48864149" w:tentative="1">
      <w:start w:val="1"/>
      <w:numFmt w:val="lowerRoman"/>
      <w:lvlText w:val="%6."/>
      <w:lvlJc w:val="right"/>
      <w:pPr>
        <w:ind w:left="4320" w:hanging="180"/>
      </w:pPr>
    </w:lvl>
    <w:lvl w:ilvl="6" w:tplc="48864149" w:tentative="1">
      <w:start w:val="1"/>
      <w:numFmt w:val="decimal"/>
      <w:lvlText w:val="%7."/>
      <w:lvlJc w:val="left"/>
      <w:pPr>
        <w:ind w:left="5040" w:hanging="360"/>
      </w:pPr>
    </w:lvl>
    <w:lvl w:ilvl="7" w:tplc="48864149" w:tentative="1">
      <w:start w:val="1"/>
      <w:numFmt w:val="lowerLetter"/>
      <w:lvlText w:val="%8."/>
      <w:lvlJc w:val="left"/>
      <w:pPr>
        <w:ind w:left="5760" w:hanging="360"/>
      </w:pPr>
    </w:lvl>
    <w:lvl w:ilvl="8" w:tplc="48864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2">
    <w:multiLevelType w:val="hybridMultilevel"/>
    <w:lvl w:ilvl="0" w:tplc="31453288">
      <w:start w:val="1"/>
      <w:numFmt w:val="decimal"/>
      <w:lvlText w:val="%1."/>
      <w:lvlJc w:val="left"/>
      <w:pPr>
        <w:ind w:left="720" w:hanging="360"/>
      </w:pPr>
    </w:lvl>
    <w:lvl w:ilvl="1" w:tplc="31453288" w:tentative="1">
      <w:start w:val="1"/>
      <w:numFmt w:val="lowerLetter"/>
      <w:lvlText w:val="%2."/>
      <w:lvlJc w:val="left"/>
      <w:pPr>
        <w:ind w:left="1440" w:hanging="360"/>
      </w:pPr>
    </w:lvl>
    <w:lvl w:ilvl="2" w:tplc="31453288" w:tentative="1">
      <w:start w:val="1"/>
      <w:numFmt w:val="lowerRoman"/>
      <w:lvlText w:val="%3."/>
      <w:lvlJc w:val="right"/>
      <w:pPr>
        <w:ind w:left="2160" w:hanging="180"/>
      </w:pPr>
    </w:lvl>
    <w:lvl w:ilvl="3" w:tplc="31453288" w:tentative="1">
      <w:start w:val="1"/>
      <w:numFmt w:val="decimal"/>
      <w:lvlText w:val="%4."/>
      <w:lvlJc w:val="left"/>
      <w:pPr>
        <w:ind w:left="2880" w:hanging="360"/>
      </w:pPr>
    </w:lvl>
    <w:lvl w:ilvl="4" w:tplc="31453288" w:tentative="1">
      <w:start w:val="1"/>
      <w:numFmt w:val="lowerLetter"/>
      <w:lvlText w:val="%5."/>
      <w:lvlJc w:val="left"/>
      <w:pPr>
        <w:ind w:left="3600" w:hanging="360"/>
      </w:pPr>
    </w:lvl>
    <w:lvl w:ilvl="5" w:tplc="31453288" w:tentative="1">
      <w:start w:val="1"/>
      <w:numFmt w:val="lowerRoman"/>
      <w:lvlText w:val="%6."/>
      <w:lvlJc w:val="right"/>
      <w:pPr>
        <w:ind w:left="4320" w:hanging="180"/>
      </w:pPr>
    </w:lvl>
    <w:lvl w:ilvl="6" w:tplc="31453288" w:tentative="1">
      <w:start w:val="1"/>
      <w:numFmt w:val="decimal"/>
      <w:lvlText w:val="%7."/>
      <w:lvlJc w:val="left"/>
      <w:pPr>
        <w:ind w:left="5040" w:hanging="360"/>
      </w:pPr>
    </w:lvl>
    <w:lvl w:ilvl="7" w:tplc="31453288" w:tentative="1">
      <w:start w:val="1"/>
      <w:numFmt w:val="lowerLetter"/>
      <w:lvlText w:val="%8."/>
      <w:lvlJc w:val="left"/>
      <w:pPr>
        <w:ind w:left="5760" w:hanging="360"/>
      </w:pPr>
    </w:lvl>
    <w:lvl w:ilvl="8" w:tplc="31453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1">
    <w:multiLevelType w:val="hybridMultilevel"/>
    <w:lvl w:ilvl="0" w:tplc="77969995">
      <w:start w:val="1"/>
      <w:numFmt w:val="decimal"/>
      <w:lvlText w:val="%1."/>
      <w:lvlJc w:val="left"/>
      <w:pPr>
        <w:ind w:left="720" w:hanging="360"/>
      </w:pPr>
    </w:lvl>
    <w:lvl w:ilvl="1" w:tplc="77969995" w:tentative="1">
      <w:start w:val="1"/>
      <w:numFmt w:val="lowerLetter"/>
      <w:lvlText w:val="%2."/>
      <w:lvlJc w:val="left"/>
      <w:pPr>
        <w:ind w:left="1440" w:hanging="360"/>
      </w:pPr>
    </w:lvl>
    <w:lvl w:ilvl="2" w:tplc="77969995" w:tentative="1">
      <w:start w:val="1"/>
      <w:numFmt w:val="lowerRoman"/>
      <w:lvlText w:val="%3."/>
      <w:lvlJc w:val="right"/>
      <w:pPr>
        <w:ind w:left="2160" w:hanging="180"/>
      </w:pPr>
    </w:lvl>
    <w:lvl w:ilvl="3" w:tplc="77969995" w:tentative="1">
      <w:start w:val="1"/>
      <w:numFmt w:val="decimal"/>
      <w:lvlText w:val="%4."/>
      <w:lvlJc w:val="left"/>
      <w:pPr>
        <w:ind w:left="2880" w:hanging="360"/>
      </w:pPr>
    </w:lvl>
    <w:lvl w:ilvl="4" w:tplc="77969995" w:tentative="1">
      <w:start w:val="1"/>
      <w:numFmt w:val="lowerLetter"/>
      <w:lvlText w:val="%5."/>
      <w:lvlJc w:val="left"/>
      <w:pPr>
        <w:ind w:left="3600" w:hanging="360"/>
      </w:pPr>
    </w:lvl>
    <w:lvl w:ilvl="5" w:tplc="77969995" w:tentative="1">
      <w:start w:val="1"/>
      <w:numFmt w:val="lowerRoman"/>
      <w:lvlText w:val="%6."/>
      <w:lvlJc w:val="right"/>
      <w:pPr>
        <w:ind w:left="4320" w:hanging="180"/>
      </w:pPr>
    </w:lvl>
    <w:lvl w:ilvl="6" w:tplc="77969995" w:tentative="1">
      <w:start w:val="1"/>
      <w:numFmt w:val="decimal"/>
      <w:lvlText w:val="%7."/>
      <w:lvlJc w:val="left"/>
      <w:pPr>
        <w:ind w:left="5040" w:hanging="360"/>
      </w:pPr>
    </w:lvl>
    <w:lvl w:ilvl="7" w:tplc="77969995" w:tentative="1">
      <w:start w:val="1"/>
      <w:numFmt w:val="lowerLetter"/>
      <w:lvlText w:val="%8."/>
      <w:lvlJc w:val="left"/>
      <w:pPr>
        <w:ind w:left="5760" w:hanging="360"/>
      </w:pPr>
    </w:lvl>
    <w:lvl w:ilvl="8" w:tplc="77969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0">
    <w:multiLevelType w:val="hybridMultilevel"/>
    <w:lvl w:ilvl="0" w:tplc="37306375">
      <w:start w:val="1"/>
      <w:numFmt w:val="decimal"/>
      <w:lvlText w:val="%1."/>
      <w:lvlJc w:val="left"/>
      <w:pPr>
        <w:ind w:left="720" w:hanging="360"/>
      </w:pPr>
    </w:lvl>
    <w:lvl w:ilvl="1" w:tplc="37306375" w:tentative="1">
      <w:start w:val="1"/>
      <w:numFmt w:val="lowerLetter"/>
      <w:lvlText w:val="%2."/>
      <w:lvlJc w:val="left"/>
      <w:pPr>
        <w:ind w:left="1440" w:hanging="360"/>
      </w:pPr>
    </w:lvl>
    <w:lvl w:ilvl="2" w:tplc="37306375" w:tentative="1">
      <w:start w:val="1"/>
      <w:numFmt w:val="lowerRoman"/>
      <w:lvlText w:val="%3."/>
      <w:lvlJc w:val="right"/>
      <w:pPr>
        <w:ind w:left="2160" w:hanging="180"/>
      </w:pPr>
    </w:lvl>
    <w:lvl w:ilvl="3" w:tplc="37306375" w:tentative="1">
      <w:start w:val="1"/>
      <w:numFmt w:val="decimal"/>
      <w:lvlText w:val="%4."/>
      <w:lvlJc w:val="left"/>
      <w:pPr>
        <w:ind w:left="2880" w:hanging="360"/>
      </w:pPr>
    </w:lvl>
    <w:lvl w:ilvl="4" w:tplc="37306375" w:tentative="1">
      <w:start w:val="1"/>
      <w:numFmt w:val="lowerLetter"/>
      <w:lvlText w:val="%5."/>
      <w:lvlJc w:val="left"/>
      <w:pPr>
        <w:ind w:left="3600" w:hanging="360"/>
      </w:pPr>
    </w:lvl>
    <w:lvl w:ilvl="5" w:tplc="37306375" w:tentative="1">
      <w:start w:val="1"/>
      <w:numFmt w:val="lowerRoman"/>
      <w:lvlText w:val="%6."/>
      <w:lvlJc w:val="right"/>
      <w:pPr>
        <w:ind w:left="4320" w:hanging="180"/>
      </w:pPr>
    </w:lvl>
    <w:lvl w:ilvl="6" w:tplc="37306375" w:tentative="1">
      <w:start w:val="1"/>
      <w:numFmt w:val="decimal"/>
      <w:lvlText w:val="%7."/>
      <w:lvlJc w:val="left"/>
      <w:pPr>
        <w:ind w:left="5040" w:hanging="360"/>
      </w:pPr>
    </w:lvl>
    <w:lvl w:ilvl="7" w:tplc="37306375" w:tentative="1">
      <w:start w:val="1"/>
      <w:numFmt w:val="lowerLetter"/>
      <w:lvlText w:val="%8."/>
      <w:lvlJc w:val="left"/>
      <w:pPr>
        <w:ind w:left="5760" w:hanging="360"/>
      </w:pPr>
    </w:lvl>
    <w:lvl w:ilvl="8" w:tplc="37306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9">
    <w:multiLevelType w:val="hybridMultilevel"/>
    <w:lvl w:ilvl="0" w:tplc="71216354">
      <w:start w:val="1"/>
      <w:numFmt w:val="decimal"/>
      <w:lvlText w:val="%1."/>
      <w:lvlJc w:val="left"/>
      <w:pPr>
        <w:ind w:left="720" w:hanging="360"/>
      </w:pPr>
    </w:lvl>
    <w:lvl w:ilvl="1" w:tplc="71216354" w:tentative="1">
      <w:start w:val="1"/>
      <w:numFmt w:val="lowerLetter"/>
      <w:lvlText w:val="%2."/>
      <w:lvlJc w:val="left"/>
      <w:pPr>
        <w:ind w:left="1440" w:hanging="360"/>
      </w:pPr>
    </w:lvl>
    <w:lvl w:ilvl="2" w:tplc="71216354" w:tentative="1">
      <w:start w:val="1"/>
      <w:numFmt w:val="lowerRoman"/>
      <w:lvlText w:val="%3."/>
      <w:lvlJc w:val="right"/>
      <w:pPr>
        <w:ind w:left="2160" w:hanging="180"/>
      </w:pPr>
    </w:lvl>
    <w:lvl w:ilvl="3" w:tplc="71216354" w:tentative="1">
      <w:start w:val="1"/>
      <w:numFmt w:val="decimal"/>
      <w:lvlText w:val="%4."/>
      <w:lvlJc w:val="left"/>
      <w:pPr>
        <w:ind w:left="2880" w:hanging="360"/>
      </w:pPr>
    </w:lvl>
    <w:lvl w:ilvl="4" w:tplc="71216354" w:tentative="1">
      <w:start w:val="1"/>
      <w:numFmt w:val="lowerLetter"/>
      <w:lvlText w:val="%5."/>
      <w:lvlJc w:val="left"/>
      <w:pPr>
        <w:ind w:left="3600" w:hanging="360"/>
      </w:pPr>
    </w:lvl>
    <w:lvl w:ilvl="5" w:tplc="71216354" w:tentative="1">
      <w:start w:val="1"/>
      <w:numFmt w:val="lowerRoman"/>
      <w:lvlText w:val="%6."/>
      <w:lvlJc w:val="right"/>
      <w:pPr>
        <w:ind w:left="4320" w:hanging="180"/>
      </w:pPr>
    </w:lvl>
    <w:lvl w:ilvl="6" w:tplc="71216354" w:tentative="1">
      <w:start w:val="1"/>
      <w:numFmt w:val="decimal"/>
      <w:lvlText w:val="%7."/>
      <w:lvlJc w:val="left"/>
      <w:pPr>
        <w:ind w:left="5040" w:hanging="360"/>
      </w:pPr>
    </w:lvl>
    <w:lvl w:ilvl="7" w:tplc="71216354" w:tentative="1">
      <w:start w:val="1"/>
      <w:numFmt w:val="lowerLetter"/>
      <w:lvlText w:val="%8."/>
      <w:lvlJc w:val="left"/>
      <w:pPr>
        <w:ind w:left="5760" w:hanging="360"/>
      </w:pPr>
    </w:lvl>
    <w:lvl w:ilvl="8" w:tplc="71216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8">
    <w:multiLevelType w:val="hybridMultilevel"/>
    <w:lvl w:ilvl="0" w:tplc="69244665">
      <w:start w:val="1"/>
      <w:numFmt w:val="decimal"/>
      <w:lvlText w:val="%1."/>
      <w:lvlJc w:val="left"/>
      <w:pPr>
        <w:ind w:left="720" w:hanging="360"/>
      </w:pPr>
    </w:lvl>
    <w:lvl w:ilvl="1" w:tplc="69244665" w:tentative="1">
      <w:start w:val="1"/>
      <w:numFmt w:val="lowerLetter"/>
      <w:lvlText w:val="%2."/>
      <w:lvlJc w:val="left"/>
      <w:pPr>
        <w:ind w:left="1440" w:hanging="360"/>
      </w:pPr>
    </w:lvl>
    <w:lvl w:ilvl="2" w:tplc="69244665" w:tentative="1">
      <w:start w:val="1"/>
      <w:numFmt w:val="lowerRoman"/>
      <w:lvlText w:val="%3."/>
      <w:lvlJc w:val="right"/>
      <w:pPr>
        <w:ind w:left="2160" w:hanging="180"/>
      </w:pPr>
    </w:lvl>
    <w:lvl w:ilvl="3" w:tplc="69244665" w:tentative="1">
      <w:start w:val="1"/>
      <w:numFmt w:val="decimal"/>
      <w:lvlText w:val="%4."/>
      <w:lvlJc w:val="left"/>
      <w:pPr>
        <w:ind w:left="2880" w:hanging="360"/>
      </w:pPr>
    </w:lvl>
    <w:lvl w:ilvl="4" w:tplc="69244665" w:tentative="1">
      <w:start w:val="1"/>
      <w:numFmt w:val="lowerLetter"/>
      <w:lvlText w:val="%5."/>
      <w:lvlJc w:val="left"/>
      <w:pPr>
        <w:ind w:left="3600" w:hanging="360"/>
      </w:pPr>
    </w:lvl>
    <w:lvl w:ilvl="5" w:tplc="69244665" w:tentative="1">
      <w:start w:val="1"/>
      <w:numFmt w:val="lowerRoman"/>
      <w:lvlText w:val="%6."/>
      <w:lvlJc w:val="right"/>
      <w:pPr>
        <w:ind w:left="4320" w:hanging="180"/>
      </w:pPr>
    </w:lvl>
    <w:lvl w:ilvl="6" w:tplc="69244665" w:tentative="1">
      <w:start w:val="1"/>
      <w:numFmt w:val="decimal"/>
      <w:lvlText w:val="%7."/>
      <w:lvlJc w:val="left"/>
      <w:pPr>
        <w:ind w:left="5040" w:hanging="360"/>
      </w:pPr>
    </w:lvl>
    <w:lvl w:ilvl="7" w:tplc="69244665" w:tentative="1">
      <w:start w:val="1"/>
      <w:numFmt w:val="lowerLetter"/>
      <w:lvlText w:val="%8."/>
      <w:lvlJc w:val="left"/>
      <w:pPr>
        <w:ind w:left="5760" w:hanging="360"/>
      </w:pPr>
    </w:lvl>
    <w:lvl w:ilvl="8" w:tplc="69244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7">
    <w:multiLevelType w:val="hybridMultilevel"/>
    <w:lvl w:ilvl="0" w:tplc="14142961">
      <w:start w:val="1"/>
      <w:numFmt w:val="decimal"/>
      <w:lvlText w:val="%1."/>
      <w:lvlJc w:val="left"/>
      <w:pPr>
        <w:ind w:left="720" w:hanging="360"/>
      </w:pPr>
    </w:lvl>
    <w:lvl w:ilvl="1" w:tplc="14142961" w:tentative="1">
      <w:start w:val="1"/>
      <w:numFmt w:val="lowerLetter"/>
      <w:lvlText w:val="%2."/>
      <w:lvlJc w:val="left"/>
      <w:pPr>
        <w:ind w:left="1440" w:hanging="360"/>
      </w:pPr>
    </w:lvl>
    <w:lvl w:ilvl="2" w:tplc="14142961" w:tentative="1">
      <w:start w:val="1"/>
      <w:numFmt w:val="lowerRoman"/>
      <w:lvlText w:val="%3."/>
      <w:lvlJc w:val="right"/>
      <w:pPr>
        <w:ind w:left="2160" w:hanging="180"/>
      </w:pPr>
    </w:lvl>
    <w:lvl w:ilvl="3" w:tplc="14142961" w:tentative="1">
      <w:start w:val="1"/>
      <w:numFmt w:val="decimal"/>
      <w:lvlText w:val="%4."/>
      <w:lvlJc w:val="left"/>
      <w:pPr>
        <w:ind w:left="2880" w:hanging="360"/>
      </w:pPr>
    </w:lvl>
    <w:lvl w:ilvl="4" w:tplc="14142961" w:tentative="1">
      <w:start w:val="1"/>
      <w:numFmt w:val="lowerLetter"/>
      <w:lvlText w:val="%5."/>
      <w:lvlJc w:val="left"/>
      <w:pPr>
        <w:ind w:left="3600" w:hanging="360"/>
      </w:pPr>
    </w:lvl>
    <w:lvl w:ilvl="5" w:tplc="14142961" w:tentative="1">
      <w:start w:val="1"/>
      <w:numFmt w:val="lowerRoman"/>
      <w:lvlText w:val="%6."/>
      <w:lvlJc w:val="right"/>
      <w:pPr>
        <w:ind w:left="4320" w:hanging="180"/>
      </w:pPr>
    </w:lvl>
    <w:lvl w:ilvl="6" w:tplc="14142961" w:tentative="1">
      <w:start w:val="1"/>
      <w:numFmt w:val="decimal"/>
      <w:lvlText w:val="%7."/>
      <w:lvlJc w:val="left"/>
      <w:pPr>
        <w:ind w:left="5040" w:hanging="360"/>
      </w:pPr>
    </w:lvl>
    <w:lvl w:ilvl="7" w:tplc="14142961" w:tentative="1">
      <w:start w:val="1"/>
      <w:numFmt w:val="lowerLetter"/>
      <w:lvlText w:val="%8."/>
      <w:lvlJc w:val="left"/>
      <w:pPr>
        <w:ind w:left="5760" w:hanging="360"/>
      </w:pPr>
    </w:lvl>
    <w:lvl w:ilvl="8" w:tplc="14142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6">
    <w:multiLevelType w:val="hybridMultilevel"/>
    <w:lvl w:ilvl="0" w:tplc="21393503">
      <w:start w:val="1"/>
      <w:numFmt w:val="decimal"/>
      <w:lvlText w:val="%1."/>
      <w:lvlJc w:val="left"/>
      <w:pPr>
        <w:ind w:left="720" w:hanging="360"/>
      </w:pPr>
    </w:lvl>
    <w:lvl w:ilvl="1" w:tplc="21393503" w:tentative="1">
      <w:start w:val="1"/>
      <w:numFmt w:val="lowerLetter"/>
      <w:lvlText w:val="%2."/>
      <w:lvlJc w:val="left"/>
      <w:pPr>
        <w:ind w:left="1440" w:hanging="360"/>
      </w:pPr>
    </w:lvl>
    <w:lvl w:ilvl="2" w:tplc="21393503" w:tentative="1">
      <w:start w:val="1"/>
      <w:numFmt w:val="lowerRoman"/>
      <w:lvlText w:val="%3."/>
      <w:lvlJc w:val="right"/>
      <w:pPr>
        <w:ind w:left="2160" w:hanging="180"/>
      </w:pPr>
    </w:lvl>
    <w:lvl w:ilvl="3" w:tplc="21393503" w:tentative="1">
      <w:start w:val="1"/>
      <w:numFmt w:val="decimal"/>
      <w:lvlText w:val="%4."/>
      <w:lvlJc w:val="left"/>
      <w:pPr>
        <w:ind w:left="2880" w:hanging="360"/>
      </w:pPr>
    </w:lvl>
    <w:lvl w:ilvl="4" w:tplc="21393503" w:tentative="1">
      <w:start w:val="1"/>
      <w:numFmt w:val="lowerLetter"/>
      <w:lvlText w:val="%5."/>
      <w:lvlJc w:val="left"/>
      <w:pPr>
        <w:ind w:left="3600" w:hanging="360"/>
      </w:pPr>
    </w:lvl>
    <w:lvl w:ilvl="5" w:tplc="21393503" w:tentative="1">
      <w:start w:val="1"/>
      <w:numFmt w:val="lowerRoman"/>
      <w:lvlText w:val="%6."/>
      <w:lvlJc w:val="right"/>
      <w:pPr>
        <w:ind w:left="4320" w:hanging="180"/>
      </w:pPr>
    </w:lvl>
    <w:lvl w:ilvl="6" w:tplc="21393503" w:tentative="1">
      <w:start w:val="1"/>
      <w:numFmt w:val="decimal"/>
      <w:lvlText w:val="%7."/>
      <w:lvlJc w:val="left"/>
      <w:pPr>
        <w:ind w:left="5040" w:hanging="360"/>
      </w:pPr>
    </w:lvl>
    <w:lvl w:ilvl="7" w:tplc="21393503" w:tentative="1">
      <w:start w:val="1"/>
      <w:numFmt w:val="lowerLetter"/>
      <w:lvlText w:val="%8."/>
      <w:lvlJc w:val="left"/>
      <w:pPr>
        <w:ind w:left="5760" w:hanging="360"/>
      </w:pPr>
    </w:lvl>
    <w:lvl w:ilvl="8" w:tplc="21393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5">
    <w:multiLevelType w:val="hybridMultilevel"/>
    <w:lvl w:ilvl="0" w:tplc="20147852">
      <w:start w:val="1"/>
      <w:numFmt w:val="decimal"/>
      <w:lvlText w:val="%1."/>
      <w:lvlJc w:val="left"/>
      <w:pPr>
        <w:ind w:left="720" w:hanging="360"/>
      </w:pPr>
    </w:lvl>
    <w:lvl w:ilvl="1" w:tplc="20147852" w:tentative="1">
      <w:start w:val="1"/>
      <w:numFmt w:val="lowerLetter"/>
      <w:lvlText w:val="%2."/>
      <w:lvlJc w:val="left"/>
      <w:pPr>
        <w:ind w:left="1440" w:hanging="360"/>
      </w:pPr>
    </w:lvl>
    <w:lvl w:ilvl="2" w:tplc="20147852" w:tentative="1">
      <w:start w:val="1"/>
      <w:numFmt w:val="lowerRoman"/>
      <w:lvlText w:val="%3."/>
      <w:lvlJc w:val="right"/>
      <w:pPr>
        <w:ind w:left="2160" w:hanging="180"/>
      </w:pPr>
    </w:lvl>
    <w:lvl w:ilvl="3" w:tplc="20147852" w:tentative="1">
      <w:start w:val="1"/>
      <w:numFmt w:val="decimal"/>
      <w:lvlText w:val="%4."/>
      <w:lvlJc w:val="left"/>
      <w:pPr>
        <w:ind w:left="2880" w:hanging="360"/>
      </w:pPr>
    </w:lvl>
    <w:lvl w:ilvl="4" w:tplc="20147852" w:tentative="1">
      <w:start w:val="1"/>
      <w:numFmt w:val="lowerLetter"/>
      <w:lvlText w:val="%5."/>
      <w:lvlJc w:val="left"/>
      <w:pPr>
        <w:ind w:left="3600" w:hanging="360"/>
      </w:pPr>
    </w:lvl>
    <w:lvl w:ilvl="5" w:tplc="20147852" w:tentative="1">
      <w:start w:val="1"/>
      <w:numFmt w:val="lowerRoman"/>
      <w:lvlText w:val="%6."/>
      <w:lvlJc w:val="right"/>
      <w:pPr>
        <w:ind w:left="4320" w:hanging="180"/>
      </w:pPr>
    </w:lvl>
    <w:lvl w:ilvl="6" w:tplc="20147852" w:tentative="1">
      <w:start w:val="1"/>
      <w:numFmt w:val="decimal"/>
      <w:lvlText w:val="%7."/>
      <w:lvlJc w:val="left"/>
      <w:pPr>
        <w:ind w:left="5040" w:hanging="360"/>
      </w:pPr>
    </w:lvl>
    <w:lvl w:ilvl="7" w:tplc="20147852" w:tentative="1">
      <w:start w:val="1"/>
      <w:numFmt w:val="lowerLetter"/>
      <w:lvlText w:val="%8."/>
      <w:lvlJc w:val="left"/>
      <w:pPr>
        <w:ind w:left="5760" w:hanging="360"/>
      </w:pPr>
    </w:lvl>
    <w:lvl w:ilvl="8" w:tplc="20147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4">
    <w:multiLevelType w:val="hybridMultilevel"/>
    <w:lvl w:ilvl="0" w:tplc="60738052">
      <w:start w:val="1"/>
      <w:numFmt w:val="decimal"/>
      <w:lvlText w:val="%1."/>
      <w:lvlJc w:val="left"/>
      <w:pPr>
        <w:ind w:left="720" w:hanging="360"/>
      </w:pPr>
    </w:lvl>
    <w:lvl w:ilvl="1" w:tplc="60738052" w:tentative="1">
      <w:start w:val="1"/>
      <w:numFmt w:val="lowerLetter"/>
      <w:lvlText w:val="%2."/>
      <w:lvlJc w:val="left"/>
      <w:pPr>
        <w:ind w:left="1440" w:hanging="360"/>
      </w:pPr>
    </w:lvl>
    <w:lvl w:ilvl="2" w:tplc="60738052" w:tentative="1">
      <w:start w:val="1"/>
      <w:numFmt w:val="lowerRoman"/>
      <w:lvlText w:val="%3."/>
      <w:lvlJc w:val="right"/>
      <w:pPr>
        <w:ind w:left="2160" w:hanging="180"/>
      </w:pPr>
    </w:lvl>
    <w:lvl w:ilvl="3" w:tplc="60738052" w:tentative="1">
      <w:start w:val="1"/>
      <w:numFmt w:val="decimal"/>
      <w:lvlText w:val="%4."/>
      <w:lvlJc w:val="left"/>
      <w:pPr>
        <w:ind w:left="2880" w:hanging="360"/>
      </w:pPr>
    </w:lvl>
    <w:lvl w:ilvl="4" w:tplc="60738052" w:tentative="1">
      <w:start w:val="1"/>
      <w:numFmt w:val="lowerLetter"/>
      <w:lvlText w:val="%5."/>
      <w:lvlJc w:val="left"/>
      <w:pPr>
        <w:ind w:left="3600" w:hanging="360"/>
      </w:pPr>
    </w:lvl>
    <w:lvl w:ilvl="5" w:tplc="60738052" w:tentative="1">
      <w:start w:val="1"/>
      <w:numFmt w:val="lowerRoman"/>
      <w:lvlText w:val="%6."/>
      <w:lvlJc w:val="right"/>
      <w:pPr>
        <w:ind w:left="4320" w:hanging="180"/>
      </w:pPr>
    </w:lvl>
    <w:lvl w:ilvl="6" w:tplc="60738052" w:tentative="1">
      <w:start w:val="1"/>
      <w:numFmt w:val="decimal"/>
      <w:lvlText w:val="%7."/>
      <w:lvlJc w:val="left"/>
      <w:pPr>
        <w:ind w:left="5040" w:hanging="360"/>
      </w:pPr>
    </w:lvl>
    <w:lvl w:ilvl="7" w:tplc="60738052" w:tentative="1">
      <w:start w:val="1"/>
      <w:numFmt w:val="lowerLetter"/>
      <w:lvlText w:val="%8."/>
      <w:lvlJc w:val="left"/>
      <w:pPr>
        <w:ind w:left="5760" w:hanging="360"/>
      </w:pPr>
    </w:lvl>
    <w:lvl w:ilvl="8" w:tplc="60738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3">
    <w:multiLevelType w:val="hybridMultilevel"/>
    <w:lvl w:ilvl="0" w:tplc="74774188">
      <w:start w:val="1"/>
      <w:numFmt w:val="decimal"/>
      <w:lvlText w:val="%1."/>
      <w:lvlJc w:val="left"/>
      <w:pPr>
        <w:ind w:left="720" w:hanging="360"/>
      </w:pPr>
    </w:lvl>
    <w:lvl w:ilvl="1" w:tplc="74774188" w:tentative="1">
      <w:start w:val="1"/>
      <w:numFmt w:val="lowerLetter"/>
      <w:lvlText w:val="%2."/>
      <w:lvlJc w:val="left"/>
      <w:pPr>
        <w:ind w:left="1440" w:hanging="360"/>
      </w:pPr>
    </w:lvl>
    <w:lvl w:ilvl="2" w:tplc="74774188" w:tentative="1">
      <w:start w:val="1"/>
      <w:numFmt w:val="lowerRoman"/>
      <w:lvlText w:val="%3."/>
      <w:lvlJc w:val="right"/>
      <w:pPr>
        <w:ind w:left="2160" w:hanging="180"/>
      </w:pPr>
    </w:lvl>
    <w:lvl w:ilvl="3" w:tplc="74774188" w:tentative="1">
      <w:start w:val="1"/>
      <w:numFmt w:val="decimal"/>
      <w:lvlText w:val="%4."/>
      <w:lvlJc w:val="left"/>
      <w:pPr>
        <w:ind w:left="2880" w:hanging="360"/>
      </w:pPr>
    </w:lvl>
    <w:lvl w:ilvl="4" w:tplc="74774188" w:tentative="1">
      <w:start w:val="1"/>
      <w:numFmt w:val="lowerLetter"/>
      <w:lvlText w:val="%5."/>
      <w:lvlJc w:val="left"/>
      <w:pPr>
        <w:ind w:left="3600" w:hanging="360"/>
      </w:pPr>
    </w:lvl>
    <w:lvl w:ilvl="5" w:tplc="74774188" w:tentative="1">
      <w:start w:val="1"/>
      <w:numFmt w:val="lowerRoman"/>
      <w:lvlText w:val="%6."/>
      <w:lvlJc w:val="right"/>
      <w:pPr>
        <w:ind w:left="4320" w:hanging="180"/>
      </w:pPr>
    </w:lvl>
    <w:lvl w:ilvl="6" w:tplc="74774188" w:tentative="1">
      <w:start w:val="1"/>
      <w:numFmt w:val="decimal"/>
      <w:lvlText w:val="%7."/>
      <w:lvlJc w:val="left"/>
      <w:pPr>
        <w:ind w:left="5040" w:hanging="360"/>
      </w:pPr>
    </w:lvl>
    <w:lvl w:ilvl="7" w:tplc="74774188" w:tentative="1">
      <w:start w:val="1"/>
      <w:numFmt w:val="lowerLetter"/>
      <w:lvlText w:val="%8."/>
      <w:lvlJc w:val="left"/>
      <w:pPr>
        <w:ind w:left="5760" w:hanging="360"/>
      </w:pPr>
    </w:lvl>
    <w:lvl w:ilvl="8" w:tplc="74774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2">
    <w:multiLevelType w:val="hybridMultilevel"/>
    <w:lvl w:ilvl="0" w:tplc="74225584">
      <w:start w:val="1"/>
      <w:numFmt w:val="decimal"/>
      <w:lvlText w:val="%1."/>
      <w:lvlJc w:val="left"/>
      <w:pPr>
        <w:ind w:left="720" w:hanging="360"/>
      </w:pPr>
    </w:lvl>
    <w:lvl w:ilvl="1" w:tplc="74225584" w:tentative="1">
      <w:start w:val="1"/>
      <w:numFmt w:val="lowerLetter"/>
      <w:lvlText w:val="%2."/>
      <w:lvlJc w:val="left"/>
      <w:pPr>
        <w:ind w:left="1440" w:hanging="360"/>
      </w:pPr>
    </w:lvl>
    <w:lvl w:ilvl="2" w:tplc="74225584" w:tentative="1">
      <w:start w:val="1"/>
      <w:numFmt w:val="lowerRoman"/>
      <w:lvlText w:val="%3."/>
      <w:lvlJc w:val="right"/>
      <w:pPr>
        <w:ind w:left="2160" w:hanging="180"/>
      </w:pPr>
    </w:lvl>
    <w:lvl w:ilvl="3" w:tplc="74225584" w:tentative="1">
      <w:start w:val="1"/>
      <w:numFmt w:val="decimal"/>
      <w:lvlText w:val="%4."/>
      <w:lvlJc w:val="left"/>
      <w:pPr>
        <w:ind w:left="2880" w:hanging="360"/>
      </w:pPr>
    </w:lvl>
    <w:lvl w:ilvl="4" w:tplc="74225584" w:tentative="1">
      <w:start w:val="1"/>
      <w:numFmt w:val="lowerLetter"/>
      <w:lvlText w:val="%5."/>
      <w:lvlJc w:val="left"/>
      <w:pPr>
        <w:ind w:left="3600" w:hanging="360"/>
      </w:pPr>
    </w:lvl>
    <w:lvl w:ilvl="5" w:tplc="74225584" w:tentative="1">
      <w:start w:val="1"/>
      <w:numFmt w:val="lowerRoman"/>
      <w:lvlText w:val="%6."/>
      <w:lvlJc w:val="right"/>
      <w:pPr>
        <w:ind w:left="4320" w:hanging="180"/>
      </w:pPr>
    </w:lvl>
    <w:lvl w:ilvl="6" w:tplc="74225584" w:tentative="1">
      <w:start w:val="1"/>
      <w:numFmt w:val="decimal"/>
      <w:lvlText w:val="%7."/>
      <w:lvlJc w:val="left"/>
      <w:pPr>
        <w:ind w:left="5040" w:hanging="360"/>
      </w:pPr>
    </w:lvl>
    <w:lvl w:ilvl="7" w:tplc="74225584" w:tentative="1">
      <w:start w:val="1"/>
      <w:numFmt w:val="lowerLetter"/>
      <w:lvlText w:val="%8."/>
      <w:lvlJc w:val="left"/>
      <w:pPr>
        <w:ind w:left="5760" w:hanging="360"/>
      </w:pPr>
    </w:lvl>
    <w:lvl w:ilvl="8" w:tplc="74225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1">
    <w:multiLevelType w:val="hybridMultilevel"/>
    <w:lvl w:ilvl="0" w:tplc="59332601">
      <w:start w:val="1"/>
      <w:numFmt w:val="decimal"/>
      <w:lvlText w:val="%1."/>
      <w:lvlJc w:val="left"/>
      <w:pPr>
        <w:ind w:left="720" w:hanging="360"/>
      </w:pPr>
    </w:lvl>
    <w:lvl w:ilvl="1" w:tplc="59332601" w:tentative="1">
      <w:start w:val="1"/>
      <w:numFmt w:val="lowerLetter"/>
      <w:lvlText w:val="%2."/>
      <w:lvlJc w:val="left"/>
      <w:pPr>
        <w:ind w:left="1440" w:hanging="360"/>
      </w:pPr>
    </w:lvl>
    <w:lvl w:ilvl="2" w:tplc="59332601" w:tentative="1">
      <w:start w:val="1"/>
      <w:numFmt w:val="lowerRoman"/>
      <w:lvlText w:val="%3."/>
      <w:lvlJc w:val="right"/>
      <w:pPr>
        <w:ind w:left="2160" w:hanging="180"/>
      </w:pPr>
    </w:lvl>
    <w:lvl w:ilvl="3" w:tplc="59332601" w:tentative="1">
      <w:start w:val="1"/>
      <w:numFmt w:val="decimal"/>
      <w:lvlText w:val="%4."/>
      <w:lvlJc w:val="left"/>
      <w:pPr>
        <w:ind w:left="2880" w:hanging="360"/>
      </w:pPr>
    </w:lvl>
    <w:lvl w:ilvl="4" w:tplc="59332601" w:tentative="1">
      <w:start w:val="1"/>
      <w:numFmt w:val="lowerLetter"/>
      <w:lvlText w:val="%5."/>
      <w:lvlJc w:val="left"/>
      <w:pPr>
        <w:ind w:left="3600" w:hanging="360"/>
      </w:pPr>
    </w:lvl>
    <w:lvl w:ilvl="5" w:tplc="59332601" w:tentative="1">
      <w:start w:val="1"/>
      <w:numFmt w:val="lowerRoman"/>
      <w:lvlText w:val="%6."/>
      <w:lvlJc w:val="right"/>
      <w:pPr>
        <w:ind w:left="4320" w:hanging="180"/>
      </w:pPr>
    </w:lvl>
    <w:lvl w:ilvl="6" w:tplc="59332601" w:tentative="1">
      <w:start w:val="1"/>
      <w:numFmt w:val="decimal"/>
      <w:lvlText w:val="%7."/>
      <w:lvlJc w:val="left"/>
      <w:pPr>
        <w:ind w:left="5040" w:hanging="360"/>
      </w:pPr>
    </w:lvl>
    <w:lvl w:ilvl="7" w:tplc="59332601" w:tentative="1">
      <w:start w:val="1"/>
      <w:numFmt w:val="lowerLetter"/>
      <w:lvlText w:val="%8."/>
      <w:lvlJc w:val="left"/>
      <w:pPr>
        <w:ind w:left="5760" w:hanging="360"/>
      </w:pPr>
    </w:lvl>
    <w:lvl w:ilvl="8" w:tplc="59332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0">
    <w:multiLevelType w:val="hybridMultilevel"/>
    <w:lvl w:ilvl="0" w:tplc="81520514">
      <w:start w:val="1"/>
      <w:numFmt w:val="decimal"/>
      <w:lvlText w:val="%1."/>
      <w:lvlJc w:val="left"/>
      <w:pPr>
        <w:ind w:left="720" w:hanging="360"/>
      </w:pPr>
    </w:lvl>
    <w:lvl w:ilvl="1" w:tplc="81520514" w:tentative="1">
      <w:start w:val="1"/>
      <w:numFmt w:val="lowerLetter"/>
      <w:lvlText w:val="%2."/>
      <w:lvlJc w:val="left"/>
      <w:pPr>
        <w:ind w:left="1440" w:hanging="360"/>
      </w:pPr>
    </w:lvl>
    <w:lvl w:ilvl="2" w:tplc="81520514" w:tentative="1">
      <w:start w:val="1"/>
      <w:numFmt w:val="lowerRoman"/>
      <w:lvlText w:val="%3."/>
      <w:lvlJc w:val="right"/>
      <w:pPr>
        <w:ind w:left="2160" w:hanging="180"/>
      </w:pPr>
    </w:lvl>
    <w:lvl w:ilvl="3" w:tplc="81520514" w:tentative="1">
      <w:start w:val="1"/>
      <w:numFmt w:val="decimal"/>
      <w:lvlText w:val="%4."/>
      <w:lvlJc w:val="left"/>
      <w:pPr>
        <w:ind w:left="2880" w:hanging="360"/>
      </w:pPr>
    </w:lvl>
    <w:lvl w:ilvl="4" w:tplc="81520514" w:tentative="1">
      <w:start w:val="1"/>
      <w:numFmt w:val="lowerLetter"/>
      <w:lvlText w:val="%5."/>
      <w:lvlJc w:val="left"/>
      <w:pPr>
        <w:ind w:left="3600" w:hanging="360"/>
      </w:pPr>
    </w:lvl>
    <w:lvl w:ilvl="5" w:tplc="81520514" w:tentative="1">
      <w:start w:val="1"/>
      <w:numFmt w:val="lowerRoman"/>
      <w:lvlText w:val="%6."/>
      <w:lvlJc w:val="right"/>
      <w:pPr>
        <w:ind w:left="4320" w:hanging="180"/>
      </w:pPr>
    </w:lvl>
    <w:lvl w:ilvl="6" w:tplc="81520514" w:tentative="1">
      <w:start w:val="1"/>
      <w:numFmt w:val="decimal"/>
      <w:lvlText w:val="%7."/>
      <w:lvlJc w:val="left"/>
      <w:pPr>
        <w:ind w:left="5040" w:hanging="360"/>
      </w:pPr>
    </w:lvl>
    <w:lvl w:ilvl="7" w:tplc="81520514" w:tentative="1">
      <w:start w:val="1"/>
      <w:numFmt w:val="lowerLetter"/>
      <w:lvlText w:val="%8."/>
      <w:lvlJc w:val="left"/>
      <w:pPr>
        <w:ind w:left="5760" w:hanging="360"/>
      </w:pPr>
    </w:lvl>
    <w:lvl w:ilvl="8" w:tplc="81520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9">
    <w:multiLevelType w:val="hybridMultilevel"/>
    <w:lvl w:ilvl="0" w:tplc="35968625">
      <w:start w:val="1"/>
      <w:numFmt w:val="decimal"/>
      <w:lvlText w:val="%1."/>
      <w:lvlJc w:val="left"/>
      <w:pPr>
        <w:ind w:left="720" w:hanging="360"/>
      </w:pPr>
    </w:lvl>
    <w:lvl w:ilvl="1" w:tplc="35968625" w:tentative="1">
      <w:start w:val="1"/>
      <w:numFmt w:val="lowerLetter"/>
      <w:lvlText w:val="%2."/>
      <w:lvlJc w:val="left"/>
      <w:pPr>
        <w:ind w:left="1440" w:hanging="360"/>
      </w:pPr>
    </w:lvl>
    <w:lvl w:ilvl="2" w:tplc="35968625" w:tentative="1">
      <w:start w:val="1"/>
      <w:numFmt w:val="lowerRoman"/>
      <w:lvlText w:val="%3."/>
      <w:lvlJc w:val="right"/>
      <w:pPr>
        <w:ind w:left="2160" w:hanging="180"/>
      </w:pPr>
    </w:lvl>
    <w:lvl w:ilvl="3" w:tplc="35968625" w:tentative="1">
      <w:start w:val="1"/>
      <w:numFmt w:val="decimal"/>
      <w:lvlText w:val="%4."/>
      <w:lvlJc w:val="left"/>
      <w:pPr>
        <w:ind w:left="2880" w:hanging="360"/>
      </w:pPr>
    </w:lvl>
    <w:lvl w:ilvl="4" w:tplc="35968625" w:tentative="1">
      <w:start w:val="1"/>
      <w:numFmt w:val="lowerLetter"/>
      <w:lvlText w:val="%5."/>
      <w:lvlJc w:val="left"/>
      <w:pPr>
        <w:ind w:left="3600" w:hanging="360"/>
      </w:pPr>
    </w:lvl>
    <w:lvl w:ilvl="5" w:tplc="35968625" w:tentative="1">
      <w:start w:val="1"/>
      <w:numFmt w:val="lowerRoman"/>
      <w:lvlText w:val="%6."/>
      <w:lvlJc w:val="right"/>
      <w:pPr>
        <w:ind w:left="4320" w:hanging="180"/>
      </w:pPr>
    </w:lvl>
    <w:lvl w:ilvl="6" w:tplc="35968625" w:tentative="1">
      <w:start w:val="1"/>
      <w:numFmt w:val="decimal"/>
      <w:lvlText w:val="%7."/>
      <w:lvlJc w:val="left"/>
      <w:pPr>
        <w:ind w:left="5040" w:hanging="360"/>
      </w:pPr>
    </w:lvl>
    <w:lvl w:ilvl="7" w:tplc="35968625" w:tentative="1">
      <w:start w:val="1"/>
      <w:numFmt w:val="lowerLetter"/>
      <w:lvlText w:val="%8."/>
      <w:lvlJc w:val="left"/>
      <w:pPr>
        <w:ind w:left="5760" w:hanging="360"/>
      </w:pPr>
    </w:lvl>
    <w:lvl w:ilvl="8" w:tplc="35968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8">
    <w:multiLevelType w:val="hybridMultilevel"/>
    <w:lvl w:ilvl="0" w:tplc="59933504">
      <w:start w:val="1"/>
      <w:numFmt w:val="decimal"/>
      <w:lvlText w:val="%1."/>
      <w:lvlJc w:val="left"/>
      <w:pPr>
        <w:ind w:left="720" w:hanging="360"/>
      </w:pPr>
    </w:lvl>
    <w:lvl w:ilvl="1" w:tplc="59933504" w:tentative="1">
      <w:start w:val="1"/>
      <w:numFmt w:val="lowerLetter"/>
      <w:lvlText w:val="%2."/>
      <w:lvlJc w:val="left"/>
      <w:pPr>
        <w:ind w:left="1440" w:hanging="360"/>
      </w:pPr>
    </w:lvl>
    <w:lvl w:ilvl="2" w:tplc="59933504" w:tentative="1">
      <w:start w:val="1"/>
      <w:numFmt w:val="lowerRoman"/>
      <w:lvlText w:val="%3."/>
      <w:lvlJc w:val="right"/>
      <w:pPr>
        <w:ind w:left="2160" w:hanging="180"/>
      </w:pPr>
    </w:lvl>
    <w:lvl w:ilvl="3" w:tplc="59933504" w:tentative="1">
      <w:start w:val="1"/>
      <w:numFmt w:val="decimal"/>
      <w:lvlText w:val="%4."/>
      <w:lvlJc w:val="left"/>
      <w:pPr>
        <w:ind w:left="2880" w:hanging="360"/>
      </w:pPr>
    </w:lvl>
    <w:lvl w:ilvl="4" w:tplc="59933504" w:tentative="1">
      <w:start w:val="1"/>
      <w:numFmt w:val="lowerLetter"/>
      <w:lvlText w:val="%5."/>
      <w:lvlJc w:val="left"/>
      <w:pPr>
        <w:ind w:left="3600" w:hanging="360"/>
      </w:pPr>
    </w:lvl>
    <w:lvl w:ilvl="5" w:tplc="59933504" w:tentative="1">
      <w:start w:val="1"/>
      <w:numFmt w:val="lowerRoman"/>
      <w:lvlText w:val="%6."/>
      <w:lvlJc w:val="right"/>
      <w:pPr>
        <w:ind w:left="4320" w:hanging="180"/>
      </w:pPr>
    </w:lvl>
    <w:lvl w:ilvl="6" w:tplc="59933504" w:tentative="1">
      <w:start w:val="1"/>
      <w:numFmt w:val="decimal"/>
      <w:lvlText w:val="%7."/>
      <w:lvlJc w:val="left"/>
      <w:pPr>
        <w:ind w:left="5040" w:hanging="360"/>
      </w:pPr>
    </w:lvl>
    <w:lvl w:ilvl="7" w:tplc="59933504" w:tentative="1">
      <w:start w:val="1"/>
      <w:numFmt w:val="lowerLetter"/>
      <w:lvlText w:val="%8."/>
      <w:lvlJc w:val="left"/>
      <w:pPr>
        <w:ind w:left="5760" w:hanging="360"/>
      </w:pPr>
    </w:lvl>
    <w:lvl w:ilvl="8" w:tplc="59933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7">
    <w:multiLevelType w:val="hybridMultilevel"/>
    <w:lvl w:ilvl="0" w:tplc="25706835">
      <w:start w:val="1"/>
      <w:numFmt w:val="decimal"/>
      <w:lvlText w:val="%1."/>
      <w:lvlJc w:val="left"/>
      <w:pPr>
        <w:ind w:left="720" w:hanging="360"/>
      </w:pPr>
    </w:lvl>
    <w:lvl w:ilvl="1" w:tplc="25706835" w:tentative="1">
      <w:start w:val="1"/>
      <w:numFmt w:val="lowerLetter"/>
      <w:lvlText w:val="%2."/>
      <w:lvlJc w:val="left"/>
      <w:pPr>
        <w:ind w:left="1440" w:hanging="360"/>
      </w:pPr>
    </w:lvl>
    <w:lvl w:ilvl="2" w:tplc="25706835" w:tentative="1">
      <w:start w:val="1"/>
      <w:numFmt w:val="lowerRoman"/>
      <w:lvlText w:val="%3."/>
      <w:lvlJc w:val="right"/>
      <w:pPr>
        <w:ind w:left="2160" w:hanging="180"/>
      </w:pPr>
    </w:lvl>
    <w:lvl w:ilvl="3" w:tplc="25706835" w:tentative="1">
      <w:start w:val="1"/>
      <w:numFmt w:val="decimal"/>
      <w:lvlText w:val="%4."/>
      <w:lvlJc w:val="left"/>
      <w:pPr>
        <w:ind w:left="2880" w:hanging="360"/>
      </w:pPr>
    </w:lvl>
    <w:lvl w:ilvl="4" w:tplc="25706835" w:tentative="1">
      <w:start w:val="1"/>
      <w:numFmt w:val="lowerLetter"/>
      <w:lvlText w:val="%5."/>
      <w:lvlJc w:val="left"/>
      <w:pPr>
        <w:ind w:left="3600" w:hanging="360"/>
      </w:pPr>
    </w:lvl>
    <w:lvl w:ilvl="5" w:tplc="25706835" w:tentative="1">
      <w:start w:val="1"/>
      <w:numFmt w:val="lowerRoman"/>
      <w:lvlText w:val="%6."/>
      <w:lvlJc w:val="right"/>
      <w:pPr>
        <w:ind w:left="4320" w:hanging="180"/>
      </w:pPr>
    </w:lvl>
    <w:lvl w:ilvl="6" w:tplc="25706835" w:tentative="1">
      <w:start w:val="1"/>
      <w:numFmt w:val="decimal"/>
      <w:lvlText w:val="%7."/>
      <w:lvlJc w:val="left"/>
      <w:pPr>
        <w:ind w:left="5040" w:hanging="360"/>
      </w:pPr>
    </w:lvl>
    <w:lvl w:ilvl="7" w:tplc="25706835" w:tentative="1">
      <w:start w:val="1"/>
      <w:numFmt w:val="lowerLetter"/>
      <w:lvlText w:val="%8."/>
      <w:lvlJc w:val="left"/>
      <w:pPr>
        <w:ind w:left="5760" w:hanging="360"/>
      </w:pPr>
    </w:lvl>
    <w:lvl w:ilvl="8" w:tplc="25706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6">
    <w:multiLevelType w:val="hybridMultilevel"/>
    <w:lvl w:ilvl="0" w:tplc="90838126">
      <w:start w:val="1"/>
      <w:numFmt w:val="decimal"/>
      <w:lvlText w:val="%1."/>
      <w:lvlJc w:val="left"/>
      <w:pPr>
        <w:ind w:left="720" w:hanging="360"/>
      </w:pPr>
    </w:lvl>
    <w:lvl w:ilvl="1" w:tplc="90838126" w:tentative="1">
      <w:start w:val="1"/>
      <w:numFmt w:val="lowerLetter"/>
      <w:lvlText w:val="%2."/>
      <w:lvlJc w:val="left"/>
      <w:pPr>
        <w:ind w:left="1440" w:hanging="360"/>
      </w:pPr>
    </w:lvl>
    <w:lvl w:ilvl="2" w:tplc="90838126" w:tentative="1">
      <w:start w:val="1"/>
      <w:numFmt w:val="lowerRoman"/>
      <w:lvlText w:val="%3."/>
      <w:lvlJc w:val="right"/>
      <w:pPr>
        <w:ind w:left="2160" w:hanging="180"/>
      </w:pPr>
    </w:lvl>
    <w:lvl w:ilvl="3" w:tplc="90838126" w:tentative="1">
      <w:start w:val="1"/>
      <w:numFmt w:val="decimal"/>
      <w:lvlText w:val="%4."/>
      <w:lvlJc w:val="left"/>
      <w:pPr>
        <w:ind w:left="2880" w:hanging="360"/>
      </w:pPr>
    </w:lvl>
    <w:lvl w:ilvl="4" w:tplc="90838126" w:tentative="1">
      <w:start w:val="1"/>
      <w:numFmt w:val="lowerLetter"/>
      <w:lvlText w:val="%5."/>
      <w:lvlJc w:val="left"/>
      <w:pPr>
        <w:ind w:left="3600" w:hanging="360"/>
      </w:pPr>
    </w:lvl>
    <w:lvl w:ilvl="5" w:tplc="90838126" w:tentative="1">
      <w:start w:val="1"/>
      <w:numFmt w:val="lowerRoman"/>
      <w:lvlText w:val="%6."/>
      <w:lvlJc w:val="right"/>
      <w:pPr>
        <w:ind w:left="4320" w:hanging="180"/>
      </w:pPr>
    </w:lvl>
    <w:lvl w:ilvl="6" w:tplc="90838126" w:tentative="1">
      <w:start w:val="1"/>
      <w:numFmt w:val="decimal"/>
      <w:lvlText w:val="%7."/>
      <w:lvlJc w:val="left"/>
      <w:pPr>
        <w:ind w:left="5040" w:hanging="360"/>
      </w:pPr>
    </w:lvl>
    <w:lvl w:ilvl="7" w:tplc="90838126" w:tentative="1">
      <w:start w:val="1"/>
      <w:numFmt w:val="lowerLetter"/>
      <w:lvlText w:val="%8."/>
      <w:lvlJc w:val="left"/>
      <w:pPr>
        <w:ind w:left="5760" w:hanging="360"/>
      </w:pPr>
    </w:lvl>
    <w:lvl w:ilvl="8" w:tplc="90838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5">
    <w:multiLevelType w:val="hybridMultilevel"/>
    <w:lvl w:ilvl="0" w:tplc="88452461">
      <w:start w:val="1"/>
      <w:numFmt w:val="decimal"/>
      <w:lvlText w:val="%1."/>
      <w:lvlJc w:val="left"/>
      <w:pPr>
        <w:ind w:left="720" w:hanging="360"/>
      </w:pPr>
    </w:lvl>
    <w:lvl w:ilvl="1" w:tplc="88452461" w:tentative="1">
      <w:start w:val="1"/>
      <w:numFmt w:val="lowerLetter"/>
      <w:lvlText w:val="%2."/>
      <w:lvlJc w:val="left"/>
      <w:pPr>
        <w:ind w:left="1440" w:hanging="360"/>
      </w:pPr>
    </w:lvl>
    <w:lvl w:ilvl="2" w:tplc="88452461" w:tentative="1">
      <w:start w:val="1"/>
      <w:numFmt w:val="lowerRoman"/>
      <w:lvlText w:val="%3."/>
      <w:lvlJc w:val="right"/>
      <w:pPr>
        <w:ind w:left="2160" w:hanging="180"/>
      </w:pPr>
    </w:lvl>
    <w:lvl w:ilvl="3" w:tplc="88452461" w:tentative="1">
      <w:start w:val="1"/>
      <w:numFmt w:val="decimal"/>
      <w:lvlText w:val="%4."/>
      <w:lvlJc w:val="left"/>
      <w:pPr>
        <w:ind w:left="2880" w:hanging="360"/>
      </w:pPr>
    </w:lvl>
    <w:lvl w:ilvl="4" w:tplc="88452461" w:tentative="1">
      <w:start w:val="1"/>
      <w:numFmt w:val="lowerLetter"/>
      <w:lvlText w:val="%5."/>
      <w:lvlJc w:val="left"/>
      <w:pPr>
        <w:ind w:left="3600" w:hanging="360"/>
      </w:pPr>
    </w:lvl>
    <w:lvl w:ilvl="5" w:tplc="88452461" w:tentative="1">
      <w:start w:val="1"/>
      <w:numFmt w:val="lowerRoman"/>
      <w:lvlText w:val="%6."/>
      <w:lvlJc w:val="right"/>
      <w:pPr>
        <w:ind w:left="4320" w:hanging="180"/>
      </w:pPr>
    </w:lvl>
    <w:lvl w:ilvl="6" w:tplc="88452461" w:tentative="1">
      <w:start w:val="1"/>
      <w:numFmt w:val="decimal"/>
      <w:lvlText w:val="%7."/>
      <w:lvlJc w:val="left"/>
      <w:pPr>
        <w:ind w:left="5040" w:hanging="360"/>
      </w:pPr>
    </w:lvl>
    <w:lvl w:ilvl="7" w:tplc="88452461" w:tentative="1">
      <w:start w:val="1"/>
      <w:numFmt w:val="lowerLetter"/>
      <w:lvlText w:val="%8."/>
      <w:lvlJc w:val="left"/>
      <w:pPr>
        <w:ind w:left="5760" w:hanging="360"/>
      </w:pPr>
    </w:lvl>
    <w:lvl w:ilvl="8" w:tplc="88452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4">
    <w:multiLevelType w:val="hybridMultilevel"/>
    <w:lvl w:ilvl="0" w:tplc="93338586">
      <w:start w:val="1"/>
      <w:numFmt w:val="decimal"/>
      <w:lvlText w:val="%1."/>
      <w:lvlJc w:val="left"/>
      <w:pPr>
        <w:ind w:left="720" w:hanging="360"/>
      </w:pPr>
    </w:lvl>
    <w:lvl w:ilvl="1" w:tplc="93338586" w:tentative="1">
      <w:start w:val="1"/>
      <w:numFmt w:val="lowerLetter"/>
      <w:lvlText w:val="%2."/>
      <w:lvlJc w:val="left"/>
      <w:pPr>
        <w:ind w:left="1440" w:hanging="360"/>
      </w:pPr>
    </w:lvl>
    <w:lvl w:ilvl="2" w:tplc="93338586" w:tentative="1">
      <w:start w:val="1"/>
      <w:numFmt w:val="lowerRoman"/>
      <w:lvlText w:val="%3."/>
      <w:lvlJc w:val="right"/>
      <w:pPr>
        <w:ind w:left="2160" w:hanging="180"/>
      </w:pPr>
    </w:lvl>
    <w:lvl w:ilvl="3" w:tplc="93338586" w:tentative="1">
      <w:start w:val="1"/>
      <w:numFmt w:val="decimal"/>
      <w:lvlText w:val="%4."/>
      <w:lvlJc w:val="left"/>
      <w:pPr>
        <w:ind w:left="2880" w:hanging="360"/>
      </w:pPr>
    </w:lvl>
    <w:lvl w:ilvl="4" w:tplc="93338586" w:tentative="1">
      <w:start w:val="1"/>
      <w:numFmt w:val="lowerLetter"/>
      <w:lvlText w:val="%5."/>
      <w:lvlJc w:val="left"/>
      <w:pPr>
        <w:ind w:left="3600" w:hanging="360"/>
      </w:pPr>
    </w:lvl>
    <w:lvl w:ilvl="5" w:tplc="93338586" w:tentative="1">
      <w:start w:val="1"/>
      <w:numFmt w:val="lowerRoman"/>
      <w:lvlText w:val="%6."/>
      <w:lvlJc w:val="right"/>
      <w:pPr>
        <w:ind w:left="4320" w:hanging="180"/>
      </w:pPr>
    </w:lvl>
    <w:lvl w:ilvl="6" w:tplc="93338586" w:tentative="1">
      <w:start w:val="1"/>
      <w:numFmt w:val="decimal"/>
      <w:lvlText w:val="%7."/>
      <w:lvlJc w:val="left"/>
      <w:pPr>
        <w:ind w:left="5040" w:hanging="360"/>
      </w:pPr>
    </w:lvl>
    <w:lvl w:ilvl="7" w:tplc="93338586" w:tentative="1">
      <w:start w:val="1"/>
      <w:numFmt w:val="lowerLetter"/>
      <w:lvlText w:val="%8."/>
      <w:lvlJc w:val="left"/>
      <w:pPr>
        <w:ind w:left="5760" w:hanging="360"/>
      </w:pPr>
    </w:lvl>
    <w:lvl w:ilvl="8" w:tplc="93338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3">
    <w:multiLevelType w:val="hybridMultilevel"/>
    <w:lvl w:ilvl="0" w:tplc="10464738">
      <w:start w:val="1"/>
      <w:numFmt w:val="decimal"/>
      <w:lvlText w:val="%1."/>
      <w:lvlJc w:val="left"/>
      <w:pPr>
        <w:ind w:left="720" w:hanging="360"/>
      </w:pPr>
    </w:lvl>
    <w:lvl w:ilvl="1" w:tplc="10464738" w:tentative="1">
      <w:start w:val="1"/>
      <w:numFmt w:val="lowerLetter"/>
      <w:lvlText w:val="%2."/>
      <w:lvlJc w:val="left"/>
      <w:pPr>
        <w:ind w:left="1440" w:hanging="360"/>
      </w:pPr>
    </w:lvl>
    <w:lvl w:ilvl="2" w:tplc="10464738" w:tentative="1">
      <w:start w:val="1"/>
      <w:numFmt w:val="lowerRoman"/>
      <w:lvlText w:val="%3."/>
      <w:lvlJc w:val="right"/>
      <w:pPr>
        <w:ind w:left="2160" w:hanging="180"/>
      </w:pPr>
    </w:lvl>
    <w:lvl w:ilvl="3" w:tplc="10464738" w:tentative="1">
      <w:start w:val="1"/>
      <w:numFmt w:val="decimal"/>
      <w:lvlText w:val="%4."/>
      <w:lvlJc w:val="left"/>
      <w:pPr>
        <w:ind w:left="2880" w:hanging="360"/>
      </w:pPr>
    </w:lvl>
    <w:lvl w:ilvl="4" w:tplc="10464738" w:tentative="1">
      <w:start w:val="1"/>
      <w:numFmt w:val="lowerLetter"/>
      <w:lvlText w:val="%5."/>
      <w:lvlJc w:val="left"/>
      <w:pPr>
        <w:ind w:left="3600" w:hanging="360"/>
      </w:pPr>
    </w:lvl>
    <w:lvl w:ilvl="5" w:tplc="10464738" w:tentative="1">
      <w:start w:val="1"/>
      <w:numFmt w:val="lowerRoman"/>
      <w:lvlText w:val="%6."/>
      <w:lvlJc w:val="right"/>
      <w:pPr>
        <w:ind w:left="4320" w:hanging="180"/>
      </w:pPr>
    </w:lvl>
    <w:lvl w:ilvl="6" w:tplc="10464738" w:tentative="1">
      <w:start w:val="1"/>
      <w:numFmt w:val="decimal"/>
      <w:lvlText w:val="%7."/>
      <w:lvlJc w:val="left"/>
      <w:pPr>
        <w:ind w:left="5040" w:hanging="360"/>
      </w:pPr>
    </w:lvl>
    <w:lvl w:ilvl="7" w:tplc="10464738" w:tentative="1">
      <w:start w:val="1"/>
      <w:numFmt w:val="lowerLetter"/>
      <w:lvlText w:val="%8."/>
      <w:lvlJc w:val="left"/>
      <w:pPr>
        <w:ind w:left="5760" w:hanging="360"/>
      </w:pPr>
    </w:lvl>
    <w:lvl w:ilvl="8" w:tplc="10464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2">
    <w:multiLevelType w:val="hybridMultilevel"/>
    <w:lvl w:ilvl="0" w:tplc="96129686">
      <w:start w:val="1"/>
      <w:numFmt w:val="decimal"/>
      <w:lvlText w:val="%1."/>
      <w:lvlJc w:val="left"/>
      <w:pPr>
        <w:ind w:left="720" w:hanging="360"/>
      </w:pPr>
    </w:lvl>
    <w:lvl w:ilvl="1" w:tplc="96129686" w:tentative="1">
      <w:start w:val="1"/>
      <w:numFmt w:val="lowerLetter"/>
      <w:lvlText w:val="%2."/>
      <w:lvlJc w:val="left"/>
      <w:pPr>
        <w:ind w:left="1440" w:hanging="360"/>
      </w:pPr>
    </w:lvl>
    <w:lvl w:ilvl="2" w:tplc="96129686" w:tentative="1">
      <w:start w:val="1"/>
      <w:numFmt w:val="lowerRoman"/>
      <w:lvlText w:val="%3."/>
      <w:lvlJc w:val="right"/>
      <w:pPr>
        <w:ind w:left="2160" w:hanging="180"/>
      </w:pPr>
    </w:lvl>
    <w:lvl w:ilvl="3" w:tplc="96129686" w:tentative="1">
      <w:start w:val="1"/>
      <w:numFmt w:val="decimal"/>
      <w:lvlText w:val="%4."/>
      <w:lvlJc w:val="left"/>
      <w:pPr>
        <w:ind w:left="2880" w:hanging="360"/>
      </w:pPr>
    </w:lvl>
    <w:lvl w:ilvl="4" w:tplc="96129686" w:tentative="1">
      <w:start w:val="1"/>
      <w:numFmt w:val="lowerLetter"/>
      <w:lvlText w:val="%5."/>
      <w:lvlJc w:val="left"/>
      <w:pPr>
        <w:ind w:left="3600" w:hanging="360"/>
      </w:pPr>
    </w:lvl>
    <w:lvl w:ilvl="5" w:tplc="96129686" w:tentative="1">
      <w:start w:val="1"/>
      <w:numFmt w:val="lowerRoman"/>
      <w:lvlText w:val="%6."/>
      <w:lvlJc w:val="right"/>
      <w:pPr>
        <w:ind w:left="4320" w:hanging="180"/>
      </w:pPr>
    </w:lvl>
    <w:lvl w:ilvl="6" w:tplc="96129686" w:tentative="1">
      <w:start w:val="1"/>
      <w:numFmt w:val="decimal"/>
      <w:lvlText w:val="%7."/>
      <w:lvlJc w:val="left"/>
      <w:pPr>
        <w:ind w:left="5040" w:hanging="360"/>
      </w:pPr>
    </w:lvl>
    <w:lvl w:ilvl="7" w:tplc="96129686" w:tentative="1">
      <w:start w:val="1"/>
      <w:numFmt w:val="lowerLetter"/>
      <w:lvlText w:val="%8."/>
      <w:lvlJc w:val="left"/>
      <w:pPr>
        <w:ind w:left="5760" w:hanging="360"/>
      </w:pPr>
    </w:lvl>
    <w:lvl w:ilvl="8" w:tplc="96129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1">
    <w:multiLevelType w:val="hybridMultilevel"/>
    <w:lvl w:ilvl="0" w:tplc="13614156">
      <w:start w:val="1"/>
      <w:numFmt w:val="decimal"/>
      <w:lvlText w:val="%1."/>
      <w:lvlJc w:val="left"/>
      <w:pPr>
        <w:ind w:left="720" w:hanging="360"/>
      </w:pPr>
    </w:lvl>
    <w:lvl w:ilvl="1" w:tplc="13614156" w:tentative="1">
      <w:start w:val="1"/>
      <w:numFmt w:val="lowerLetter"/>
      <w:lvlText w:val="%2."/>
      <w:lvlJc w:val="left"/>
      <w:pPr>
        <w:ind w:left="1440" w:hanging="360"/>
      </w:pPr>
    </w:lvl>
    <w:lvl w:ilvl="2" w:tplc="13614156" w:tentative="1">
      <w:start w:val="1"/>
      <w:numFmt w:val="lowerRoman"/>
      <w:lvlText w:val="%3."/>
      <w:lvlJc w:val="right"/>
      <w:pPr>
        <w:ind w:left="2160" w:hanging="180"/>
      </w:pPr>
    </w:lvl>
    <w:lvl w:ilvl="3" w:tplc="13614156" w:tentative="1">
      <w:start w:val="1"/>
      <w:numFmt w:val="decimal"/>
      <w:lvlText w:val="%4."/>
      <w:lvlJc w:val="left"/>
      <w:pPr>
        <w:ind w:left="2880" w:hanging="360"/>
      </w:pPr>
    </w:lvl>
    <w:lvl w:ilvl="4" w:tplc="13614156" w:tentative="1">
      <w:start w:val="1"/>
      <w:numFmt w:val="lowerLetter"/>
      <w:lvlText w:val="%5."/>
      <w:lvlJc w:val="left"/>
      <w:pPr>
        <w:ind w:left="3600" w:hanging="360"/>
      </w:pPr>
    </w:lvl>
    <w:lvl w:ilvl="5" w:tplc="13614156" w:tentative="1">
      <w:start w:val="1"/>
      <w:numFmt w:val="lowerRoman"/>
      <w:lvlText w:val="%6."/>
      <w:lvlJc w:val="right"/>
      <w:pPr>
        <w:ind w:left="4320" w:hanging="180"/>
      </w:pPr>
    </w:lvl>
    <w:lvl w:ilvl="6" w:tplc="13614156" w:tentative="1">
      <w:start w:val="1"/>
      <w:numFmt w:val="decimal"/>
      <w:lvlText w:val="%7."/>
      <w:lvlJc w:val="left"/>
      <w:pPr>
        <w:ind w:left="5040" w:hanging="360"/>
      </w:pPr>
    </w:lvl>
    <w:lvl w:ilvl="7" w:tplc="13614156" w:tentative="1">
      <w:start w:val="1"/>
      <w:numFmt w:val="lowerLetter"/>
      <w:lvlText w:val="%8."/>
      <w:lvlJc w:val="left"/>
      <w:pPr>
        <w:ind w:left="5760" w:hanging="360"/>
      </w:pPr>
    </w:lvl>
    <w:lvl w:ilvl="8" w:tplc="13614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0">
    <w:multiLevelType w:val="hybridMultilevel"/>
    <w:lvl w:ilvl="0" w:tplc="28868910">
      <w:start w:val="1"/>
      <w:numFmt w:val="decimal"/>
      <w:lvlText w:val="%1."/>
      <w:lvlJc w:val="left"/>
      <w:pPr>
        <w:ind w:left="720" w:hanging="360"/>
      </w:pPr>
    </w:lvl>
    <w:lvl w:ilvl="1" w:tplc="28868910" w:tentative="1">
      <w:start w:val="1"/>
      <w:numFmt w:val="lowerLetter"/>
      <w:lvlText w:val="%2."/>
      <w:lvlJc w:val="left"/>
      <w:pPr>
        <w:ind w:left="1440" w:hanging="360"/>
      </w:pPr>
    </w:lvl>
    <w:lvl w:ilvl="2" w:tplc="28868910" w:tentative="1">
      <w:start w:val="1"/>
      <w:numFmt w:val="lowerRoman"/>
      <w:lvlText w:val="%3."/>
      <w:lvlJc w:val="right"/>
      <w:pPr>
        <w:ind w:left="2160" w:hanging="180"/>
      </w:pPr>
    </w:lvl>
    <w:lvl w:ilvl="3" w:tplc="28868910" w:tentative="1">
      <w:start w:val="1"/>
      <w:numFmt w:val="decimal"/>
      <w:lvlText w:val="%4."/>
      <w:lvlJc w:val="left"/>
      <w:pPr>
        <w:ind w:left="2880" w:hanging="360"/>
      </w:pPr>
    </w:lvl>
    <w:lvl w:ilvl="4" w:tplc="28868910" w:tentative="1">
      <w:start w:val="1"/>
      <w:numFmt w:val="lowerLetter"/>
      <w:lvlText w:val="%5."/>
      <w:lvlJc w:val="left"/>
      <w:pPr>
        <w:ind w:left="3600" w:hanging="360"/>
      </w:pPr>
    </w:lvl>
    <w:lvl w:ilvl="5" w:tplc="28868910" w:tentative="1">
      <w:start w:val="1"/>
      <w:numFmt w:val="lowerRoman"/>
      <w:lvlText w:val="%6."/>
      <w:lvlJc w:val="right"/>
      <w:pPr>
        <w:ind w:left="4320" w:hanging="180"/>
      </w:pPr>
    </w:lvl>
    <w:lvl w:ilvl="6" w:tplc="28868910" w:tentative="1">
      <w:start w:val="1"/>
      <w:numFmt w:val="decimal"/>
      <w:lvlText w:val="%7."/>
      <w:lvlJc w:val="left"/>
      <w:pPr>
        <w:ind w:left="5040" w:hanging="360"/>
      </w:pPr>
    </w:lvl>
    <w:lvl w:ilvl="7" w:tplc="28868910" w:tentative="1">
      <w:start w:val="1"/>
      <w:numFmt w:val="lowerLetter"/>
      <w:lvlText w:val="%8."/>
      <w:lvlJc w:val="left"/>
      <w:pPr>
        <w:ind w:left="5760" w:hanging="360"/>
      </w:pPr>
    </w:lvl>
    <w:lvl w:ilvl="8" w:tplc="28868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9">
    <w:multiLevelType w:val="hybridMultilevel"/>
    <w:lvl w:ilvl="0" w:tplc="36423864">
      <w:start w:val="1"/>
      <w:numFmt w:val="decimal"/>
      <w:lvlText w:val="%1."/>
      <w:lvlJc w:val="left"/>
      <w:pPr>
        <w:ind w:left="720" w:hanging="360"/>
      </w:pPr>
    </w:lvl>
    <w:lvl w:ilvl="1" w:tplc="36423864" w:tentative="1">
      <w:start w:val="1"/>
      <w:numFmt w:val="lowerLetter"/>
      <w:lvlText w:val="%2."/>
      <w:lvlJc w:val="left"/>
      <w:pPr>
        <w:ind w:left="1440" w:hanging="360"/>
      </w:pPr>
    </w:lvl>
    <w:lvl w:ilvl="2" w:tplc="36423864" w:tentative="1">
      <w:start w:val="1"/>
      <w:numFmt w:val="lowerRoman"/>
      <w:lvlText w:val="%3."/>
      <w:lvlJc w:val="right"/>
      <w:pPr>
        <w:ind w:left="2160" w:hanging="180"/>
      </w:pPr>
    </w:lvl>
    <w:lvl w:ilvl="3" w:tplc="36423864" w:tentative="1">
      <w:start w:val="1"/>
      <w:numFmt w:val="decimal"/>
      <w:lvlText w:val="%4."/>
      <w:lvlJc w:val="left"/>
      <w:pPr>
        <w:ind w:left="2880" w:hanging="360"/>
      </w:pPr>
    </w:lvl>
    <w:lvl w:ilvl="4" w:tplc="36423864" w:tentative="1">
      <w:start w:val="1"/>
      <w:numFmt w:val="lowerLetter"/>
      <w:lvlText w:val="%5."/>
      <w:lvlJc w:val="left"/>
      <w:pPr>
        <w:ind w:left="3600" w:hanging="360"/>
      </w:pPr>
    </w:lvl>
    <w:lvl w:ilvl="5" w:tplc="36423864" w:tentative="1">
      <w:start w:val="1"/>
      <w:numFmt w:val="lowerRoman"/>
      <w:lvlText w:val="%6."/>
      <w:lvlJc w:val="right"/>
      <w:pPr>
        <w:ind w:left="4320" w:hanging="180"/>
      </w:pPr>
    </w:lvl>
    <w:lvl w:ilvl="6" w:tplc="36423864" w:tentative="1">
      <w:start w:val="1"/>
      <w:numFmt w:val="decimal"/>
      <w:lvlText w:val="%7."/>
      <w:lvlJc w:val="left"/>
      <w:pPr>
        <w:ind w:left="5040" w:hanging="360"/>
      </w:pPr>
    </w:lvl>
    <w:lvl w:ilvl="7" w:tplc="36423864" w:tentative="1">
      <w:start w:val="1"/>
      <w:numFmt w:val="lowerLetter"/>
      <w:lvlText w:val="%8."/>
      <w:lvlJc w:val="left"/>
      <w:pPr>
        <w:ind w:left="5760" w:hanging="360"/>
      </w:pPr>
    </w:lvl>
    <w:lvl w:ilvl="8" w:tplc="36423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8">
    <w:multiLevelType w:val="hybridMultilevel"/>
    <w:lvl w:ilvl="0" w:tplc="11191721">
      <w:start w:val="1"/>
      <w:numFmt w:val="decimal"/>
      <w:lvlText w:val="%1."/>
      <w:lvlJc w:val="left"/>
      <w:pPr>
        <w:ind w:left="720" w:hanging="360"/>
      </w:pPr>
    </w:lvl>
    <w:lvl w:ilvl="1" w:tplc="11191721" w:tentative="1">
      <w:start w:val="1"/>
      <w:numFmt w:val="lowerLetter"/>
      <w:lvlText w:val="%2."/>
      <w:lvlJc w:val="left"/>
      <w:pPr>
        <w:ind w:left="1440" w:hanging="360"/>
      </w:pPr>
    </w:lvl>
    <w:lvl w:ilvl="2" w:tplc="11191721" w:tentative="1">
      <w:start w:val="1"/>
      <w:numFmt w:val="lowerRoman"/>
      <w:lvlText w:val="%3."/>
      <w:lvlJc w:val="right"/>
      <w:pPr>
        <w:ind w:left="2160" w:hanging="180"/>
      </w:pPr>
    </w:lvl>
    <w:lvl w:ilvl="3" w:tplc="11191721" w:tentative="1">
      <w:start w:val="1"/>
      <w:numFmt w:val="decimal"/>
      <w:lvlText w:val="%4."/>
      <w:lvlJc w:val="left"/>
      <w:pPr>
        <w:ind w:left="2880" w:hanging="360"/>
      </w:pPr>
    </w:lvl>
    <w:lvl w:ilvl="4" w:tplc="11191721" w:tentative="1">
      <w:start w:val="1"/>
      <w:numFmt w:val="lowerLetter"/>
      <w:lvlText w:val="%5."/>
      <w:lvlJc w:val="left"/>
      <w:pPr>
        <w:ind w:left="3600" w:hanging="360"/>
      </w:pPr>
    </w:lvl>
    <w:lvl w:ilvl="5" w:tplc="11191721" w:tentative="1">
      <w:start w:val="1"/>
      <w:numFmt w:val="lowerRoman"/>
      <w:lvlText w:val="%6."/>
      <w:lvlJc w:val="right"/>
      <w:pPr>
        <w:ind w:left="4320" w:hanging="180"/>
      </w:pPr>
    </w:lvl>
    <w:lvl w:ilvl="6" w:tplc="11191721" w:tentative="1">
      <w:start w:val="1"/>
      <w:numFmt w:val="decimal"/>
      <w:lvlText w:val="%7."/>
      <w:lvlJc w:val="left"/>
      <w:pPr>
        <w:ind w:left="5040" w:hanging="360"/>
      </w:pPr>
    </w:lvl>
    <w:lvl w:ilvl="7" w:tplc="11191721" w:tentative="1">
      <w:start w:val="1"/>
      <w:numFmt w:val="lowerLetter"/>
      <w:lvlText w:val="%8."/>
      <w:lvlJc w:val="left"/>
      <w:pPr>
        <w:ind w:left="5760" w:hanging="360"/>
      </w:pPr>
    </w:lvl>
    <w:lvl w:ilvl="8" w:tplc="11191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7">
    <w:multiLevelType w:val="hybridMultilevel"/>
    <w:lvl w:ilvl="0" w:tplc="31273900">
      <w:start w:val="1"/>
      <w:numFmt w:val="decimal"/>
      <w:lvlText w:val="%1."/>
      <w:lvlJc w:val="left"/>
      <w:pPr>
        <w:ind w:left="720" w:hanging="360"/>
      </w:pPr>
    </w:lvl>
    <w:lvl w:ilvl="1" w:tplc="31273900" w:tentative="1">
      <w:start w:val="1"/>
      <w:numFmt w:val="lowerLetter"/>
      <w:lvlText w:val="%2."/>
      <w:lvlJc w:val="left"/>
      <w:pPr>
        <w:ind w:left="1440" w:hanging="360"/>
      </w:pPr>
    </w:lvl>
    <w:lvl w:ilvl="2" w:tplc="31273900" w:tentative="1">
      <w:start w:val="1"/>
      <w:numFmt w:val="lowerRoman"/>
      <w:lvlText w:val="%3."/>
      <w:lvlJc w:val="right"/>
      <w:pPr>
        <w:ind w:left="2160" w:hanging="180"/>
      </w:pPr>
    </w:lvl>
    <w:lvl w:ilvl="3" w:tplc="31273900" w:tentative="1">
      <w:start w:val="1"/>
      <w:numFmt w:val="decimal"/>
      <w:lvlText w:val="%4."/>
      <w:lvlJc w:val="left"/>
      <w:pPr>
        <w:ind w:left="2880" w:hanging="360"/>
      </w:pPr>
    </w:lvl>
    <w:lvl w:ilvl="4" w:tplc="31273900" w:tentative="1">
      <w:start w:val="1"/>
      <w:numFmt w:val="lowerLetter"/>
      <w:lvlText w:val="%5."/>
      <w:lvlJc w:val="left"/>
      <w:pPr>
        <w:ind w:left="3600" w:hanging="360"/>
      </w:pPr>
    </w:lvl>
    <w:lvl w:ilvl="5" w:tplc="31273900" w:tentative="1">
      <w:start w:val="1"/>
      <w:numFmt w:val="lowerRoman"/>
      <w:lvlText w:val="%6."/>
      <w:lvlJc w:val="right"/>
      <w:pPr>
        <w:ind w:left="4320" w:hanging="180"/>
      </w:pPr>
    </w:lvl>
    <w:lvl w:ilvl="6" w:tplc="31273900" w:tentative="1">
      <w:start w:val="1"/>
      <w:numFmt w:val="decimal"/>
      <w:lvlText w:val="%7."/>
      <w:lvlJc w:val="left"/>
      <w:pPr>
        <w:ind w:left="5040" w:hanging="360"/>
      </w:pPr>
    </w:lvl>
    <w:lvl w:ilvl="7" w:tplc="31273900" w:tentative="1">
      <w:start w:val="1"/>
      <w:numFmt w:val="lowerLetter"/>
      <w:lvlText w:val="%8."/>
      <w:lvlJc w:val="left"/>
      <w:pPr>
        <w:ind w:left="5760" w:hanging="360"/>
      </w:pPr>
    </w:lvl>
    <w:lvl w:ilvl="8" w:tplc="31273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6">
    <w:multiLevelType w:val="hybridMultilevel"/>
    <w:lvl w:ilvl="0" w:tplc="10528686">
      <w:start w:val="1"/>
      <w:numFmt w:val="decimal"/>
      <w:lvlText w:val="%1."/>
      <w:lvlJc w:val="left"/>
      <w:pPr>
        <w:ind w:left="720" w:hanging="360"/>
      </w:pPr>
    </w:lvl>
    <w:lvl w:ilvl="1" w:tplc="10528686" w:tentative="1">
      <w:start w:val="1"/>
      <w:numFmt w:val="lowerLetter"/>
      <w:lvlText w:val="%2."/>
      <w:lvlJc w:val="left"/>
      <w:pPr>
        <w:ind w:left="1440" w:hanging="360"/>
      </w:pPr>
    </w:lvl>
    <w:lvl w:ilvl="2" w:tplc="10528686" w:tentative="1">
      <w:start w:val="1"/>
      <w:numFmt w:val="lowerRoman"/>
      <w:lvlText w:val="%3."/>
      <w:lvlJc w:val="right"/>
      <w:pPr>
        <w:ind w:left="2160" w:hanging="180"/>
      </w:pPr>
    </w:lvl>
    <w:lvl w:ilvl="3" w:tplc="10528686" w:tentative="1">
      <w:start w:val="1"/>
      <w:numFmt w:val="decimal"/>
      <w:lvlText w:val="%4."/>
      <w:lvlJc w:val="left"/>
      <w:pPr>
        <w:ind w:left="2880" w:hanging="360"/>
      </w:pPr>
    </w:lvl>
    <w:lvl w:ilvl="4" w:tplc="10528686" w:tentative="1">
      <w:start w:val="1"/>
      <w:numFmt w:val="lowerLetter"/>
      <w:lvlText w:val="%5."/>
      <w:lvlJc w:val="left"/>
      <w:pPr>
        <w:ind w:left="3600" w:hanging="360"/>
      </w:pPr>
    </w:lvl>
    <w:lvl w:ilvl="5" w:tplc="10528686" w:tentative="1">
      <w:start w:val="1"/>
      <w:numFmt w:val="lowerRoman"/>
      <w:lvlText w:val="%6."/>
      <w:lvlJc w:val="right"/>
      <w:pPr>
        <w:ind w:left="4320" w:hanging="180"/>
      </w:pPr>
    </w:lvl>
    <w:lvl w:ilvl="6" w:tplc="10528686" w:tentative="1">
      <w:start w:val="1"/>
      <w:numFmt w:val="decimal"/>
      <w:lvlText w:val="%7."/>
      <w:lvlJc w:val="left"/>
      <w:pPr>
        <w:ind w:left="5040" w:hanging="360"/>
      </w:pPr>
    </w:lvl>
    <w:lvl w:ilvl="7" w:tplc="10528686" w:tentative="1">
      <w:start w:val="1"/>
      <w:numFmt w:val="lowerLetter"/>
      <w:lvlText w:val="%8."/>
      <w:lvlJc w:val="left"/>
      <w:pPr>
        <w:ind w:left="5760" w:hanging="360"/>
      </w:pPr>
    </w:lvl>
    <w:lvl w:ilvl="8" w:tplc="10528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5">
    <w:multiLevelType w:val="hybridMultilevel"/>
    <w:lvl w:ilvl="0" w:tplc="98206721">
      <w:start w:val="1"/>
      <w:numFmt w:val="decimal"/>
      <w:lvlText w:val="%1."/>
      <w:lvlJc w:val="left"/>
      <w:pPr>
        <w:ind w:left="720" w:hanging="360"/>
      </w:pPr>
    </w:lvl>
    <w:lvl w:ilvl="1" w:tplc="98206721" w:tentative="1">
      <w:start w:val="1"/>
      <w:numFmt w:val="lowerLetter"/>
      <w:lvlText w:val="%2."/>
      <w:lvlJc w:val="left"/>
      <w:pPr>
        <w:ind w:left="1440" w:hanging="360"/>
      </w:pPr>
    </w:lvl>
    <w:lvl w:ilvl="2" w:tplc="98206721" w:tentative="1">
      <w:start w:val="1"/>
      <w:numFmt w:val="lowerRoman"/>
      <w:lvlText w:val="%3."/>
      <w:lvlJc w:val="right"/>
      <w:pPr>
        <w:ind w:left="2160" w:hanging="180"/>
      </w:pPr>
    </w:lvl>
    <w:lvl w:ilvl="3" w:tplc="98206721" w:tentative="1">
      <w:start w:val="1"/>
      <w:numFmt w:val="decimal"/>
      <w:lvlText w:val="%4."/>
      <w:lvlJc w:val="left"/>
      <w:pPr>
        <w:ind w:left="2880" w:hanging="360"/>
      </w:pPr>
    </w:lvl>
    <w:lvl w:ilvl="4" w:tplc="98206721" w:tentative="1">
      <w:start w:val="1"/>
      <w:numFmt w:val="lowerLetter"/>
      <w:lvlText w:val="%5."/>
      <w:lvlJc w:val="left"/>
      <w:pPr>
        <w:ind w:left="3600" w:hanging="360"/>
      </w:pPr>
    </w:lvl>
    <w:lvl w:ilvl="5" w:tplc="98206721" w:tentative="1">
      <w:start w:val="1"/>
      <w:numFmt w:val="lowerRoman"/>
      <w:lvlText w:val="%6."/>
      <w:lvlJc w:val="right"/>
      <w:pPr>
        <w:ind w:left="4320" w:hanging="180"/>
      </w:pPr>
    </w:lvl>
    <w:lvl w:ilvl="6" w:tplc="98206721" w:tentative="1">
      <w:start w:val="1"/>
      <w:numFmt w:val="decimal"/>
      <w:lvlText w:val="%7."/>
      <w:lvlJc w:val="left"/>
      <w:pPr>
        <w:ind w:left="5040" w:hanging="360"/>
      </w:pPr>
    </w:lvl>
    <w:lvl w:ilvl="7" w:tplc="98206721" w:tentative="1">
      <w:start w:val="1"/>
      <w:numFmt w:val="lowerLetter"/>
      <w:lvlText w:val="%8."/>
      <w:lvlJc w:val="left"/>
      <w:pPr>
        <w:ind w:left="5760" w:hanging="360"/>
      </w:pPr>
    </w:lvl>
    <w:lvl w:ilvl="8" w:tplc="98206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4">
    <w:multiLevelType w:val="hybridMultilevel"/>
    <w:lvl w:ilvl="0" w:tplc="23647127">
      <w:start w:val="1"/>
      <w:numFmt w:val="decimal"/>
      <w:lvlText w:val="%1."/>
      <w:lvlJc w:val="left"/>
      <w:pPr>
        <w:ind w:left="720" w:hanging="360"/>
      </w:pPr>
    </w:lvl>
    <w:lvl w:ilvl="1" w:tplc="23647127" w:tentative="1">
      <w:start w:val="1"/>
      <w:numFmt w:val="lowerLetter"/>
      <w:lvlText w:val="%2."/>
      <w:lvlJc w:val="left"/>
      <w:pPr>
        <w:ind w:left="1440" w:hanging="360"/>
      </w:pPr>
    </w:lvl>
    <w:lvl w:ilvl="2" w:tplc="23647127" w:tentative="1">
      <w:start w:val="1"/>
      <w:numFmt w:val="lowerRoman"/>
      <w:lvlText w:val="%3."/>
      <w:lvlJc w:val="right"/>
      <w:pPr>
        <w:ind w:left="2160" w:hanging="180"/>
      </w:pPr>
    </w:lvl>
    <w:lvl w:ilvl="3" w:tplc="23647127" w:tentative="1">
      <w:start w:val="1"/>
      <w:numFmt w:val="decimal"/>
      <w:lvlText w:val="%4."/>
      <w:lvlJc w:val="left"/>
      <w:pPr>
        <w:ind w:left="2880" w:hanging="360"/>
      </w:pPr>
    </w:lvl>
    <w:lvl w:ilvl="4" w:tplc="23647127" w:tentative="1">
      <w:start w:val="1"/>
      <w:numFmt w:val="lowerLetter"/>
      <w:lvlText w:val="%5."/>
      <w:lvlJc w:val="left"/>
      <w:pPr>
        <w:ind w:left="3600" w:hanging="360"/>
      </w:pPr>
    </w:lvl>
    <w:lvl w:ilvl="5" w:tplc="23647127" w:tentative="1">
      <w:start w:val="1"/>
      <w:numFmt w:val="lowerRoman"/>
      <w:lvlText w:val="%6."/>
      <w:lvlJc w:val="right"/>
      <w:pPr>
        <w:ind w:left="4320" w:hanging="180"/>
      </w:pPr>
    </w:lvl>
    <w:lvl w:ilvl="6" w:tplc="23647127" w:tentative="1">
      <w:start w:val="1"/>
      <w:numFmt w:val="decimal"/>
      <w:lvlText w:val="%7."/>
      <w:lvlJc w:val="left"/>
      <w:pPr>
        <w:ind w:left="5040" w:hanging="360"/>
      </w:pPr>
    </w:lvl>
    <w:lvl w:ilvl="7" w:tplc="23647127" w:tentative="1">
      <w:start w:val="1"/>
      <w:numFmt w:val="lowerLetter"/>
      <w:lvlText w:val="%8."/>
      <w:lvlJc w:val="left"/>
      <w:pPr>
        <w:ind w:left="5760" w:hanging="360"/>
      </w:pPr>
    </w:lvl>
    <w:lvl w:ilvl="8" w:tplc="23647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3">
    <w:multiLevelType w:val="hybridMultilevel"/>
    <w:lvl w:ilvl="0" w:tplc="99195705">
      <w:start w:val="1"/>
      <w:numFmt w:val="decimal"/>
      <w:lvlText w:val="%1."/>
      <w:lvlJc w:val="left"/>
      <w:pPr>
        <w:ind w:left="720" w:hanging="360"/>
      </w:pPr>
    </w:lvl>
    <w:lvl w:ilvl="1" w:tplc="99195705" w:tentative="1">
      <w:start w:val="1"/>
      <w:numFmt w:val="lowerLetter"/>
      <w:lvlText w:val="%2."/>
      <w:lvlJc w:val="left"/>
      <w:pPr>
        <w:ind w:left="1440" w:hanging="360"/>
      </w:pPr>
    </w:lvl>
    <w:lvl w:ilvl="2" w:tplc="99195705" w:tentative="1">
      <w:start w:val="1"/>
      <w:numFmt w:val="lowerRoman"/>
      <w:lvlText w:val="%3."/>
      <w:lvlJc w:val="right"/>
      <w:pPr>
        <w:ind w:left="2160" w:hanging="180"/>
      </w:pPr>
    </w:lvl>
    <w:lvl w:ilvl="3" w:tplc="99195705" w:tentative="1">
      <w:start w:val="1"/>
      <w:numFmt w:val="decimal"/>
      <w:lvlText w:val="%4."/>
      <w:lvlJc w:val="left"/>
      <w:pPr>
        <w:ind w:left="2880" w:hanging="360"/>
      </w:pPr>
    </w:lvl>
    <w:lvl w:ilvl="4" w:tplc="99195705" w:tentative="1">
      <w:start w:val="1"/>
      <w:numFmt w:val="lowerLetter"/>
      <w:lvlText w:val="%5."/>
      <w:lvlJc w:val="left"/>
      <w:pPr>
        <w:ind w:left="3600" w:hanging="360"/>
      </w:pPr>
    </w:lvl>
    <w:lvl w:ilvl="5" w:tplc="99195705" w:tentative="1">
      <w:start w:val="1"/>
      <w:numFmt w:val="lowerRoman"/>
      <w:lvlText w:val="%6."/>
      <w:lvlJc w:val="right"/>
      <w:pPr>
        <w:ind w:left="4320" w:hanging="180"/>
      </w:pPr>
    </w:lvl>
    <w:lvl w:ilvl="6" w:tplc="99195705" w:tentative="1">
      <w:start w:val="1"/>
      <w:numFmt w:val="decimal"/>
      <w:lvlText w:val="%7."/>
      <w:lvlJc w:val="left"/>
      <w:pPr>
        <w:ind w:left="5040" w:hanging="360"/>
      </w:pPr>
    </w:lvl>
    <w:lvl w:ilvl="7" w:tplc="99195705" w:tentative="1">
      <w:start w:val="1"/>
      <w:numFmt w:val="lowerLetter"/>
      <w:lvlText w:val="%8."/>
      <w:lvlJc w:val="left"/>
      <w:pPr>
        <w:ind w:left="5760" w:hanging="360"/>
      </w:pPr>
    </w:lvl>
    <w:lvl w:ilvl="8" w:tplc="99195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2">
    <w:multiLevelType w:val="hybridMultilevel"/>
    <w:lvl w:ilvl="0" w:tplc="70181918">
      <w:start w:val="1"/>
      <w:numFmt w:val="decimal"/>
      <w:lvlText w:val="%1."/>
      <w:lvlJc w:val="left"/>
      <w:pPr>
        <w:ind w:left="720" w:hanging="360"/>
      </w:pPr>
    </w:lvl>
    <w:lvl w:ilvl="1" w:tplc="70181918" w:tentative="1">
      <w:start w:val="1"/>
      <w:numFmt w:val="lowerLetter"/>
      <w:lvlText w:val="%2."/>
      <w:lvlJc w:val="left"/>
      <w:pPr>
        <w:ind w:left="1440" w:hanging="360"/>
      </w:pPr>
    </w:lvl>
    <w:lvl w:ilvl="2" w:tplc="70181918" w:tentative="1">
      <w:start w:val="1"/>
      <w:numFmt w:val="lowerRoman"/>
      <w:lvlText w:val="%3."/>
      <w:lvlJc w:val="right"/>
      <w:pPr>
        <w:ind w:left="2160" w:hanging="180"/>
      </w:pPr>
    </w:lvl>
    <w:lvl w:ilvl="3" w:tplc="70181918" w:tentative="1">
      <w:start w:val="1"/>
      <w:numFmt w:val="decimal"/>
      <w:lvlText w:val="%4."/>
      <w:lvlJc w:val="left"/>
      <w:pPr>
        <w:ind w:left="2880" w:hanging="360"/>
      </w:pPr>
    </w:lvl>
    <w:lvl w:ilvl="4" w:tplc="70181918" w:tentative="1">
      <w:start w:val="1"/>
      <w:numFmt w:val="lowerLetter"/>
      <w:lvlText w:val="%5."/>
      <w:lvlJc w:val="left"/>
      <w:pPr>
        <w:ind w:left="3600" w:hanging="360"/>
      </w:pPr>
    </w:lvl>
    <w:lvl w:ilvl="5" w:tplc="70181918" w:tentative="1">
      <w:start w:val="1"/>
      <w:numFmt w:val="lowerRoman"/>
      <w:lvlText w:val="%6."/>
      <w:lvlJc w:val="right"/>
      <w:pPr>
        <w:ind w:left="4320" w:hanging="180"/>
      </w:pPr>
    </w:lvl>
    <w:lvl w:ilvl="6" w:tplc="70181918" w:tentative="1">
      <w:start w:val="1"/>
      <w:numFmt w:val="decimal"/>
      <w:lvlText w:val="%7."/>
      <w:lvlJc w:val="left"/>
      <w:pPr>
        <w:ind w:left="5040" w:hanging="360"/>
      </w:pPr>
    </w:lvl>
    <w:lvl w:ilvl="7" w:tplc="70181918" w:tentative="1">
      <w:start w:val="1"/>
      <w:numFmt w:val="lowerLetter"/>
      <w:lvlText w:val="%8."/>
      <w:lvlJc w:val="left"/>
      <w:pPr>
        <w:ind w:left="5760" w:hanging="360"/>
      </w:pPr>
    </w:lvl>
    <w:lvl w:ilvl="8" w:tplc="70181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1">
    <w:multiLevelType w:val="hybridMultilevel"/>
    <w:lvl w:ilvl="0" w:tplc="54868807">
      <w:start w:val="1"/>
      <w:numFmt w:val="decimal"/>
      <w:lvlText w:val="%1."/>
      <w:lvlJc w:val="left"/>
      <w:pPr>
        <w:ind w:left="720" w:hanging="360"/>
      </w:pPr>
    </w:lvl>
    <w:lvl w:ilvl="1" w:tplc="54868807" w:tentative="1">
      <w:start w:val="1"/>
      <w:numFmt w:val="lowerLetter"/>
      <w:lvlText w:val="%2."/>
      <w:lvlJc w:val="left"/>
      <w:pPr>
        <w:ind w:left="1440" w:hanging="360"/>
      </w:pPr>
    </w:lvl>
    <w:lvl w:ilvl="2" w:tplc="54868807" w:tentative="1">
      <w:start w:val="1"/>
      <w:numFmt w:val="lowerRoman"/>
      <w:lvlText w:val="%3."/>
      <w:lvlJc w:val="right"/>
      <w:pPr>
        <w:ind w:left="2160" w:hanging="180"/>
      </w:pPr>
    </w:lvl>
    <w:lvl w:ilvl="3" w:tplc="54868807" w:tentative="1">
      <w:start w:val="1"/>
      <w:numFmt w:val="decimal"/>
      <w:lvlText w:val="%4."/>
      <w:lvlJc w:val="left"/>
      <w:pPr>
        <w:ind w:left="2880" w:hanging="360"/>
      </w:pPr>
    </w:lvl>
    <w:lvl w:ilvl="4" w:tplc="54868807" w:tentative="1">
      <w:start w:val="1"/>
      <w:numFmt w:val="lowerLetter"/>
      <w:lvlText w:val="%5."/>
      <w:lvlJc w:val="left"/>
      <w:pPr>
        <w:ind w:left="3600" w:hanging="360"/>
      </w:pPr>
    </w:lvl>
    <w:lvl w:ilvl="5" w:tplc="54868807" w:tentative="1">
      <w:start w:val="1"/>
      <w:numFmt w:val="lowerRoman"/>
      <w:lvlText w:val="%6."/>
      <w:lvlJc w:val="right"/>
      <w:pPr>
        <w:ind w:left="4320" w:hanging="180"/>
      </w:pPr>
    </w:lvl>
    <w:lvl w:ilvl="6" w:tplc="54868807" w:tentative="1">
      <w:start w:val="1"/>
      <w:numFmt w:val="decimal"/>
      <w:lvlText w:val="%7."/>
      <w:lvlJc w:val="left"/>
      <w:pPr>
        <w:ind w:left="5040" w:hanging="360"/>
      </w:pPr>
    </w:lvl>
    <w:lvl w:ilvl="7" w:tplc="54868807" w:tentative="1">
      <w:start w:val="1"/>
      <w:numFmt w:val="lowerLetter"/>
      <w:lvlText w:val="%8."/>
      <w:lvlJc w:val="left"/>
      <w:pPr>
        <w:ind w:left="5760" w:hanging="360"/>
      </w:pPr>
    </w:lvl>
    <w:lvl w:ilvl="8" w:tplc="54868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0">
    <w:multiLevelType w:val="hybridMultilevel"/>
    <w:lvl w:ilvl="0" w:tplc="90733828">
      <w:start w:val="1"/>
      <w:numFmt w:val="decimal"/>
      <w:lvlText w:val="%1."/>
      <w:lvlJc w:val="left"/>
      <w:pPr>
        <w:ind w:left="720" w:hanging="360"/>
      </w:pPr>
    </w:lvl>
    <w:lvl w:ilvl="1" w:tplc="90733828" w:tentative="1">
      <w:start w:val="1"/>
      <w:numFmt w:val="lowerLetter"/>
      <w:lvlText w:val="%2."/>
      <w:lvlJc w:val="left"/>
      <w:pPr>
        <w:ind w:left="1440" w:hanging="360"/>
      </w:pPr>
    </w:lvl>
    <w:lvl w:ilvl="2" w:tplc="90733828" w:tentative="1">
      <w:start w:val="1"/>
      <w:numFmt w:val="lowerRoman"/>
      <w:lvlText w:val="%3."/>
      <w:lvlJc w:val="right"/>
      <w:pPr>
        <w:ind w:left="2160" w:hanging="180"/>
      </w:pPr>
    </w:lvl>
    <w:lvl w:ilvl="3" w:tplc="90733828" w:tentative="1">
      <w:start w:val="1"/>
      <w:numFmt w:val="decimal"/>
      <w:lvlText w:val="%4."/>
      <w:lvlJc w:val="left"/>
      <w:pPr>
        <w:ind w:left="2880" w:hanging="360"/>
      </w:pPr>
    </w:lvl>
    <w:lvl w:ilvl="4" w:tplc="90733828" w:tentative="1">
      <w:start w:val="1"/>
      <w:numFmt w:val="lowerLetter"/>
      <w:lvlText w:val="%5."/>
      <w:lvlJc w:val="left"/>
      <w:pPr>
        <w:ind w:left="3600" w:hanging="360"/>
      </w:pPr>
    </w:lvl>
    <w:lvl w:ilvl="5" w:tplc="90733828" w:tentative="1">
      <w:start w:val="1"/>
      <w:numFmt w:val="lowerRoman"/>
      <w:lvlText w:val="%6."/>
      <w:lvlJc w:val="right"/>
      <w:pPr>
        <w:ind w:left="4320" w:hanging="180"/>
      </w:pPr>
    </w:lvl>
    <w:lvl w:ilvl="6" w:tplc="90733828" w:tentative="1">
      <w:start w:val="1"/>
      <w:numFmt w:val="decimal"/>
      <w:lvlText w:val="%7."/>
      <w:lvlJc w:val="left"/>
      <w:pPr>
        <w:ind w:left="5040" w:hanging="360"/>
      </w:pPr>
    </w:lvl>
    <w:lvl w:ilvl="7" w:tplc="90733828" w:tentative="1">
      <w:start w:val="1"/>
      <w:numFmt w:val="lowerLetter"/>
      <w:lvlText w:val="%8."/>
      <w:lvlJc w:val="left"/>
      <w:pPr>
        <w:ind w:left="5760" w:hanging="360"/>
      </w:pPr>
    </w:lvl>
    <w:lvl w:ilvl="8" w:tplc="90733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9">
    <w:multiLevelType w:val="hybridMultilevel"/>
    <w:lvl w:ilvl="0" w:tplc="32985411">
      <w:start w:val="1"/>
      <w:numFmt w:val="decimal"/>
      <w:lvlText w:val="%1."/>
      <w:lvlJc w:val="left"/>
      <w:pPr>
        <w:ind w:left="720" w:hanging="360"/>
      </w:pPr>
    </w:lvl>
    <w:lvl w:ilvl="1" w:tplc="32985411" w:tentative="1">
      <w:start w:val="1"/>
      <w:numFmt w:val="lowerLetter"/>
      <w:lvlText w:val="%2."/>
      <w:lvlJc w:val="left"/>
      <w:pPr>
        <w:ind w:left="1440" w:hanging="360"/>
      </w:pPr>
    </w:lvl>
    <w:lvl w:ilvl="2" w:tplc="32985411" w:tentative="1">
      <w:start w:val="1"/>
      <w:numFmt w:val="lowerRoman"/>
      <w:lvlText w:val="%3."/>
      <w:lvlJc w:val="right"/>
      <w:pPr>
        <w:ind w:left="2160" w:hanging="180"/>
      </w:pPr>
    </w:lvl>
    <w:lvl w:ilvl="3" w:tplc="32985411" w:tentative="1">
      <w:start w:val="1"/>
      <w:numFmt w:val="decimal"/>
      <w:lvlText w:val="%4."/>
      <w:lvlJc w:val="left"/>
      <w:pPr>
        <w:ind w:left="2880" w:hanging="360"/>
      </w:pPr>
    </w:lvl>
    <w:lvl w:ilvl="4" w:tplc="32985411" w:tentative="1">
      <w:start w:val="1"/>
      <w:numFmt w:val="lowerLetter"/>
      <w:lvlText w:val="%5."/>
      <w:lvlJc w:val="left"/>
      <w:pPr>
        <w:ind w:left="3600" w:hanging="360"/>
      </w:pPr>
    </w:lvl>
    <w:lvl w:ilvl="5" w:tplc="32985411" w:tentative="1">
      <w:start w:val="1"/>
      <w:numFmt w:val="lowerRoman"/>
      <w:lvlText w:val="%6."/>
      <w:lvlJc w:val="right"/>
      <w:pPr>
        <w:ind w:left="4320" w:hanging="180"/>
      </w:pPr>
    </w:lvl>
    <w:lvl w:ilvl="6" w:tplc="32985411" w:tentative="1">
      <w:start w:val="1"/>
      <w:numFmt w:val="decimal"/>
      <w:lvlText w:val="%7."/>
      <w:lvlJc w:val="left"/>
      <w:pPr>
        <w:ind w:left="5040" w:hanging="360"/>
      </w:pPr>
    </w:lvl>
    <w:lvl w:ilvl="7" w:tplc="32985411" w:tentative="1">
      <w:start w:val="1"/>
      <w:numFmt w:val="lowerLetter"/>
      <w:lvlText w:val="%8."/>
      <w:lvlJc w:val="left"/>
      <w:pPr>
        <w:ind w:left="5760" w:hanging="360"/>
      </w:pPr>
    </w:lvl>
    <w:lvl w:ilvl="8" w:tplc="32985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8">
    <w:multiLevelType w:val="hybridMultilevel"/>
    <w:lvl w:ilvl="0" w:tplc="79209233">
      <w:start w:val="1"/>
      <w:numFmt w:val="decimal"/>
      <w:lvlText w:val="%1."/>
      <w:lvlJc w:val="left"/>
      <w:pPr>
        <w:ind w:left="720" w:hanging="360"/>
      </w:pPr>
    </w:lvl>
    <w:lvl w:ilvl="1" w:tplc="79209233" w:tentative="1">
      <w:start w:val="1"/>
      <w:numFmt w:val="lowerLetter"/>
      <w:lvlText w:val="%2."/>
      <w:lvlJc w:val="left"/>
      <w:pPr>
        <w:ind w:left="1440" w:hanging="360"/>
      </w:pPr>
    </w:lvl>
    <w:lvl w:ilvl="2" w:tplc="79209233" w:tentative="1">
      <w:start w:val="1"/>
      <w:numFmt w:val="lowerRoman"/>
      <w:lvlText w:val="%3."/>
      <w:lvlJc w:val="right"/>
      <w:pPr>
        <w:ind w:left="2160" w:hanging="180"/>
      </w:pPr>
    </w:lvl>
    <w:lvl w:ilvl="3" w:tplc="79209233" w:tentative="1">
      <w:start w:val="1"/>
      <w:numFmt w:val="decimal"/>
      <w:lvlText w:val="%4."/>
      <w:lvlJc w:val="left"/>
      <w:pPr>
        <w:ind w:left="2880" w:hanging="360"/>
      </w:pPr>
    </w:lvl>
    <w:lvl w:ilvl="4" w:tplc="79209233" w:tentative="1">
      <w:start w:val="1"/>
      <w:numFmt w:val="lowerLetter"/>
      <w:lvlText w:val="%5."/>
      <w:lvlJc w:val="left"/>
      <w:pPr>
        <w:ind w:left="3600" w:hanging="360"/>
      </w:pPr>
    </w:lvl>
    <w:lvl w:ilvl="5" w:tplc="79209233" w:tentative="1">
      <w:start w:val="1"/>
      <w:numFmt w:val="lowerRoman"/>
      <w:lvlText w:val="%6."/>
      <w:lvlJc w:val="right"/>
      <w:pPr>
        <w:ind w:left="4320" w:hanging="180"/>
      </w:pPr>
    </w:lvl>
    <w:lvl w:ilvl="6" w:tplc="79209233" w:tentative="1">
      <w:start w:val="1"/>
      <w:numFmt w:val="decimal"/>
      <w:lvlText w:val="%7."/>
      <w:lvlJc w:val="left"/>
      <w:pPr>
        <w:ind w:left="5040" w:hanging="360"/>
      </w:pPr>
    </w:lvl>
    <w:lvl w:ilvl="7" w:tplc="79209233" w:tentative="1">
      <w:start w:val="1"/>
      <w:numFmt w:val="lowerLetter"/>
      <w:lvlText w:val="%8."/>
      <w:lvlJc w:val="left"/>
      <w:pPr>
        <w:ind w:left="5760" w:hanging="360"/>
      </w:pPr>
    </w:lvl>
    <w:lvl w:ilvl="8" w:tplc="79209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7">
    <w:multiLevelType w:val="hybridMultilevel"/>
    <w:lvl w:ilvl="0" w:tplc="84010476">
      <w:start w:val="1"/>
      <w:numFmt w:val="decimal"/>
      <w:lvlText w:val="%1."/>
      <w:lvlJc w:val="left"/>
      <w:pPr>
        <w:ind w:left="720" w:hanging="360"/>
      </w:pPr>
    </w:lvl>
    <w:lvl w:ilvl="1" w:tplc="84010476" w:tentative="1">
      <w:start w:val="1"/>
      <w:numFmt w:val="lowerLetter"/>
      <w:lvlText w:val="%2."/>
      <w:lvlJc w:val="left"/>
      <w:pPr>
        <w:ind w:left="1440" w:hanging="360"/>
      </w:pPr>
    </w:lvl>
    <w:lvl w:ilvl="2" w:tplc="84010476" w:tentative="1">
      <w:start w:val="1"/>
      <w:numFmt w:val="lowerRoman"/>
      <w:lvlText w:val="%3."/>
      <w:lvlJc w:val="right"/>
      <w:pPr>
        <w:ind w:left="2160" w:hanging="180"/>
      </w:pPr>
    </w:lvl>
    <w:lvl w:ilvl="3" w:tplc="84010476" w:tentative="1">
      <w:start w:val="1"/>
      <w:numFmt w:val="decimal"/>
      <w:lvlText w:val="%4."/>
      <w:lvlJc w:val="left"/>
      <w:pPr>
        <w:ind w:left="2880" w:hanging="360"/>
      </w:pPr>
    </w:lvl>
    <w:lvl w:ilvl="4" w:tplc="84010476" w:tentative="1">
      <w:start w:val="1"/>
      <w:numFmt w:val="lowerLetter"/>
      <w:lvlText w:val="%5."/>
      <w:lvlJc w:val="left"/>
      <w:pPr>
        <w:ind w:left="3600" w:hanging="360"/>
      </w:pPr>
    </w:lvl>
    <w:lvl w:ilvl="5" w:tplc="84010476" w:tentative="1">
      <w:start w:val="1"/>
      <w:numFmt w:val="lowerRoman"/>
      <w:lvlText w:val="%6."/>
      <w:lvlJc w:val="right"/>
      <w:pPr>
        <w:ind w:left="4320" w:hanging="180"/>
      </w:pPr>
    </w:lvl>
    <w:lvl w:ilvl="6" w:tplc="84010476" w:tentative="1">
      <w:start w:val="1"/>
      <w:numFmt w:val="decimal"/>
      <w:lvlText w:val="%7."/>
      <w:lvlJc w:val="left"/>
      <w:pPr>
        <w:ind w:left="5040" w:hanging="360"/>
      </w:pPr>
    </w:lvl>
    <w:lvl w:ilvl="7" w:tplc="84010476" w:tentative="1">
      <w:start w:val="1"/>
      <w:numFmt w:val="lowerLetter"/>
      <w:lvlText w:val="%8."/>
      <w:lvlJc w:val="left"/>
      <w:pPr>
        <w:ind w:left="5760" w:hanging="360"/>
      </w:pPr>
    </w:lvl>
    <w:lvl w:ilvl="8" w:tplc="84010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6">
    <w:multiLevelType w:val="hybridMultilevel"/>
    <w:lvl w:ilvl="0" w:tplc="46280412">
      <w:start w:val="1"/>
      <w:numFmt w:val="decimal"/>
      <w:lvlText w:val="%1."/>
      <w:lvlJc w:val="left"/>
      <w:pPr>
        <w:ind w:left="720" w:hanging="360"/>
      </w:pPr>
    </w:lvl>
    <w:lvl w:ilvl="1" w:tplc="46280412" w:tentative="1">
      <w:start w:val="1"/>
      <w:numFmt w:val="lowerLetter"/>
      <w:lvlText w:val="%2."/>
      <w:lvlJc w:val="left"/>
      <w:pPr>
        <w:ind w:left="1440" w:hanging="360"/>
      </w:pPr>
    </w:lvl>
    <w:lvl w:ilvl="2" w:tplc="46280412" w:tentative="1">
      <w:start w:val="1"/>
      <w:numFmt w:val="lowerRoman"/>
      <w:lvlText w:val="%3."/>
      <w:lvlJc w:val="right"/>
      <w:pPr>
        <w:ind w:left="2160" w:hanging="180"/>
      </w:pPr>
    </w:lvl>
    <w:lvl w:ilvl="3" w:tplc="46280412" w:tentative="1">
      <w:start w:val="1"/>
      <w:numFmt w:val="decimal"/>
      <w:lvlText w:val="%4."/>
      <w:lvlJc w:val="left"/>
      <w:pPr>
        <w:ind w:left="2880" w:hanging="360"/>
      </w:pPr>
    </w:lvl>
    <w:lvl w:ilvl="4" w:tplc="46280412" w:tentative="1">
      <w:start w:val="1"/>
      <w:numFmt w:val="lowerLetter"/>
      <w:lvlText w:val="%5."/>
      <w:lvlJc w:val="left"/>
      <w:pPr>
        <w:ind w:left="3600" w:hanging="360"/>
      </w:pPr>
    </w:lvl>
    <w:lvl w:ilvl="5" w:tplc="46280412" w:tentative="1">
      <w:start w:val="1"/>
      <w:numFmt w:val="lowerRoman"/>
      <w:lvlText w:val="%6."/>
      <w:lvlJc w:val="right"/>
      <w:pPr>
        <w:ind w:left="4320" w:hanging="180"/>
      </w:pPr>
    </w:lvl>
    <w:lvl w:ilvl="6" w:tplc="46280412" w:tentative="1">
      <w:start w:val="1"/>
      <w:numFmt w:val="decimal"/>
      <w:lvlText w:val="%7."/>
      <w:lvlJc w:val="left"/>
      <w:pPr>
        <w:ind w:left="5040" w:hanging="360"/>
      </w:pPr>
    </w:lvl>
    <w:lvl w:ilvl="7" w:tplc="46280412" w:tentative="1">
      <w:start w:val="1"/>
      <w:numFmt w:val="lowerLetter"/>
      <w:lvlText w:val="%8."/>
      <w:lvlJc w:val="left"/>
      <w:pPr>
        <w:ind w:left="5760" w:hanging="360"/>
      </w:pPr>
    </w:lvl>
    <w:lvl w:ilvl="8" w:tplc="46280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5">
    <w:multiLevelType w:val="hybridMultilevel"/>
    <w:lvl w:ilvl="0" w:tplc="15858109">
      <w:start w:val="1"/>
      <w:numFmt w:val="decimal"/>
      <w:lvlText w:val="%1."/>
      <w:lvlJc w:val="left"/>
      <w:pPr>
        <w:ind w:left="720" w:hanging="360"/>
      </w:pPr>
    </w:lvl>
    <w:lvl w:ilvl="1" w:tplc="15858109" w:tentative="1">
      <w:start w:val="1"/>
      <w:numFmt w:val="lowerLetter"/>
      <w:lvlText w:val="%2."/>
      <w:lvlJc w:val="left"/>
      <w:pPr>
        <w:ind w:left="1440" w:hanging="360"/>
      </w:pPr>
    </w:lvl>
    <w:lvl w:ilvl="2" w:tplc="15858109" w:tentative="1">
      <w:start w:val="1"/>
      <w:numFmt w:val="lowerRoman"/>
      <w:lvlText w:val="%3."/>
      <w:lvlJc w:val="right"/>
      <w:pPr>
        <w:ind w:left="2160" w:hanging="180"/>
      </w:pPr>
    </w:lvl>
    <w:lvl w:ilvl="3" w:tplc="15858109" w:tentative="1">
      <w:start w:val="1"/>
      <w:numFmt w:val="decimal"/>
      <w:lvlText w:val="%4."/>
      <w:lvlJc w:val="left"/>
      <w:pPr>
        <w:ind w:left="2880" w:hanging="360"/>
      </w:pPr>
    </w:lvl>
    <w:lvl w:ilvl="4" w:tplc="15858109" w:tentative="1">
      <w:start w:val="1"/>
      <w:numFmt w:val="lowerLetter"/>
      <w:lvlText w:val="%5."/>
      <w:lvlJc w:val="left"/>
      <w:pPr>
        <w:ind w:left="3600" w:hanging="360"/>
      </w:pPr>
    </w:lvl>
    <w:lvl w:ilvl="5" w:tplc="15858109" w:tentative="1">
      <w:start w:val="1"/>
      <w:numFmt w:val="lowerRoman"/>
      <w:lvlText w:val="%6."/>
      <w:lvlJc w:val="right"/>
      <w:pPr>
        <w:ind w:left="4320" w:hanging="180"/>
      </w:pPr>
    </w:lvl>
    <w:lvl w:ilvl="6" w:tplc="15858109" w:tentative="1">
      <w:start w:val="1"/>
      <w:numFmt w:val="decimal"/>
      <w:lvlText w:val="%7."/>
      <w:lvlJc w:val="left"/>
      <w:pPr>
        <w:ind w:left="5040" w:hanging="360"/>
      </w:pPr>
    </w:lvl>
    <w:lvl w:ilvl="7" w:tplc="15858109" w:tentative="1">
      <w:start w:val="1"/>
      <w:numFmt w:val="lowerLetter"/>
      <w:lvlText w:val="%8."/>
      <w:lvlJc w:val="left"/>
      <w:pPr>
        <w:ind w:left="5760" w:hanging="360"/>
      </w:pPr>
    </w:lvl>
    <w:lvl w:ilvl="8" w:tplc="15858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4">
    <w:multiLevelType w:val="hybridMultilevel"/>
    <w:lvl w:ilvl="0" w:tplc="26472252">
      <w:start w:val="1"/>
      <w:numFmt w:val="decimal"/>
      <w:lvlText w:val="%1."/>
      <w:lvlJc w:val="left"/>
      <w:pPr>
        <w:ind w:left="720" w:hanging="360"/>
      </w:pPr>
    </w:lvl>
    <w:lvl w:ilvl="1" w:tplc="26472252" w:tentative="1">
      <w:start w:val="1"/>
      <w:numFmt w:val="lowerLetter"/>
      <w:lvlText w:val="%2."/>
      <w:lvlJc w:val="left"/>
      <w:pPr>
        <w:ind w:left="1440" w:hanging="360"/>
      </w:pPr>
    </w:lvl>
    <w:lvl w:ilvl="2" w:tplc="26472252" w:tentative="1">
      <w:start w:val="1"/>
      <w:numFmt w:val="lowerRoman"/>
      <w:lvlText w:val="%3."/>
      <w:lvlJc w:val="right"/>
      <w:pPr>
        <w:ind w:left="2160" w:hanging="180"/>
      </w:pPr>
    </w:lvl>
    <w:lvl w:ilvl="3" w:tplc="26472252" w:tentative="1">
      <w:start w:val="1"/>
      <w:numFmt w:val="decimal"/>
      <w:lvlText w:val="%4."/>
      <w:lvlJc w:val="left"/>
      <w:pPr>
        <w:ind w:left="2880" w:hanging="360"/>
      </w:pPr>
    </w:lvl>
    <w:lvl w:ilvl="4" w:tplc="26472252" w:tentative="1">
      <w:start w:val="1"/>
      <w:numFmt w:val="lowerLetter"/>
      <w:lvlText w:val="%5."/>
      <w:lvlJc w:val="left"/>
      <w:pPr>
        <w:ind w:left="3600" w:hanging="360"/>
      </w:pPr>
    </w:lvl>
    <w:lvl w:ilvl="5" w:tplc="26472252" w:tentative="1">
      <w:start w:val="1"/>
      <w:numFmt w:val="lowerRoman"/>
      <w:lvlText w:val="%6."/>
      <w:lvlJc w:val="right"/>
      <w:pPr>
        <w:ind w:left="4320" w:hanging="180"/>
      </w:pPr>
    </w:lvl>
    <w:lvl w:ilvl="6" w:tplc="26472252" w:tentative="1">
      <w:start w:val="1"/>
      <w:numFmt w:val="decimal"/>
      <w:lvlText w:val="%7."/>
      <w:lvlJc w:val="left"/>
      <w:pPr>
        <w:ind w:left="5040" w:hanging="360"/>
      </w:pPr>
    </w:lvl>
    <w:lvl w:ilvl="7" w:tplc="26472252" w:tentative="1">
      <w:start w:val="1"/>
      <w:numFmt w:val="lowerLetter"/>
      <w:lvlText w:val="%8."/>
      <w:lvlJc w:val="left"/>
      <w:pPr>
        <w:ind w:left="5760" w:hanging="360"/>
      </w:pPr>
    </w:lvl>
    <w:lvl w:ilvl="8" w:tplc="26472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3">
    <w:multiLevelType w:val="hybridMultilevel"/>
    <w:lvl w:ilvl="0" w:tplc="99773256">
      <w:start w:val="1"/>
      <w:numFmt w:val="decimal"/>
      <w:lvlText w:val="%1."/>
      <w:lvlJc w:val="left"/>
      <w:pPr>
        <w:ind w:left="720" w:hanging="360"/>
      </w:pPr>
    </w:lvl>
    <w:lvl w:ilvl="1" w:tplc="99773256" w:tentative="1">
      <w:start w:val="1"/>
      <w:numFmt w:val="lowerLetter"/>
      <w:lvlText w:val="%2."/>
      <w:lvlJc w:val="left"/>
      <w:pPr>
        <w:ind w:left="1440" w:hanging="360"/>
      </w:pPr>
    </w:lvl>
    <w:lvl w:ilvl="2" w:tplc="99773256" w:tentative="1">
      <w:start w:val="1"/>
      <w:numFmt w:val="lowerRoman"/>
      <w:lvlText w:val="%3."/>
      <w:lvlJc w:val="right"/>
      <w:pPr>
        <w:ind w:left="2160" w:hanging="180"/>
      </w:pPr>
    </w:lvl>
    <w:lvl w:ilvl="3" w:tplc="99773256" w:tentative="1">
      <w:start w:val="1"/>
      <w:numFmt w:val="decimal"/>
      <w:lvlText w:val="%4."/>
      <w:lvlJc w:val="left"/>
      <w:pPr>
        <w:ind w:left="2880" w:hanging="360"/>
      </w:pPr>
    </w:lvl>
    <w:lvl w:ilvl="4" w:tplc="99773256" w:tentative="1">
      <w:start w:val="1"/>
      <w:numFmt w:val="lowerLetter"/>
      <w:lvlText w:val="%5."/>
      <w:lvlJc w:val="left"/>
      <w:pPr>
        <w:ind w:left="3600" w:hanging="360"/>
      </w:pPr>
    </w:lvl>
    <w:lvl w:ilvl="5" w:tplc="99773256" w:tentative="1">
      <w:start w:val="1"/>
      <w:numFmt w:val="lowerRoman"/>
      <w:lvlText w:val="%6."/>
      <w:lvlJc w:val="right"/>
      <w:pPr>
        <w:ind w:left="4320" w:hanging="180"/>
      </w:pPr>
    </w:lvl>
    <w:lvl w:ilvl="6" w:tplc="99773256" w:tentative="1">
      <w:start w:val="1"/>
      <w:numFmt w:val="decimal"/>
      <w:lvlText w:val="%7."/>
      <w:lvlJc w:val="left"/>
      <w:pPr>
        <w:ind w:left="5040" w:hanging="360"/>
      </w:pPr>
    </w:lvl>
    <w:lvl w:ilvl="7" w:tplc="99773256" w:tentative="1">
      <w:start w:val="1"/>
      <w:numFmt w:val="lowerLetter"/>
      <w:lvlText w:val="%8."/>
      <w:lvlJc w:val="left"/>
      <w:pPr>
        <w:ind w:left="5760" w:hanging="360"/>
      </w:pPr>
    </w:lvl>
    <w:lvl w:ilvl="8" w:tplc="99773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2">
    <w:multiLevelType w:val="hybridMultilevel"/>
    <w:lvl w:ilvl="0" w:tplc="63344791">
      <w:start w:val="1"/>
      <w:numFmt w:val="decimal"/>
      <w:lvlText w:val="%1."/>
      <w:lvlJc w:val="left"/>
      <w:pPr>
        <w:ind w:left="720" w:hanging="360"/>
      </w:pPr>
    </w:lvl>
    <w:lvl w:ilvl="1" w:tplc="63344791" w:tentative="1">
      <w:start w:val="1"/>
      <w:numFmt w:val="lowerLetter"/>
      <w:lvlText w:val="%2."/>
      <w:lvlJc w:val="left"/>
      <w:pPr>
        <w:ind w:left="1440" w:hanging="360"/>
      </w:pPr>
    </w:lvl>
    <w:lvl w:ilvl="2" w:tplc="63344791" w:tentative="1">
      <w:start w:val="1"/>
      <w:numFmt w:val="lowerRoman"/>
      <w:lvlText w:val="%3."/>
      <w:lvlJc w:val="right"/>
      <w:pPr>
        <w:ind w:left="2160" w:hanging="180"/>
      </w:pPr>
    </w:lvl>
    <w:lvl w:ilvl="3" w:tplc="63344791" w:tentative="1">
      <w:start w:val="1"/>
      <w:numFmt w:val="decimal"/>
      <w:lvlText w:val="%4."/>
      <w:lvlJc w:val="left"/>
      <w:pPr>
        <w:ind w:left="2880" w:hanging="360"/>
      </w:pPr>
    </w:lvl>
    <w:lvl w:ilvl="4" w:tplc="63344791" w:tentative="1">
      <w:start w:val="1"/>
      <w:numFmt w:val="lowerLetter"/>
      <w:lvlText w:val="%5."/>
      <w:lvlJc w:val="left"/>
      <w:pPr>
        <w:ind w:left="3600" w:hanging="360"/>
      </w:pPr>
    </w:lvl>
    <w:lvl w:ilvl="5" w:tplc="63344791" w:tentative="1">
      <w:start w:val="1"/>
      <w:numFmt w:val="lowerRoman"/>
      <w:lvlText w:val="%6."/>
      <w:lvlJc w:val="right"/>
      <w:pPr>
        <w:ind w:left="4320" w:hanging="180"/>
      </w:pPr>
    </w:lvl>
    <w:lvl w:ilvl="6" w:tplc="63344791" w:tentative="1">
      <w:start w:val="1"/>
      <w:numFmt w:val="decimal"/>
      <w:lvlText w:val="%7."/>
      <w:lvlJc w:val="left"/>
      <w:pPr>
        <w:ind w:left="5040" w:hanging="360"/>
      </w:pPr>
    </w:lvl>
    <w:lvl w:ilvl="7" w:tplc="63344791" w:tentative="1">
      <w:start w:val="1"/>
      <w:numFmt w:val="lowerLetter"/>
      <w:lvlText w:val="%8."/>
      <w:lvlJc w:val="left"/>
      <w:pPr>
        <w:ind w:left="5760" w:hanging="360"/>
      </w:pPr>
    </w:lvl>
    <w:lvl w:ilvl="8" w:tplc="63344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1">
    <w:multiLevelType w:val="hybridMultilevel"/>
    <w:lvl w:ilvl="0" w:tplc="44394371">
      <w:start w:val="1"/>
      <w:numFmt w:val="decimal"/>
      <w:lvlText w:val="%1."/>
      <w:lvlJc w:val="left"/>
      <w:pPr>
        <w:ind w:left="720" w:hanging="360"/>
      </w:pPr>
    </w:lvl>
    <w:lvl w:ilvl="1" w:tplc="44394371" w:tentative="1">
      <w:start w:val="1"/>
      <w:numFmt w:val="lowerLetter"/>
      <w:lvlText w:val="%2."/>
      <w:lvlJc w:val="left"/>
      <w:pPr>
        <w:ind w:left="1440" w:hanging="360"/>
      </w:pPr>
    </w:lvl>
    <w:lvl w:ilvl="2" w:tplc="44394371" w:tentative="1">
      <w:start w:val="1"/>
      <w:numFmt w:val="lowerRoman"/>
      <w:lvlText w:val="%3."/>
      <w:lvlJc w:val="right"/>
      <w:pPr>
        <w:ind w:left="2160" w:hanging="180"/>
      </w:pPr>
    </w:lvl>
    <w:lvl w:ilvl="3" w:tplc="44394371" w:tentative="1">
      <w:start w:val="1"/>
      <w:numFmt w:val="decimal"/>
      <w:lvlText w:val="%4."/>
      <w:lvlJc w:val="left"/>
      <w:pPr>
        <w:ind w:left="2880" w:hanging="360"/>
      </w:pPr>
    </w:lvl>
    <w:lvl w:ilvl="4" w:tplc="44394371" w:tentative="1">
      <w:start w:val="1"/>
      <w:numFmt w:val="lowerLetter"/>
      <w:lvlText w:val="%5."/>
      <w:lvlJc w:val="left"/>
      <w:pPr>
        <w:ind w:left="3600" w:hanging="360"/>
      </w:pPr>
    </w:lvl>
    <w:lvl w:ilvl="5" w:tplc="44394371" w:tentative="1">
      <w:start w:val="1"/>
      <w:numFmt w:val="lowerRoman"/>
      <w:lvlText w:val="%6."/>
      <w:lvlJc w:val="right"/>
      <w:pPr>
        <w:ind w:left="4320" w:hanging="180"/>
      </w:pPr>
    </w:lvl>
    <w:lvl w:ilvl="6" w:tplc="44394371" w:tentative="1">
      <w:start w:val="1"/>
      <w:numFmt w:val="decimal"/>
      <w:lvlText w:val="%7."/>
      <w:lvlJc w:val="left"/>
      <w:pPr>
        <w:ind w:left="5040" w:hanging="360"/>
      </w:pPr>
    </w:lvl>
    <w:lvl w:ilvl="7" w:tplc="44394371" w:tentative="1">
      <w:start w:val="1"/>
      <w:numFmt w:val="lowerLetter"/>
      <w:lvlText w:val="%8."/>
      <w:lvlJc w:val="left"/>
      <w:pPr>
        <w:ind w:left="5760" w:hanging="360"/>
      </w:pPr>
    </w:lvl>
    <w:lvl w:ilvl="8" w:tplc="44394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0">
    <w:multiLevelType w:val="hybridMultilevel"/>
    <w:lvl w:ilvl="0" w:tplc="74416626">
      <w:start w:val="1"/>
      <w:numFmt w:val="decimal"/>
      <w:lvlText w:val="%1."/>
      <w:lvlJc w:val="left"/>
      <w:pPr>
        <w:ind w:left="720" w:hanging="360"/>
      </w:pPr>
    </w:lvl>
    <w:lvl w:ilvl="1" w:tplc="74416626" w:tentative="1">
      <w:start w:val="1"/>
      <w:numFmt w:val="lowerLetter"/>
      <w:lvlText w:val="%2."/>
      <w:lvlJc w:val="left"/>
      <w:pPr>
        <w:ind w:left="1440" w:hanging="360"/>
      </w:pPr>
    </w:lvl>
    <w:lvl w:ilvl="2" w:tplc="74416626" w:tentative="1">
      <w:start w:val="1"/>
      <w:numFmt w:val="lowerRoman"/>
      <w:lvlText w:val="%3."/>
      <w:lvlJc w:val="right"/>
      <w:pPr>
        <w:ind w:left="2160" w:hanging="180"/>
      </w:pPr>
    </w:lvl>
    <w:lvl w:ilvl="3" w:tplc="74416626" w:tentative="1">
      <w:start w:val="1"/>
      <w:numFmt w:val="decimal"/>
      <w:lvlText w:val="%4."/>
      <w:lvlJc w:val="left"/>
      <w:pPr>
        <w:ind w:left="2880" w:hanging="360"/>
      </w:pPr>
    </w:lvl>
    <w:lvl w:ilvl="4" w:tplc="74416626" w:tentative="1">
      <w:start w:val="1"/>
      <w:numFmt w:val="lowerLetter"/>
      <w:lvlText w:val="%5."/>
      <w:lvlJc w:val="left"/>
      <w:pPr>
        <w:ind w:left="3600" w:hanging="360"/>
      </w:pPr>
    </w:lvl>
    <w:lvl w:ilvl="5" w:tplc="74416626" w:tentative="1">
      <w:start w:val="1"/>
      <w:numFmt w:val="lowerRoman"/>
      <w:lvlText w:val="%6."/>
      <w:lvlJc w:val="right"/>
      <w:pPr>
        <w:ind w:left="4320" w:hanging="180"/>
      </w:pPr>
    </w:lvl>
    <w:lvl w:ilvl="6" w:tplc="74416626" w:tentative="1">
      <w:start w:val="1"/>
      <w:numFmt w:val="decimal"/>
      <w:lvlText w:val="%7."/>
      <w:lvlJc w:val="left"/>
      <w:pPr>
        <w:ind w:left="5040" w:hanging="360"/>
      </w:pPr>
    </w:lvl>
    <w:lvl w:ilvl="7" w:tplc="74416626" w:tentative="1">
      <w:start w:val="1"/>
      <w:numFmt w:val="lowerLetter"/>
      <w:lvlText w:val="%8."/>
      <w:lvlJc w:val="left"/>
      <w:pPr>
        <w:ind w:left="5760" w:hanging="360"/>
      </w:pPr>
    </w:lvl>
    <w:lvl w:ilvl="8" w:tplc="74416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69">
    <w:multiLevelType w:val="hybridMultilevel"/>
    <w:lvl w:ilvl="0" w:tplc="75892702">
      <w:start w:val="1"/>
      <w:numFmt w:val="decimal"/>
      <w:lvlText w:val="%1."/>
      <w:lvlJc w:val="left"/>
      <w:pPr>
        <w:ind w:left="720" w:hanging="360"/>
      </w:pPr>
    </w:lvl>
    <w:lvl w:ilvl="1" w:tplc="75892702" w:tentative="1">
      <w:start w:val="1"/>
      <w:numFmt w:val="lowerLetter"/>
      <w:lvlText w:val="%2."/>
      <w:lvlJc w:val="left"/>
      <w:pPr>
        <w:ind w:left="1440" w:hanging="360"/>
      </w:pPr>
    </w:lvl>
    <w:lvl w:ilvl="2" w:tplc="75892702" w:tentative="1">
      <w:start w:val="1"/>
      <w:numFmt w:val="lowerRoman"/>
      <w:lvlText w:val="%3."/>
      <w:lvlJc w:val="right"/>
      <w:pPr>
        <w:ind w:left="2160" w:hanging="180"/>
      </w:pPr>
    </w:lvl>
    <w:lvl w:ilvl="3" w:tplc="75892702" w:tentative="1">
      <w:start w:val="1"/>
      <w:numFmt w:val="decimal"/>
      <w:lvlText w:val="%4."/>
      <w:lvlJc w:val="left"/>
      <w:pPr>
        <w:ind w:left="2880" w:hanging="360"/>
      </w:pPr>
    </w:lvl>
    <w:lvl w:ilvl="4" w:tplc="75892702" w:tentative="1">
      <w:start w:val="1"/>
      <w:numFmt w:val="lowerLetter"/>
      <w:lvlText w:val="%5."/>
      <w:lvlJc w:val="left"/>
      <w:pPr>
        <w:ind w:left="3600" w:hanging="360"/>
      </w:pPr>
    </w:lvl>
    <w:lvl w:ilvl="5" w:tplc="75892702" w:tentative="1">
      <w:start w:val="1"/>
      <w:numFmt w:val="lowerRoman"/>
      <w:lvlText w:val="%6."/>
      <w:lvlJc w:val="right"/>
      <w:pPr>
        <w:ind w:left="4320" w:hanging="180"/>
      </w:pPr>
    </w:lvl>
    <w:lvl w:ilvl="6" w:tplc="75892702" w:tentative="1">
      <w:start w:val="1"/>
      <w:numFmt w:val="decimal"/>
      <w:lvlText w:val="%7."/>
      <w:lvlJc w:val="left"/>
      <w:pPr>
        <w:ind w:left="5040" w:hanging="360"/>
      </w:pPr>
    </w:lvl>
    <w:lvl w:ilvl="7" w:tplc="75892702" w:tentative="1">
      <w:start w:val="1"/>
      <w:numFmt w:val="lowerLetter"/>
      <w:lvlText w:val="%8."/>
      <w:lvlJc w:val="left"/>
      <w:pPr>
        <w:ind w:left="5760" w:hanging="360"/>
      </w:pPr>
    </w:lvl>
    <w:lvl w:ilvl="8" w:tplc="75892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68">
    <w:multiLevelType w:val="hybridMultilevel"/>
    <w:lvl w:ilvl="0" w:tplc="82744185">
      <w:start w:val="1"/>
      <w:numFmt w:val="decimal"/>
      <w:lvlText w:val="%1."/>
      <w:lvlJc w:val="left"/>
      <w:pPr>
        <w:ind w:left="720" w:hanging="360"/>
      </w:pPr>
    </w:lvl>
    <w:lvl w:ilvl="1" w:tplc="82744185" w:tentative="1">
      <w:start w:val="1"/>
      <w:numFmt w:val="lowerLetter"/>
      <w:lvlText w:val="%2."/>
      <w:lvlJc w:val="left"/>
      <w:pPr>
        <w:ind w:left="1440" w:hanging="360"/>
      </w:pPr>
    </w:lvl>
    <w:lvl w:ilvl="2" w:tplc="82744185" w:tentative="1">
      <w:start w:val="1"/>
      <w:numFmt w:val="lowerRoman"/>
      <w:lvlText w:val="%3."/>
      <w:lvlJc w:val="right"/>
      <w:pPr>
        <w:ind w:left="2160" w:hanging="180"/>
      </w:pPr>
    </w:lvl>
    <w:lvl w:ilvl="3" w:tplc="82744185" w:tentative="1">
      <w:start w:val="1"/>
      <w:numFmt w:val="decimal"/>
      <w:lvlText w:val="%4."/>
      <w:lvlJc w:val="left"/>
      <w:pPr>
        <w:ind w:left="2880" w:hanging="360"/>
      </w:pPr>
    </w:lvl>
    <w:lvl w:ilvl="4" w:tplc="82744185" w:tentative="1">
      <w:start w:val="1"/>
      <w:numFmt w:val="lowerLetter"/>
      <w:lvlText w:val="%5."/>
      <w:lvlJc w:val="left"/>
      <w:pPr>
        <w:ind w:left="3600" w:hanging="360"/>
      </w:pPr>
    </w:lvl>
    <w:lvl w:ilvl="5" w:tplc="82744185" w:tentative="1">
      <w:start w:val="1"/>
      <w:numFmt w:val="lowerRoman"/>
      <w:lvlText w:val="%6."/>
      <w:lvlJc w:val="right"/>
      <w:pPr>
        <w:ind w:left="4320" w:hanging="180"/>
      </w:pPr>
    </w:lvl>
    <w:lvl w:ilvl="6" w:tplc="82744185" w:tentative="1">
      <w:start w:val="1"/>
      <w:numFmt w:val="decimal"/>
      <w:lvlText w:val="%7."/>
      <w:lvlJc w:val="left"/>
      <w:pPr>
        <w:ind w:left="5040" w:hanging="360"/>
      </w:pPr>
    </w:lvl>
    <w:lvl w:ilvl="7" w:tplc="82744185" w:tentative="1">
      <w:start w:val="1"/>
      <w:numFmt w:val="lowerLetter"/>
      <w:lvlText w:val="%8."/>
      <w:lvlJc w:val="left"/>
      <w:pPr>
        <w:ind w:left="5760" w:hanging="360"/>
      </w:pPr>
    </w:lvl>
    <w:lvl w:ilvl="8" w:tplc="82744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67">
    <w:multiLevelType w:val="hybridMultilevel"/>
    <w:lvl w:ilvl="0" w:tplc="67519130">
      <w:start w:val="1"/>
      <w:numFmt w:val="decimal"/>
      <w:lvlText w:val="%1."/>
      <w:lvlJc w:val="left"/>
      <w:pPr>
        <w:ind w:left="720" w:hanging="360"/>
      </w:pPr>
    </w:lvl>
    <w:lvl w:ilvl="1" w:tplc="67519130" w:tentative="1">
      <w:start w:val="1"/>
      <w:numFmt w:val="lowerLetter"/>
      <w:lvlText w:val="%2."/>
      <w:lvlJc w:val="left"/>
      <w:pPr>
        <w:ind w:left="1440" w:hanging="360"/>
      </w:pPr>
    </w:lvl>
    <w:lvl w:ilvl="2" w:tplc="67519130" w:tentative="1">
      <w:start w:val="1"/>
      <w:numFmt w:val="lowerRoman"/>
      <w:lvlText w:val="%3."/>
      <w:lvlJc w:val="right"/>
      <w:pPr>
        <w:ind w:left="2160" w:hanging="180"/>
      </w:pPr>
    </w:lvl>
    <w:lvl w:ilvl="3" w:tplc="67519130" w:tentative="1">
      <w:start w:val="1"/>
      <w:numFmt w:val="decimal"/>
      <w:lvlText w:val="%4."/>
      <w:lvlJc w:val="left"/>
      <w:pPr>
        <w:ind w:left="2880" w:hanging="360"/>
      </w:pPr>
    </w:lvl>
    <w:lvl w:ilvl="4" w:tplc="67519130" w:tentative="1">
      <w:start w:val="1"/>
      <w:numFmt w:val="lowerLetter"/>
      <w:lvlText w:val="%5."/>
      <w:lvlJc w:val="left"/>
      <w:pPr>
        <w:ind w:left="3600" w:hanging="360"/>
      </w:pPr>
    </w:lvl>
    <w:lvl w:ilvl="5" w:tplc="67519130" w:tentative="1">
      <w:start w:val="1"/>
      <w:numFmt w:val="lowerRoman"/>
      <w:lvlText w:val="%6."/>
      <w:lvlJc w:val="right"/>
      <w:pPr>
        <w:ind w:left="4320" w:hanging="180"/>
      </w:pPr>
    </w:lvl>
    <w:lvl w:ilvl="6" w:tplc="67519130" w:tentative="1">
      <w:start w:val="1"/>
      <w:numFmt w:val="decimal"/>
      <w:lvlText w:val="%7."/>
      <w:lvlJc w:val="left"/>
      <w:pPr>
        <w:ind w:left="5040" w:hanging="360"/>
      </w:pPr>
    </w:lvl>
    <w:lvl w:ilvl="7" w:tplc="67519130" w:tentative="1">
      <w:start w:val="1"/>
      <w:numFmt w:val="lowerLetter"/>
      <w:lvlText w:val="%8."/>
      <w:lvlJc w:val="left"/>
      <w:pPr>
        <w:ind w:left="5760" w:hanging="360"/>
      </w:pPr>
    </w:lvl>
    <w:lvl w:ilvl="8" w:tplc="67519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66">
    <w:multiLevelType w:val="hybridMultilevel"/>
    <w:lvl w:ilvl="0" w:tplc="96055837">
      <w:start w:val="1"/>
      <w:numFmt w:val="decimal"/>
      <w:lvlText w:val="%1."/>
      <w:lvlJc w:val="left"/>
      <w:pPr>
        <w:ind w:left="720" w:hanging="360"/>
      </w:pPr>
    </w:lvl>
    <w:lvl w:ilvl="1" w:tplc="96055837" w:tentative="1">
      <w:start w:val="1"/>
      <w:numFmt w:val="lowerLetter"/>
      <w:lvlText w:val="%2."/>
      <w:lvlJc w:val="left"/>
      <w:pPr>
        <w:ind w:left="1440" w:hanging="360"/>
      </w:pPr>
    </w:lvl>
    <w:lvl w:ilvl="2" w:tplc="96055837" w:tentative="1">
      <w:start w:val="1"/>
      <w:numFmt w:val="lowerRoman"/>
      <w:lvlText w:val="%3."/>
      <w:lvlJc w:val="right"/>
      <w:pPr>
        <w:ind w:left="2160" w:hanging="180"/>
      </w:pPr>
    </w:lvl>
    <w:lvl w:ilvl="3" w:tplc="96055837" w:tentative="1">
      <w:start w:val="1"/>
      <w:numFmt w:val="decimal"/>
      <w:lvlText w:val="%4."/>
      <w:lvlJc w:val="left"/>
      <w:pPr>
        <w:ind w:left="2880" w:hanging="360"/>
      </w:pPr>
    </w:lvl>
    <w:lvl w:ilvl="4" w:tplc="96055837" w:tentative="1">
      <w:start w:val="1"/>
      <w:numFmt w:val="lowerLetter"/>
      <w:lvlText w:val="%5."/>
      <w:lvlJc w:val="left"/>
      <w:pPr>
        <w:ind w:left="3600" w:hanging="360"/>
      </w:pPr>
    </w:lvl>
    <w:lvl w:ilvl="5" w:tplc="96055837" w:tentative="1">
      <w:start w:val="1"/>
      <w:numFmt w:val="lowerRoman"/>
      <w:lvlText w:val="%6."/>
      <w:lvlJc w:val="right"/>
      <w:pPr>
        <w:ind w:left="4320" w:hanging="180"/>
      </w:pPr>
    </w:lvl>
    <w:lvl w:ilvl="6" w:tplc="96055837" w:tentative="1">
      <w:start w:val="1"/>
      <w:numFmt w:val="decimal"/>
      <w:lvlText w:val="%7."/>
      <w:lvlJc w:val="left"/>
      <w:pPr>
        <w:ind w:left="5040" w:hanging="360"/>
      </w:pPr>
    </w:lvl>
    <w:lvl w:ilvl="7" w:tplc="96055837" w:tentative="1">
      <w:start w:val="1"/>
      <w:numFmt w:val="lowerLetter"/>
      <w:lvlText w:val="%8."/>
      <w:lvlJc w:val="left"/>
      <w:pPr>
        <w:ind w:left="5760" w:hanging="360"/>
      </w:pPr>
    </w:lvl>
    <w:lvl w:ilvl="8" w:tplc="96055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65">
    <w:multiLevelType w:val="hybridMultilevel"/>
    <w:lvl w:ilvl="0" w:tplc="22566078">
      <w:start w:val="1"/>
      <w:numFmt w:val="decimal"/>
      <w:lvlText w:val="%1."/>
      <w:lvlJc w:val="left"/>
      <w:pPr>
        <w:ind w:left="720" w:hanging="360"/>
      </w:pPr>
    </w:lvl>
    <w:lvl w:ilvl="1" w:tplc="22566078" w:tentative="1">
      <w:start w:val="1"/>
      <w:numFmt w:val="lowerLetter"/>
      <w:lvlText w:val="%2."/>
      <w:lvlJc w:val="left"/>
      <w:pPr>
        <w:ind w:left="1440" w:hanging="360"/>
      </w:pPr>
    </w:lvl>
    <w:lvl w:ilvl="2" w:tplc="22566078" w:tentative="1">
      <w:start w:val="1"/>
      <w:numFmt w:val="lowerRoman"/>
      <w:lvlText w:val="%3."/>
      <w:lvlJc w:val="right"/>
      <w:pPr>
        <w:ind w:left="2160" w:hanging="180"/>
      </w:pPr>
    </w:lvl>
    <w:lvl w:ilvl="3" w:tplc="22566078" w:tentative="1">
      <w:start w:val="1"/>
      <w:numFmt w:val="decimal"/>
      <w:lvlText w:val="%4."/>
      <w:lvlJc w:val="left"/>
      <w:pPr>
        <w:ind w:left="2880" w:hanging="360"/>
      </w:pPr>
    </w:lvl>
    <w:lvl w:ilvl="4" w:tplc="22566078" w:tentative="1">
      <w:start w:val="1"/>
      <w:numFmt w:val="lowerLetter"/>
      <w:lvlText w:val="%5."/>
      <w:lvlJc w:val="left"/>
      <w:pPr>
        <w:ind w:left="3600" w:hanging="360"/>
      </w:pPr>
    </w:lvl>
    <w:lvl w:ilvl="5" w:tplc="22566078" w:tentative="1">
      <w:start w:val="1"/>
      <w:numFmt w:val="lowerRoman"/>
      <w:lvlText w:val="%6."/>
      <w:lvlJc w:val="right"/>
      <w:pPr>
        <w:ind w:left="4320" w:hanging="180"/>
      </w:pPr>
    </w:lvl>
    <w:lvl w:ilvl="6" w:tplc="22566078" w:tentative="1">
      <w:start w:val="1"/>
      <w:numFmt w:val="decimal"/>
      <w:lvlText w:val="%7."/>
      <w:lvlJc w:val="left"/>
      <w:pPr>
        <w:ind w:left="5040" w:hanging="360"/>
      </w:pPr>
    </w:lvl>
    <w:lvl w:ilvl="7" w:tplc="22566078" w:tentative="1">
      <w:start w:val="1"/>
      <w:numFmt w:val="lowerLetter"/>
      <w:lvlText w:val="%8."/>
      <w:lvlJc w:val="left"/>
      <w:pPr>
        <w:ind w:left="5760" w:hanging="360"/>
      </w:pPr>
    </w:lvl>
    <w:lvl w:ilvl="8" w:tplc="22566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64">
    <w:multiLevelType w:val="hybridMultilevel"/>
    <w:lvl w:ilvl="0" w:tplc="26752203">
      <w:start w:val="1"/>
      <w:numFmt w:val="decimal"/>
      <w:lvlText w:val="%1."/>
      <w:lvlJc w:val="left"/>
      <w:pPr>
        <w:ind w:left="720" w:hanging="360"/>
      </w:pPr>
    </w:lvl>
    <w:lvl w:ilvl="1" w:tplc="26752203" w:tentative="1">
      <w:start w:val="1"/>
      <w:numFmt w:val="lowerLetter"/>
      <w:lvlText w:val="%2."/>
      <w:lvlJc w:val="left"/>
      <w:pPr>
        <w:ind w:left="1440" w:hanging="360"/>
      </w:pPr>
    </w:lvl>
    <w:lvl w:ilvl="2" w:tplc="26752203" w:tentative="1">
      <w:start w:val="1"/>
      <w:numFmt w:val="lowerRoman"/>
      <w:lvlText w:val="%3."/>
      <w:lvlJc w:val="right"/>
      <w:pPr>
        <w:ind w:left="2160" w:hanging="180"/>
      </w:pPr>
    </w:lvl>
    <w:lvl w:ilvl="3" w:tplc="26752203" w:tentative="1">
      <w:start w:val="1"/>
      <w:numFmt w:val="decimal"/>
      <w:lvlText w:val="%4."/>
      <w:lvlJc w:val="left"/>
      <w:pPr>
        <w:ind w:left="2880" w:hanging="360"/>
      </w:pPr>
    </w:lvl>
    <w:lvl w:ilvl="4" w:tplc="26752203" w:tentative="1">
      <w:start w:val="1"/>
      <w:numFmt w:val="lowerLetter"/>
      <w:lvlText w:val="%5."/>
      <w:lvlJc w:val="left"/>
      <w:pPr>
        <w:ind w:left="3600" w:hanging="360"/>
      </w:pPr>
    </w:lvl>
    <w:lvl w:ilvl="5" w:tplc="26752203" w:tentative="1">
      <w:start w:val="1"/>
      <w:numFmt w:val="lowerRoman"/>
      <w:lvlText w:val="%6."/>
      <w:lvlJc w:val="right"/>
      <w:pPr>
        <w:ind w:left="4320" w:hanging="180"/>
      </w:pPr>
    </w:lvl>
    <w:lvl w:ilvl="6" w:tplc="26752203" w:tentative="1">
      <w:start w:val="1"/>
      <w:numFmt w:val="decimal"/>
      <w:lvlText w:val="%7."/>
      <w:lvlJc w:val="left"/>
      <w:pPr>
        <w:ind w:left="5040" w:hanging="360"/>
      </w:pPr>
    </w:lvl>
    <w:lvl w:ilvl="7" w:tplc="26752203" w:tentative="1">
      <w:start w:val="1"/>
      <w:numFmt w:val="lowerLetter"/>
      <w:lvlText w:val="%8."/>
      <w:lvlJc w:val="left"/>
      <w:pPr>
        <w:ind w:left="5760" w:hanging="360"/>
      </w:pPr>
    </w:lvl>
    <w:lvl w:ilvl="8" w:tplc="26752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63">
    <w:multiLevelType w:val="hybridMultilevel"/>
    <w:lvl w:ilvl="0" w:tplc="38252370">
      <w:start w:val="1"/>
      <w:numFmt w:val="decimal"/>
      <w:lvlText w:val="%1."/>
      <w:lvlJc w:val="left"/>
      <w:pPr>
        <w:ind w:left="720" w:hanging="360"/>
      </w:pPr>
    </w:lvl>
    <w:lvl w:ilvl="1" w:tplc="38252370" w:tentative="1">
      <w:start w:val="1"/>
      <w:numFmt w:val="lowerLetter"/>
      <w:lvlText w:val="%2."/>
      <w:lvlJc w:val="left"/>
      <w:pPr>
        <w:ind w:left="1440" w:hanging="360"/>
      </w:pPr>
    </w:lvl>
    <w:lvl w:ilvl="2" w:tplc="38252370" w:tentative="1">
      <w:start w:val="1"/>
      <w:numFmt w:val="lowerRoman"/>
      <w:lvlText w:val="%3."/>
      <w:lvlJc w:val="right"/>
      <w:pPr>
        <w:ind w:left="2160" w:hanging="180"/>
      </w:pPr>
    </w:lvl>
    <w:lvl w:ilvl="3" w:tplc="38252370" w:tentative="1">
      <w:start w:val="1"/>
      <w:numFmt w:val="decimal"/>
      <w:lvlText w:val="%4."/>
      <w:lvlJc w:val="left"/>
      <w:pPr>
        <w:ind w:left="2880" w:hanging="360"/>
      </w:pPr>
    </w:lvl>
    <w:lvl w:ilvl="4" w:tplc="38252370" w:tentative="1">
      <w:start w:val="1"/>
      <w:numFmt w:val="lowerLetter"/>
      <w:lvlText w:val="%5."/>
      <w:lvlJc w:val="left"/>
      <w:pPr>
        <w:ind w:left="3600" w:hanging="360"/>
      </w:pPr>
    </w:lvl>
    <w:lvl w:ilvl="5" w:tplc="38252370" w:tentative="1">
      <w:start w:val="1"/>
      <w:numFmt w:val="lowerRoman"/>
      <w:lvlText w:val="%6."/>
      <w:lvlJc w:val="right"/>
      <w:pPr>
        <w:ind w:left="4320" w:hanging="180"/>
      </w:pPr>
    </w:lvl>
    <w:lvl w:ilvl="6" w:tplc="38252370" w:tentative="1">
      <w:start w:val="1"/>
      <w:numFmt w:val="decimal"/>
      <w:lvlText w:val="%7."/>
      <w:lvlJc w:val="left"/>
      <w:pPr>
        <w:ind w:left="5040" w:hanging="360"/>
      </w:pPr>
    </w:lvl>
    <w:lvl w:ilvl="7" w:tplc="38252370" w:tentative="1">
      <w:start w:val="1"/>
      <w:numFmt w:val="lowerLetter"/>
      <w:lvlText w:val="%8."/>
      <w:lvlJc w:val="left"/>
      <w:pPr>
        <w:ind w:left="5760" w:hanging="360"/>
      </w:pPr>
    </w:lvl>
    <w:lvl w:ilvl="8" w:tplc="38252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62">
    <w:multiLevelType w:val="hybridMultilevel"/>
    <w:lvl w:ilvl="0" w:tplc="93771609">
      <w:start w:val="1"/>
      <w:numFmt w:val="decimal"/>
      <w:lvlText w:val="%1."/>
      <w:lvlJc w:val="left"/>
      <w:pPr>
        <w:ind w:left="720" w:hanging="360"/>
      </w:pPr>
    </w:lvl>
    <w:lvl w:ilvl="1" w:tplc="93771609" w:tentative="1">
      <w:start w:val="1"/>
      <w:numFmt w:val="lowerLetter"/>
      <w:lvlText w:val="%2."/>
      <w:lvlJc w:val="left"/>
      <w:pPr>
        <w:ind w:left="1440" w:hanging="360"/>
      </w:pPr>
    </w:lvl>
    <w:lvl w:ilvl="2" w:tplc="93771609" w:tentative="1">
      <w:start w:val="1"/>
      <w:numFmt w:val="lowerRoman"/>
      <w:lvlText w:val="%3."/>
      <w:lvlJc w:val="right"/>
      <w:pPr>
        <w:ind w:left="2160" w:hanging="180"/>
      </w:pPr>
    </w:lvl>
    <w:lvl w:ilvl="3" w:tplc="93771609" w:tentative="1">
      <w:start w:val="1"/>
      <w:numFmt w:val="decimal"/>
      <w:lvlText w:val="%4."/>
      <w:lvlJc w:val="left"/>
      <w:pPr>
        <w:ind w:left="2880" w:hanging="360"/>
      </w:pPr>
    </w:lvl>
    <w:lvl w:ilvl="4" w:tplc="93771609" w:tentative="1">
      <w:start w:val="1"/>
      <w:numFmt w:val="lowerLetter"/>
      <w:lvlText w:val="%5."/>
      <w:lvlJc w:val="left"/>
      <w:pPr>
        <w:ind w:left="3600" w:hanging="360"/>
      </w:pPr>
    </w:lvl>
    <w:lvl w:ilvl="5" w:tplc="93771609" w:tentative="1">
      <w:start w:val="1"/>
      <w:numFmt w:val="lowerRoman"/>
      <w:lvlText w:val="%6."/>
      <w:lvlJc w:val="right"/>
      <w:pPr>
        <w:ind w:left="4320" w:hanging="180"/>
      </w:pPr>
    </w:lvl>
    <w:lvl w:ilvl="6" w:tplc="93771609" w:tentative="1">
      <w:start w:val="1"/>
      <w:numFmt w:val="decimal"/>
      <w:lvlText w:val="%7."/>
      <w:lvlJc w:val="left"/>
      <w:pPr>
        <w:ind w:left="5040" w:hanging="360"/>
      </w:pPr>
    </w:lvl>
    <w:lvl w:ilvl="7" w:tplc="93771609" w:tentative="1">
      <w:start w:val="1"/>
      <w:numFmt w:val="lowerLetter"/>
      <w:lvlText w:val="%8."/>
      <w:lvlJc w:val="left"/>
      <w:pPr>
        <w:ind w:left="5760" w:hanging="360"/>
      </w:pPr>
    </w:lvl>
    <w:lvl w:ilvl="8" w:tplc="93771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61">
    <w:multiLevelType w:val="hybridMultilevel"/>
    <w:lvl w:ilvl="0" w:tplc="14805409">
      <w:start w:val="1"/>
      <w:numFmt w:val="decimal"/>
      <w:lvlText w:val="%1."/>
      <w:lvlJc w:val="left"/>
      <w:pPr>
        <w:ind w:left="720" w:hanging="360"/>
      </w:pPr>
    </w:lvl>
    <w:lvl w:ilvl="1" w:tplc="14805409" w:tentative="1">
      <w:start w:val="1"/>
      <w:numFmt w:val="lowerLetter"/>
      <w:lvlText w:val="%2."/>
      <w:lvlJc w:val="left"/>
      <w:pPr>
        <w:ind w:left="1440" w:hanging="360"/>
      </w:pPr>
    </w:lvl>
    <w:lvl w:ilvl="2" w:tplc="14805409" w:tentative="1">
      <w:start w:val="1"/>
      <w:numFmt w:val="lowerRoman"/>
      <w:lvlText w:val="%3."/>
      <w:lvlJc w:val="right"/>
      <w:pPr>
        <w:ind w:left="2160" w:hanging="180"/>
      </w:pPr>
    </w:lvl>
    <w:lvl w:ilvl="3" w:tplc="14805409" w:tentative="1">
      <w:start w:val="1"/>
      <w:numFmt w:val="decimal"/>
      <w:lvlText w:val="%4."/>
      <w:lvlJc w:val="left"/>
      <w:pPr>
        <w:ind w:left="2880" w:hanging="360"/>
      </w:pPr>
    </w:lvl>
    <w:lvl w:ilvl="4" w:tplc="14805409" w:tentative="1">
      <w:start w:val="1"/>
      <w:numFmt w:val="lowerLetter"/>
      <w:lvlText w:val="%5."/>
      <w:lvlJc w:val="left"/>
      <w:pPr>
        <w:ind w:left="3600" w:hanging="360"/>
      </w:pPr>
    </w:lvl>
    <w:lvl w:ilvl="5" w:tplc="14805409" w:tentative="1">
      <w:start w:val="1"/>
      <w:numFmt w:val="lowerRoman"/>
      <w:lvlText w:val="%6."/>
      <w:lvlJc w:val="right"/>
      <w:pPr>
        <w:ind w:left="4320" w:hanging="180"/>
      </w:pPr>
    </w:lvl>
    <w:lvl w:ilvl="6" w:tplc="14805409" w:tentative="1">
      <w:start w:val="1"/>
      <w:numFmt w:val="decimal"/>
      <w:lvlText w:val="%7."/>
      <w:lvlJc w:val="left"/>
      <w:pPr>
        <w:ind w:left="5040" w:hanging="360"/>
      </w:pPr>
    </w:lvl>
    <w:lvl w:ilvl="7" w:tplc="14805409" w:tentative="1">
      <w:start w:val="1"/>
      <w:numFmt w:val="lowerLetter"/>
      <w:lvlText w:val="%8."/>
      <w:lvlJc w:val="left"/>
      <w:pPr>
        <w:ind w:left="5760" w:hanging="360"/>
      </w:pPr>
    </w:lvl>
    <w:lvl w:ilvl="8" w:tplc="14805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60">
    <w:multiLevelType w:val="hybridMultilevel"/>
    <w:lvl w:ilvl="0" w:tplc="86737150">
      <w:start w:val="1"/>
      <w:numFmt w:val="decimal"/>
      <w:lvlText w:val="%1."/>
      <w:lvlJc w:val="left"/>
      <w:pPr>
        <w:ind w:left="720" w:hanging="360"/>
      </w:pPr>
    </w:lvl>
    <w:lvl w:ilvl="1" w:tplc="86737150" w:tentative="1">
      <w:start w:val="1"/>
      <w:numFmt w:val="lowerLetter"/>
      <w:lvlText w:val="%2."/>
      <w:lvlJc w:val="left"/>
      <w:pPr>
        <w:ind w:left="1440" w:hanging="360"/>
      </w:pPr>
    </w:lvl>
    <w:lvl w:ilvl="2" w:tplc="86737150" w:tentative="1">
      <w:start w:val="1"/>
      <w:numFmt w:val="lowerRoman"/>
      <w:lvlText w:val="%3."/>
      <w:lvlJc w:val="right"/>
      <w:pPr>
        <w:ind w:left="2160" w:hanging="180"/>
      </w:pPr>
    </w:lvl>
    <w:lvl w:ilvl="3" w:tplc="86737150" w:tentative="1">
      <w:start w:val="1"/>
      <w:numFmt w:val="decimal"/>
      <w:lvlText w:val="%4."/>
      <w:lvlJc w:val="left"/>
      <w:pPr>
        <w:ind w:left="2880" w:hanging="360"/>
      </w:pPr>
    </w:lvl>
    <w:lvl w:ilvl="4" w:tplc="86737150" w:tentative="1">
      <w:start w:val="1"/>
      <w:numFmt w:val="lowerLetter"/>
      <w:lvlText w:val="%5."/>
      <w:lvlJc w:val="left"/>
      <w:pPr>
        <w:ind w:left="3600" w:hanging="360"/>
      </w:pPr>
    </w:lvl>
    <w:lvl w:ilvl="5" w:tplc="86737150" w:tentative="1">
      <w:start w:val="1"/>
      <w:numFmt w:val="lowerRoman"/>
      <w:lvlText w:val="%6."/>
      <w:lvlJc w:val="right"/>
      <w:pPr>
        <w:ind w:left="4320" w:hanging="180"/>
      </w:pPr>
    </w:lvl>
    <w:lvl w:ilvl="6" w:tplc="86737150" w:tentative="1">
      <w:start w:val="1"/>
      <w:numFmt w:val="decimal"/>
      <w:lvlText w:val="%7."/>
      <w:lvlJc w:val="left"/>
      <w:pPr>
        <w:ind w:left="5040" w:hanging="360"/>
      </w:pPr>
    </w:lvl>
    <w:lvl w:ilvl="7" w:tplc="86737150" w:tentative="1">
      <w:start w:val="1"/>
      <w:numFmt w:val="lowerLetter"/>
      <w:lvlText w:val="%8."/>
      <w:lvlJc w:val="left"/>
      <w:pPr>
        <w:ind w:left="5760" w:hanging="360"/>
      </w:pPr>
    </w:lvl>
    <w:lvl w:ilvl="8" w:tplc="86737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59">
    <w:multiLevelType w:val="hybridMultilevel"/>
    <w:lvl w:ilvl="0" w:tplc="86773212">
      <w:start w:val="1"/>
      <w:numFmt w:val="decimal"/>
      <w:lvlText w:val="%1."/>
      <w:lvlJc w:val="left"/>
      <w:pPr>
        <w:ind w:left="720" w:hanging="360"/>
      </w:pPr>
    </w:lvl>
    <w:lvl w:ilvl="1" w:tplc="86773212" w:tentative="1">
      <w:start w:val="1"/>
      <w:numFmt w:val="lowerLetter"/>
      <w:lvlText w:val="%2."/>
      <w:lvlJc w:val="left"/>
      <w:pPr>
        <w:ind w:left="1440" w:hanging="360"/>
      </w:pPr>
    </w:lvl>
    <w:lvl w:ilvl="2" w:tplc="86773212" w:tentative="1">
      <w:start w:val="1"/>
      <w:numFmt w:val="lowerRoman"/>
      <w:lvlText w:val="%3."/>
      <w:lvlJc w:val="right"/>
      <w:pPr>
        <w:ind w:left="2160" w:hanging="180"/>
      </w:pPr>
    </w:lvl>
    <w:lvl w:ilvl="3" w:tplc="86773212" w:tentative="1">
      <w:start w:val="1"/>
      <w:numFmt w:val="decimal"/>
      <w:lvlText w:val="%4."/>
      <w:lvlJc w:val="left"/>
      <w:pPr>
        <w:ind w:left="2880" w:hanging="360"/>
      </w:pPr>
    </w:lvl>
    <w:lvl w:ilvl="4" w:tplc="86773212" w:tentative="1">
      <w:start w:val="1"/>
      <w:numFmt w:val="lowerLetter"/>
      <w:lvlText w:val="%5."/>
      <w:lvlJc w:val="left"/>
      <w:pPr>
        <w:ind w:left="3600" w:hanging="360"/>
      </w:pPr>
    </w:lvl>
    <w:lvl w:ilvl="5" w:tplc="86773212" w:tentative="1">
      <w:start w:val="1"/>
      <w:numFmt w:val="lowerRoman"/>
      <w:lvlText w:val="%6."/>
      <w:lvlJc w:val="right"/>
      <w:pPr>
        <w:ind w:left="4320" w:hanging="180"/>
      </w:pPr>
    </w:lvl>
    <w:lvl w:ilvl="6" w:tplc="86773212" w:tentative="1">
      <w:start w:val="1"/>
      <w:numFmt w:val="decimal"/>
      <w:lvlText w:val="%7."/>
      <w:lvlJc w:val="left"/>
      <w:pPr>
        <w:ind w:left="5040" w:hanging="360"/>
      </w:pPr>
    </w:lvl>
    <w:lvl w:ilvl="7" w:tplc="86773212" w:tentative="1">
      <w:start w:val="1"/>
      <w:numFmt w:val="lowerLetter"/>
      <w:lvlText w:val="%8."/>
      <w:lvlJc w:val="left"/>
      <w:pPr>
        <w:ind w:left="5760" w:hanging="360"/>
      </w:pPr>
    </w:lvl>
    <w:lvl w:ilvl="8" w:tplc="86773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58">
    <w:multiLevelType w:val="hybridMultilevel"/>
    <w:lvl w:ilvl="0" w:tplc="93868442">
      <w:start w:val="1"/>
      <w:numFmt w:val="decimal"/>
      <w:lvlText w:val="%1."/>
      <w:lvlJc w:val="left"/>
      <w:pPr>
        <w:ind w:left="720" w:hanging="360"/>
      </w:pPr>
    </w:lvl>
    <w:lvl w:ilvl="1" w:tplc="93868442" w:tentative="1">
      <w:start w:val="1"/>
      <w:numFmt w:val="lowerLetter"/>
      <w:lvlText w:val="%2."/>
      <w:lvlJc w:val="left"/>
      <w:pPr>
        <w:ind w:left="1440" w:hanging="360"/>
      </w:pPr>
    </w:lvl>
    <w:lvl w:ilvl="2" w:tplc="93868442" w:tentative="1">
      <w:start w:val="1"/>
      <w:numFmt w:val="lowerRoman"/>
      <w:lvlText w:val="%3."/>
      <w:lvlJc w:val="right"/>
      <w:pPr>
        <w:ind w:left="2160" w:hanging="180"/>
      </w:pPr>
    </w:lvl>
    <w:lvl w:ilvl="3" w:tplc="93868442" w:tentative="1">
      <w:start w:val="1"/>
      <w:numFmt w:val="decimal"/>
      <w:lvlText w:val="%4."/>
      <w:lvlJc w:val="left"/>
      <w:pPr>
        <w:ind w:left="2880" w:hanging="360"/>
      </w:pPr>
    </w:lvl>
    <w:lvl w:ilvl="4" w:tplc="93868442" w:tentative="1">
      <w:start w:val="1"/>
      <w:numFmt w:val="lowerLetter"/>
      <w:lvlText w:val="%5."/>
      <w:lvlJc w:val="left"/>
      <w:pPr>
        <w:ind w:left="3600" w:hanging="360"/>
      </w:pPr>
    </w:lvl>
    <w:lvl w:ilvl="5" w:tplc="93868442" w:tentative="1">
      <w:start w:val="1"/>
      <w:numFmt w:val="lowerRoman"/>
      <w:lvlText w:val="%6."/>
      <w:lvlJc w:val="right"/>
      <w:pPr>
        <w:ind w:left="4320" w:hanging="180"/>
      </w:pPr>
    </w:lvl>
    <w:lvl w:ilvl="6" w:tplc="93868442" w:tentative="1">
      <w:start w:val="1"/>
      <w:numFmt w:val="decimal"/>
      <w:lvlText w:val="%7."/>
      <w:lvlJc w:val="left"/>
      <w:pPr>
        <w:ind w:left="5040" w:hanging="360"/>
      </w:pPr>
    </w:lvl>
    <w:lvl w:ilvl="7" w:tplc="93868442" w:tentative="1">
      <w:start w:val="1"/>
      <w:numFmt w:val="lowerLetter"/>
      <w:lvlText w:val="%8."/>
      <w:lvlJc w:val="left"/>
      <w:pPr>
        <w:ind w:left="5760" w:hanging="360"/>
      </w:pPr>
    </w:lvl>
    <w:lvl w:ilvl="8" w:tplc="93868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57">
    <w:multiLevelType w:val="hybridMultilevel"/>
    <w:lvl w:ilvl="0" w:tplc="99427438">
      <w:start w:val="1"/>
      <w:numFmt w:val="decimal"/>
      <w:lvlText w:val="%1."/>
      <w:lvlJc w:val="left"/>
      <w:pPr>
        <w:ind w:left="720" w:hanging="360"/>
      </w:pPr>
    </w:lvl>
    <w:lvl w:ilvl="1" w:tplc="99427438" w:tentative="1">
      <w:start w:val="1"/>
      <w:numFmt w:val="lowerLetter"/>
      <w:lvlText w:val="%2."/>
      <w:lvlJc w:val="left"/>
      <w:pPr>
        <w:ind w:left="1440" w:hanging="360"/>
      </w:pPr>
    </w:lvl>
    <w:lvl w:ilvl="2" w:tplc="99427438" w:tentative="1">
      <w:start w:val="1"/>
      <w:numFmt w:val="lowerRoman"/>
      <w:lvlText w:val="%3."/>
      <w:lvlJc w:val="right"/>
      <w:pPr>
        <w:ind w:left="2160" w:hanging="180"/>
      </w:pPr>
    </w:lvl>
    <w:lvl w:ilvl="3" w:tplc="99427438" w:tentative="1">
      <w:start w:val="1"/>
      <w:numFmt w:val="decimal"/>
      <w:lvlText w:val="%4."/>
      <w:lvlJc w:val="left"/>
      <w:pPr>
        <w:ind w:left="2880" w:hanging="360"/>
      </w:pPr>
    </w:lvl>
    <w:lvl w:ilvl="4" w:tplc="99427438" w:tentative="1">
      <w:start w:val="1"/>
      <w:numFmt w:val="lowerLetter"/>
      <w:lvlText w:val="%5."/>
      <w:lvlJc w:val="left"/>
      <w:pPr>
        <w:ind w:left="3600" w:hanging="360"/>
      </w:pPr>
    </w:lvl>
    <w:lvl w:ilvl="5" w:tplc="99427438" w:tentative="1">
      <w:start w:val="1"/>
      <w:numFmt w:val="lowerRoman"/>
      <w:lvlText w:val="%6."/>
      <w:lvlJc w:val="right"/>
      <w:pPr>
        <w:ind w:left="4320" w:hanging="180"/>
      </w:pPr>
    </w:lvl>
    <w:lvl w:ilvl="6" w:tplc="99427438" w:tentative="1">
      <w:start w:val="1"/>
      <w:numFmt w:val="decimal"/>
      <w:lvlText w:val="%7."/>
      <w:lvlJc w:val="left"/>
      <w:pPr>
        <w:ind w:left="5040" w:hanging="360"/>
      </w:pPr>
    </w:lvl>
    <w:lvl w:ilvl="7" w:tplc="99427438" w:tentative="1">
      <w:start w:val="1"/>
      <w:numFmt w:val="lowerLetter"/>
      <w:lvlText w:val="%8."/>
      <w:lvlJc w:val="left"/>
      <w:pPr>
        <w:ind w:left="5760" w:hanging="360"/>
      </w:pPr>
    </w:lvl>
    <w:lvl w:ilvl="8" w:tplc="99427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56">
    <w:multiLevelType w:val="hybridMultilevel"/>
    <w:lvl w:ilvl="0" w:tplc="99181996">
      <w:start w:val="1"/>
      <w:numFmt w:val="decimal"/>
      <w:lvlText w:val="%1."/>
      <w:lvlJc w:val="left"/>
      <w:pPr>
        <w:ind w:left="720" w:hanging="360"/>
      </w:pPr>
    </w:lvl>
    <w:lvl w:ilvl="1" w:tplc="99181996" w:tentative="1">
      <w:start w:val="1"/>
      <w:numFmt w:val="lowerLetter"/>
      <w:lvlText w:val="%2."/>
      <w:lvlJc w:val="left"/>
      <w:pPr>
        <w:ind w:left="1440" w:hanging="360"/>
      </w:pPr>
    </w:lvl>
    <w:lvl w:ilvl="2" w:tplc="99181996" w:tentative="1">
      <w:start w:val="1"/>
      <w:numFmt w:val="lowerRoman"/>
      <w:lvlText w:val="%3."/>
      <w:lvlJc w:val="right"/>
      <w:pPr>
        <w:ind w:left="2160" w:hanging="180"/>
      </w:pPr>
    </w:lvl>
    <w:lvl w:ilvl="3" w:tplc="99181996" w:tentative="1">
      <w:start w:val="1"/>
      <w:numFmt w:val="decimal"/>
      <w:lvlText w:val="%4."/>
      <w:lvlJc w:val="left"/>
      <w:pPr>
        <w:ind w:left="2880" w:hanging="360"/>
      </w:pPr>
    </w:lvl>
    <w:lvl w:ilvl="4" w:tplc="99181996" w:tentative="1">
      <w:start w:val="1"/>
      <w:numFmt w:val="lowerLetter"/>
      <w:lvlText w:val="%5."/>
      <w:lvlJc w:val="left"/>
      <w:pPr>
        <w:ind w:left="3600" w:hanging="360"/>
      </w:pPr>
    </w:lvl>
    <w:lvl w:ilvl="5" w:tplc="99181996" w:tentative="1">
      <w:start w:val="1"/>
      <w:numFmt w:val="lowerRoman"/>
      <w:lvlText w:val="%6."/>
      <w:lvlJc w:val="right"/>
      <w:pPr>
        <w:ind w:left="4320" w:hanging="180"/>
      </w:pPr>
    </w:lvl>
    <w:lvl w:ilvl="6" w:tplc="99181996" w:tentative="1">
      <w:start w:val="1"/>
      <w:numFmt w:val="decimal"/>
      <w:lvlText w:val="%7."/>
      <w:lvlJc w:val="left"/>
      <w:pPr>
        <w:ind w:left="5040" w:hanging="360"/>
      </w:pPr>
    </w:lvl>
    <w:lvl w:ilvl="7" w:tplc="99181996" w:tentative="1">
      <w:start w:val="1"/>
      <w:numFmt w:val="lowerLetter"/>
      <w:lvlText w:val="%8."/>
      <w:lvlJc w:val="left"/>
      <w:pPr>
        <w:ind w:left="5760" w:hanging="360"/>
      </w:pPr>
    </w:lvl>
    <w:lvl w:ilvl="8" w:tplc="99181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55">
    <w:multiLevelType w:val="hybridMultilevel"/>
    <w:lvl w:ilvl="0" w:tplc="51023146">
      <w:start w:val="1"/>
      <w:numFmt w:val="decimal"/>
      <w:lvlText w:val="%1."/>
      <w:lvlJc w:val="left"/>
      <w:pPr>
        <w:ind w:left="720" w:hanging="360"/>
      </w:pPr>
    </w:lvl>
    <w:lvl w:ilvl="1" w:tplc="51023146" w:tentative="1">
      <w:start w:val="1"/>
      <w:numFmt w:val="lowerLetter"/>
      <w:lvlText w:val="%2."/>
      <w:lvlJc w:val="left"/>
      <w:pPr>
        <w:ind w:left="1440" w:hanging="360"/>
      </w:pPr>
    </w:lvl>
    <w:lvl w:ilvl="2" w:tplc="51023146" w:tentative="1">
      <w:start w:val="1"/>
      <w:numFmt w:val="lowerRoman"/>
      <w:lvlText w:val="%3."/>
      <w:lvlJc w:val="right"/>
      <w:pPr>
        <w:ind w:left="2160" w:hanging="180"/>
      </w:pPr>
    </w:lvl>
    <w:lvl w:ilvl="3" w:tplc="51023146" w:tentative="1">
      <w:start w:val="1"/>
      <w:numFmt w:val="decimal"/>
      <w:lvlText w:val="%4."/>
      <w:lvlJc w:val="left"/>
      <w:pPr>
        <w:ind w:left="2880" w:hanging="360"/>
      </w:pPr>
    </w:lvl>
    <w:lvl w:ilvl="4" w:tplc="51023146" w:tentative="1">
      <w:start w:val="1"/>
      <w:numFmt w:val="lowerLetter"/>
      <w:lvlText w:val="%5."/>
      <w:lvlJc w:val="left"/>
      <w:pPr>
        <w:ind w:left="3600" w:hanging="360"/>
      </w:pPr>
    </w:lvl>
    <w:lvl w:ilvl="5" w:tplc="51023146" w:tentative="1">
      <w:start w:val="1"/>
      <w:numFmt w:val="lowerRoman"/>
      <w:lvlText w:val="%6."/>
      <w:lvlJc w:val="right"/>
      <w:pPr>
        <w:ind w:left="4320" w:hanging="180"/>
      </w:pPr>
    </w:lvl>
    <w:lvl w:ilvl="6" w:tplc="51023146" w:tentative="1">
      <w:start w:val="1"/>
      <w:numFmt w:val="decimal"/>
      <w:lvlText w:val="%7."/>
      <w:lvlJc w:val="left"/>
      <w:pPr>
        <w:ind w:left="5040" w:hanging="360"/>
      </w:pPr>
    </w:lvl>
    <w:lvl w:ilvl="7" w:tplc="51023146" w:tentative="1">
      <w:start w:val="1"/>
      <w:numFmt w:val="lowerLetter"/>
      <w:lvlText w:val="%8."/>
      <w:lvlJc w:val="left"/>
      <w:pPr>
        <w:ind w:left="5760" w:hanging="360"/>
      </w:pPr>
    </w:lvl>
    <w:lvl w:ilvl="8" w:tplc="51023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54">
    <w:multiLevelType w:val="hybridMultilevel"/>
    <w:lvl w:ilvl="0" w:tplc="91161804">
      <w:start w:val="1"/>
      <w:numFmt w:val="decimal"/>
      <w:lvlText w:val="%1."/>
      <w:lvlJc w:val="left"/>
      <w:pPr>
        <w:ind w:left="720" w:hanging="360"/>
      </w:pPr>
    </w:lvl>
    <w:lvl w:ilvl="1" w:tplc="91161804" w:tentative="1">
      <w:start w:val="1"/>
      <w:numFmt w:val="lowerLetter"/>
      <w:lvlText w:val="%2."/>
      <w:lvlJc w:val="left"/>
      <w:pPr>
        <w:ind w:left="1440" w:hanging="360"/>
      </w:pPr>
    </w:lvl>
    <w:lvl w:ilvl="2" w:tplc="91161804" w:tentative="1">
      <w:start w:val="1"/>
      <w:numFmt w:val="lowerRoman"/>
      <w:lvlText w:val="%3."/>
      <w:lvlJc w:val="right"/>
      <w:pPr>
        <w:ind w:left="2160" w:hanging="180"/>
      </w:pPr>
    </w:lvl>
    <w:lvl w:ilvl="3" w:tplc="91161804" w:tentative="1">
      <w:start w:val="1"/>
      <w:numFmt w:val="decimal"/>
      <w:lvlText w:val="%4."/>
      <w:lvlJc w:val="left"/>
      <w:pPr>
        <w:ind w:left="2880" w:hanging="360"/>
      </w:pPr>
    </w:lvl>
    <w:lvl w:ilvl="4" w:tplc="91161804" w:tentative="1">
      <w:start w:val="1"/>
      <w:numFmt w:val="lowerLetter"/>
      <w:lvlText w:val="%5."/>
      <w:lvlJc w:val="left"/>
      <w:pPr>
        <w:ind w:left="3600" w:hanging="360"/>
      </w:pPr>
    </w:lvl>
    <w:lvl w:ilvl="5" w:tplc="91161804" w:tentative="1">
      <w:start w:val="1"/>
      <w:numFmt w:val="lowerRoman"/>
      <w:lvlText w:val="%6."/>
      <w:lvlJc w:val="right"/>
      <w:pPr>
        <w:ind w:left="4320" w:hanging="180"/>
      </w:pPr>
    </w:lvl>
    <w:lvl w:ilvl="6" w:tplc="91161804" w:tentative="1">
      <w:start w:val="1"/>
      <w:numFmt w:val="decimal"/>
      <w:lvlText w:val="%7."/>
      <w:lvlJc w:val="left"/>
      <w:pPr>
        <w:ind w:left="5040" w:hanging="360"/>
      </w:pPr>
    </w:lvl>
    <w:lvl w:ilvl="7" w:tplc="91161804" w:tentative="1">
      <w:start w:val="1"/>
      <w:numFmt w:val="lowerLetter"/>
      <w:lvlText w:val="%8."/>
      <w:lvlJc w:val="left"/>
      <w:pPr>
        <w:ind w:left="5760" w:hanging="360"/>
      </w:pPr>
    </w:lvl>
    <w:lvl w:ilvl="8" w:tplc="91161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53">
    <w:multiLevelType w:val="hybridMultilevel"/>
    <w:lvl w:ilvl="0" w:tplc="11656763">
      <w:start w:val="1"/>
      <w:numFmt w:val="decimal"/>
      <w:lvlText w:val="%1."/>
      <w:lvlJc w:val="left"/>
      <w:pPr>
        <w:ind w:left="720" w:hanging="360"/>
      </w:pPr>
    </w:lvl>
    <w:lvl w:ilvl="1" w:tplc="11656763" w:tentative="1">
      <w:start w:val="1"/>
      <w:numFmt w:val="lowerLetter"/>
      <w:lvlText w:val="%2."/>
      <w:lvlJc w:val="left"/>
      <w:pPr>
        <w:ind w:left="1440" w:hanging="360"/>
      </w:pPr>
    </w:lvl>
    <w:lvl w:ilvl="2" w:tplc="11656763" w:tentative="1">
      <w:start w:val="1"/>
      <w:numFmt w:val="lowerRoman"/>
      <w:lvlText w:val="%3."/>
      <w:lvlJc w:val="right"/>
      <w:pPr>
        <w:ind w:left="2160" w:hanging="180"/>
      </w:pPr>
    </w:lvl>
    <w:lvl w:ilvl="3" w:tplc="11656763" w:tentative="1">
      <w:start w:val="1"/>
      <w:numFmt w:val="decimal"/>
      <w:lvlText w:val="%4."/>
      <w:lvlJc w:val="left"/>
      <w:pPr>
        <w:ind w:left="2880" w:hanging="360"/>
      </w:pPr>
    </w:lvl>
    <w:lvl w:ilvl="4" w:tplc="11656763" w:tentative="1">
      <w:start w:val="1"/>
      <w:numFmt w:val="lowerLetter"/>
      <w:lvlText w:val="%5."/>
      <w:lvlJc w:val="left"/>
      <w:pPr>
        <w:ind w:left="3600" w:hanging="360"/>
      </w:pPr>
    </w:lvl>
    <w:lvl w:ilvl="5" w:tplc="11656763" w:tentative="1">
      <w:start w:val="1"/>
      <w:numFmt w:val="lowerRoman"/>
      <w:lvlText w:val="%6."/>
      <w:lvlJc w:val="right"/>
      <w:pPr>
        <w:ind w:left="4320" w:hanging="180"/>
      </w:pPr>
    </w:lvl>
    <w:lvl w:ilvl="6" w:tplc="11656763" w:tentative="1">
      <w:start w:val="1"/>
      <w:numFmt w:val="decimal"/>
      <w:lvlText w:val="%7."/>
      <w:lvlJc w:val="left"/>
      <w:pPr>
        <w:ind w:left="5040" w:hanging="360"/>
      </w:pPr>
    </w:lvl>
    <w:lvl w:ilvl="7" w:tplc="11656763" w:tentative="1">
      <w:start w:val="1"/>
      <w:numFmt w:val="lowerLetter"/>
      <w:lvlText w:val="%8."/>
      <w:lvlJc w:val="left"/>
      <w:pPr>
        <w:ind w:left="5760" w:hanging="360"/>
      </w:pPr>
    </w:lvl>
    <w:lvl w:ilvl="8" w:tplc="11656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52">
    <w:multiLevelType w:val="hybridMultilevel"/>
    <w:lvl w:ilvl="0" w:tplc="16071073">
      <w:start w:val="1"/>
      <w:numFmt w:val="decimal"/>
      <w:lvlText w:val="%1."/>
      <w:lvlJc w:val="left"/>
      <w:pPr>
        <w:ind w:left="720" w:hanging="360"/>
      </w:pPr>
    </w:lvl>
    <w:lvl w:ilvl="1" w:tplc="16071073" w:tentative="1">
      <w:start w:val="1"/>
      <w:numFmt w:val="lowerLetter"/>
      <w:lvlText w:val="%2."/>
      <w:lvlJc w:val="left"/>
      <w:pPr>
        <w:ind w:left="1440" w:hanging="360"/>
      </w:pPr>
    </w:lvl>
    <w:lvl w:ilvl="2" w:tplc="16071073" w:tentative="1">
      <w:start w:val="1"/>
      <w:numFmt w:val="lowerRoman"/>
      <w:lvlText w:val="%3."/>
      <w:lvlJc w:val="right"/>
      <w:pPr>
        <w:ind w:left="2160" w:hanging="180"/>
      </w:pPr>
    </w:lvl>
    <w:lvl w:ilvl="3" w:tplc="16071073" w:tentative="1">
      <w:start w:val="1"/>
      <w:numFmt w:val="decimal"/>
      <w:lvlText w:val="%4."/>
      <w:lvlJc w:val="left"/>
      <w:pPr>
        <w:ind w:left="2880" w:hanging="360"/>
      </w:pPr>
    </w:lvl>
    <w:lvl w:ilvl="4" w:tplc="16071073" w:tentative="1">
      <w:start w:val="1"/>
      <w:numFmt w:val="lowerLetter"/>
      <w:lvlText w:val="%5."/>
      <w:lvlJc w:val="left"/>
      <w:pPr>
        <w:ind w:left="3600" w:hanging="360"/>
      </w:pPr>
    </w:lvl>
    <w:lvl w:ilvl="5" w:tplc="16071073" w:tentative="1">
      <w:start w:val="1"/>
      <w:numFmt w:val="lowerRoman"/>
      <w:lvlText w:val="%6."/>
      <w:lvlJc w:val="right"/>
      <w:pPr>
        <w:ind w:left="4320" w:hanging="180"/>
      </w:pPr>
    </w:lvl>
    <w:lvl w:ilvl="6" w:tplc="16071073" w:tentative="1">
      <w:start w:val="1"/>
      <w:numFmt w:val="decimal"/>
      <w:lvlText w:val="%7."/>
      <w:lvlJc w:val="left"/>
      <w:pPr>
        <w:ind w:left="5040" w:hanging="360"/>
      </w:pPr>
    </w:lvl>
    <w:lvl w:ilvl="7" w:tplc="16071073" w:tentative="1">
      <w:start w:val="1"/>
      <w:numFmt w:val="lowerLetter"/>
      <w:lvlText w:val="%8."/>
      <w:lvlJc w:val="left"/>
      <w:pPr>
        <w:ind w:left="5760" w:hanging="360"/>
      </w:pPr>
    </w:lvl>
    <w:lvl w:ilvl="8" w:tplc="16071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51">
    <w:multiLevelType w:val="hybridMultilevel"/>
    <w:lvl w:ilvl="0" w:tplc="57430511">
      <w:start w:val="1"/>
      <w:numFmt w:val="decimal"/>
      <w:lvlText w:val="%1."/>
      <w:lvlJc w:val="left"/>
      <w:pPr>
        <w:ind w:left="720" w:hanging="360"/>
      </w:pPr>
    </w:lvl>
    <w:lvl w:ilvl="1" w:tplc="57430511" w:tentative="1">
      <w:start w:val="1"/>
      <w:numFmt w:val="lowerLetter"/>
      <w:lvlText w:val="%2."/>
      <w:lvlJc w:val="left"/>
      <w:pPr>
        <w:ind w:left="1440" w:hanging="360"/>
      </w:pPr>
    </w:lvl>
    <w:lvl w:ilvl="2" w:tplc="57430511" w:tentative="1">
      <w:start w:val="1"/>
      <w:numFmt w:val="lowerRoman"/>
      <w:lvlText w:val="%3."/>
      <w:lvlJc w:val="right"/>
      <w:pPr>
        <w:ind w:left="2160" w:hanging="180"/>
      </w:pPr>
    </w:lvl>
    <w:lvl w:ilvl="3" w:tplc="57430511" w:tentative="1">
      <w:start w:val="1"/>
      <w:numFmt w:val="decimal"/>
      <w:lvlText w:val="%4."/>
      <w:lvlJc w:val="left"/>
      <w:pPr>
        <w:ind w:left="2880" w:hanging="360"/>
      </w:pPr>
    </w:lvl>
    <w:lvl w:ilvl="4" w:tplc="57430511" w:tentative="1">
      <w:start w:val="1"/>
      <w:numFmt w:val="lowerLetter"/>
      <w:lvlText w:val="%5."/>
      <w:lvlJc w:val="left"/>
      <w:pPr>
        <w:ind w:left="3600" w:hanging="360"/>
      </w:pPr>
    </w:lvl>
    <w:lvl w:ilvl="5" w:tplc="57430511" w:tentative="1">
      <w:start w:val="1"/>
      <w:numFmt w:val="lowerRoman"/>
      <w:lvlText w:val="%6."/>
      <w:lvlJc w:val="right"/>
      <w:pPr>
        <w:ind w:left="4320" w:hanging="180"/>
      </w:pPr>
    </w:lvl>
    <w:lvl w:ilvl="6" w:tplc="57430511" w:tentative="1">
      <w:start w:val="1"/>
      <w:numFmt w:val="decimal"/>
      <w:lvlText w:val="%7."/>
      <w:lvlJc w:val="left"/>
      <w:pPr>
        <w:ind w:left="5040" w:hanging="360"/>
      </w:pPr>
    </w:lvl>
    <w:lvl w:ilvl="7" w:tplc="57430511" w:tentative="1">
      <w:start w:val="1"/>
      <w:numFmt w:val="lowerLetter"/>
      <w:lvlText w:val="%8."/>
      <w:lvlJc w:val="left"/>
      <w:pPr>
        <w:ind w:left="5760" w:hanging="360"/>
      </w:pPr>
    </w:lvl>
    <w:lvl w:ilvl="8" w:tplc="57430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50">
    <w:multiLevelType w:val="hybridMultilevel"/>
    <w:lvl w:ilvl="0" w:tplc="67194760">
      <w:start w:val="1"/>
      <w:numFmt w:val="decimal"/>
      <w:lvlText w:val="%1."/>
      <w:lvlJc w:val="left"/>
      <w:pPr>
        <w:ind w:left="720" w:hanging="360"/>
      </w:pPr>
    </w:lvl>
    <w:lvl w:ilvl="1" w:tplc="67194760" w:tentative="1">
      <w:start w:val="1"/>
      <w:numFmt w:val="lowerLetter"/>
      <w:lvlText w:val="%2."/>
      <w:lvlJc w:val="left"/>
      <w:pPr>
        <w:ind w:left="1440" w:hanging="360"/>
      </w:pPr>
    </w:lvl>
    <w:lvl w:ilvl="2" w:tplc="67194760" w:tentative="1">
      <w:start w:val="1"/>
      <w:numFmt w:val="lowerRoman"/>
      <w:lvlText w:val="%3."/>
      <w:lvlJc w:val="right"/>
      <w:pPr>
        <w:ind w:left="2160" w:hanging="180"/>
      </w:pPr>
    </w:lvl>
    <w:lvl w:ilvl="3" w:tplc="67194760" w:tentative="1">
      <w:start w:val="1"/>
      <w:numFmt w:val="decimal"/>
      <w:lvlText w:val="%4."/>
      <w:lvlJc w:val="left"/>
      <w:pPr>
        <w:ind w:left="2880" w:hanging="360"/>
      </w:pPr>
    </w:lvl>
    <w:lvl w:ilvl="4" w:tplc="67194760" w:tentative="1">
      <w:start w:val="1"/>
      <w:numFmt w:val="lowerLetter"/>
      <w:lvlText w:val="%5."/>
      <w:lvlJc w:val="left"/>
      <w:pPr>
        <w:ind w:left="3600" w:hanging="360"/>
      </w:pPr>
    </w:lvl>
    <w:lvl w:ilvl="5" w:tplc="67194760" w:tentative="1">
      <w:start w:val="1"/>
      <w:numFmt w:val="lowerRoman"/>
      <w:lvlText w:val="%6."/>
      <w:lvlJc w:val="right"/>
      <w:pPr>
        <w:ind w:left="4320" w:hanging="180"/>
      </w:pPr>
    </w:lvl>
    <w:lvl w:ilvl="6" w:tplc="67194760" w:tentative="1">
      <w:start w:val="1"/>
      <w:numFmt w:val="decimal"/>
      <w:lvlText w:val="%7."/>
      <w:lvlJc w:val="left"/>
      <w:pPr>
        <w:ind w:left="5040" w:hanging="360"/>
      </w:pPr>
    </w:lvl>
    <w:lvl w:ilvl="7" w:tplc="67194760" w:tentative="1">
      <w:start w:val="1"/>
      <w:numFmt w:val="lowerLetter"/>
      <w:lvlText w:val="%8."/>
      <w:lvlJc w:val="left"/>
      <w:pPr>
        <w:ind w:left="5760" w:hanging="360"/>
      </w:pPr>
    </w:lvl>
    <w:lvl w:ilvl="8" w:tplc="67194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49">
    <w:multiLevelType w:val="hybridMultilevel"/>
    <w:lvl w:ilvl="0" w:tplc="65709059">
      <w:start w:val="1"/>
      <w:numFmt w:val="decimal"/>
      <w:lvlText w:val="%1."/>
      <w:lvlJc w:val="left"/>
      <w:pPr>
        <w:ind w:left="720" w:hanging="360"/>
      </w:pPr>
    </w:lvl>
    <w:lvl w:ilvl="1" w:tplc="65709059" w:tentative="1">
      <w:start w:val="1"/>
      <w:numFmt w:val="lowerLetter"/>
      <w:lvlText w:val="%2."/>
      <w:lvlJc w:val="left"/>
      <w:pPr>
        <w:ind w:left="1440" w:hanging="360"/>
      </w:pPr>
    </w:lvl>
    <w:lvl w:ilvl="2" w:tplc="65709059" w:tentative="1">
      <w:start w:val="1"/>
      <w:numFmt w:val="lowerRoman"/>
      <w:lvlText w:val="%3."/>
      <w:lvlJc w:val="right"/>
      <w:pPr>
        <w:ind w:left="2160" w:hanging="180"/>
      </w:pPr>
    </w:lvl>
    <w:lvl w:ilvl="3" w:tplc="65709059" w:tentative="1">
      <w:start w:val="1"/>
      <w:numFmt w:val="decimal"/>
      <w:lvlText w:val="%4."/>
      <w:lvlJc w:val="left"/>
      <w:pPr>
        <w:ind w:left="2880" w:hanging="360"/>
      </w:pPr>
    </w:lvl>
    <w:lvl w:ilvl="4" w:tplc="65709059" w:tentative="1">
      <w:start w:val="1"/>
      <w:numFmt w:val="lowerLetter"/>
      <w:lvlText w:val="%5."/>
      <w:lvlJc w:val="left"/>
      <w:pPr>
        <w:ind w:left="3600" w:hanging="360"/>
      </w:pPr>
    </w:lvl>
    <w:lvl w:ilvl="5" w:tplc="65709059" w:tentative="1">
      <w:start w:val="1"/>
      <w:numFmt w:val="lowerRoman"/>
      <w:lvlText w:val="%6."/>
      <w:lvlJc w:val="right"/>
      <w:pPr>
        <w:ind w:left="4320" w:hanging="180"/>
      </w:pPr>
    </w:lvl>
    <w:lvl w:ilvl="6" w:tplc="65709059" w:tentative="1">
      <w:start w:val="1"/>
      <w:numFmt w:val="decimal"/>
      <w:lvlText w:val="%7."/>
      <w:lvlJc w:val="left"/>
      <w:pPr>
        <w:ind w:left="5040" w:hanging="360"/>
      </w:pPr>
    </w:lvl>
    <w:lvl w:ilvl="7" w:tplc="65709059" w:tentative="1">
      <w:start w:val="1"/>
      <w:numFmt w:val="lowerLetter"/>
      <w:lvlText w:val="%8."/>
      <w:lvlJc w:val="left"/>
      <w:pPr>
        <w:ind w:left="5760" w:hanging="360"/>
      </w:pPr>
    </w:lvl>
    <w:lvl w:ilvl="8" w:tplc="65709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48">
    <w:multiLevelType w:val="hybridMultilevel"/>
    <w:lvl w:ilvl="0" w:tplc="29288428">
      <w:start w:val="1"/>
      <w:numFmt w:val="decimal"/>
      <w:lvlText w:val="%1."/>
      <w:lvlJc w:val="left"/>
      <w:pPr>
        <w:ind w:left="720" w:hanging="360"/>
      </w:pPr>
    </w:lvl>
    <w:lvl w:ilvl="1" w:tplc="29288428" w:tentative="1">
      <w:start w:val="1"/>
      <w:numFmt w:val="lowerLetter"/>
      <w:lvlText w:val="%2."/>
      <w:lvlJc w:val="left"/>
      <w:pPr>
        <w:ind w:left="1440" w:hanging="360"/>
      </w:pPr>
    </w:lvl>
    <w:lvl w:ilvl="2" w:tplc="29288428" w:tentative="1">
      <w:start w:val="1"/>
      <w:numFmt w:val="lowerRoman"/>
      <w:lvlText w:val="%3."/>
      <w:lvlJc w:val="right"/>
      <w:pPr>
        <w:ind w:left="2160" w:hanging="180"/>
      </w:pPr>
    </w:lvl>
    <w:lvl w:ilvl="3" w:tplc="29288428" w:tentative="1">
      <w:start w:val="1"/>
      <w:numFmt w:val="decimal"/>
      <w:lvlText w:val="%4."/>
      <w:lvlJc w:val="left"/>
      <w:pPr>
        <w:ind w:left="2880" w:hanging="360"/>
      </w:pPr>
    </w:lvl>
    <w:lvl w:ilvl="4" w:tplc="29288428" w:tentative="1">
      <w:start w:val="1"/>
      <w:numFmt w:val="lowerLetter"/>
      <w:lvlText w:val="%5."/>
      <w:lvlJc w:val="left"/>
      <w:pPr>
        <w:ind w:left="3600" w:hanging="360"/>
      </w:pPr>
    </w:lvl>
    <w:lvl w:ilvl="5" w:tplc="29288428" w:tentative="1">
      <w:start w:val="1"/>
      <w:numFmt w:val="lowerRoman"/>
      <w:lvlText w:val="%6."/>
      <w:lvlJc w:val="right"/>
      <w:pPr>
        <w:ind w:left="4320" w:hanging="180"/>
      </w:pPr>
    </w:lvl>
    <w:lvl w:ilvl="6" w:tplc="29288428" w:tentative="1">
      <w:start w:val="1"/>
      <w:numFmt w:val="decimal"/>
      <w:lvlText w:val="%7."/>
      <w:lvlJc w:val="left"/>
      <w:pPr>
        <w:ind w:left="5040" w:hanging="360"/>
      </w:pPr>
    </w:lvl>
    <w:lvl w:ilvl="7" w:tplc="29288428" w:tentative="1">
      <w:start w:val="1"/>
      <w:numFmt w:val="lowerLetter"/>
      <w:lvlText w:val="%8."/>
      <w:lvlJc w:val="left"/>
      <w:pPr>
        <w:ind w:left="5760" w:hanging="360"/>
      </w:pPr>
    </w:lvl>
    <w:lvl w:ilvl="8" w:tplc="29288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47">
    <w:multiLevelType w:val="hybridMultilevel"/>
    <w:lvl w:ilvl="0" w:tplc="37716540">
      <w:start w:val="1"/>
      <w:numFmt w:val="decimal"/>
      <w:lvlText w:val="%1."/>
      <w:lvlJc w:val="left"/>
      <w:pPr>
        <w:ind w:left="720" w:hanging="360"/>
      </w:pPr>
    </w:lvl>
    <w:lvl w:ilvl="1" w:tplc="37716540" w:tentative="1">
      <w:start w:val="1"/>
      <w:numFmt w:val="lowerLetter"/>
      <w:lvlText w:val="%2."/>
      <w:lvlJc w:val="left"/>
      <w:pPr>
        <w:ind w:left="1440" w:hanging="360"/>
      </w:pPr>
    </w:lvl>
    <w:lvl w:ilvl="2" w:tplc="37716540" w:tentative="1">
      <w:start w:val="1"/>
      <w:numFmt w:val="lowerRoman"/>
      <w:lvlText w:val="%3."/>
      <w:lvlJc w:val="right"/>
      <w:pPr>
        <w:ind w:left="2160" w:hanging="180"/>
      </w:pPr>
    </w:lvl>
    <w:lvl w:ilvl="3" w:tplc="37716540" w:tentative="1">
      <w:start w:val="1"/>
      <w:numFmt w:val="decimal"/>
      <w:lvlText w:val="%4."/>
      <w:lvlJc w:val="left"/>
      <w:pPr>
        <w:ind w:left="2880" w:hanging="360"/>
      </w:pPr>
    </w:lvl>
    <w:lvl w:ilvl="4" w:tplc="37716540" w:tentative="1">
      <w:start w:val="1"/>
      <w:numFmt w:val="lowerLetter"/>
      <w:lvlText w:val="%5."/>
      <w:lvlJc w:val="left"/>
      <w:pPr>
        <w:ind w:left="3600" w:hanging="360"/>
      </w:pPr>
    </w:lvl>
    <w:lvl w:ilvl="5" w:tplc="37716540" w:tentative="1">
      <w:start w:val="1"/>
      <w:numFmt w:val="lowerRoman"/>
      <w:lvlText w:val="%6."/>
      <w:lvlJc w:val="right"/>
      <w:pPr>
        <w:ind w:left="4320" w:hanging="180"/>
      </w:pPr>
    </w:lvl>
    <w:lvl w:ilvl="6" w:tplc="37716540" w:tentative="1">
      <w:start w:val="1"/>
      <w:numFmt w:val="decimal"/>
      <w:lvlText w:val="%7."/>
      <w:lvlJc w:val="left"/>
      <w:pPr>
        <w:ind w:left="5040" w:hanging="360"/>
      </w:pPr>
    </w:lvl>
    <w:lvl w:ilvl="7" w:tplc="37716540" w:tentative="1">
      <w:start w:val="1"/>
      <w:numFmt w:val="lowerLetter"/>
      <w:lvlText w:val="%8."/>
      <w:lvlJc w:val="left"/>
      <w:pPr>
        <w:ind w:left="5760" w:hanging="360"/>
      </w:pPr>
    </w:lvl>
    <w:lvl w:ilvl="8" w:tplc="37716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46">
    <w:multiLevelType w:val="hybridMultilevel"/>
    <w:lvl w:ilvl="0" w:tplc="17859626">
      <w:start w:val="1"/>
      <w:numFmt w:val="decimal"/>
      <w:lvlText w:val="%1."/>
      <w:lvlJc w:val="left"/>
      <w:pPr>
        <w:ind w:left="720" w:hanging="360"/>
      </w:pPr>
    </w:lvl>
    <w:lvl w:ilvl="1" w:tplc="17859626" w:tentative="1">
      <w:start w:val="1"/>
      <w:numFmt w:val="lowerLetter"/>
      <w:lvlText w:val="%2."/>
      <w:lvlJc w:val="left"/>
      <w:pPr>
        <w:ind w:left="1440" w:hanging="360"/>
      </w:pPr>
    </w:lvl>
    <w:lvl w:ilvl="2" w:tplc="17859626" w:tentative="1">
      <w:start w:val="1"/>
      <w:numFmt w:val="lowerRoman"/>
      <w:lvlText w:val="%3."/>
      <w:lvlJc w:val="right"/>
      <w:pPr>
        <w:ind w:left="2160" w:hanging="180"/>
      </w:pPr>
    </w:lvl>
    <w:lvl w:ilvl="3" w:tplc="17859626" w:tentative="1">
      <w:start w:val="1"/>
      <w:numFmt w:val="decimal"/>
      <w:lvlText w:val="%4."/>
      <w:lvlJc w:val="left"/>
      <w:pPr>
        <w:ind w:left="2880" w:hanging="360"/>
      </w:pPr>
    </w:lvl>
    <w:lvl w:ilvl="4" w:tplc="17859626" w:tentative="1">
      <w:start w:val="1"/>
      <w:numFmt w:val="lowerLetter"/>
      <w:lvlText w:val="%5."/>
      <w:lvlJc w:val="left"/>
      <w:pPr>
        <w:ind w:left="3600" w:hanging="360"/>
      </w:pPr>
    </w:lvl>
    <w:lvl w:ilvl="5" w:tplc="17859626" w:tentative="1">
      <w:start w:val="1"/>
      <w:numFmt w:val="lowerRoman"/>
      <w:lvlText w:val="%6."/>
      <w:lvlJc w:val="right"/>
      <w:pPr>
        <w:ind w:left="4320" w:hanging="180"/>
      </w:pPr>
    </w:lvl>
    <w:lvl w:ilvl="6" w:tplc="17859626" w:tentative="1">
      <w:start w:val="1"/>
      <w:numFmt w:val="decimal"/>
      <w:lvlText w:val="%7."/>
      <w:lvlJc w:val="left"/>
      <w:pPr>
        <w:ind w:left="5040" w:hanging="360"/>
      </w:pPr>
    </w:lvl>
    <w:lvl w:ilvl="7" w:tplc="17859626" w:tentative="1">
      <w:start w:val="1"/>
      <w:numFmt w:val="lowerLetter"/>
      <w:lvlText w:val="%8."/>
      <w:lvlJc w:val="left"/>
      <w:pPr>
        <w:ind w:left="5760" w:hanging="360"/>
      </w:pPr>
    </w:lvl>
    <w:lvl w:ilvl="8" w:tplc="17859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45">
    <w:multiLevelType w:val="hybridMultilevel"/>
    <w:lvl w:ilvl="0" w:tplc="97049690">
      <w:start w:val="1"/>
      <w:numFmt w:val="decimal"/>
      <w:lvlText w:val="%1."/>
      <w:lvlJc w:val="left"/>
      <w:pPr>
        <w:ind w:left="720" w:hanging="360"/>
      </w:pPr>
    </w:lvl>
    <w:lvl w:ilvl="1" w:tplc="97049690" w:tentative="1">
      <w:start w:val="1"/>
      <w:numFmt w:val="lowerLetter"/>
      <w:lvlText w:val="%2."/>
      <w:lvlJc w:val="left"/>
      <w:pPr>
        <w:ind w:left="1440" w:hanging="360"/>
      </w:pPr>
    </w:lvl>
    <w:lvl w:ilvl="2" w:tplc="97049690" w:tentative="1">
      <w:start w:val="1"/>
      <w:numFmt w:val="lowerRoman"/>
      <w:lvlText w:val="%3."/>
      <w:lvlJc w:val="right"/>
      <w:pPr>
        <w:ind w:left="2160" w:hanging="180"/>
      </w:pPr>
    </w:lvl>
    <w:lvl w:ilvl="3" w:tplc="97049690" w:tentative="1">
      <w:start w:val="1"/>
      <w:numFmt w:val="decimal"/>
      <w:lvlText w:val="%4."/>
      <w:lvlJc w:val="left"/>
      <w:pPr>
        <w:ind w:left="2880" w:hanging="360"/>
      </w:pPr>
    </w:lvl>
    <w:lvl w:ilvl="4" w:tplc="97049690" w:tentative="1">
      <w:start w:val="1"/>
      <w:numFmt w:val="lowerLetter"/>
      <w:lvlText w:val="%5."/>
      <w:lvlJc w:val="left"/>
      <w:pPr>
        <w:ind w:left="3600" w:hanging="360"/>
      </w:pPr>
    </w:lvl>
    <w:lvl w:ilvl="5" w:tplc="97049690" w:tentative="1">
      <w:start w:val="1"/>
      <w:numFmt w:val="lowerRoman"/>
      <w:lvlText w:val="%6."/>
      <w:lvlJc w:val="right"/>
      <w:pPr>
        <w:ind w:left="4320" w:hanging="180"/>
      </w:pPr>
    </w:lvl>
    <w:lvl w:ilvl="6" w:tplc="97049690" w:tentative="1">
      <w:start w:val="1"/>
      <w:numFmt w:val="decimal"/>
      <w:lvlText w:val="%7."/>
      <w:lvlJc w:val="left"/>
      <w:pPr>
        <w:ind w:left="5040" w:hanging="360"/>
      </w:pPr>
    </w:lvl>
    <w:lvl w:ilvl="7" w:tplc="97049690" w:tentative="1">
      <w:start w:val="1"/>
      <w:numFmt w:val="lowerLetter"/>
      <w:lvlText w:val="%8."/>
      <w:lvlJc w:val="left"/>
      <w:pPr>
        <w:ind w:left="5760" w:hanging="360"/>
      </w:pPr>
    </w:lvl>
    <w:lvl w:ilvl="8" w:tplc="97049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44">
    <w:multiLevelType w:val="hybridMultilevel"/>
    <w:lvl w:ilvl="0" w:tplc="10355118">
      <w:start w:val="1"/>
      <w:numFmt w:val="decimal"/>
      <w:lvlText w:val="%1."/>
      <w:lvlJc w:val="left"/>
      <w:pPr>
        <w:ind w:left="720" w:hanging="360"/>
      </w:pPr>
    </w:lvl>
    <w:lvl w:ilvl="1" w:tplc="10355118" w:tentative="1">
      <w:start w:val="1"/>
      <w:numFmt w:val="lowerLetter"/>
      <w:lvlText w:val="%2."/>
      <w:lvlJc w:val="left"/>
      <w:pPr>
        <w:ind w:left="1440" w:hanging="360"/>
      </w:pPr>
    </w:lvl>
    <w:lvl w:ilvl="2" w:tplc="10355118" w:tentative="1">
      <w:start w:val="1"/>
      <w:numFmt w:val="lowerRoman"/>
      <w:lvlText w:val="%3."/>
      <w:lvlJc w:val="right"/>
      <w:pPr>
        <w:ind w:left="2160" w:hanging="180"/>
      </w:pPr>
    </w:lvl>
    <w:lvl w:ilvl="3" w:tplc="10355118" w:tentative="1">
      <w:start w:val="1"/>
      <w:numFmt w:val="decimal"/>
      <w:lvlText w:val="%4."/>
      <w:lvlJc w:val="left"/>
      <w:pPr>
        <w:ind w:left="2880" w:hanging="360"/>
      </w:pPr>
    </w:lvl>
    <w:lvl w:ilvl="4" w:tplc="10355118" w:tentative="1">
      <w:start w:val="1"/>
      <w:numFmt w:val="lowerLetter"/>
      <w:lvlText w:val="%5."/>
      <w:lvlJc w:val="left"/>
      <w:pPr>
        <w:ind w:left="3600" w:hanging="360"/>
      </w:pPr>
    </w:lvl>
    <w:lvl w:ilvl="5" w:tplc="10355118" w:tentative="1">
      <w:start w:val="1"/>
      <w:numFmt w:val="lowerRoman"/>
      <w:lvlText w:val="%6."/>
      <w:lvlJc w:val="right"/>
      <w:pPr>
        <w:ind w:left="4320" w:hanging="180"/>
      </w:pPr>
    </w:lvl>
    <w:lvl w:ilvl="6" w:tplc="10355118" w:tentative="1">
      <w:start w:val="1"/>
      <w:numFmt w:val="decimal"/>
      <w:lvlText w:val="%7."/>
      <w:lvlJc w:val="left"/>
      <w:pPr>
        <w:ind w:left="5040" w:hanging="360"/>
      </w:pPr>
    </w:lvl>
    <w:lvl w:ilvl="7" w:tplc="10355118" w:tentative="1">
      <w:start w:val="1"/>
      <w:numFmt w:val="lowerLetter"/>
      <w:lvlText w:val="%8."/>
      <w:lvlJc w:val="left"/>
      <w:pPr>
        <w:ind w:left="5760" w:hanging="360"/>
      </w:pPr>
    </w:lvl>
    <w:lvl w:ilvl="8" w:tplc="10355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43">
    <w:multiLevelType w:val="hybridMultilevel"/>
    <w:lvl w:ilvl="0" w:tplc="57850317">
      <w:start w:val="1"/>
      <w:numFmt w:val="decimal"/>
      <w:lvlText w:val="%1."/>
      <w:lvlJc w:val="left"/>
      <w:pPr>
        <w:ind w:left="720" w:hanging="360"/>
      </w:pPr>
    </w:lvl>
    <w:lvl w:ilvl="1" w:tplc="57850317" w:tentative="1">
      <w:start w:val="1"/>
      <w:numFmt w:val="lowerLetter"/>
      <w:lvlText w:val="%2."/>
      <w:lvlJc w:val="left"/>
      <w:pPr>
        <w:ind w:left="1440" w:hanging="360"/>
      </w:pPr>
    </w:lvl>
    <w:lvl w:ilvl="2" w:tplc="57850317" w:tentative="1">
      <w:start w:val="1"/>
      <w:numFmt w:val="lowerRoman"/>
      <w:lvlText w:val="%3."/>
      <w:lvlJc w:val="right"/>
      <w:pPr>
        <w:ind w:left="2160" w:hanging="180"/>
      </w:pPr>
    </w:lvl>
    <w:lvl w:ilvl="3" w:tplc="57850317" w:tentative="1">
      <w:start w:val="1"/>
      <w:numFmt w:val="decimal"/>
      <w:lvlText w:val="%4."/>
      <w:lvlJc w:val="left"/>
      <w:pPr>
        <w:ind w:left="2880" w:hanging="360"/>
      </w:pPr>
    </w:lvl>
    <w:lvl w:ilvl="4" w:tplc="57850317" w:tentative="1">
      <w:start w:val="1"/>
      <w:numFmt w:val="lowerLetter"/>
      <w:lvlText w:val="%5."/>
      <w:lvlJc w:val="left"/>
      <w:pPr>
        <w:ind w:left="3600" w:hanging="360"/>
      </w:pPr>
    </w:lvl>
    <w:lvl w:ilvl="5" w:tplc="57850317" w:tentative="1">
      <w:start w:val="1"/>
      <w:numFmt w:val="lowerRoman"/>
      <w:lvlText w:val="%6."/>
      <w:lvlJc w:val="right"/>
      <w:pPr>
        <w:ind w:left="4320" w:hanging="180"/>
      </w:pPr>
    </w:lvl>
    <w:lvl w:ilvl="6" w:tplc="57850317" w:tentative="1">
      <w:start w:val="1"/>
      <w:numFmt w:val="decimal"/>
      <w:lvlText w:val="%7."/>
      <w:lvlJc w:val="left"/>
      <w:pPr>
        <w:ind w:left="5040" w:hanging="360"/>
      </w:pPr>
    </w:lvl>
    <w:lvl w:ilvl="7" w:tplc="57850317" w:tentative="1">
      <w:start w:val="1"/>
      <w:numFmt w:val="lowerLetter"/>
      <w:lvlText w:val="%8."/>
      <w:lvlJc w:val="left"/>
      <w:pPr>
        <w:ind w:left="5760" w:hanging="360"/>
      </w:pPr>
    </w:lvl>
    <w:lvl w:ilvl="8" w:tplc="57850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42">
    <w:multiLevelType w:val="hybridMultilevel"/>
    <w:lvl w:ilvl="0" w:tplc="17653757">
      <w:start w:val="1"/>
      <w:numFmt w:val="decimal"/>
      <w:lvlText w:val="%1."/>
      <w:lvlJc w:val="left"/>
      <w:pPr>
        <w:ind w:left="720" w:hanging="360"/>
      </w:pPr>
    </w:lvl>
    <w:lvl w:ilvl="1" w:tplc="17653757" w:tentative="1">
      <w:start w:val="1"/>
      <w:numFmt w:val="lowerLetter"/>
      <w:lvlText w:val="%2."/>
      <w:lvlJc w:val="left"/>
      <w:pPr>
        <w:ind w:left="1440" w:hanging="360"/>
      </w:pPr>
    </w:lvl>
    <w:lvl w:ilvl="2" w:tplc="17653757" w:tentative="1">
      <w:start w:val="1"/>
      <w:numFmt w:val="lowerRoman"/>
      <w:lvlText w:val="%3."/>
      <w:lvlJc w:val="right"/>
      <w:pPr>
        <w:ind w:left="2160" w:hanging="180"/>
      </w:pPr>
    </w:lvl>
    <w:lvl w:ilvl="3" w:tplc="17653757" w:tentative="1">
      <w:start w:val="1"/>
      <w:numFmt w:val="decimal"/>
      <w:lvlText w:val="%4."/>
      <w:lvlJc w:val="left"/>
      <w:pPr>
        <w:ind w:left="2880" w:hanging="360"/>
      </w:pPr>
    </w:lvl>
    <w:lvl w:ilvl="4" w:tplc="17653757" w:tentative="1">
      <w:start w:val="1"/>
      <w:numFmt w:val="lowerLetter"/>
      <w:lvlText w:val="%5."/>
      <w:lvlJc w:val="left"/>
      <w:pPr>
        <w:ind w:left="3600" w:hanging="360"/>
      </w:pPr>
    </w:lvl>
    <w:lvl w:ilvl="5" w:tplc="17653757" w:tentative="1">
      <w:start w:val="1"/>
      <w:numFmt w:val="lowerRoman"/>
      <w:lvlText w:val="%6."/>
      <w:lvlJc w:val="right"/>
      <w:pPr>
        <w:ind w:left="4320" w:hanging="180"/>
      </w:pPr>
    </w:lvl>
    <w:lvl w:ilvl="6" w:tplc="17653757" w:tentative="1">
      <w:start w:val="1"/>
      <w:numFmt w:val="decimal"/>
      <w:lvlText w:val="%7."/>
      <w:lvlJc w:val="left"/>
      <w:pPr>
        <w:ind w:left="5040" w:hanging="360"/>
      </w:pPr>
    </w:lvl>
    <w:lvl w:ilvl="7" w:tplc="17653757" w:tentative="1">
      <w:start w:val="1"/>
      <w:numFmt w:val="lowerLetter"/>
      <w:lvlText w:val="%8."/>
      <w:lvlJc w:val="left"/>
      <w:pPr>
        <w:ind w:left="5760" w:hanging="360"/>
      </w:pPr>
    </w:lvl>
    <w:lvl w:ilvl="8" w:tplc="17653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41">
    <w:multiLevelType w:val="hybridMultilevel"/>
    <w:lvl w:ilvl="0" w:tplc="25253893">
      <w:start w:val="1"/>
      <w:numFmt w:val="decimal"/>
      <w:lvlText w:val="%1."/>
      <w:lvlJc w:val="left"/>
      <w:pPr>
        <w:ind w:left="720" w:hanging="360"/>
      </w:pPr>
    </w:lvl>
    <w:lvl w:ilvl="1" w:tplc="25253893" w:tentative="1">
      <w:start w:val="1"/>
      <w:numFmt w:val="lowerLetter"/>
      <w:lvlText w:val="%2."/>
      <w:lvlJc w:val="left"/>
      <w:pPr>
        <w:ind w:left="1440" w:hanging="360"/>
      </w:pPr>
    </w:lvl>
    <w:lvl w:ilvl="2" w:tplc="25253893" w:tentative="1">
      <w:start w:val="1"/>
      <w:numFmt w:val="lowerRoman"/>
      <w:lvlText w:val="%3."/>
      <w:lvlJc w:val="right"/>
      <w:pPr>
        <w:ind w:left="2160" w:hanging="180"/>
      </w:pPr>
    </w:lvl>
    <w:lvl w:ilvl="3" w:tplc="25253893" w:tentative="1">
      <w:start w:val="1"/>
      <w:numFmt w:val="decimal"/>
      <w:lvlText w:val="%4."/>
      <w:lvlJc w:val="left"/>
      <w:pPr>
        <w:ind w:left="2880" w:hanging="360"/>
      </w:pPr>
    </w:lvl>
    <w:lvl w:ilvl="4" w:tplc="25253893" w:tentative="1">
      <w:start w:val="1"/>
      <w:numFmt w:val="lowerLetter"/>
      <w:lvlText w:val="%5."/>
      <w:lvlJc w:val="left"/>
      <w:pPr>
        <w:ind w:left="3600" w:hanging="360"/>
      </w:pPr>
    </w:lvl>
    <w:lvl w:ilvl="5" w:tplc="25253893" w:tentative="1">
      <w:start w:val="1"/>
      <w:numFmt w:val="lowerRoman"/>
      <w:lvlText w:val="%6."/>
      <w:lvlJc w:val="right"/>
      <w:pPr>
        <w:ind w:left="4320" w:hanging="180"/>
      </w:pPr>
    </w:lvl>
    <w:lvl w:ilvl="6" w:tplc="25253893" w:tentative="1">
      <w:start w:val="1"/>
      <w:numFmt w:val="decimal"/>
      <w:lvlText w:val="%7."/>
      <w:lvlJc w:val="left"/>
      <w:pPr>
        <w:ind w:left="5040" w:hanging="360"/>
      </w:pPr>
    </w:lvl>
    <w:lvl w:ilvl="7" w:tplc="25253893" w:tentative="1">
      <w:start w:val="1"/>
      <w:numFmt w:val="lowerLetter"/>
      <w:lvlText w:val="%8."/>
      <w:lvlJc w:val="left"/>
      <w:pPr>
        <w:ind w:left="5760" w:hanging="360"/>
      </w:pPr>
    </w:lvl>
    <w:lvl w:ilvl="8" w:tplc="25253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40">
    <w:multiLevelType w:val="hybridMultilevel"/>
    <w:lvl w:ilvl="0" w:tplc="13662244">
      <w:start w:val="1"/>
      <w:numFmt w:val="decimal"/>
      <w:lvlText w:val="%1."/>
      <w:lvlJc w:val="left"/>
      <w:pPr>
        <w:ind w:left="720" w:hanging="360"/>
      </w:pPr>
    </w:lvl>
    <w:lvl w:ilvl="1" w:tplc="13662244" w:tentative="1">
      <w:start w:val="1"/>
      <w:numFmt w:val="lowerLetter"/>
      <w:lvlText w:val="%2."/>
      <w:lvlJc w:val="left"/>
      <w:pPr>
        <w:ind w:left="1440" w:hanging="360"/>
      </w:pPr>
    </w:lvl>
    <w:lvl w:ilvl="2" w:tplc="13662244" w:tentative="1">
      <w:start w:val="1"/>
      <w:numFmt w:val="lowerRoman"/>
      <w:lvlText w:val="%3."/>
      <w:lvlJc w:val="right"/>
      <w:pPr>
        <w:ind w:left="2160" w:hanging="180"/>
      </w:pPr>
    </w:lvl>
    <w:lvl w:ilvl="3" w:tplc="13662244" w:tentative="1">
      <w:start w:val="1"/>
      <w:numFmt w:val="decimal"/>
      <w:lvlText w:val="%4."/>
      <w:lvlJc w:val="left"/>
      <w:pPr>
        <w:ind w:left="2880" w:hanging="360"/>
      </w:pPr>
    </w:lvl>
    <w:lvl w:ilvl="4" w:tplc="13662244" w:tentative="1">
      <w:start w:val="1"/>
      <w:numFmt w:val="lowerLetter"/>
      <w:lvlText w:val="%5."/>
      <w:lvlJc w:val="left"/>
      <w:pPr>
        <w:ind w:left="3600" w:hanging="360"/>
      </w:pPr>
    </w:lvl>
    <w:lvl w:ilvl="5" w:tplc="13662244" w:tentative="1">
      <w:start w:val="1"/>
      <w:numFmt w:val="lowerRoman"/>
      <w:lvlText w:val="%6."/>
      <w:lvlJc w:val="right"/>
      <w:pPr>
        <w:ind w:left="4320" w:hanging="180"/>
      </w:pPr>
    </w:lvl>
    <w:lvl w:ilvl="6" w:tplc="13662244" w:tentative="1">
      <w:start w:val="1"/>
      <w:numFmt w:val="decimal"/>
      <w:lvlText w:val="%7."/>
      <w:lvlJc w:val="left"/>
      <w:pPr>
        <w:ind w:left="5040" w:hanging="360"/>
      </w:pPr>
    </w:lvl>
    <w:lvl w:ilvl="7" w:tplc="13662244" w:tentative="1">
      <w:start w:val="1"/>
      <w:numFmt w:val="lowerLetter"/>
      <w:lvlText w:val="%8."/>
      <w:lvlJc w:val="left"/>
      <w:pPr>
        <w:ind w:left="5760" w:hanging="360"/>
      </w:pPr>
    </w:lvl>
    <w:lvl w:ilvl="8" w:tplc="13662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39">
    <w:multiLevelType w:val="hybridMultilevel"/>
    <w:lvl w:ilvl="0" w:tplc="52760203">
      <w:start w:val="1"/>
      <w:numFmt w:val="decimal"/>
      <w:lvlText w:val="%1."/>
      <w:lvlJc w:val="left"/>
      <w:pPr>
        <w:ind w:left="720" w:hanging="360"/>
      </w:pPr>
    </w:lvl>
    <w:lvl w:ilvl="1" w:tplc="52760203" w:tentative="1">
      <w:start w:val="1"/>
      <w:numFmt w:val="lowerLetter"/>
      <w:lvlText w:val="%2."/>
      <w:lvlJc w:val="left"/>
      <w:pPr>
        <w:ind w:left="1440" w:hanging="360"/>
      </w:pPr>
    </w:lvl>
    <w:lvl w:ilvl="2" w:tplc="52760203" w:tentative="1">
      <w:start w:val="1"/>
      <w:numFmt w:val="lowerRoman"/>
      <w:lvlText w:val="%3."/>
      <w:lvlJc w:val="right"/>
      <w:pPr>
        <w:ind w:left="2160" w:hanging="180"/>
      </w:pPr>
    </w:lvl>
    <w:lvl w:ilvl="3" w:tplc="52760203" w:tentative="1">
      <w:start w:val="1"/>
      <w:numFmt w:val="decimal"/>
      <w:lvlText w:val="%4."/>
      <w:lvlJc w:val="left"/>
      <w:pPr>
        <w:ind w:left="2880" w:hanging="360"/>
      </w:pPr>
    </w:lvl>
    <w:lvl w:ilvl="4" w:tplc="52760203" w:tentative="1">
      <w:start w:val="1"/>
      <w:numFmt w:val="lowerLetter"/>
      <w:lvlText w:val="%5."/>
      <w:lvlJc w:val="left"/>
      <w:pPr>
        <w:ind w:left="3600" w:hanging="360"/>
      </w:pPr>
    </w:lvl>
    <w:lvl w:ilvl="5" w:tplc="52760203" w:tentative="1">
      <w:start w:val="1"/>
      <w:numFmt w:val="lowerRoman"/>
      <w:lvlText w:val="%6."/>
      <w:lvlJc w:val="right"/>
      <w:pPr>
        <w:ind w:left="4320" w:hanging="180"/>
      </w:pPr>
    </w:lvl>
    <w:lvl w:ilvl="6" w:tplc="52760203" w:tentative="1">
      <w:start w:val="1"/>
      <w:numFmt w:val="decimal"/>
      <w:lvlText w:val="%7."/>
      <w:lvlJc w:val="left"/>
      <w:pPr>
        <w:ind w:left="5040" w:hanging="360"/>
      </w:pPr>
    </w:lvl>
    <w:lvl w:ilvl="7" w:tplc="52760203" w:tentative="1">
      <w:start w:val="1"/>
      <w:numFmt w:val="lowerLetter"/>
      <w:lvlText w:val="%8."/>
      <w:lvlJc w:val="left"/>
      <w:pPr>
        <w:ind w:left="5760" w:hanging="360"/>
      </w:pPr>
    </w:lvl>
    <w:lvl w:ilvl="8" w:tplc="52760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38">
    <w:multiLevelType w:val="hybridMultilevel"/>
    <w:lvl w:ilvl="0" w:tplc="11922201">
      <w:start w:val="1"/>
      <w:numFmt w:val="decimal"/>
      <w:lvlText w:val="%1."/>
      <w:lvlJc w:val="left"/>
      <w:pPr>
        <w:ind w:left="720" w:hanging="360"/>
      </w:pPr>
    </w:lvl>
    <w:lvl w:ilvl="1" w:tplc="11922201" w:tentative="1">
      <w:start w:val="1"/>
      <w:numFmt w:val="lowerLetter"/>
      <w:lvlText w:val="%2."/>
      <w:lvlJc w:val="left"/>
      <w:pPr>
        <w:ind w:left="1440" w:hanging="360"/>
      </w:pPr>
    </w:lvl>
    <w:lvl w:ilvl="2" w:tplc="11922201" w:tentative="1">
      <w:start w:val="1"/>
      <w:numFmt w:val="lowerRoman"/>
      <w:lvlText w:val="%3."/>
      <w:lvlJc w:val="right"/>
      <w:pPr>
        <w:ind w:left="2160" w:hanging="180"/>
      </w:pPr>
    </w:lvl>
    <w:lvl w:ilvl="3" w:tplc="11922201" w:tentative="1">
      <w:start w:val="1"/>
      <w:numFmt w:val="decimal"/>
      <w:lvlText w:val="%4."/>
      <w:lvlJc w:val="left"/>
      <w:pPr>
        <w:ind w:left="2880" w:hanging="360"/>
      </w:pPr>
    </w:lvl>
    <w:lvl w:ilvl="4" w:tplc="11922201" w:tentative="1">
      <w:start w:val="1"/>
      <w:numFmt w:val="lowerLetter"/>
      <w:lvlText w:val="%5."/>
      <w:lvlJc w:val="left"/>
      <w:pPr>
        <w:ind w:left="3600" w:hanging="360"/>
      </w:pPr>
    </w:lvl>
    <w:lvl w:ilvl="5" w:tplc="11922201" w:tentative="1">
      <w:start w:val="1"/>
      <w:numFmt w:val="lowerRoman"/>
      <w:lvlText w:val="%6."/>
      <w:lvlJc w:val="right"/>
      <w:pPr>
        <w:ind w:left="4320" w:hanging="180"/>
      </w:pPr>
    </w:lvl>
    <w:lvl w:ilvl="6" w:tplc="11922201" w:tentative="1">
      <w:start w:val="1"/>
      <w:numFmt w:val="decimal"/>
      <w:lvlText w:val="%7."/>
      <w:lvlJc w:val="left"/>
      <w:pPr>
        <w:ind w:left="5040" w:hanging="360"/>
      </w:pPr>
    </w:lvl>
    <w:lvl w:ilvl="7" w:tplc="11922201" w:tentative="1">
      <w:start w:val="1"/>
      <w:numFmt w:val="lowerLetter"/>
      <w:lvlText w:val="%8."/>
      <w:lvlJc w:val="left"/>
      <w:pPr>
        <w:ind w:left="5760" w:hanging="360"/>
      </w:pPr>
    </w:lvl>
    <w:lvl w:ilvl="8" w:tplc="11922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37">
    <w:multiLevelType w:val="hybridMultilevel"/>
    <w:lvl w:ilvl="0" w:tplc="71676432">
      <w:start w:val="1"/>
      <w:numFmt w:val="decimal"/>
      <w:lvlText w:val="%1."/>
      <w:lvlJc w:val="left"/>
      <w:pPr>
        <w:ind w:left="720" w:hanging="360"/>
      </w:pPr>
    </w:lvl>
    <w:lvl w:ilvl="1" w:tplc="71676432" w:tentative="1">
      <w:start w:val="1"/>
      <w:numFmt w:val="lowerLetter"/>
      <w:lvlText w:val="%2."/>
      <w:lvlJc w:val="left"/>
      <w:pPr>
        <w:ind w:left="1440" w:hanging="360"/>
      </w:pPr>
    </w:lvl>
    <w:lvl w:ilvl="2" w:tplc="71676432" w:tentative="1">
      <w:start w:val="1"/>
      <w:numFmt w:val="lowerRoman"/>
      <w:lvlText w:val="%3."/>
      <w:lvlJc w:val="right"/>
      <w:pPr>
        <w:ind w:left="2160" w:hanging="180"/>
      </w:pPr>
    </w:lvl>
    <w:lvl w:ilvl="3" w:tplc="71676432" w:tentative="1">
      <w:start w:val="1"/>
      <w:numFmt w:val="decimal"/>
      <w:lvlText w:val="%4."/>
      <w:lvlJc w:val="left"/>
      <w:pPr>
        <w:ind w:left="2880" w:hanging="360"/>
      </w:pPr>
    </w:lvl>
    <w:lvl w:ilvl="4" w:tplc="71676432" w:tentative="1">
      <w:start w:val="1"/>
      <w:numFmt w:val="lowerLetter"/>
      <w:lvlText w:val="%5."/>
      <w:lvlJc w:val="left"/>
      <w:pPr>
        <w:ind w:left="3600" w:hanging="360"/>
      </w:pPr>
    </w:lvl>
    <w:lvl w:ilvl="5" w:tplc="71676432" w:tentative="1">
      <w:start w:val="1"/>
      <w:numFmt w:val="lowerRoman"/>
      <w:lvlText w:val="%6."/>
      <w:lvlJc w:val="right"/>
      <w:pPr>
        <w:ind w:left="4320" w:hanging="180"/>
      </w:pPr>
    </w:lvl>
    <w:lvl w:ilvl="6" w:tplc="71676432" w:tentative="1">
      <w:start w:val="1"/>
      <w:numFmt w:val="decimal"/>
      <w:lvlText w:val="%7."/>
      <w:lvlJc w:val="left"/>
      <w:pPr>
        <w:ind w:left="5040" w:hanging="360"/>
      </w:pPr>
    </w:lvl>
    <w:lvl w:ilvl="7" w:tplc="71676432" w:tentative="1">
      <w:start w:val="1"/>
      <w:numFmt w:val="lowerLetter"/>
      <w:lvlText w:val="%8."/>
      <w:lvlJc w:val="left"/>
      <w:pPr>
        <w:ind w:left="5760" w:hanging="360"/>
      </w:pPr>
    </w:lvl>
    <w:lvl w:ilvl="8" w:tplc="71676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36">
    <w:multiLevelType w:val="hybridMultilevel"/>
    <w:lvl w:ilvl="0" w:tplc="75429968">
      <w:start w:val="1"/>
      <w:numFmt w:val="decimal"/>
      <w:lvlText w:val="%1."/>
      <w:lvlJc w:val="left"/>
      <w:pPr>
        <w:ind w:left="720" w:hanging="360"/>
      </w:pPr>
    </w:lvl>
    <w:lvl w:ilvl="1" w:tplc="75429968" w:tentative="1">
      <w:start w:val="1"/>
      <w:numFmt w:val="lowerLetter"/>
      <w:lvlText w:val="%2."/>
      <w:lvlJc w:val="left"/>
      <w:pPr>
        <w:ind w:left="1440" w:hanging="360"/>
      </w:pPr>
    </w:lvl>
    <w:lvl w:ilvl="2" w:tplc="75429968" w:tentative="1">
      <w:start w:val="1"/>
      <w:numFmt w:val="lowerRoman"/>
      <w:lvlText w:val="%3."/>
      <w:lvlJc w:val="right"/>
      <w:pPr>
        <w:ind w:left="2160" w:hanging="180"/>
      </w:pPr>
    </w:lvl>
    <w:lvl w:ilvl="3" w:tplc="75429968" w:tentative="1">
      <w:start w:val="1"/>
      <w:numFmt w:val="decimal"/>
      <w:lvlText w:val="%4."/>
      <w:lvlJc w:val="left"/>
      <w:pPr>
        <w:ind w:left="2880" w:hanging="360"/>
      </w:pPr>
    </w:lvl>
    <w:lvl w:ilvl="4" w:tplc="75429968" w:tentative="1">
      <w:start w:val="1"/>
      <w:numFmt w:val="lowerLetter"/>
      <w:lvlText w:val="%5."/>
      <w:lvlJc w:val="left"/>
      <w:pPr>
        <w:ind w:left="3600" w:hanging="360"/>
      </w:pPr>
    </w:lvl>
    <w:lvl w:ilvl="5" w:tplc="75429968" w:tentative="1">
      <w:start w:val="1"/>
      <w:numFmt w:val="lowerRoman"/>
      <w:lvlText w:val="%6."/>
      <w:lvlJc w:val="right"/>
      <w:pPr>
        <w:ind w:left="4320" w:hanging="180"/>
      </w:pPr>
    </w:lvl>
    <w:lvl w:ilvl="6" w:tplc="75429968" w:tentative="1">
      <w:start w:val="1"/>
      <w:numFmt w:val="decimal"/>
      <w:lvlText w:val="%7."/>
      <w:lvlJc w:val="left"/>
      <w:pPr>
        <w:ind w:left="5040" w:hanging="360"/>
      </w:pPr>
    </w:lvl>
    <w:lvl w:ilvl="7" w:tplc="75429968" w:tentative="1">
      <w:start w:val="1"/>
      <w:numFmt w:val="lowerLetter"/>
      <w:lvlText w:val="%8."/>
      <w:lvlJc w:val="left"/>
      <w:pPr>
        <w:ind w:left="5760" w:hanging="360"/>
      </w:pPr>
    </w:lvl>
    <w:lvl w:ilvl="8" w:tplc="75429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35">
    <w:multiLevelType w:val="hybridMultilevel"/>
    <w:lvl w:ilvl="0" w:tplc="76035457">
      <w:start w:val="1"/>
      <w:numFmt w:val="decimal"/>
      <w:lvlText w:val="%1."/>
      <w:lvlJc w:val="left"/>
      <w:pPr>
        <w:ind w:left="720" w:hanging="360"/>
      </w:pPr>
    </w:lvl>
    <w:lvl w:ilvl="1" w:tplc="76035457" w:tentative="1">
      <w:start w:val="1"/>
      <w:numFmt w:val="lowerLetter"/>
      <w:lvlText w:val="%2."/>
      <w:lvlJc w:val="left"/>
      <w:pPr>
        <w:ind w:left="1440" w:hanging="360"/>
      </w:pPr>
    </w:lvl>
    <w:lvl w:ilvl="2" w:tplc="76035457" w:tentative="1">
      <w:start w:val="1"/>
      <w:numFmt w:val="lowerRoman"/>
      <w:lvlText w:val="%3."/>
      <w:lvlJc w:val="right"/>
      <w:pPr>
        <w:ind w:left="2160" w:hanging="180"/>
      </w:pPr>
    </w:lvl>
    <w:lvl w:ilvl="3" w:tplc="76035457" w:tentative="1">
      <w:start w:val="1"/>
      <w:numFmt w:val="decimal"/>
      <w:lvlText w:val="%4."/>
      <w:lvlJc w:val="left"/>
      <w:pPr>
        <w:ind w:left="2880" w:hanging="360"/>
      </w:pPr>
    </w:lvl>
    <w:lvl w:ilvl="4" w:tplc="76035457" w:tentative="1">
      <w:start w:val="1"/>
      <w:numFmt w:val="lowerLetter"/>
      <w:lvlText w:val="%5."/>
      <w:lvlJc w:val="left"/>
      <w:pPr>
        <w:ind w:left="3600" w:hanging="360"/>
      </w:pPr>
    </w:lvl>
    <w:lvl w:ilvl="5" w:tplc="76035457" w:tentative="1">
      <w:start w:val="1"/>
      <w:numFmt w:val="lowerRoman"/>
      <w:lvlText w:val="%6."/>
      <w:lvlJc w:val="right"/>
      <w:pPr>
        <w:ind w:left="4320" w:hanging="180"/>
      </w:pPr>
    </w:lvl>
    <w:lvl w:ilvl="6" w:tplc="76035457" w:tentative="1">
      <w:start w:val="1"/>
      <w:numFmt w:val="decimal"/>
      <w:lvlText w:val="%7."/>
      <w:lvlJc w:val="left"/>
      <w:pPr>
        <w:ind w:left="5040" w:hanging="360"/>
      </w:pPr>
    </w:lvl>
    <w:lvl w:ilvl="7" w:tplc="76035457" w:tentative="1">
      <w:start w:val="1"/>
      <w:numFmt w:val="lowerLetter"/>
      <w:lvlText w:val="%8."/>
      <w:lvlJc w:val="left"/>
      <w:pPr>
        <w:ind w:left="5760" w:hanging="360"/>
      </w:pPr>
    </w:lvl>
    <w:lvl w:ilvl="8" w:tplc="76035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34">
    <w:multiLevelType w:val="hybridMultilevel"/>
    <w:lvl w:ilvl="0" w:tplc="74481355">
      <w:start w:val="1"/>
      <w:numFmt w:val="decimal"/>
      <w:lvlText w:val="%1."/>
      <w:lvlJc w:val="left"/>
      <w:pPr>
        <w:ind w:left="720" w:hanging="360"/>
      </w:pPr>
    </w:lvl>
    <w:lvl w:ilvl="1" w:tplc="74481355" w:tentative="1">
      <w:start w:val="1"/>
      <w:numFmt w:val="lowerLetter"/>
      <w:lvlText w:val="%2."/>
      <w:lvlJc w:val="left"/>
      <w:pPr>
        <w:ind w:left="1440" w:hanging="360"/>
      </w:pPr>
    </w:lvl>
    <w:lvl w:ilvl="2" w:tplc="74481355" w:tentative="1">
      <w:start w:val="1"/>
      <w:numFmt w:val="lowerRoman"/>
      <w:lvlText w:val="%3."/>
      <w:lvlJc w:val="right"/>
      <w:pPr>
        <w:ind w:left="2160" w:hanging="180"/>
      </w:pPr>
    </w:lvl>
    <w:lvl w:ilvl="3" w:tplc="74481355" w:tentative="1">
      <w:start w:val="1"/>
      <w:numFmt w:val="decimal"/>
      <w:lvlText w:val="%4."/>
      <w:lvlJc w:val="left"/>
      <w:pPr>
        <w:ind w:left="2880" w:hanging="360"/>
      </w:pPr>
    </w:lvl>
    <w:lvl w:ilvl="4" w:tplc="74481355" w:tentative="1">
      <w:start w:val="1"/>
      <w:numFmt w:val="lowerLetter"/>
      <w:lvlText w:val="%5."/>
      <w:lvlJc w:val="left"/>
      <w:pPr>
        <w:ind w:left="3600" w:hanging="360"/>
      </w:pPr>
    </w:lvl>
    <w:lvl w:ilvl="5" w:tplc="74481355" w:tentative="1">
      <w:start w:val="1"/>
      <w:numFmt w:val="lowerRoman"/>
      <w:lvlText w:val="%6."/>
      <w:lvlJc w:val="right"/>
      <w:pPr>
        <w:ind w:left="4320" w:hanging="180"/>
      </w:pPr>
    </w:lvl>
    <w:lvl w:ilvl="6" w:tplc="74481355" w:tentative="1">
      <w:start w:val="1"/>
      <w:numFmt w:val="decimal"/>
      <w:lvlText w:val="%7."/>
      <w:lvlJc w:val="left"/>
      <w:pPr>
        <w:ind w:left="5040" w:hanging="360"/>
      </w:pPr>
    </w:lvl>
    <w:lvl w:ilvl="7" w:tplc="74481355" w:tentative="1">
      <w:start w:val="1"/>
      <w:numFmt w:val="lowerLetter"/>
      <w:lvlText w:val="%8."/>
      <w:lvlJc w:val="left"/>
      <w:pPr>
        <w:ind w:left="5760" w:hanging="360"/>
      </w:pPr>
    </w:lvl>
    <w:lvl w:ilvl="8" w:tplc="74481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33">
    <w:multiLevelType w:val="hybridMultilevel"/>
    <w:lvl w:ilvl="0" w:tplc="33325629">
      <w:start w:val="1"/>
      <w:numFmt w:val="decimal"/>
      <w:lvlText w:val="%1."/>
      <w:lvlJc w:val="left"/>
      <w:pPr>
        <w:ind w:left="720" w:hanging="360"/>
      </w:pPr>
    </w:lvl>
    <w:lvl w:ilvl="1" w:tplc="33325629" w:tentative="1">
      <w:start w:val="1"/>
      <w:numFmt w:val="lowerLetter"/>
      <w:lvlText w:val="%2."/>
      <w:lvlJc w:val="left"/>
      <w:pPr>
        <w:ind w:left="1440" w:hanging="360"/>
      </w:pPr>
    </w:lvl>
    <w:lvl w:ilvl="2" w:tplc="33325629" w:tentative="1">
      <w:start w:val="1"/>
      <w:numFmt w:val="lowerRoman"/>
      <w:lvlText w:val="%3."/>
      <w:lvlJc w:val="right"/>
      <w:pPr>
        <w:ind w:left="2160" w:hanging="180"/>
      </w:pPr>
    </w:lvl>
    <w:lvl w:ilvl="3" w:tplc="33325629" w:tentative="1">
      <w:start w:val="1"/>
      <w:numFmt w:val="decimal"/>
      <w:lvlText w:val="%4."/>
      <w:lvlJc w:val="left"/>
      <w:pPr>
        <w:ind w:left="2880" w:hanging="360"/>
      </w:pPr>
    </w:lvl>
    <w:lvl w:ilvl="4" w:tplc="33325629" w:tentative="1">
      <w:start w:val="1"/>
      <w:numFmt w:val="lowerLetter"/>
      <w:lvlText w:val="%5."/>
      <w:lvlJc w:val="left"/>
      <w:pPr>
        <w:ind w:left="3600" w:hanging="360"/>
      </w:pPr>
    </w:lvl>
    <w:lvl w:ilvl="5" w:tplc="33325629" w:tentative="1">
      <w:start w:val="1"/>
      <w:numFmt w:val="lowerRoman"/>
      <w:lvlText w:val="%6."/>
      <w:lvlJc w:val="right"/>
      <w:pPr>
        <w:ind w:left="4320" w:hanging="180"/>
      </w:pPr>
    </w:lvl>
    <w:lvl w:ilvl="6" w:tplc="33325629" w:tentative="1">
      <w:start w:val="1"/>
      <w:numFmt w:val="decimal"/>
      <w:lvlText w:val="%7."/>
      <w:lvlJc w:val="left"/>
      <w:pPr>
        <w:ind w:left="5040" w:hanging="360"/>
      </w:pPr>
    </w:lvl>
    <w:lvl w:ilvl="7" w:tplc="33325629" w:tentative="1">
      <w:start w:val="1"/>
      <w:numFmt w:val="lowerLetter"/>
      <w:lvlText w:val="%8."/>
      <w:lvlJc w:val="left"/>
      <w:pPr>
        <w:ind w:left="5760" w:hanging="360"/>
      </w:pPr>
    </w:lvl>
    <w:lvl w:ilvl="8" w:tplc="33325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32">
    <w:multiLevelType w:val="hybridMultilevel"/>
    <w:lvl w:ilvl="0" w:tplc="29096134">
      <w:start w:val="1"/>
      <w:numFmt w:val="decimal"/>
      <w:lvlText w:val="%1."/>
      <w:lvlJc w:val="left"/>
      <w:pPr>
        <w:ind w:left="720" w:hanging="360"/>
      </w:pPr>
    </w:lvl>
    <w:lvl w:ilvl="1" w:tplc="29096134" w:tentative="1">
      <w:start w:val="1"/>
      <w:numFmt w:val="lowerLetter"/>
      <w:lvlText w:val="%2."/>
      <w:lvlJc w:val="left"/>
      <w:pPr>
        <w:ind w:left="1440" w:hanging="360"/>
      </w:pPr>
    </w:lvl>
    <w:lvl w:ilvl="2" w:tplc="29096134" w:tentative="1">
      <w:start w:val="1"/>
      <w:numFmt w:val="lowerRoman"/>
      <w:lvlText w:val="%3."/>
      <w:lvlJc w:val="right"/>
      <w:pPr>
        <w:ind w:left="2160" w:hanging="180"/>
      </w:pPr>
    </w:lvl>
    <w:lvl w:ilvl="3" w:tplc="29096134" w:tentative="1">
      <w:start w:val="1"/>
      <w:numFmt w:val="decimal"/>
      <w:lvlText w:val="%4."/>
      <w:lvlJc w:val="left"/>
      <w:pPr>
        <w:ind w:left="2880" w:hanging="360"/>
      </w:pPr>
    </w:lvl>
    <w:lvl w:ilvl="4" w:tplc="29096134" w:tentative="1">
      <w:start w:val="1"/>
      <w:numFmt w:val="lowerLetter"/>
      <w:lvlText w:val="%5."/>
      <w:lvlJc w:val="left"/>
      <w:pPr>
        <w:ind w:left="3600" w:hanging="360"/>
      </w:pPr>
    </w:lvl>
    <w:lvl w:ilvl="5" w:tplc="29096134" w:tentative="1">
      <w:start w:val="1"/>
      <w:numFmt w:val="lowerRoman"/>
      <w:lvlText w:val="%6."/>
      <w:lvlJc w:val="right"/>
      <w:pPr>
        <w:ind w:left="4320" w:hanging="180"/>
      </w:pPr>
    </w:lvl>
    <w:lvl w:ilvl="6" w:tplc="29096134" w:tentative="1">
      <w:start w:val="1"/>
      <w:numFmt w:val="decimal"/>
      <w:lvlText w:val="%7."/>
      <w:lvlJc w:val="left"/>
      <w:pPr>
        <w:ind w:left="5040" w:hanging="360"/>
      </w:pPr>
    </w:lvl>
    <w:lvl w:ilvl="7" w:tplc="29096134" w:tentative="1">
      <w:start w:val="1"/>
      <w:numFmt w:val="lowerLetter"/>
      <w:lvlText w:val="%8."/>
      <w:lvlJc w:val="left"/>
      <w:pPr>
        <w:ind w:left="5760" w:hanging="360"/>
      </w:pPr>
    </w:lvl>
    <w:lvl w:ilvl="8" w:tplc="29096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31">
    <w:multiLevelType w:val="hybridMultilevel"/>
    <w:lvl w:ilvl="0" w:tplc="85012749">
      <w:start w:val="1"/>
      <w:numFmt w:val="decimal"/>
      <w:lvlText w:val="%1."/>
      <w:lvlJc w:val="left"/>
      <w:pPr>
        <w:ind w:left="720" w:hanging="360"/>
      </w:pPr>
    </w:lvl>
    <w:lvl w:ilvl="1" w:tplc="85012749" w:tentative="1">
      <w:start w:val="1"/>
      <w:numFmt w:val="lowerLetter"/>
      <w:lvlText w:val="%2."/>
      <w:lvlJc w:val="left"/>
      <w:pPr>
        <w:ind w:left="1440" w:hanging="360"/>
      </w:pPr>
    </w:lvl>
    <w:lvl w:ilvl="2" w:tplc="85012749" w:tentative="1">
      <w:start w:val="1"/>
      <w:numFmt w:val="lowerRoman"/>
      <w:lvlText w:val="%3."/>
      <w:lvlJc w:val="right"/>
      <w:pPr>
        <w:ind w:left="2160" w:hanging="180"/>
      </w:pPr>
    </w:lvl>
    <w:lvl w:ilvl="3" w:tplc="85012749" w:tentative="1">
      <w:start w:val="1"/>
      <w:numFmt w:val="decimal"/>
      <w:lvlText w:val="%4."/>
      <w:lvlJc w:val="left"/>
      <w:pPr>
        <w:ind w:left="2880" w:hanging="360"/>
      </w:pPr>
    </w:lvl>
    <w:lvl w:ilvl="4" w:tplc="85012749" w:tentative="1">
      <w:start w:val="1"/>
      <w:numFmt w:val="lowerLetter"/>
      <w:lvlText w:val="%5."/>
      <w:lvlJc w:val="left"/>
      <w:pPr>
        <w:ind w:left="3600" w:hanging="360"/>
      </w:pPr>
    </w:lvl>
    <w:lvl w:ilvl="5" w:tplc="85012749" w:tentative="1">
      <w:start w:val="1"/>
      <w:numFmt w:val="lowerRoman"/>
      <w:lvlText w:val="%6."/>
      <w:lvlJc w:val="right"/>
      <w:pPr>
        <w:ind w:left="4320" w:hanging="180"/>
      </w:pPr>
    </w:lvl>
    <w:lvl w:ilvl="6" w:tplc="85012749" w:tentative="1">
      <w:start w:val="1"/>
      <w:numFmt w:val="decimal"/>
      <w:lvlText w:val="%7."/>
      <w:lvlJc w:val="left"/>
      <w:pPr>
        <w:ind w:left="5040" w:hanging="360"/>
      </w:pPr>
    </w:lvl>
    <w:lvl w:ilvl="7" w:tplc="85012749" w:tentative="1">
      <w:start w:val="1"/>
      <w:numFmt w:val="lowerLetter"/>
      <w:lvlText w:val="%8."/>
      <w:lvlJc w:val="left"/>
      <w:pPr>
        <w:ind w:left="5760" w:hanging="360"/>
      </w:pPr>
    </w:lvl>
    <w:lvl w:ilvl="8" w:tplc="85012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30">
    <w:multiLevelType w:val="hybridMultilevel"/>
    <w:lvl w:ilvl="0" w:tplc="41522164">
      <w:start w:val="1"/>
      <w:numFmt w:val="decimal"/>
      <w:lvlText w:val="%1."/>
      <w:lvlJc w:val="left"/>
      <w:pPr>
        <w:ind w:left="720" w:hanging="360"/>
      </w:pPr>
    </w:lvl>
    <w:lvl w:ilvl="1" w:tplc="41522164" w:tentative="1">
      <w:start w:val="1"/>
      <w:numFmt w:val="lowerLetter"/>
      <w:lvlText w:val="%2."/>
      <w:lvlJc w:val="left"/>
      <w:pPr>
        <w:ind w:left="1440" w:hanging="360"/>
      </w:pPr>
    </w:lvl>
    <w:lvl w:ilvl="2" w:tplc="41522164" w:tentative="1">
      <w:start w:val="1"/>
      <w:numFmt w:val="lowerRoman"/>
      <w:lvlText w:val="%3."/>
      <w:lvlJc w:val="right"/>
      <w:pPr>
        <w:ind w:left="2160" w:hanging="180"/>
      </w:pPr>
    </w:lvl>
    <w:lvl w:ilvl="3" w:tplc="41522164" w:tentative="1">
      <w:start w:val="1"/>
      <w:numFmt w:val="decimal"/>
      <w:lvlText w:val="%4."/>
      <w:lvlJc w:val="left"/>
      <w:pPr>
        <w:ind w:left="2880" w:hanging="360"/>
      </w:pPr>
    </w:lvl>
    <w:lvl w:ilvl="4" w:tplc="41522164" w:tentative="1">
      <w:start w:val="1"/>
      <w:numFmt w:val="lowerLetter"/>
      <w:lvlText w:val="%5."/>
      <w:lvlJc w:val="left"/>
      <w:pPr>
        <w:ind w:left="3600" w:hanging="360"/>
      </w:pPr>
    </w:lvl>
    <w:lvl w:ilvl="5" w:tplc="41522164" w:tentative="1">
      <w:start w:val="1"/>
      <w:numFmt w:val="lowerRoman"/>
      <w:lvlText w:val="%6."/>
      <w:lvlJc w:val="right"/>
      <w:pPr>
        <w:ind w:left="4320" w:hanging="180"/>
      </w:pPr>
    </w:lvl>
    <w:lvl w:ilvl="6" w:tplc="41522164" w:tentative="1">
      <w:start w:val="1"/>
      <w:numFmt w:val="decimal"/>
      <w:lvlText w:val="%7."/>
      <w:lvlJc w:val="left"/>
      <w:pPr>
        <w:ind w:left="5040" w:hanging="360"/>
      </w:pPr>
    </w:lvl>
    <w:lvl w:ilvl="7" w:tplc="41522164" w:tentative="1">
      <w:start w:val="1"/>
      <w:numFmt w:val="lowerLetter"/>
      <w:lvlText w:val="%8."/>
      <w:lvlJc w:val="left"/>
      <w:pPr>
        <w:ind w:left="5760" w:hanging="360"/>
      </w:pPr>
    </w:lvl>
    <w:lvl w:ilvl="8" w:tplc="41522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29">
    <w:multiLevelType w:val="hybridMultilevel"/>
    <w:lvl w:ilvl="0" w:tplc="98478536">
      <w:start w:val="1"/>
      <w:numFmt w:val="decimal"/>
      <w:lvlText w:val="%1."/>
      <w:lvlJc w:val="left"/>
      <w:pPr>
        <w:ind w:left="720" w:hanging="360"/>
      </w:pPr>
    </w:lvl>
    <w:lvl w:ilvl="1" w:tplc="98478536" w:tentative="1">
      <w:start w:val="1"/>
      <w:numFmt w:val="lowerLetter"/>
      <w:lvlText w:val="%2."/>
      <w:lvlJc w:val="left"/>
      <w:pPr>
        <w:ind w:left="1440" w:hanging="360"/>
      </w:pPr>
    </w:lvl>
    <w:lvl w:ilvl="2" w:tplc="98478536" w:tentative="1">
      <w:start w:val="1"/>
      <w:numFmt w:val="lowerRoman"/>
      <w:lvlText w:val="%3."/>
      <w:lvlJc w:val="right"/>
      <w:pPr>
        <w:ind w:left="2160" w:hanging="180"/>
      </w:pPr>
    </w:lvl>
    <w:lvl w:ilvl="3" w:tplc="98478536" w:tentative="1">
      <w:start w:val="1"/>
      <w:numFmt w:val="decimal"/>
      <w:lvlText w:val="%4."/>
      <w:lvlJc w:val="left"/>
      <w:pPr>
        <w:ind w:left="2880" w:hanging="360"/>
      </w:pPr>
    </w:lvl>
    <w:lvl w:ilvl="4" w:tplc="98478536" w:tentative="1">
      <w:start w:val="1"/>
      <w:numFmt w:val="lowerLetter"/>
      <w:lvlText w:val="%5."/>
      <w:lvlJc w:val="left"/>
      <w:pPr>
        <w:ind w:left="3600" w:hanging="360"/>
      </w:pPr>
    </w:lvl>
    <w:lvl w:ilvl="5" w:tplc="98478536" w:tentative="1">
      <w:start w:val="1"/>
      <w:numFmt w:val="lowerRoman"/>
      <w:lvlText w:val="%6."/>
      <w:lvlJc w:val="right"/>
      <w:pPr>
        <w:ind w:left="4320" w:hanging="180"/>
      </w:pPr>
    </w:lvl>
    <w:lvl w:ilvl="6" w:tplc="98478536" w:tentative="1">
      <w:start w:val="1"/>
      <w:numFmt w:val="decimal"/>
      <w:lvlText w:val="%7."/>
      <w:lvlJc w:val="left"/>
      <w:pPr>
        <w:ind w:left="5040" w:hanging="360"/>
      </w:pPr>
    </w:lvl>
    <w:lvl w:ilvl="7" w:tplc="98478536" w:tentative="1">
      <w:start w:val="1"/>
      <w:numFmt w:val="lowerLetter"/>
      <w:lvlText w:val="%8."/>
      <w:lvlJc w:val="left"/>
      <w:pPr>
        <w:ind w:left="5760" w:hanging="360"/>
      </w:pPr>
    </w:lvl>
    <w:lvl w:ilvl="8" w:tplc="98478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28">
    <w:multiLevelType w:val="hybridMultilevel"/>
    <w:lvl w:ilvl="0" w:tplc="25687030">
      <w:start w:val="1"/>
      <w:numFmt w:val="decimal"/>
      <w:lvlText w:val="%1."/>
      <w:lvlJc w:val="left"/>
      <w:pPr>
        <w:ind w:left="720" w:hanging="360"/>
      </w:pPr>
    </w:lvl>
    <w:lvl w:ilvl="1" w:tplc="25687030" w:tentative="1">
      <w:start w:val="1"/>
      <w:numFmt w:val="lowerLetter"/>
      <w:lvlText w:val="%2."/>
      <w:lvlJc w:val="left"/>
      <w:pPr>
        <w:ind w:left="1440" w:hanging="360"/>
      </w:pPr>
    </w:lvl>
    <w:lvl w:ilvl="2" w:tplc="25687030" w:tentative="1">
      <w:start w:val="1"/>
      <w:numFmt w:val="lowerRoman"/>
      <w:lvlText w:val="%3."/>
      <w:lvlJc w:val="right"/>
      <w:pPr>
        <w:ind w:left="2160" w:hanging="180"/>
      </w:pPr>
    </w:lvl>
    <w:lvl w:ilvl="3" w:tplc="25687030" w:tentative="1">
      <w:start w:val="1"/>
      <w:numFmt w:val="decimal"/>
      <w:lvlText w:val="%4."/>
      <w:lvlJc w:val="left"/>
      <w:pPr>
        <w:ind w:left="2880" w:hanging="360"/>
      </w:pPr>
    </w:lvl>
    <w:lvl w:ilvl="4" w:tplc="25687030" w:tentative="1">
      <w:start w:val="1"/>
      <w:numFmt w:val="lowerLetter"/>
      <w:lvlText w:val="%5."/>
      <w:lvlJc w:val="left"/>
      <w:pPr>
        <w:ind w:left="3600" w:hanging="360"/>
      </w:pPr>
    </w:lvl>
    <w:lvl w:ilvl="5" w:tplc="25687030" w:tentative="1">
      <w:start w:val="1"/>
      <w:numFmt w:val="lowerRoman"/>
      <w:lvlText w:val="%6."/>
      <w:lvlJc w:val="right"/>
      <w:pPr>
        <w:ind w:left="4320" w:hanging="180"/>
      </w:pPr>
    </w:lvl>
    <w:lvl w:ilvl="6" w:tplc="25687030" w:tentative="1">
      <w:start w:val="1"/>
      <w:numFmt w:val="decimal"/>
      <w:lvlText w:val="%7."/>
      <w:lvlJc w:val="left"/>
      <w:pPr>
        <w:ind w:left="5040" w:hanging="360"/>
      </w:pPr>
    </w:lvl>
    <w:lvl w:ilvl="7" w:tplc="25687030" w:tentative="1">
      <w:start w:val="1"/>
      <w:numFmt w:val="lowerLetter"/>
      <w:lvlText w:val="%8."/>
      <w:lvlJc w:val="left"/>
      <w:pPr>
        <w:ind w:left="5760" w:hanging="360"/>
      </w:pPr>
    </w:lvl>
    <w:lvl w:ilvl="8" w:tplc="25687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27">
    <w:multiLevelType w:val="hybridMultilevel"/>
    <w:lvl w:ilvl="0" w:tplc="39968172">
      <w:start w:val="1"/>
      <w:numFmt w:val="decimal"/>
      <w:lvlText w:val="%1."/>
      <w:lvlJc w:val="left"/>
      <w:pPr>
        <w:ind w:left="720" w:hanging="360"/>
      </w:pPr>
    </w:lvl>
    <w:lvl w:ilvl="1" w:tplc="39968172" w:tentative="1">
      <w:start w:val="1"/>
      <w:numFmt w:val="lowerLetter"/>
      <w:lvlText w:val="%2."/>
      <w:lvlJc w:val="left"/>
      <w:pPr>
        <w:ind w:left="1440" w:hanging="360"/>
      </w:pPr>
    </w:lvl>
    <w:lvl w:ilvl="2" w:tplc="39968172" w:tentative="1">
      <w:start w:val="1"/>
      <w:numFmt w:val="lowerRoman"/>
      <w:lvlText w:val="%3."/>
      <w:lvlJc w:val="right"/>
      <w:pPr>
        <w:ind w:left="2160" w:hanging="180"/>
      </w:pPr>
    </w:lvl>
    <w:lvl w:ilvl="3" w:tplc="39968172" w:tentative="1">
      <w:start w:val="1"/>
      <w:numFmt w:val="decimal"/>
      <w:lvlText w:val="%4."/>
      <w:lvlJc w:val="left"/>
      <w:pPr>
        <w:ind w:left="2880" w:hanging="360"/>
      </w:pPr>
    </w:lvl>
    <w:lvl w:ilvl="4" w:tplc="39968172" w:tentative="1">
      <w:start w:val="1"/>
      <w:numFmt w:val="lowerLetter"/>
      <w:lvlText w:val="%5."/>
      <w:lvlJc w:val="left"/>
      <w:pPr>
        <w:ind w:left="3600" w:hanging="360"/>
      </w:pPr>
    </w:lvl>
    <w:lvl w:ilvl="5" w:tplc="39968172" w:tentative="1">
      <w:start w:val="1"/>
      <w:numFmt w:val="lowerRoman"/>
      <w:lvlText w:val="%6."/>
      <w:lvlJc w:val="right"/>
      <w:pPr>
        <w:ind w:left="4320" w:hanging="180"/>
      </w:pPr>
    </w:lvl>
    <w:lvl w:ilvl="6" w:tplc="39968172" w:tentative="1">
      <w:start w:val="1"/>
      <w:numFmt w:val="decimal"/>
      <w:lvlText w:val="%7."/>
      <w:lvlJc w:val="left"/>
      <w:pPr>
        <w:ind w:left="5040" w:hanging="360"/>
      </w:pPr>
    </w:lvl>
    <w:lvl w:ilvl="7" w:tplc="39968172" w:tentative="1">
      <w:start w:val="1"/>
      <w:numFmt w:val="lowerLetter"/>
      <w:lvlText w:val="%8."/>
      <w:lvlJc w:val="left"/>
      <w:pPr>
        <w:ind w:left="5760" w:hanging="360"/>
      </w:pPr>
    </w:lvl>
    <w:lvl w:ilvl="8" w:tplc="39968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26">
    <w:multiLevelType w:val="hybridMultilevel"/>
    <w:lvl w:ilvl="0" w:tplc="15093644">
      <w:start w:val="1"/>
      <w:numFmt w:val="decimal"/>
      <w:lvlText w:val="%1."/>
      <w:lvlJc w:val="left"/>
      <w:pPr>
        <w:ind w:left="720" w:hanging="360"/>
      </w:pPr>
    </w:lvl>
    <w:lvl w:ilvl="1" w:tplc="15093644" w:tentative="1">
      <w:start w:val="1"/>
      <w:numFmt w:val="lowerLetter"/>
      <w:lvlText w:val="%2."/>
      <w:lvlJc w:val="left"/>
      <w:pPr>
        <w:ind w:left="1440" w:hanging="360"/>
      </w:pPr>
    </w:lvl>
    <w:lvl w:ilvl="2" w:tplc="15093644" w:tentative="1">
      <w:start w:val="1"/>
      <w:numFmt w:val="lowerRoman"/>
      <w:lvlText w:val="%3."/>
      <w:lvlJc w:val="right"/>
      <w:pPr>
        <w:ind w:left="2160" w:hanging="180"/>
      </w:pPr>
    </w:lvl>
    <w:lvl w:ilvl="3" w:tplc="15093644" w:tentative="1">
      <w:start w:val="1"/>
      <w:numFmt w:val="decimal"/>
      <w:lvlText w:val="%4."/>
      <w:lvlJc w:val="left"/>
      <w:pPr>
        <w:ind w:left="2880" w:hanging="360"/>
      </w:pPr>
    </w:lvl>
    <w:lvl w:ilvl="4" w:tplc="15093644" w:tentative="1">
      <w:start w:val="1"/>
      <w:numFmt w:val="lowerLetter"/>
      <w:lvlText w:val="%5."/>
      <w:lvlJc w:val="left"/>
      <w:pPr>
        <w:ind w:left="3600" w:hanging="360"/>
      </w:pPr>
    </w:lvl>
    <w:lvl w:ilvl="5" w:tplc="15093644" w:tentative="1">
      <w:start w:val="1"/>
      <w:numFmt w:val="lowerRoman"/>
      <w:lvlText w:val="%6."/>
      <w:lvlJc w:val="right"/>
      <w:pPr>
        <w:ind w:left="4320" w:hanging="180"/>
      </w:pPr>
    </w:lvl>
    <w:lvl w:ilvl="6" w:tplc="15093644" w:tentative="1">
      <w:start w:val="1"/>
      <w:numFmt w:val="decimal"/>
      <w:lvlText w:val="%7."/>
      <w:lvlJc w:val="left"/>
      <w:pPr>
        <w:ind w:left="5040" w:hanging="360"/>
      </w:pPr>
    </w:lvl>
    <w:lvl w:ilvl="7" w:tplc="15093644" w:tentative="1">
      <w:start w:val="1"/>
      <w:numFmt w:val="lowerLetter"/>
      <w:lvlText w:val="%8."/>
      <w:lvlJc w:val="left"/>
      <w:pPr>
        <w:ind w:left="5760" w:hanging="360"/>
      </w:pPr>
    </w:lvl>
    <w:lvl w:ilvl="8" w:tplc="15093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25">
    <w:multiLevelType w:val="hybridMultilevel"/>
    <w:lvl w:ilvl="0" w:tplc="48861398">
      <w:start w:val="1"/>
      <w:numFmt w:val="decimal"/>
      <w:lvlText w:val="%1."/>
      <w:lvlJc w:val="left"/>
      <w:pPr>
        <w:ind w:left="720" w:hanging="360"/>
      </w:pPr>
    </w:lvl>
    <w:lvl w:ilvl="1" w:tplc="48861398" w:tentative="1">
      <w:start w:val="1"/>
      <w:numFmt w:val="lowerLetter"/>
      <w:lvlText w:val="%2."/>
      <w:lvlJc w:val="left"/>
      <w:pPr>
        <w:ind w:left="1440" w:hanging="360"/>
      </w:pPr>
    </w:lvl>
    <w:lvl w:ilvl="2" w:tplc="48861398" w:tentative="1">
      <w:start w:val="1"/>
      <w:numFmt w:val="lowerRoman"/>
      <w:lvlText w:val="%3."/>
      <w:lvlJc w:val="right"/>
      <w:pPr>
        <w:ind w:left="2160" w:hanging="180"/>
      </w:pPr>
    </w:lvl>
    <w:lvl w:ilvl="3" w:tplc="48861398" w:tentative="1">
      <w:start w:val="1"/>
      <w:numFmt w:val="decimal"/>
      <w:lvlText w:val="%4."/>
      <w:lvlJc w:val="left"/>
      <w:pPr>
        <w:ind w:left="2880" w:hanging="360"/>
      </w:pPr>
    </w:lvl>
    <w:lvl w:ilvl="4" w:tplc="48861398" w:tentative="1">
      <w:start w:val="1"/>
      <w:numFmt w:val="lowerLetter"/>
      <w:lvlText w:val="%5."/>
      <w:lvlJc w:val="left"/>
      <w:pPr>
        <w:ind w:left="3600" w:hanging="360"/>
      </w:pPr>
    </w:lvl>
    <w:lvl w:ilvl="5" w:tplc="48861398" w:tentative="1">
      <w:start w:val="1"/>
      <w:numFmt w:val="lowerRoman"/>
      <w:lvlText w:val="%6."/>
      <w:lvlJc w:val="right"/>
      <w:pPr>
        <w:ind w:left="4320" w:hanging="180"/>
      </w:pPr>
    </w:lvl>
    <w:lvl w:ilvl="6" w:tplc="48861398" w:tentative="1">
      <w:start w:val="1"/>
      <w:numFmt w:val="decimal"/>
      <w:lvlText w:val="%7."/>
      <w:lvlJc w:val="left"/>
      <w:pPr>
        <w:ind w:left="5040" w:hanging="360"/>
      </w:pPr>
    </w:lvl>
    <w:lvl w:ilvl="7" w:tplc="48861398" w:tentative="1">
      <w:start w:val="1"/>
      <w:numFmt w:val="lowerLetter"/>
      <w:lvlText w:val="%8."/>
      <w:lvlJc w:val="left"/>
      <w:pPr>
        <w:ind w:left="5760" w:hanging="360"/>
      </w:pPr>
    </w:lvl>
    <w:lvl w:ilvl="8" w:tplc="48861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24">
    <w:multiLevelType w:val="hybridMultilevel"/>
    <w:lvl w:ilvl="0" w:tplc="93734657">
      <w:start w:val="1"/>
      <w:numFmt w:val="decimal"/>
      <w:lvlText w:val="%1."/>
      <w:lvlJc w:val="left"/>
      <w:pPr>
        <w:ind w:left="720" w:hanging="360"/>
      </w:pPr>
    </w:lvl>
    <w:lvl w:ilvl="1" w:tplc="93734657" w:tentative="1">
      <w:start w:val="1"/>
      <w:numFmt w:val="lowerLetter"/>
      <w:lvlText w:val="%2."/>
      <w:lvlJc w:val="left"/>
      <w:pPr>
        <w:ind w:left="1440" w:hanging="360"/>
      </w:pPr>
    </w:lvl>
    <w:lvl w:ilvl="2" w:tplc="93734657" w:tentative="1">
      <w:start w:val="1"/>
      <w:numFmt w:val="lowerRoman"/>
      <w:lvlText w:val="%3."/>
      <w:lvlJc w:val="right"/>
      <w:pPr>
        <w:ind w:left="2160" w:hanging="180"/>
      </w:pPr>
    </w:lvl>
    <w:lvl w:ilvl="3" w:tplc="93734657" w:tentative="1">
      <w:start w:val="1"/>
      <w:numFmt w:val="decimal"/>
      <w:lvlText w:val="%4."/>
      <w:lvlJc w:val="left"/>
      <w:pPr>
        <w:ind w:left="2880" w:hanging="360"/>
      </w:pPr>
    </w:lvl>
    <w:lvl w:ilvl="4" w:tplc="93734657" w:tentative="1">
      <w:start w:val="1"/>
      <w:numFmt w:val="lowerLetter"/>
      <w:lvlText w:val="%5."/>
      <w:lvlJc w:val="left"/>
      <w:pPr>
        <w:ind w:left="3600" w:hanging="360"/>
      </w:pPr>
    </w:lvl>
    <w:lvl w:ilvl="5" w:tplc="93734657" w:tentative="1">
      <w:start w:val="1"/>
      <w:numFmt w:val="lowerRoman"/>
      <w:lvlText w:val="%6."/>
      <w:lvlJc w:val="right"/>
      <w:pPr>
        <w:ind w:left="4320" w:hanging="180"/>
      </w:pPr>
    </w:lvl>
    <w:lvl w:ilvl="6" w:tplc="93734657" w:tentative="1">
      <w:start w:val="1"/>
      <w:numFmt w:val="decimal"/>
      <w:lvlText w:val="%7."/>
      <w:lvlJc w:val="left"/>
      <w:pPr>
        <w:ind w:left="5040" w:hanging="360"/>
      </w:pPr>
    </w:lvl>
    <w:lvl w:ilvl="7" w:tplc="93734657" w:tentative="1">
      <w:start w:val="1"/>
      <w:numFmt w:val="lowerLetter"/>
      <w:lvlText w:val="%8."/>
      <w:lvlJc w:val="left"/>
      <w:pPr>
        <w:ind w:left="5760" w:hanging="360"/>
      </w:pPr>
    </w:lvl>
    <w:lvl w:ilvl="8" w:tplc="93734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23">
    <w:multiLevelType w:val="hybridMultilevel"/>
    <w:lvl w:ilvl="0" w:tplc="93949529">
      <w:start w:val="1"/>
      <w:numFmt w:val="decimal"/>
      <w:lvlText w:val="%1."/>
      <w:lvlJc w:val="left"/>
      <w:pPr>
        <w:ind w:left="720" w:hanging="360"/>
      </w:pPr>
    </w:lvl>
    <w:lvl w:ilvl="1" w:tplc="93949529" w:tentative="1">
      <w:start w:val="1"/>
      <w:numFmt w:val="lowerLetter"/>
      <w:lvlText w:val="%2."/>
      <w:lvlJc w:val="left"/>
      <w:pPr>
        <w:ind w:left="1440" w:hanging="360"/>
      </w:pPr>
    </w:lvl>
    <w:lvl w:ilvl="2" w:tplc="93949529" w:tentative="1">
      <w:start w:val="1"/>
      <w:numFmt w:val="lowerRoman"/>
      <w:lvlText w:val="%3."/>
      <w:lvlJc w:val="right"/>
      <w:pPr>
        <w:ind w:left="2160" w:hanging="180"/>
      </w:pPr>
    </w:lvl>
    <w:lvl w:ilvl="3" w:tplc="93949529" w:tentative="1">
      <w:start w:val="1"/>
      <w:numFmt w:val="decimal"/>
      <w:lvlText w:val="%4."/>
      <w:lvlJc w:val="left"/>
      <w:pPr>
        <w:ind w:left="2880" w:hanging="360"/>
      </w:pPr>
    </w:lvl>
    <w:lvl w:ilvl="4" w:tplc="93949529" w:tentative="1">
      <w:start w:val="1"/>
      <w:numFmt w:val="lowerLetter"/>
      <w:lvlText w:val="%5."/>
      <w:lvlJc w:val="left"/>
      <w:pPr>
        <w:ind w:left="3600" w:hanging="360"/>
      </w:pPr>
    </w:lvl>
    <w:lvl w:ilvl="5" w:tplc="93949529" w:tentative="1">
      <w:start w:val="1"/>
      <w:numFmt w:val="lowerRoman"/>
      <w:lvlText w:val="%6."/>
      <w:lvlJc w:val="right"/>
      <w:pPr>
        <w:ind w:left="4320" w:hanging="180"/>
      </w:pPr>
    </w:lvl>
    <w:lvl w:ilvl="6" w:tplc="93949529" w:tentative="1">
      <w:start w:val="1"/>
      <w:numFmt w:val="decimal"/>
      <w:lvlText w:val="%7."/>
      <w:lvlJc w:val="left"/>
      <w:pPr>
        <w:ind w:left="5040" w:hanging="360"/>
      </w:pPr>
    </w:lvl>
    <w:lvl w:ilvl="7" w:tplc="93949529" w:tentative="1">
      <w:start w:val="1"/>
      <w:numFmt w:val="lowerLetter"/>
      <w:lvlText w:val="%8."/>
      <w:lvlJc w:val="left"/>
      <w:pPr>
        <w:ind w:left="5760" w:hanging="360"/>
      </w:pPr>
    </w:lvl>
    <w:lvl w:ilvl="8" w:tplc="93949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22">
    <w:multiLevelType w:val="hybridMultilevel"/>
    <w:lvl w:ilvl="0" w:tplc="49474192">
      <w:start w:val="1"/>
      <w:numFmt w:val="decimal"/>
      <w:lvlText w:val="%1."/>
      <w:lvlJc w:val="left"/>
      <w:pPr>
        <w:ind w:left="720" w:hanging="360"/>
      </w:pPr>
    </w:lvl>
    <w:lvl w:ilvl="1" w:tplc="49474192" w:tentative="1">
      <w:start w:val="1"/>
      <w:numFmt w:val="lowerLetter"/>
      <w:lvlText w:val="%2."/>
      <w:lvlJc w:val="left"/>
      <w:pPr>
        <w:ind w:left="1440" w:hanging="360"/>
      </w:pPr>
    </w:lvl>
    <w:lvl w:ilvl="2" w:tplc="49474192" w:tentative="1">
      <w:start w:val="1"/>
      <w:numFmt w:val="lowerRoman"/>
      <w:lvlText w:val="%3."/>
      <w:lvlJc w:val="right"/>
      <w:pPr>
        <w:ind w:left="2160" w:hanging="180"/>
      </w:pPr>
    </w:lvl>
    <w:lvl w:ilvl="3" w:tplc="49474192" w:tentative="1">
      <w:start w:val="1"/>
      <w:numFmt w:val="decimal"/>
      <w:lvlText w:val="%4."/>
      <w:lvlJc w:val="left"/>
      <w:pPr>
        <w:ind w:left="2880" w:hanging="360"/>
      </w:pPr>
    </w:lvl>
    <w:lvl w:ilvl="4" w:tplc="49474192" w:tentative="1">
      <w:start w:val="1"/>
      <w:numFmt w:val="lowerLetter"/>
      <w:lvlText w:val="%5."/>
      <w:lvlJc w:val="left"/>
      <w:pPr>
        <w:ind w:left="3600" w:hanging="360"/>
      </w:pPr>
    </w:lvl>
    <w:lvl w:ilvl="5" w:tplc="49474192" w:tentative="1">
      <w:start w:val="1"/>
      <w:numFmt w:val="lowerRoman"/>
      <w:lvlText w:val="%6."/>
      <w:lvlJc w:val="right"/>
      <w:pPr>
        <w:ind w:left="4320" w:hanging="180"/>
      </w:pPr>
    </w:lvl>
    <w:lvl w:ilvl="6" w:tplc="49474192" w:tentative="1">
      <w:start w:val="1"/>
      <w:numFmt w:val="decimal"/>
      <w:lvlText w:val="%7."/>
      <w:lvlJc w:val="left"/>
      <w:pPr>
        <w:ind w:left="5040" w:hanging="360"/>
      </w:pPr>
    </w:lvl>
    <w:lvl w:ilvl="7" w:tplc="49474192" w:tentative="1">
      <w:start w:val="1"/>
      <w:numFmt w:val="lowerLetter"/>
      <w:lvlText w:val="%8."/>
      <w:lvlJc w:val="left"/>
      <w:pPr>
        <w:ind w:left="5760" w:hanging="360"/>
      </w:pPr>
    </w:lvl>
    <w:lvl w:ilvl="8" w:tplc="49474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21">
    <w:multiLevelType w:val="hybridMultilevel"/>
    <w:lvl w:ilvl="0" w:tplc="54600605">
      <w:start w:val="1"/>
      <w:numFmt w:val="decimal"/>
      <w:lvlText w:val="%1."/>
      <w:lvlJc w:val="left"/>
      <w:pPr>
        <w:ind w:left="720" w:hanging="360"/>
      </w:pPr>
    </w:lvl>
    <w:lvl w:ilvl="1" w:tplc="54600605" w:tentative="1">
      <w:start w:val="1"/>
      <w:numFmt w:val="lowerLetter"/>
      <w:lvlText w:val="%2."/>
      <w:lvlJc w:val="left"/>
      <w:pPr>
        <w:ind w:left="1440" w:hanging="360"/>
      </w:pPr>
    </w:lvl>
    <w:lvl w:ilvl="2" w:tplc="54600605" w:tentative="1">
      <w:start w:val="1"/>
      <w:numFmt w:val="lowerRoman"/>
      <w:lvlText w:val="%3."/>
      <w:lvlJc w:val="right"/>
      <w:pPr>
        <w:ind w:left="2160" w:hanging="180"/>
      </w:pPr>
    </w:lvl>
    <w:lvl w:ilvl="3" w:tplc="54600605" w:tentative="1">
      <w:start w:val="1"/>
      <w:numFmt w:val="decimal"/>
      <w:lvlText w:val="%4."/>
      <w:lvlJc w:val="left"/>
      <w:pPr>
        <w:ind w:left="2880" w:hanging="360"/>
      </w:pPr>
    </w:lvl>
    <w:lvl w:ilvl="4" w:tplc="54600605" w:tentative="1">
      <w:start w:val="1"/>
      <w:numFmt w:val="lowerLetter"/>
      <w:lvlText w:val="%5."/>
      <w:lvlJc w:val="left"/>
      <w:pPr>
        <w:ind w:left="3600" w:hanging="360"/>
      </w:pPr>
    </w:lvl>
    <w:lvl w:ilvl="5" w:tplc="54600605" w:tentative="1">
      <w:start w:val="1"/>
      <w:numFmt w:val="lowerRoman"/>
      <w:lvlText w:val="%6."/>
      <w:lvlJc w:val="right"/>
      <w:pPr>
        <w:ind w:left="4320" w:hanging="180"/>
      </w:pPr>
    </w:lvl>
    <w:lvl w:ilvl="6" w:tplc="54600605" w:tentative="1">
      <w:start w:val="1"/>
      <w:numFmt w:val="decimal"/>
      <w:lvlText w:val="%7."/>
      <w:lvlJc w:val="left"/>
      <w:pPr>
        <w:ind w:left="5040" w:hanging="360"/>
      </w:pPr>
    </w:lvl>
    <w:lvl w:ilvl="7" w:tplc="54600605" w:tentative="1">
      <w:start w:val="1"/>
      <w:numFmt w:val="lowerLetter"/>
      <w:lvlText w:val="%8."/>
      <w:lvlJc w:val="left"/>
      <w:pPr>
        <w:ind w:left="5760" w:hanging="360"/>
      </w:pPr>
    </w:lvl>
    <w:lvl w:ilvl="8" w:tplc="54600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20">
    <w:multiLevelType w:val="hybridMultilevel"/>
    <w:lvl w:ilvl="0" w:tplc="82328794">
      <w:start w:val="1"/>
      <w:numFmt w:val="decimal"/>
      <w:lvlText w:val="%1."/>
      <w:lvlJc w:val="left"/>
      <w:pPr>
        <w:ind w:left="720" w:hanging="360"/>
      </w:pPr>
    </w:lvl>
    <w:lvl w:ilvl="1" w:tplc="82328794" w:tentative="1">
      <w:start w:val="1"/>
      <w:numFmt w:val="lowerLetter"/>
      <w:lvlText w:val="%2."/>
      <w:lvlJc w:val="left"/>
      <w:pPr>
        <w:ind w:left="1440" w:hanging="360"/>
      </w:pPr>
    </w:lvl>
    <w:lvl w:ilvl="2" w:tplc="82328794" w:tentative="1">
      <w:start w:val="1"/>
      <w:numFmt w:val="lowerRoman"/>
      <w:lvlText w:val="%3."/>
      <w:lvlJc w:val="right"/>
      <w:pPr>
        <w:ind w:left="2160" w:hanging="180"/>
      </w:pPr>
    </w:lvl>
    <w:lvl w:ilvl="3" w:tplc="82328794" w:tentative="1">
      <w:start w:val="1"/>
      <w:numFmt w:val="decimal"/>
      <w:lvlText w:val="%4."/>
      <w:lvlJc w:val="left"/>
      <w:pPr>
        <w:ind w:left="2880" w:hanging="360"/>
      </w:pPr>
    </w:lvl>
    <w:lvl w:ilvl="4" w:tplc="82328794" w:tentative="1">
      <w:start w:val="1"/>
      <w:numFmt w:val="lowerLetter"/>
      <w:lvlText w:val="%5."/>
      <w:lvlJc w:val="left"/>
      <w:pPr>
        <w:ind w:left="3600" w:hanging="360"/>
      </w:pPr>
    </w:lvl>
    <w:lvl w:ilvl="5" w:tplc="82328794" w:tentative="1">
      <w:start w:val="1"/>
      <w:numFmt w:val="lowerRoman"/>
      <w:lvlText w:val="%6."/>
      <w:lvlJc w:val="right"/>
      <w:pPr>
        <w:ind w:left="4320" w:hanging="180"/>
      </w:pPr>
    </w:lvl>
    <w:lvl w:ilvl="6" w:tplc="82328794" w:tentative="1">
      <w:start w:val="1"/>
      <w:numFmt w:val="decimal"/>
      <w:lvlText w:val="%7."/>
      <w:lvlJc w:val="left"/>
      <w:pPr>
        <w:ind w:left="5040" w:hanging="360"/>
      </w:pPr>
    </w:lvl>
    <w:lvl w:ilvl="7" w:tplc="82328794" w:tentative="1">
      <w:start w:val="1"/>
      <w:numFmt w:val="lowerLetter"/>
      <w:lvlText w:val="%8."/>
      <w:lvlJc w:val="left"/>
      <w:pPr>
        <w:ind w:left="5760" w:hanging="360"/>
      </w:pPr>
    </w:lvl>
    <w:lvl w:ilvl="8" w:tplc="82328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19">
    <w:multiLevelType w:val="hybridMultilevel"/>
    <w:lvl w:ilvl="0" w:tplc="67077727">
      <w:start w:val="1"/>
      <w:numFmt w:val="decimal"/>
      <w:lvlText w:val="%1."/>
      <w:lvlJc w:val="left"/>
      <w:pPr>
        <w:ind w:left="720" w:hanging="360"/>
      </w:pPr>
    </w:lvl>
    <w:lvl w:ilvl="1" w:tplc="67077727" w:tentative="1">
      <w:start w:val="1"/>
      <w:numFmt w:val="lowerLetter"/>
      <w:lvlText w:val="%2."/>
      <w:lvlJc w:val="left"/>
      <w:pPr>
        <w:ind w:left="1440" w:hanging="360"/>
      </w:pPr>
    </w:lvl>
    <w:lvl w:ilvl="2" w:tplc="67077727" w:tentative="1">
      <w:start w:val="1"/>
      <w:numFmt w:val="lowerRoman"/>
      <w:lvlText w:val="%3."/>
      <w:lvlJc w:val="right"/>
      <w:pPr>
        <w:ind w:left="2160" w:hanging="180"/>
      </w:pPr>
    </w:lvl>
    <w:lvl w:ilvl="3" w:tplc="67077727" w:tentative="1">
      <w:start w:val="1"/>
      <w:numFmt w:val="decimal"/>
      <w:lvlText w:val="%4."/>
      <w:lvlJc w:val="left"/>
      <w:pPr>
        <w:ind w:left="2880" w:hanging="360"/>
      </w:pPr>
    </w:lvl>
    <w:lvl w:ilvl="4" w:tplc="67077727" w:tentative="1">
      <w:start w:val="1"/>
      <w:numFmt w:val="lowerLetter"/>
      <w:lvlText w:val="%5."/>
      <w:lvlJc w:val="left"/>
      <w:pPr>
        <w:ind w:left="3600" w:hanging="360"/>
      </w:pPr>
    </w:lvl>
    <w:lvl w:ilvl="5" w:tplc="67077727" w:tentative="1">
      <w:start w:val="1"/>
      <w:numFmt w:val="lowerRoman"/>
      <w:lvlText w:val="%6."/>
      <w:lvlJc w:val="right"/>
      <w:pPr>
        <w:ind w:left="4320" w:hanging="180"/>
      </w:pPr>
    </w:lvl>
    <w:lvl w:ilvl="6" w:tplc="67077727" w:tentative="1">
      <w:start w:val="1"/>
      <w:numFmt w:val="decimal"/>
      <w:lvlText w:val="%7."/>
      <w:lvlJc w:val="left"/>
      <w:pPr>
        <w:ind w:left="5040" w:hanging="360"/>
      </w:pPr>
    </w:lvl>
    <w:lvl w:ilvl="7" w:tplc="67077727" w:tentative="1">
      <w:start w:val="1"/>
      <w:numFmt w:val="lowerLetter"/>
      <w:lvlText w:val="%8."/>
      <w:lvlJc w:val="left"/>
      <w:pPr>
        <w:ind w:left="5760" w:hanging="360"/>
      </w:pPr>
    </w:lvl>
    <w:lvl w:ilvl="8" w:tplc="67077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18">
    <w:multiLevelType w:val="hybridMultilevel"/>
    <w:lvl w:ilvl="0" w:tplc="17908397">
      <w:start w:val="1"/>
      <w:numFmt w:val="decimal"/>
      <w:lvlText w:val="%1."/>
      <w:lvlJc w:val="left"/>
      <w:pPr>
        <w:ind w:left="720" w:hanging="360"/>
      </w:pPr>
    </w:lvl>
    <w:lvl w:ilvl="1" w:tplc="17908397" w:tentative="1">
      <w:start w:val="1"/>
      <w:numFmt w:val="lowerLetter"/>
      <w:lvlText w:val="%2."/>
      <w:lvlJc w:val="left"/>
      <w:pPr>
        <w:ind w:left="1440" w:hanging="360"/>
      </w:pPr>
    </w:lvl>
    <w:lvl w:ilvl="2" w:tplc="17908397" w:tentative="1">
      <w:start w:val="1"/>
      <w:numFmt w:val="lowerRoman"/>
      <w:lvlText w:val="%3."/>
      <w:lvlJc w:val="right"/>
      <w:pPr>
        <w:ind w:left="2160" w:hanging="180"/>
      </w:pPr>
    </w:lvl>
    <w:lvl w:ilvl="3" w:tplc="17908397" w:tentative="1">
      <w:start w:val="1"/>
      <w:numFmt w:val="decimal"/>
      <w:lvlText w:val="%4."/>
      <w:lvlJc w:val="left"/>
      <w:pPr>
        <w:ind w:left="2880" w:hanging="360"/>
      </w:pPr>
    </w:lvl>
    <w:lvl w:ilvl="4" w:tplc="17908397" w:tentative="1">
      <w:start w:val="1"/>
      <w:numFmt w:val="lowerLetter"/>
      <w:lvlText w:val="%5."/>
      <w:lvlJc w:val="left"/>
      <w:pPr>
        <w:ind w:left="3600" w:hanging="360"/>
      </w:pPr>
    </w:lvl>
    <w:lvl w:ilvl="5" w:tplc="17908397" w:tentative="1">
      <w:start w:val="1"/>
      <w:numFmt w:val="lowerRoman"/>
      <w:lvlText w:val="%6."/>
      <w:lvlJc w:val="right"/>
      <w:pPr>
        <w:ind w:left="4320" w:hanging="180"/>
      </w:pPr>
    </w:lvl>
    <w:lvl w:ilvl="6" w:tplc="17908397" w:tentative="1">
      <w:start w:val="1"/>
      <w:numFmt w:val="decimal"/>
      <w:lvlText w:val="%7."/>
      <w:lvlJc w:val="left"/>
      <w:pPr>
        <w:ind w:left="5040" w:hanging="360"/>
      </w:pPr>
    </w:lvl>
    <w:lvl w:ilvl="7" w:tplc="17908397" w:tentative="1">
      <w:start w:val="1"/>
      <w:numFmt w:val="lowerLetter"/>
      <w:lvlText w:val="%8."/>
      <w:lvlJc w:val="left"/>
      <w:pPr>
        <w:ind w:left="5760" w:hanging="360"/>
      </w:pPr>
    </w:lvl>
    <w:lvl w:ilvl="8" w:tplc="17908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17">
    <w:multiLevelType w:val="hybridMultilevel"/>
    <w:lvl w:ilvl="0" w:tplc="39273512">
      <w:start w:val="1"/>
      <w:numFmt w:val="decimal"/>
      <w:lvlText w:val="%1."/>
      <w:lvlJc w:val="left"/>
      <w:pPr>
        <w:ind w:left="720" w:hanging="360"/>
      </w:pPr>
    </w:lvl>
    <w:lvl w:ilvl="1" w:tplc="39273512" w:tentative="1">
      <w:start w:val="1"/>
      <w:numFmt w:val="lowerLetter"/>
      <w:lvlText w:val="%2."/>
      <w:lvlJc w:val="left"/>
      <w:pPr>
        <w:ind w:left="1440" w:hanging="360"/>
      </w:pPr>
    </w:lvl>
    <w:lvl w:ilvl="2" w:tplc="39273512" w:tentative="1">
      <w:start w:val="1"/>
      <w:numFmt w:val="lowerRoman"/>
      <w:lvlText w:val="%3."/>
      <w:lvlJc w:val="right"/>
      <w:pPr>
        <w:ind w:left="2160" w:hanging="180"/>
      </w:pPr>
    </w:lvl>
    <w:lvl w:ilvl="3" w:tplc="39273512" w:tentative="1">
      <w:start w:val="1"/>
      <w:numFmt w:val="decimal"/>
      <w:lvlText w:val="%4."/>
      <w:lvlJc w:val="left"/>
      <w:pPr>
        <w:ind w:left="2880" w:hanging="360"/>
      </w:pPr>
    </w:lvl>
    <w:lvl w:ilvl="4" w:tplc="39273512" w:tentative="1">
      <w:start w:val="1"/>
      <w:numFmt w:val="lowerLetter"/>
      <w:lvlText w:val="%5."/>
      <w:lvlJc w:val="left"/>
      <w:pPr>
        <w:ind w:left="3600" w:hanging="360"/>
      </w:pPr>
    </w:lvl>
    <w:lvl w:ilvl="5" w:tplc="39273512" w:tentative="1">
      <w:start w:val="1"/>
      <w:numFmt w:val="lowerRoman"/>
      <w:lvlText w:val="%6."/>
      <w:lvlJc w:val="right"/>
      <w:pPr>
        <w:ind w:left="4320" w:hanging="180"/>
      </w:pPr>
    </w:lvl>
    <w:lvl w:ilvl="6" w:tplc="39273512" w:tentative="1">
      <w:start w:val="1"/>
      <w:numFmt w:val="decimal"/>
      <w:lvlText w:val="%7."/>
      <w:lvlJc w:val="left"/>
      <w:pPr>
        <w:ind w:left="5040" w:hanging="360"/>
      </w:pPr>
    </w:lvl>
    <w:lvl w:ilvl="7" w:tplc="39273512" w:tentative="1">
      <w:start w:val="1"/>
      <w:numFmt w:val="lowerLetter"/>
      <w:lvlText w:val="%8."/>
      <w:lvlJc w:val="left"/>
      <w:pPr>
        <w:ind w:left="5760" w:hanging="360"/>
      </w:pPr>
    </w:lvl>
    <w:lvl w:ilvl="8" w:tplc="39273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16">
    <w:multiLevelType w:val="hybridMultilevel"/>
    <w:lvl w:ilvl="0" w:tplc="77068219">
      <w:start w:val="1"/>
      <w:numFmt w:val="decimal"/>
      <w:lvlText w:val="%1."/>
      <w:lvlJc w:val="left"/>
      <w:pPr>
        <w:ind w:left="720" w:hanging="360"/>
      </w:pPr>
    </w:lvl>
    <w:lvl w:ilvl="1" w:tplc="77068219" w:tentative="1">
      <w:start w:val="1"/>
      <w:numFmt w:val="lowerLetter"/>
      <w:lvlText w:val="%2."/>
      <w:lvlJc w:val="left"/>
      <w:pPr>
        <w:ind w:left="1440" w:hanging="360"/>
      </w:pPr>
    </w:lvl>
    <w:lvl w:ilvl="2" w:tplc="77068219" w:tentative="1">
      <w:start w:val="1"/>
      <w:numFmt w:val="lowerRoman"/>
      <w:lvlText w:val="%3."/>
      <w:lvlJc w:val="right"/>
      <w:pPr>
        <w:ind w:left="2160" w:hanging="180"/>
      </w:pPr>
    </w:lvl>
    <w:lvl w:ilvl="3" w:tplc="77068219" w:tentative="1">
      <w:start w:val="1"/>
      <w:numFmt w:val="decimal"/>
      <w:lvlText w:val="%4."/>
      <w:lvlJc w:val="left"/>
      <w:pPr>
        <w:ind w:left="2880" w:hanging="360"/>
      </w:pPr>
    </w:lvl>
    <w:lvl w:ilvl="4" w:tplc="77068219" w:tentative="1">
      <w:start w:val="1"/>
      <w:numFmt w:val="lowerLetter"/>
      <w:lvlText w:val="%5."/>
      <w:lvlJc w:val="left"/>
      <w:pPr>
        <w:ind w:left="3600" w:hanging="360"/>
      </w:pPr>
    </w:lvl>
    <w:lvl w:ilvl="5" w:tplc="77068219" w:tentative="1">
      <w:start w:val="1"/>
      <w:numFmt w:val="lowerRoman"/>
      <w:lvlText w:val="%6."/>
      <w:lvlJc w:val="right"/>
      <w:pPr>
        <w:ind w:left="4320" w:hanging="180"/>
      </w:pPr>
    </w:lvl>
    <w:lvl w:ilvl="6" w:tplc="77068219" w:tentative="1">
      <w:start w:val="1"/>
      <w:numFmt w:val="decimal"/>
      <w:lvlText w:val="%7."/>
      <w:lvlJc w:val="left"/>
      <w:pPr>
        <w:ind w:left="5040" w:hanging="360"/>
      </w:pPr>
    </w:lvl>
    <w:lvl w:ilvl="7" w:tplc="77068219" w:tentative="1">
      <w:start w:val="1"/>
      <w:numFmt w:val="lowerLetter"/>
      <w:lvlText w:val="%8."/>
      <w:lvlJc w:val="left"/>
      <w:pPr>
        <w:ind w:left="5760" w:hanging="360"/>
      </w:pPr>
    </w:lvl>
    <w:lvl w:ilvl="8" w:tplc="77068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15">
    <w:multiLevelType w:val="hybridMultilevel"/>
    <w:lvl w:ilvl="0" w:tplc="83521348">
      <w:start w:val="1"/>
      <w:numFmt w:val="decimal"/>
      <w:lvlText w:val="%1."/>
      <w:lvlJc w:val="left"/>
      <w:pPr>
        <w:ind w:left="720" w:hanging="360"/>
      </w:pPr>
    </w:lvl>
    <w:lvl w:ilvl="1" w:tplc="83521348" w:tentative="1">
      <w:start w:val="1"/>
      <w:numFmt w:val="lowerLetter"/>
      <w:lvlText w:val="%2."/>
      <w:lvlJc w:val="left"/>
      <w:pPr>
        <w:ind w:left="1440" w:hanging="360"/>
      </w:pPr>
    </w:lvl>
    <w:lvl w:ilvl="2" w:tplc="83521348" w:tentative="1">
      <w:start w:val="1"/>
      <w:numFmt w:val="lowerRoman"/>
      <w:lvlText w:val="%3."/>
      <w:lvlJc w:val="right"/>
      <w:pPr>
        <w:ind w:left="2160" w:hanging="180"/>
      </w:pPr>
    </w:lvl>
    <w:lvl w:ilvl="3" w:tplc="83521348" w:tentative="1">
      <w:start w:val="1"/>
      <w:numFmt w:val="decimal"/>
      <w:lvlText w:val="%4."/>
      <w:lvlJc w:val="left"/>
      <w:pPr>
        <w:ind w:left="2880" w:hanging="360"/>
      </w:pPr>
    </w:lvl>
    <w:lvl w:ilvl="4" w:tplc="83521348" w:tentative="1">
      <w:start w:val="1"/>
      <w:numFmt w:val="lowerLetter"/>
      <w:lvlText w:val="%5."/>
      <w:lvlJc w:val="left"/>
      <w:pPr>
        <w:ind w:left="3600" w:hanging="360"/>
      </w:pPr>
    </w:lvl>
    <w:lvl w:ilvl="5" w:tplc="83521348" w:tentative="1">
      <w:start w:val="1"/>
      <w:numFmt w:val="lowerRoman"/>
      <w:lvlText w:val="%6."/>
      <w:lvlJc w:val="right"/>
      <w:pPr>
        <w:ind w:left="4320" w:hanging="180"/>
      </w:pPr>
    </w:lvl>
    <w:lvl w:ilvl="6" w:tplc="83521348" w:tentative="1">
      <w:start w:val="1"/>
      <w:numFmt w:val="decimal"/>
      <w:lvlText w:val="%7."/>
      <w:lvlJc w:val="left"/>
      <w:pPr>
        <w:ind w:left="5040" w:hanging="360"/>
      </w:pPr>
    </w:lvl>
    <w:lvl w:ilvl="7" w:tplc="83521348" w:tentative="1">
      <w:start w:val="1"/>
      <w:numFmt w:val="lowerLetter"/>
      <w:lvlText w:val="%8."/>
      <w:lvlJc w:val="left"/>
      <w:pPr>
        <w:ind w:left="5760" w:hanging="360"/>
      </w:pPr>
    </w:lvl>
    <w:lvl w:ilvl="8" w:tplc="83521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14">
    <w:multiLevelType w:val="hybridMultilevel"/>
    <w:lvl w:ilvl="0" w:tplc="94827461">
      <w:start w:val="1"/>
      <w:numFmt w:val="decimal"/>
      <w:lvlText w:val="%1."/>
      <w:lvlJc w:val="left"/>
      <w:pPr>
        <w:ind w:left="720" w:hanging="360"/>
      </w:pPr>
    </w:lvl>
    <w:lvl w:ilvl="1" w:tplc="94827461" w:tentative="1">
      <w:start w:val="1"/>
      <w:numFmt w:val="lowerLetter"/>
      <w:lvlText w:val="%2."/>
      <w:lvlJc w:val="left"/>
      <w:pPr>
        <w:ind w:left="1440" w:hanging="360"/>
      </w:pPr>
    </w:lvl>
    <w:lvl w:ilvl="2" w:tplc="94827461" w:tentative="1">
      <w:start w:val="1"/>
      <w:numFmt w:val="lowerRoman"/>
      <w:lvlText w:val="%3."/>
      <w:lvlJc w:val="right"/>
      <w:pPr>
        <w:ind w:left="2160" w:hanging="180"/>
      </w:pPr>
    </w:lvl>
    <w:lvl w:ilvl="3" w:tplc="94827461" w:tentative="1">
      <w:start w:val="1"/>
      <w:numFmt w:val="decimal"/>
      <w:lvlText w:val="%4."/>
      <w:lvlJc w:val="left"/>
      <w:pPr>
        <w:ind w:left="2880" w:hanging="360"/>
      </w:pPr>
    </w:lvl>
    <w:lvl w:ilvl="4" w:tplc="94827461" w:tentative="1">
      <w:start w:val="1"/>
      <w:numFmt w:val="lowerLetter"/>
      <w:lvlText w:val="%5."/>
      <w:lvlJc w:val="left"/>
      <w:pPr>
        <w:ind w:left="3600" w:hanging="360"/>
      </w:pPr>
    </w:lvl>
    <w:lvl w:ilvl="5" w:tplc="94827461" w:tentative="1">
      <w:start w:val="1"/>
      <w:numFmt w:val="lowerRoman"/>
      <w:lvlText w:val="%6."/>
      <w:lvlJc w:val="right"/>
      <w:pPr>
        <w:ind w:left="4320" w:hanging="180"/>
      </w:pPr>
    </w:lvl>
    <w:lvl w:ilvl="6" w:tplc="94827461" w:tentative="1">
      <w:start w:val="1"/>
      <w:numFmt w:val="decimal"/>
      <w:lvlText w:val="%7."/>
      <w:lvlJc w:val="left"/>
      <w:pPr>
        <w:ind w:left="5040" w:hanging="360"/>
      </w:pPr>
    </w:lvl>
    <w:lvl w:ilvl="7" w:tplc="94827461" w:tentative="1">
      <w:start w:val="1"/>
      <w:numFmt w:val="lowerLetter"/>
      <w:lvlText w:val="%8."/>
      <w:lvlJc w:val="left"/>
      <w:pPr>
        <w:ind w:left="5760" w:hanging="360"/>
      </w:pPr>
    </w:lvl>
    <w:lvl w:ilvl="8" w:tplc="94827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13">
    <w:multiLevelType w:val="hybridMultilevel"/>
    <w:lvl w:ilvl="0" w:tplc="31171758">
      <w:start w:val="1"/>
      <w:numFmt w:val="decimal"/>
      <w:lvlText w:val="%1."/>
      <w:lvlJc w:val="left"/>
      <w:pPr>
        <w:ind w:left="720" w:hanging="360"/>
      </w:pPr>
    </w:lvl>
    <w:lvl w:ilvl="1" w:tplc="31171758" w:tentative="1">
      <w:start w:val="1"/>
      <w:numFmt w:val="lowerLetter"/>
      <w:lvlText w:val="%2."/>
      <w:lvlJc w:val="left"/>
      <w:pPr>
        <w:ind w:left="1440" w:hanging="360"/>
      </w:pPr>
    </w:lvl>
    <w:lvl w:ilvl="2" w:tplc="31171758" w:tentative="1">
      <w:start w:val="1"/>
      <w:numFmt w:val="lowerRoman"/>
      <w:lvlText w:val="%3."/>
      <w:lvlJc w:val="right"/>
      <w:pPr>
        <w:ind w:left="2160" w:hanging="180"/>
      </w:pPr>
    </w:lvl>
    <w:lvl w:ilvl="3" w:tplc="31171758" w:tentative="1">
      <w:start w:val="1"/>
      <w:numFmt w:val="decimal"/>
      <w:lvlText w:val="%4."/>
      <w:lvlJc w:val="left"/>
      <w:pPr>
        <w:ind w:left="2880" w:hanging="360"/>
      </w:pPr>
    </w:lvl>
    <w:lvl w:ilvl="4" w:tplc="31171758" w:tentative="1">
      <w:start w:val="1"/>
      <w:numFmt w:val="lowerLetter"/>
      <w:lvlText w:val="%5."/>
      <w:lvlJc w:val="left"/>
      <w:pPr>
        <w:ind w:left="3600" w:hanging="360"/>
      </w:pPr>
    </w:lvl>
    <w:lvl w:ilvl="5" w:tplc="31171758" w:tentative="1">
      <w:start w:val="1"/>
      <w:numFmt w:val="lowerRoman"/>
      <w:lvlText w:val="%6."/>
      <w:lvlJc w:val="right"/>
      <w:pPr>
        <w:ind w:left="4320" w:hanging="180"/>
      </w:pPr>
    </w:lvl>
    <w:lvl w:ilvl="6" w:tplc="31171758" w:tentative="1">
      <w:start w:val="1"/>
      <w:numFmt w:val="decimal"/>
      <w:lvlText w:val="%7."/>
      <w:lvlJc w:val="left"/>
      <w:pPr>
        <w:ind w:left="5040" w:hanging="360"/>
      </w:pPr>
    </w:lvl>
    <w:lvl w:ilvl="7" w:tplc="31171758" w:tentative="1">
      <w:start w:val="1"/>
      <w:numFmt w:val="lowerLetter"/>
      <w:lvlText w:val="%8."/>
      <w:lvlJc w:val="left"/>
      <w:pPr>
        <w:ind w:left="5760" w:hanging="360"/>
      </w:pPr>
    </w:lvl>
    <w:lvl w:ilvl="8" w:tplc="31171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12">
    <w:multiLevelType w:val="hybridMultilevel"/>
    <w:lvl w:ilvl="0" w:tplc="95143153">
      <w:start w:val="1"/>
      <w:numFmt w:val="decimal"/>
      <w:lvlText w:val="%1."/>
      <w:lvlJc w:val="left"/>
      <w:pPr>
        <w:ind w:left="720" w:hanging="360"/>
      </w:pPr>
    </w:lvl>
    <w:lvl w:ilvl="1" w:tplc="95143153" w:tentative="1">
      <w:start w:val="1"/>
      <w:numFmt w:val="lowerLetter"/>
      <w:lvlText w:val="%2."/>
      <w:lvlJc w:val="left"/>
      <w:pPr>
        <w:ind w:left="1440" w:hanging="360"/>
      </w:pPr>
    </w:lvl>
    <w:lvl w:ilvl="2" w:tplc="95143153" w:tentative="1">
      <w:start w:val="1"/>
      <w:numFmt w:val="lowerRoman"/>
      <w:lvlText w:val="%3."/>
      <w:lvlJc w:val="right"/>
      <w:pPr>
        <w:ind w:left="2160" w:hanging="180"/>
      </w:pPr>
    </w:lvl>
    <w:lvl w:ilvl="3" w:tplc="95143153" w:tentative="1">
      <w:start w:val="1"/>
      <w:numFmt w:val="decimal"/>
      <w:lvlText w:val="%4."/>
      <w:lvlJc w:val="left"/>
      <w:pPr>
        <w:ind w:left="2880" w:hanging="360"/>
      </w:pPr>
    </w:lvl>
    <w:lvl w:ilvl="4" w:tplc="95143153" w:tentative="1">
      <w:start w:val="1"/>
      <w:numFmt w:val="lowerLetter"/>
      <w:lvlText w:val="%5."/>
      <w:lvlJc w:val="left"/>
      <w:pPr>
        <w:ind w:left="3600" w:hanging="360"/>
      </w:pPr>
    </w:lvl>
    <w:lvl w:ilvl="5" w:tplc="95143153" w:tentative="1">
      <w:start w:val="1"/>
      <w:numFmt w:val="lowerRoman"/>
      <w:lvlText w:val="%6."/>
      <w:lvlJc w:val="right"/>
      <w:pPr>
        <w:ind w:left="4320" w:hanging="180"/>
      </w:pPr>
    </w:lvl>
    <w:lvl w:ilvl="6" w:tplc="95143153" w:tentative="1">
      <w:start w:val="1"/>
      <w:numFmt w:val="decimal"/>
      <w:lvlText w:val="%7."/>
      <w:lvlJc w:val="left"/>
      <w:pPr>
        <w:ind w:left="5040" w:hanging="360"/>
      </w:pPr>
    </w:lvl>
    <w:lvl w:ilvl="7" w:tplc="95143153" w:tentative="1">
      <w:start w:val="1"/>
      <w:numFmt w:val="lowerLetter"/>
      <w:lvlText w:val="%8."/>
      <w:lvlJc w:val="left"/>
      <w:pPr>
        <w:ind w:left="5760" w:hanging="360"/>
      </w:pPr>
    </w:lvl>
    <w:lvl w:ilvl="8" w:tplc="95143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11">
    <w:multiLevelType w:val="hybridMultilevel"/>
    <w:lvl w:ilvl="0" w:tplc="37177796">
      <w:start w:val="1"/>
      <w:numFmt w:val="decimal"/>
      <w:lvlText w:val="%1."/>
      <w:lvlJc w:val="left"/>
      <w:pPr>
        <w:ind w:left="720" w:hanging="360"/>
      </w:pPr>
    </w:lvl>
    <w:lvl w:ilvl="1" w:tplc="37177796" w:tentative="1">
      <w:start w:val="1"/>
      <w:numFmt w:val="lowerLetter"/>
      <w:lvlText w:val="%2."/>
      <w:lvlJc w:val="left"/>
      <w:pPr>
        <w:ind w:left="1440" w:hanging="360"/>
      </w:pPr>
    </w:lvl>
    <w:lvl w:ilvl="2" w:tplc="37177796" w:tentative="1">
      <w:start w:val="1"/>
      <w:numFmt w:val="lowerRoman"/>
      <w:lvlText w:val="%3."/>
      <w:lvlJc w:val="right"/>
      <w:pPr>
        <w:ind w:left="2160" w:hanging="180"/>
      </w:pPr>
    </w:lvl>
    <w:lvl w:ilvl="3" w:tplc="37177796" w:tentative="1">
      <w:start w:val="1"/>
      <w:numFmt w:val="decimal"/>
      <w:lvlText w:val="%4."/>
      <w:lvlJc w:val="left"/>
      <w:pPr>
        <w:ind w:left="2880" w:hanging="360"/>
      </w:pPr>
    </w:lvl>
    <w:lvl w:ilvl="4" w:tplc="37177796" w:tentative="1">
      <w:start w:val="1"/>
      <w:numFmt w:val="lowerLetter"/>
      <w:lvlText w:val="%5."/>
      <w:lvlJc w:val="left"/>
      <w:pPr>
        <w:ind w:left="3600" w:hanging="360"/>
      </w:pPr>
    </w:lvl>
    <w:lvl w:ilvl="5" w:tplc="37177796" w:tentative="1">
      <w:start w:val="1"/>
      <w:numFmt w:val="lowerRoman"/>
      <w:lvlText w:val="%6."/>
      <w:lvlJc w:val="right"/>
      <w:pPr>
        <w:ind w:left="4320" w:hanging="180"/>
      </w:pPr>
    </w:lvl>
    <w:lvl w:ilvl="6" w:tplc="37177796" w:tentative="1">
      <w:start w:val="1"/>
      <w:numFmt w:val="decimal"/>
      <w:lvlText w:val="%7."/>
      <w:lvlJc w:val="left"/>
      <w:pPr>
        <w:ind w:left="5040" w:hanging="360"/>
      </w:pPr>
    </w:lvl>
    <w:lvl w:ilvl="7" w:tplc="37177796" w:tentative="1">
      <w:start w:val="1"/>
      <w:numFmt w:val="lowerLetter"/>
      <w:lvlText w:val="%8."/>
      <w:lvlJc w:val="left"/>
      <w:pPr>
        <w:ind w:left="5760" w:hanging="360"/>
      </w:pPr>
    </w:lvl>
    <w:lvl w:ilvl="8" w:tplc="37177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10">
    <w:multiLevelType w:val="hybridMultilevel"/>
    <w:lvl w:ilvl="0" w:tplc="571424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8610">
    <w:abstractNumId w:val="28610"/>
  </w:num>
  <w:num w:numId="28611">
    <w:abstractNumId w:val="28611"/>
  </w:num>
  <w:num w:numId="28612">
    <w:abstractNumId w:val="28612"/>
  </w:num>
  <w:num w:numId="28613">
    <w:abstractNumId w:val="28613"/>
  </w:num>
  <w:num w:numId="28614">
    <w:abstractNumId w:val="28614"/>
  </w:num>
  <w:num w:numId="28615">
    <w:abstractNumId w:val="28615"/>
  </w:num>
  <w:num w:numId="28616">
    <w:abstractNumId w:val="28616"/>
  </w:num>
  <w:num w:numId="28617">
    <w:abstractNumId w:val="28617"/>
  </w:num>
  <w:num w:numId="28618">
    <w:abstractNumId w:val="28618"/>
  </w:num>
  <w:num w:numId="28619">
    <w:abstractNumId w:val="28619"/>
  </w:num>
  <w:num w:numId="28620">
    <w:abstractNumId w:val="28620"/>
  </w:num>
  <w:num w:numId="28621">
    <w:abstractNumId w:val="28621"/>
  </w:num>
  <w:num w:numId="28622">
    <w:abstractNumId w:val="28622"/>
  </w:num>
  <w:num w:numId="28623">
    <w:abstractNumId w:val="28623"/>
  </w:num>
  <w:num w:numId="28624">
    <w:abstractNumId w:val="28624"/>
  </w:num>
  <w:num w:numId="28625">
    <w:abstractNumId w:val="28625"/>
  </w:num>
  <w:num w:numId="28626">
    <w:abstractNumId w:val="28626"/>
  </w:num>
  <w:num w:numId="28627">
    <w:abstractNumId w:val="28627"/>
  </w:num>
  <w:num w:numId="28628">
    <w:abstractNumId w:val="28628"/>
  </w:num>
  <w:num w:numId="28629">
    <w:abstractNumId w:val="28629"/>
  </w:num>
  <w:num w:numId="28630">
    <w:abstractNumId w:val="28630"/>
  </w:num>
  <w:num w:numId="28631">
    <w:abstractNumId w:val="28631"/>
  </w:num>
  <w:num w:numId="28632">
    <w:abstractNumId w:val="28632"/>
  </w:num>
  <w:num w:numId="28633">
    <w:abstractNumId w:val="28633"/>
  </w:num>
  <w:num w:numId="28634">
    <w:abstractNumId w:val="28634"/>
  </w:num>
  <w:num w:numId="28635">
    <w:abstractNumId w:val="28635"/>
  </w:num>
  <w:num w:numId="28636">
    <w:abstractNumId w:val="28636"/>
  </w:num>
  <w:num w:numId="28637">
    <w:abstractNumId w:val="28637"/>
  </w:num>
  <w:num w:numId="28638">
    <w:abstractNumId w:val="28638"/>
  </w:num>
  <w:num w:numId="28639">
    <w:abstractNumId w:val="28639"/>
  </w:num>
  <w:num w:numId="28640">
    <w:abstractNumId w:val="28640"/>
  </w:num>
  <w:num w:numId="28641">
    <w:abstractNumId w:val="28641"/>
  </w:num>
  <w:num w:numId="28642">
    <w:abstractNumId w:val="28642"/>
  </w:num>
  <w:num w:numId="28643">
    <w:abstractNumId w:val="28643"/>
  </w:num>
  <w:num w:numId="28644">
    <w:abstractNumId w:val="28644"/>
  </w:num>
  <w:num w:numId="28645">
    <w:abstractNumId w:val="28645"/>
  </w:num>
  <w:num w:numId="28646">
    <w:abstractNumId w:val="28646"/>
  </w:num>
  <w:num w:numId="28647">
    <w:abstractNumId w:val="28647"/>
  </w:num>
  <w:num w:numId="28648">
    <w:abstractNumId w:val="28648"/>
  </w:num>
  <w:num w:numId="28649">
    <w:abstractNumId w:val="28649"/>
  </w:num>
  <w:num w:numId="28650">
    <w:abstractNumId w:val="28650"/>
  </w:num>
  <w:num w:numId="28651">
    <w:abstractNumId w:val="28651"/>
  </w:num>
  <w:num w:numId="28652">
    <w:abstractNumId w:val="28652"/>
  </w:num>
  <w:num w:numId="28653">
    <w:abstractNumId w:val="28653"/>
  </w:num>
  <w:num w:numId="28654">
    <w:abstractNumId w:val="28654"/>
  </w:num>
  <w:num w:numId="28655">
    <w:abstractNumId w:val="28655"/>
  </w:num>
  <w:num w:numId="28656">
    <w:abstractNumId w:val="28656"/>
  </w:num>
  <w:num w:numId="28657">
    <w:abstractNumId w:val="28657"/>
  </w:num>
  <w:num w:numId="28658">
    <w:abstractNumId w:val="28658"/>
  </w:num>
  <w:num w:numId="28659">
    <w:abstractNumId w:val="28659"/>
  </w:num>
  <w:num w:numId="28660">
    <w:abstractNumId w:val="28660"/>
  </w:num>
  <w:num w:numId="28661">
    <w:abstractNumId w:val="28661"/>
  </w:num>
  <w:num w:numId="28662">
    <w:abstractNumId w:val="28662"/>
  </w:num>
  <w:num w:numId="28663">
    <w:abstractNumId w:val="28663"/>
  </w:num>
  <w:num w:numId="28664">
    <w:abstractNumId w:val="28664"/>
  </w:num>
  <w:num w:numId="28665">
    <w:abstractNumId w:val="28665"/>
  </w:num>
  <w:num w:numId="28666">
    <w:abstractNumId w:val="28666"/>
  </w:num>
  <w:num w:numId="28667">
    <w:abstractNumId w:val="28667"/>
  </w:num>
  <w:num w:numId="28668">
    <w:abstractNumId w:val="28668"/>
  </w:num>
  <w:num w:numId="28669">
    <w:abstractNumId w:val="28669"/>
  </w:num>
  <w:num w:numId="28670">
    <w:abstractNumId w:val="28670"/>
  </w:num>
  <w:num w:numId="28671">
    <w:abstractNumId w:val="28671"/>
  </w:num>
  <w:num w:numId="28672">
    <w:abstractNumId w:val="28672"/>
  </w:num>
  <w:num w:numId="28673">
    <w:abstractNumId w:val="28673"/>
  </w:num>
  <w:num w:numId="28674">
    <w:abstractNumId w:val="28674"/>
  </w:num>
  <w:num w:numId="28675">
    <w:abstractNumId w:val="28675"/>
  </w:num>
  <w:num w:numId="28676">
    <w:abstractNumId w:val="28676"/>
  </w:num>
  <w:num w:numId="28677">
    <w:abstractNumId w:val="28677"/>
  </w:num>
  <w:num w:numId="28678">
    <w:abstractNumId w:val="28678"/>
  </w:num>
  <w:num w:numId="28679">
    <w:abstractNumId w:val="28679"/>
  </w:num>
  <w:num w:numId="28680">
    <w:abstractNumId w:val="28680"/>
  </w:num>
  <w:num w:numId="28681">
    <w:abstractNumId w:val="28681"/>
  </w:num>
  <w:num w:numId="28682">
    <w:abstractNumId w:val="28682"/>
  </w:num>
  <w:num w:numId="28683">
    <w:abstractNumId w:val="28683"/>
  </w:num>
  <w:num w:numId="28684">
    <w:abstractNumId w:val="28684"/>
  </w:num>
  <w:num w:numId="28685">
    <w:abstractNumId w:val="28685"/>
  </w:num>
  <w:num w:numId="28686">
    <w:abstractNumId w:val="28686"/>
  </w:num>
  <w:num w:numId="28687">
    <w:abstractNumId w:val="28687"/>
  </w:num>
  <w:num w:numId="28688">
    <w:abstractNumId w:val="28688"/>
  </w:num>
  <w:num w:numId="28689">
    <w:abstractNumId w:val="28689"/>
  </w:num>
  <w:num w:numId="28690">
    <w:abstractNumId w:val="28690"/>
  </w:num>
  <w:num w:numId="28691">
    <w:abstractNumId w:val="28691"/>
  </w:num>
  <w:num w:numId="28692">
    <w:abstractNumId w:val="28692"/>
  </w:num>
  <w:num w:numId="28693">
    <w:abstractNumId w:val="28693"/>
  </w:num>
  <w:num w:numId="28694">
    <w:abstractNumId w:val="28694"/>
  </w:num>
  <w:num w:numId="28695">
    <w:abstractNumId w:val="28695"/>
  </w:num>
  <w:num w:numId="28696">
    <w:abstractNumId w:val="28696"/>
  </w:num>
  <w:num w:numId="28697">
    <w:abstractNumId w:val="28697"/>
  </w:num>
  <w:num w:numId="28698">
    <w:abstractNumId w:val="28698"/>
  </w:num>
  <w:num w:numId="28699">
    <w:abstractNumId w:val="28699"/>
  </w:num>
  <w:num w:numId="28700">
    <w:abstractNumId w:val="28700"/>
  </w:num>
  <w:num w:numId="28701">
    <w:abstractNumId w:val="28701"/>
  </w:num>
  <w:num w:numId="28702">
    <w:abstractNumId w:val="28702"/>
  </w:num>
  <w:num w:numId="28703">
    <w:abstractNumId w:val="28703"/>
  </w:num>
  <w:num w:numId="28704">
    <w:abstractNumId w:val="28704"/>
  </w:num>
  <w:num w:numId="28705">
    <w:abstractNumId w:val="28705"/>
  </w:num>
  <w:num w:numId="28706">
    <w:abstractNumId w:val="28706"/>
  </w:num>
  <w:num w:numId="28707">
    <w:abstractNumId w:val="28707"/>
  </w:num>
  <w:num w:numId="28708">
    <w:abstractNumId w:val="28708"/>
  </w:num>
  <w:num w:numId="28709">
    <w:abstractNumId w:val="28709"/>
  </w:num>
  <w:num w:numId="28710">
    <w:abstractNumId w:val="28710"/>
  </w:num>
  <w:num w:numId="28711">
    <w:abstractNumId w:val="28711"/>
  </w:num>
  <w:num w:numId="28712">
    <w:abstractNumId w:val="28712"/>
  </w:num>
  <w:num w:numId="28713">
    <w:abstractNumId w:val="28713"/>
  </w:num>
  <w:num w:numId="28714">
    <w:abstractNumId w:val="28714"/>
  </w:num>
  <w:num w:numId="28715">
    <w:abstractNumId w:val="28715"/>
  </w:num>
  <w:num w:numId="28716">
    <w:abstractNumId w:val="28716"/>
  </w:num>
  <w:num w:numId="28717">
    <w:abstractNumId w:val="28717"/>
  </w:num>
  <w:num w:numId="28718">
    <w:abstractNumId w:val="287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66585342" Type="http://schemas.openxmlformats.org/officeDocument/2006/relationships/comments" Target="comments.xml"/><Relationship Id="rId277048331" Type="http://schemas.microsoft.com/office/2011/relationships/commentsExtended" Target="commentsExtended.xml"/><Relationship Id="rId37885924" Type="http://schemas.openxmlformats.org/officeDocument/2006/relationships/image" Target="media/imgrId37885924.jpg"/><Relationship Id="rId572361dd6a4b3ad92" Type="http://schemas.openxmlformats.org/officeDocument/2006/relationships/hyperlink" Target="https://iservice.lombardini.it/jsp/Template2/manuale.jsp?id=96&amp;parent=1000" TargetMode="External"/><Relationship Id="rId286061dd6a4b3af50" Type="http://schemas.openxmlformats.org/officeDocument/2006/relationships/hyperlink" Target="https://iservice.lombardini.it/jsp/Template2/manuale.jsp?id=97&amp;parent=1000" TargetMode="External"/><Relationship Id="rId655061dd6a4b3afe0" Type="http://schemas.openxmlformats.org/officeDocument/2006/relationships/hyperlink" Target="https://iservice.lombardini.it/jsp/Template2/manuale.jsp?id=97&amp;parent=1000" TargetMode="External"/><Relationship Id="rId755561dd6a4b3b163" Type="http://schemas.openxmlformats.org/officeDocument/2006/relationships/hyperlink" Target="https://iservice.lombardini.it/jsp/Template2/manuale.jsp?id=176&amp;parent=1000" TargetMode="External"/><Relationship Id="rId841061dd6a4b3b2f4" Type="http://schemas.openxmlformats.org/officeDocument/2006/relationships/hyperlink" Target="https://iservice.lombardini.it/jsp/Template2/manuale.jsp?id=176&amp;parent=1000" TargetMode="External"/><Relationship Id="rId738161dd6a4b3b56a" Type="http://schemas.openxmlformats.org/officeDocument/2006/relationships/hyperlink" Target="https://iservice.lombardini.it/jsp/Template2/manuale.jsp?id=176&amp;parent=1000" TargetMode="External"/><Relationship Id="rId455661dd6a4b3b67e" Type="http://schemas.openxmlformats.org/officeDocument/2006/relationships/hyperlink" Target="https://iservice.lombardini.it/jsp/Template2/manuale.jsp?id=177&amp;parent=1000" TargetMode="External"/><Relationship Id="rId451461dd6a4b3b775" Type="http://schemas.openxmlformats.org/officeDocument/2006/relationships/hyperlink" Target="https://iservice.lombardini.it/jsp/Template2/manuale.jsp?id=178&amp;parent=1000" TargetMode="External"/><Relationship Id="rId423561dd6a4b3b849" Type="http://schemas.openxmlformats.org/officeDocument/2006/relationships/hyperlink" Target="https://iservice.lombardini.it/jsp/Template2/manuale.jsp?id=179&amp;parent=1000" TargetMode="External"/><Relationship Id="rId698961dd6a4b3b929" Type="http://schemas.openxmlformats.org/officeDocument/2006/relationships/hyperlink" Target="https://iservice.lombardini.it/jsp/Template2/manuale.jsp?id=180&amp;parent=1000" TargetMode="External"/><Relationship Id="rId789461dd6a4b3bae6" Type="http://schemas.openxmlformats.org/officeDocument/2006/relationships/hyperlink" Target="https://iservice.lombardini.it/jsp/Template2/manuale.jsp?id=181&amp;parent=1000" TargetMode="External"/><Relationship Id="rId483861dd6a4b3bc53" Type="http://schemas.openxmlformats.org/officeDocument/2006/relationships/hyperlink" Target="https://iservice.lombardini.it/jsp/Template2/manuale.jsp?id=182&amp;parent=1000" TargetMode="External"/><Relationship Id="rId417061dd6a4b3bd6b" Type="http://schemas.openxmlformats.org/officeDocument/2006/relationships/hyperlink" Target="https://iservice.lombardini.it/jsp/Template2/manuale.jsp?id=364&amp;parent=1000" TargetMode="External"/><Relationship Id="rId778961dd6a4b3beef" Type="http://schemas.openxmlformats.org/officeDocument/2006/relationships/hyperlink" Target="https://iservice.lombardini.it/jsp/Template2/manuale.jsp?id=183&amp;parent=1000" TargetMode="External"/><Relationship Id="rId986761dd6a4b3bf73" Type="http://schemas.openxmlformats.org/officeDocument/2006/relationships/hyperlink" Target="https://iservice.lombardini.it/jsp/Template2/manuale.jsp?id=184&amp;parent=1000" TargetMode="External"/><Relationship Id="rId309461dd6a4b3bffa" Type="http://schemas.openxmlformats.org/officeDocument/2006/relationships/hyperlink" Target="https://iservice.lombardini.it/jsp/Template2/manuale.jsp?id=185&amp;parent=1000" TargetMode="External"/><Relationship Id="rId172361dd6a4b3c07f" Type="http://schemas.openxmlformats.org/officeDocument/2006/relationships/hyperlink" Target="https://iservice.lombardini.it/jsp/Template2/manuale.jsp?id=821&amp;parent=1000" TargetMode="External"/><Relationship Id="rId503061dd6a4b3c25e" Type="http://schemas.openxmlformats.org/officeDocument/2006/relationships/hyperlink" Target="https://iservice.lombardini.it/jsp/Template4/manuale.jsp?id=2663&amp;parent=1088" TargetMode="External"/><Relationship Id="rId323461dd6a4b3c377" Type="http://schemas.openxmlformats.org/officeDocument/2006/relationships/hyperlink" Target="https://iservice.lombardini.it/jsp/Template4/manuale.jsp?id=2665&amp;parent=1088" TargetMode="External"/><Relationship Id="rId624061dd6a4b3c589" Type="http://schemas.openxmlformats.org/officeDocument/2006/relationships/hyperlink" Target="https://iservice.lombardini.it/jsp/Template4/manuale.jsp?id=2666&amp;parent=1088" TargetMode="External"/><Relationship Id="rId717861dd6a4b3c7b5" Type="http://schemas.openxmlformats.org/officeDocument/2006/relationships/hyperlink" Target="https://iservice.lombardini.it/jsp/Template4/manuale.jsp?id=2667&amp;parent=1088" TargetMode="External"/><Relationship Id="rId165661dd6a4b3c927" Type="http://schemas.openxmlformats.org/officeDocument/2006/relationships/hyperlink" Target="https://iservice.lombardini.it/jsp/Template4/manuale.jsp?id=2675&amp;parent=1088" TargetMode="External"/><Relationship Id="rId761261dd6a4b3cecd" Type="http://schemas.openxmlformats.org/officeDocument/2006/relationships/hyperlink" Target="https://iservice.lombardini.it/jsp/Template2/manuale.jsp?id=822&amp;parent=1000" TargetMode="External"/><Relationship Id="rId662761dd6a4b3cf90" Type="http://schemas.openxmlformats.org/officeDocument/2006/relationships/hyperlink" Target="https://iservice.lombardini.it/jsp/Template2/manuale.jsp?id=822&amp;parent=1000" TargetMode="External"/><Relationship Id="rId710261dd6a4b3d00d" Type="http://schemas.openxmlformats.org/officeDocument/2006/relationships/hyperlink" Target="https://iservice.lombardini.it/jsp/Template2/manuale.jsp?id=822&amp;parent=1000" TargetMode="External"/><Relationship Id="rId721561dd6a4b3d174" Type="http://schemas.openxmlformats.org/officeDocument/2006/relationships/hyperlink" Target="https://iservice.lombardini.it/jsp/Template2/manuale.jsp?id=822&amp;parent=1000" TargetMode="External"/><Relationship Id="rId566261dd6a4b73ed7" Type="http://schemas.openxmlformats.org/officeDocument/2006/relationships/hyperlink" Target="https://iservice.lombardini.it/jsp/Template2/manuale.jsp?id=198&amp;parent=1000" TargetMode="External"/><Relationship Id="rId274161dd6a4b88d10" Type="http://schemas.openxmlformats.org/officeDocument/2006/relationships/hyperlink" Target="https://iservice.lombardini.it/jsp/Template2/manuale.jsp?id=152&amp;parent=1000" TargetMode="External"/><Relationship Id="rId394061dd6a4c2c284" Type="http://schemas.openxmlformats.org/officeDocument/2006/relationships/hyperlink" Target="https://iservice.lombardini.it/jsp/Template2/manuale.jsp?id=154&amp;parent=1000" TargetMode="External"/><Relationship Id="rId866661dd6a4c81696" Type="http://schemas.openxmlformats.org/officeDocument/2006/relationships/hyperlink" Target="https://iservice.lombardini.it/jsp/Template2/manuale.jsp?id=154&amp;parent=1000" TargetMode="External"/><Relationship Id="rId137261dd6a4c9ccfb" Type="http://schemas.openxmlformats.org/officeDocument/2006/relationships/hyperlink" Target="https://iservice.lombardini.it/jsp/Template2/manuale.jsp?id=154&amp;parent=1000" TargetMode="External"/><Relationship Id="rId609461dd6a4cc329e" Type="http://schemas.openxmlformats.org/officeDocument/2006/relationships/hyperlink" Target="https://iservice.lombardini.it/jsp/Template2/manuale.jsp?id=155&amp;parent=1000" TargetMode="External"/><Relationship Id="rId478761dd6a4cd67ca" Type="http://schemas.openxmlformats.org/officeDocument/2006/relationships/hyperlink" Target="https://iservice.lombardini.it/jsp/Template2/manuale.jsp?id=155&amp;parent=1000" TargetMode="External"/><Relationship Id="rId121261dd6a4d03b63" Type="http://schemas.openxmlformats.org/officeDocument/2006/relationships/hyperlink" Target="https://iservice.lombardini.it/jsp/Template2/manuale.jsp?id=155&amp;parent=1000" TargetMode="External"/><Relationship Id="rId490361dd6a4d03edb" Type="http://schemas.openxmlformats.org/officeDocument/2006/relationships/hyperlink" Target="https://iservice.lombardini.it/jsp/Template2/manuale.jsp?id=160&amp;parent=1000" TargetMode="External"/><Relationship Id="rId844161dd6a4d33dbe" Type="http://schemas.openxmlformats.org/officeDocument/2006/relationships/hyperlink" Target="https://iservice.lombardini.it/jsp/Template2/manuale.jsp?id=155&amp;parent=1000" TargetMode="External"/><Relationship Id="rId826861dd6a4dbddc5" Type="http://schemas.openxmlformats.org/officeDocument/2006/relationships/hyperlink" Target="https://iservice.lombardini.it/jsp/Template2/manuale.jsp?id=148&amp;parent=1000" TargetMode="External"/><Relationship Id="rId677661dd6a4e1e773" Type="http://schemas.openxmlformats.org/officeDocument/2006/relationships/hyperlink" Target="https://www.youtube.com/embed/Ba8qqxTx6wA?rel=0" TargetMode="External"/><Relationship Id="rId563561dd6a4f59de8" Type="http://schemas.openxmlformats.org/officeDocument/2006/relationships/hyperlink" Target="https://iservice.lombardini.it/jsp/Template2/manuale.jsp?id=822&amp;parent=1000" TargetMode="External"/><Relationship Id="rId870861dd6a4f5a0d9" Type="http://schemas.openxmlformats.org/officeDocument/2006/relationships/hyperlink" Target="https://iservice.lombardini.it/jsp/Template2/manuale.jsp?id=822&amp;parent=1000" TargetMode="External"/><Relationship Id="rId195261dd6a4f5a1ff" Type="http://schemas.openxmlformats.org/officeDocument/2006/relationships/hyperlink" Target="https://iservice.lombardini.it/jsp/Template2/manuale.jsp?id=822&amp;parent=1000" TargetMode="External"/><Relationship Id="rId151161dd6a4f5a358" Type="http://schemas.openxmlformats.org/officeDocument/2006/relationships/hyperlink" Target="https://iservice.lombardini.it/jsp/Template2/manuale.jsp?id=822&amp;parent=1000" TargetMode="External"/><Relationship Id="rId892861dd6a4ff12ef" Type="http://schemas.openxmlformats.org/officeDocument/2006/relationships/hyperlink" Target="https://iservice.lombardini.it/jsp/Template2/manuale.jsp?id=822&amp;parent=1000" TargetMode="External"/><Relationship Id="rId443361dd6a504889f" Type="http://schemas.openxmlformats.org/officeDocument/2006/relationships/hyperlink" Target="https://iservice.lombardini.it/jsp/Template2/manuale.jsp?id=680&amp;parent=1000" TargetMode="External"/><Relationship Id="rId620761dd6a504926f" Type="http://schemas.openxmlformats.org/officeDocument/2006/relationships/hyperlink" Target="https://iservice.lombardini.it/jsp/Template2/manuale.jsp?id=822&amp;parent=1000" TargetMode="External"/><Relationship Id="rId970161dd6a50d54de" Type="http://schemas.openxmlformats.org/officeDocument/2006/relationships/hyperlink" Target="https://iservice.lombardini.it/jsp/Template2/manuale.jsp?id=822&amp;parent=1000" TargetMode="External"/><Relationship Id="rId201561dd6a510a603" Type="http://schemas.openxmlformats.org/officeDocument/2006/relationships/hyperlink" Target="https://iservice.lombardini.it/jsp/Template2/manuale.jsp?id=146&amp;parent=1000" TargetMode="External"/><Relationship Id="rId284661dd6a510b0b7" Type="http://schemas.openxmlformats.org/officeDocument/2006/relationships/hyperlink" Target="https://iservice.lombardini.it/jsp/Template2/manuale.jsp?id=822&amp;parent=1000" TargetMode="External"/><Relationship Id="rId628661dd6a510b59b" Type="http://schemas.openxmlformats.org/officeDocument/2006/relationships/hyperlink" Target="https://iservice.lombardini.it/jsp/Template2/manuale.jsp?id=822&amp;parent=1000" TargetMode="External"/><Relationship Id="rId311661dd6a510b86f" Type="http://schemas.openxmlformats.org/officeDocument/2006/relationships/hyperlink" Target="https://iservice.lombardini.it/jsp/Template2/manuale.jsp?id=822&amp;parent=1000" TargetMode="External"/><Relationship Id="rId223761dd6a510bd55" Type="http://schemas.openxmlformats.org/officeDocument/2006/relationships/hyperlink" Target="https://iservice.lombardini.it/jsp/Template2/manuale.jsp?id=822&amp;parent=1000" TargetMode="External"/><Relationship Id="rId590961dd6a510c06f" Type="http://schemas.openxmlformats.org/officeDocument/2006/relationships/hyperlink" Target="https://iservice.lombardini.it/jsp/Template2/manuale.jsp?id=822&amp;parent=1000" TargetMode="External"/><Relationship Id="rId289861dd6a514b85b" Type="http://schemas.openxmlformats.org/officeDocument/2006/relationships/hyperlink" Target="https://iservice.lombardini.it/jsp/Template2/manuale.jsp?id=822&amp;parent=1000" TargetMode="External"/><Relationship Id="rId269661dd6a53601b3" Type="http://schemas.openxmlformats.org/officeDocument/2006/relationships/hyperlink" Target="https://iservice.lombardini.it/jsp/Template2/manuale.jsp?id=822&amp;parent=1000" TargetMode="External"/><Relationship Id="rId258161dd6a5360241" Type="http://schemas.openxmlformats.org/officeDocument/2006/relationships/hyperlink" Target="https://iservice.lombardini.it/jsp/Template2/manuale.jsp?id=822&amp;parent=1000" TargetMode="External"/><Relationship Id="rId370461dd6a53604ee" Type="http://schemas.openxmlformats.org/officeDocument/2006/relationships/hyperlink" Target="https://iservice.lombardini.it/jsp/Template2/manuale.jsp?id=822&amp;parent=1000" TargetMode="External"/><Relationship Id="rId518361dd6a536075d" Type="http://schemas.openxmlformats.org/officeDocument/2006/relationships/hyperlink" Target="https://iservice.lombardini.it/jsp/Template2/manuale.jsp?id=822&amp;parent=1000" TargetMode="External"/><Relationship Id="rId332361dd6a53a5a46" Type="http://schemas.openxmlformats.org/officeDocument/2006/relationships/hyperlink" Target="https://iservice.lombardini.it/jsp/Template2/manuale.jsp?id=822&amp;parent=1000" TargetMode="External"/><Relationship Id="rId438261dd6a53a6310" Type="http://schemas.openxmlformats.org/officeDocument/2006/relationships/hyperlink" Target="https://iservice.lombardini.it/jsp/Template2/manuale.jsp?id=133&amp;parent=1000" TargetMode="External"/><Relationship Id="rId645561dd6a540f2dd" Type="http://schemas.openxmlformats.org/officeDocument/2006/relationships/hyperlink" Target="https://iservice.lombardini.it/jsp/Template2/manuale.jsp?id=143&amp;parent=1000" TargetMode="External"/><Relationship Id="rId938761dd6a540f614" Type="http://schemas.openxmlformats.org/officeDocument/2006/relationships/hyperlink" Target="https://iservice.lombardini.it/jsp/Template2/manuale.jsp?id=822&amp;parent=1000" TargetMode="External"/><Relationship Id="rId642961dd6a54e3bb8" Type="http://schemas.openxmlformats.org/officeDocument/2006/relationships/hyperlink" Target="https://iservice.lombardini.it/jsp/Template2/manuale.jsp?id=97&amp;parent=1000" TargetMode="External"/><Relationship Id="rId137161dd6a551a30f" Type="http://schemas.openxmlformats.org/officeDocument/2006/relationships/hyperlink" Target="https://iservice.lombardini.it/jsp/Template2/manuale.jsp?id=822&amp;parent=1000" TargetMode="External"/><Relationship Id="rId863261dd6a551ae4e" Type="http://schemas.openxmlformats.org/officeDocument/2006/relationships/hyperlink" Target="https://iservice.lombardini.it/jsp/Template2/manuale.jsp?id=822&amp;parent=1000" TargetMode="External"/><Relationship Id="rId341161dd6a551b295" Type="http://schemas.openxmlformats.org/officeDocument/2006/relationships/hyperlink" Target="https://iservice.lombardini.it/jsp/Template2/manuale.jsp?id=822&amp;parent=1000" TargetMode="External"/><Relationship Id="rId234861dd6a55632dc" Type="http://schemas.openxmlformats.org/officeDocument/2006/relationships/hyperlink" Target="https://iservice.lombardini.it/jsp/Template2/manuale.jsp?id=822&amp;parent=1000" TargetMode="External"/><Relationship Id="rId128561dd6a5656eff" Type="http://schemas.openxmlformats.org/officeDocument/2006/relationships/hyperlink" Target="https://iservice.lombardini.it/jsp/Template2/manuale.jsp?id=132&amp;parent=1000" TargetMode="External"/><Relationship Id="rId715361dd6a56789a2" Type="http://schemas.openxmlformats.org/officeDocument/2006/relationships/hyperlink" Target="https://iservice.lombardini.it/jsp/Template2/manuale.jsp?id=157&amp;parent=1000" TargetMode="External"/><Relationship Id="rId906761dd6a56794fe" Type="http://schemas.openxmlformats.org/officeDocument/2006/relationships/hyperlink" Target="https://iservice.lombardini.it/jsp/Template2/manuale.jsp?id=104&amp;parent=1000" TargetMode="External"/><Relationship Id="rId314261dd6a56b261d" Type="http://schemas.openxmlformats.org/officeDocument/2006/relationships/hyperlink" Target="https://iservice.lombardini.it/jsp/Template2/manuale.jsp?id=822&amp;parent=1000" TargetMode="External"/><Relationship Id="rId555161dd6a56f3b13" Type="http://schemas.openxmlformats.org/officeDocument/2006/relationships/hyperlink" Target="https://iservice.lombardini.it/jsp/Template2/manuale.jsp?id=822&amp;parent=1000" TargetMode="External"/><Relationship Id="rId993161dd6a572d580" Type="http://schemas.openxmlformats.org/officeDocument/2006/relationships/hyperlink" Target="https://iservice.lombardini.it/jsp/Template2/manuale.jsp?id=128&amp;parent=1000" TargetMode="External"/><Relationship Id="rId332661dd6a572dda1" Type="http://schemas.openxmlformats.org/officeDocument/2006/relationships/hyperlink" Target="https://iservice.lombardini.it/jsp/Template2/manuale.jsp?id=822&amp;parent=1000" TargetMode="External"/><Relationship Id="rId260461dd6a57a2ed1" Type="http://schemas.openxmlformats.org/officeDocument/2006/relationships/hyperlink" Target="https://iservice.lombardini.it/jsp/Template2/manuale.jsp?id=822&amp;parent=1000" TargetMode="External"/><Relationship Id="rId260761dd6a57c5247" Type="http://schemas.openxmlformats.org/officeDocument/2006/relationships/hyperlink" Target="https://iservice.lombardini.it/jsp/Template2/manuale.jsp?id=113&amp;parent=1000" TargetMode="External"/><Relationship Id="rId728961dd6a5801d3a" Type="http://schemas.openxmlformats.org/officeDocument/2006/relationships/hyperlink" Target="https://iservice.lombardini.it/jsp/Template2/manuale.jsp?id=113&amp;parent=1000" TargetMode="External"/><Relationship Id="rId960261dd6a584ff9e" Type="http://schemas.openxmlformats.org/officeDocument/2006/relationships/hyperlink" Target="https://iservice.lombardini.it/jsp/Template2/manuale.jsp?id=822&amp;parent=1000" TargetMode="External"/><Relationship Id="rId883361dd6a588b488" Type="http://schemas.openxmlformats.org/officeDocument/2006/relationships/hyperlink" Target="https://iservice.lombardini.it/jsp/Template2/manuale.jsp?id=822&amp;parent=1000" TargetMode="External"/><Relationship Id="rId375361dd6a58ad1dd" Type="http://schemas.openxmlformats.org/officeDocument/2006/relationships/hyperlink" Target="https://iservice.lombardini.it/jsp/Template2/manuale.jsp?id=822&amp;parent=1000" TargetMode="External"/><Relationship Id="rId181061dd6a58ad95a" Type="http://schemas.openxmlformats.org/officeDocument/2006/relationships/hyperlink" Target="https://iservice.lombardini.it/jsp/Template2/manuale.jsp?id=822&amp;parent=1000" TargetMode="External"/><Relationship Id="rId884061dd6a595c112" Type="http://schemas.openxmlformats.org/officeDocument/2006/relationships/hyperlink" Target="https://iservice.lombardini.it/jsp/Template2/manuale.jsp?id=822&amp;parent=1000" TargetMode="External"/><Relationship Id="rId528661dd6a596ebb7" Type="http://schemas.openxmlformats.org/officeDocument/2006/relationships/hyperlink" Target="https://iservice.lombardini.it/jsp/Template2/manuale.jsp?id=822&amp;parent=1000" TargetMode="External"/><Relationship Id="rId915761dd6a5a284fd" Type="http://schemas.openxmlformats.org/officeDocument/2006/relationships/hyperlink" Target="https://iservice.lombardini.it/jsp/Template2/manuale.jsp?id=822&amp;parent=1000" TargetMode="External"/><Relationship Id="rId856061dd6a5a3aa46" Type="http://schemas.openxmlformats.org/officeDocument/2006/relationships/hyperlink" Target="https://iservice.lombardini.it/jsp/Template2/manuale.jsp?id=822&amp;parent=1000" TargetMode="External"/><Relationship Id="rId668661dd6a5a4d53f" Type="http://schemas.openxmlformats.org/officeDocument/2006/relationships/hyperlink" Target="https://iservice.lombardini.it/jsp/Template2/manuale.jsp?id=822&amp;parent=1000" TargetMode="External"/><Relationship Id="rId411961dd6a5a4dc76" Type="http://schemas.openxmlformats.org/officeDocument/2006/relationships/hyperlink" Target="https://iservice.lombardini.it/jsp/Template2/manuale.jsp?id=822&amp;parent=1000" TargetMode="External"/><Relationship Id="rId692161dd6a4b60d8c" Type="http://schemas.openxmlformats.org/officeDocument/2006/relationships/image" Target="media/imgrId692161dd6a4b60d8c.jpg"/><Relationship Id="rId895961dd6a4b733ae" Type="http://schemas.openxmlformats.org/officeDocument/2006/relationships/image" Target="media/imgrId895961dd6a4b733ae.jpg"/><Relationship Id="rId939461dd6a4b887be" Type="http://schemas.openxmlformats.org/officeDocument/2006/relationships/image" Target="media/imgrId939461dd6a4b887be.jpg"/><Relationship Id="rId869361dd6a4b9b009" Type="http://schemas.openxmlformats.org/officeDocument/2006/relationships/image" Target="media/imgrId869361dd6a4b9b009.jpg"/><Relationship Id="rId707761dd6a4bb1fef" Type="http://schemas.openxmlformats.org/officeDocument/2006/relationships/image" Target="media/imgrId707761dd6a4bb1fef.jpg"/><Relationship Id="rId822161dd6a4bc5b52" Type="http://schemas.openxmlformats.org/officeDocument/2006/relationships/image" Target="media/imgrId822161dd6a4bc5b52.jpg"/><Relationship Id="rId955461dd6a4bd828a" Type="http://schemas.openxmlformats.org/officeDocument/2006/relationships/image" Target="media/imgrId955461dd6a4bd828a.jpg"/><Relationship Id="rId468961dd6a4bedfce" Type="http://schemas.openxmlformats.org/officeDocument/2006/relationships/image" Target="media/imgrId468961dd6a4bedfce.jpg"/><Relationship Id="rId601861dd6a4c199bd" Type="http://schemas.openxmlformats.org/officeDocument/2006/relationships/image" Target="media/imgrId601861dd6a4c199bd.jpg"/><Relationship Id="rId919061dd6a4c2bf02" Type="http://schemas.openxmlformats.org/officeDocument/2006/relationships/image" Target="media/imgrId919061dd6a4c2bf02.jpg"/><Relationship Id="rId850661dd6a4c3d36e" Type="http://schemas.openxmlformats.org/officeDocument/2006/relationships/image" Target="media/imgrId850661dd6a4c3d36e.jpg"/><Relationship Id="rId718861dd6a4c530ea" Type="http://schemas.openxmlformats.org/officeDocument/2006/relationships/image" Target="media/imgrId718861dd6a4c530ea.jpg"/><Relationship Id="rId451261dd6a4c66737" Type="http://schemas.openxmlformats.org/officeDocument/2006/relationships/image" Target="media/imgrId451261dd6a4c66737.jpg"/><Relationship Id="rId179161dd6a4c7a973" Type="http://schemas.openxmlformats.org/officeDocument/2006/relationships/image" Target="media/imgrId179161dd6a4c7a973.jpg"/><Relationship Id="rId671861dd6a4c9bb14" Type="http://schemas.openxmlformats.org/officeDocument/2006/relationships/image" Target="media/imgrId671861dd6a4c9bb14.jpg"/><Relationship Id="rId975161dd6a4cc2b03" Type="http://schemas.openxmlformats.org/officeDocument/2006/relationships/image" Target="media/imgrId975161dd6a4cc2b03.jpg"/><Relationship Id="rId130561dd6a4cd657f" Type="http://schemas.openxmlformats.org/officeDocument/2006/relationships/image" Target="media/imgrId130561dd6a4cd657f.jpg"/><Relationship Id="rId406461dd6a4ce967f" Type="http://schemas.openxmlformats.org/officeDocument/2006/relationships/image" Target="media/imgrId406461dd6a4ce967f.png"/><Relationship Id="rId311361dd6a4d03407" Type="http://schemas.openxmlformats.org/officeDocument/2006/relationships/image" Target="media/imgrId311361dd6a4d03407.jpg"/><Relationship Id="rId153461dd6a4d17286" Type="http://schemas.openxmlformats.org/officeDocument/2006/relationships/image" Target="media/imgrId153461dd6a4d17286.jpg"/><Relationship Id="rId110861dd6a4d2461c" Type="http://schemas.openxmlformats.org/officeDocument/2006/relationships/image" Target="media/imgrId110861dd6a4d2461c.jpg"/><Relationship Id="rId320061dd6a4d336d9" Type="http://schemas.openxmlformats.org/officeDocument/2006/relationships/image" Target="media/imgrId320061dd6a4d336d9.jpg"/><Relationship Id="rId291861dd6a4d4507e" Type="http://schemas.openxmlformats.org/officeDocument/2006/relationships/image" Target="media/imgrId291861dd6a4d4507e.jpg"/><Relationship Id="rId976961dd6a4d5687b" Type="http://schemas.openxmlformats.org/officeDocument/2006/relationships/image" Target="media/imgrId976961dd6a4d5687b.jpg"/><Relationship Id="rId564661dd6a4d688c7" Type="http://schemas.openxmlformats.org/officeDocument/2006/relationships/image" Target="media/imgrId564661dd6a4d688c7.jpg"/><Relationship Id="rId363761dd6a4d777cf" Type="http://schemas.openxmlformats.org/officeDocument/2006/relationships/image" Target="media/imgrId363761dd6a4d777cf.jpg"/><Relationship Id="rId378461dd6a4d89725" Type="http://schemas.openxmlformats.org/officeDocument/2006/relationships/image" Target="media/imgrId378461dd6a4d89725.jpg"/><Relationship Id="rId195261dd6a4d99420" Type="http://schemas.openxmlformats.org/officeDocument/2006/relationships/image" Target="media/imgrId195261dd6a4d99420.jpg"/><Relationship Id="rId764361dd6a4dab47e" Type="http://schemas.openxmlformats.org/officeDocument/2006/relationships/image" Target="media/imgrId764361dd6a4dab47e.jpg"/><Relationship Id="rId585061dd6a4dbceba" Type="http://schemas.openxmlformats.org/officeDocument/2006/relationships/image" Target="media/imgrId585061dd6a4dbceba.jpg"/><Relationship Id="rId984561dd6a4dd0af2" Type="http://schemas.openxmlformats.org/officeDocument/2006/relationships/image" Target="media/imgrId984561dd6a4dd0af2.jpg"/><Relationship Id="rId827661dd6a4ded210" Type="http://schemas.openxmlformats.org/officeDocument/2006/relationships/image" Target="media/imgrId827661dd6a4ded210.jpg"/><Relationship Id="rId981861dd6a4e0ad89" Type="http://schemas.openxmlformats.org/officeDocument/2006/relationships/image" Target="media/imgrId981861dd6a4e0ad89.jpg"/><Relationship Id="rId627261dd6a4e1e178" Type="http://schemas.openxmlformats.org/officeDocument/2006/relationships/image" Target="media/imgrId627261dd6a4e1e178.jpg"/><Relationship Id="rId695161dd6a4e2db87" Type="http://schemas.openxmlformats.org/officeDocument/2006/relationships/image" Target="media/imgrId695161dd6a4e2db87.jpg"/><Relationship Id="rId814461dd6a4e42e57" Type="http://schemas.openxmlformats.org/officeDocument/2006/relationships/image" Target="media/imgrId814461dd6a4e42e57.jpg"/><Relationship Id="rId517661dd6a4e53d1a" Type="http://schemas.openxmlformats.org/officeDocument/2006/relationships/image" Target="media/imgrId517661dd6a4e53d1a.jpg"/><Relationship Id="rId920761dd6a4e639dc" Type="http://schemas.openxmlformats.org/officeDocument/2006/relationships/image" Target="media/imgrId920761dd6a4e639dc.jpg"/><Relationship Id="rId259261dd6a4e75dd3" Type="http://schemas.openxmlformats.org/officeDocument/2006/relationships/image" Target="media/imgrId259261dd6a4e75dd3.jpg"/><Relationship Id="rId592861dd6a4e899e9" Type="http://schemas.openxmlformats.org/officeDocument/2006/relationships/image" Target="media/imgrId592861dd6a4e899e9.jpg"/><Relationship Id="rId109161dd6a4e99c28" Type="http://schemas.openxmlformats.org/officeDocument/2006/relationships/image" Target="media/imgrId109161dd6a4e99c28.jpg"/><Relationship Id="rId272661dd6a4eb1957" Type="http://schemas.openxmlformats.org/officeDocument/2006/relationships/image" Target="media/imgrId272661dd6a4eb1957.jpg"/><Relationship Id="rId623561dd6a4ec3372" Type="http://schemas.openxmlformats.org/officeDocument/2006/relationships/image" Target="media/imgrId623561dd6a4ec3372.jpg"/><Relationship Id="rId758661dd6a4edc933" Type="http://schemas.openxmlformats.org/officeDocument/2006/relationships/image" Target="media/imgrId758661dd6a4edc933.jpg"/><Relationship Id="rId949261dd6a4ef1293" Type="http://schemas.openxmlformats.org/officeDocument/2006/relationships/image" Target="media/imgrId949261dd6a4ef1293.jpg"/><Relationship Id="rId525061dd6a4f0eef4" Type="http://schemas.openxmlformats.org/officeDocument/2006/relationships/image" Target="media/imgrId525061dd6a4f0eef4.jpg"/><Relationship Id="rId372961dd6a4f1fed9" Type="http://schemas.openxmlformats.org/officeDocument/2006/relationships/image" Target="media/imgrId372961dd6a4f1fed9.jpg"/><Relationship Id="rId816461dd6a4f30d8f" Type="http://schemas.openxmlformats.org/officeDocument/2006/relationships/image" Target="media/imgrId816461dd6a4f30d8f.jpg"/><Relationship Id="rId270161dd6a4f43f94" Type="http://schemas.openxmlformats.org/officeDocument/2006/relationships/image" Target="media/imgrId270161dd6a4f43f94.jpg"/><Relationship Id="rId945561dd6a4f59931" Type="http://schemas.openxmlformats.org/officeDocument/2006/relationships/image" Target="media/imgrId945561dd6a4f59931.jpg"/><Relationship Id="rId167661dd6a4f69931" Type="http://schemas.openxmlformats.org/officeDocument/2006/relationships/image" Target="media/imgrId167661dd6a4f69931.jpg"/><Relationship Id="rId756961dd6a4f7c39f" Type="http://schemas.openxmlformats.org/officeDocument/2006/relationships/image" Target="media/imgrId756961dd6a4f7c39f.jpg"/><Relationship Id="rId363061dd6a4f903f4" Type="http://schemas.openxmlformats.org/officeDocument/2006/relationships/image" Target="media/imgrId363061dd6a4f903f4.jpg"/><Relationship Id="rId710161dd6a4fa439b" Type="http://schemas.openxmlformats.org/officeDocument/2006/relationships/image" Target="media/imgrId710161dd6a4fa439b.jpg"/><Relationship Id="rId775961dd6a4fb988a" Type="http://schemas.openxmlformats.org/officeDocument/2006/relationships/image" Target="media/imgrId775961dd6a4fb988a.jpg"/><Relationship Id="rId851761dd6a4fca738" Type="http://schemas.openxmlformats.org/officeDocument/2006/relationships/image" Target="media/imgrId851761dd6a4fca738.jpg"/><Relationship Id="rId190261dd6a4fdfc0f" Type="http://schemas.openxmlformats.org/officeDocument/2006/relationships/image" Target="media/imgrId190261dd6a4fdfc0f.jpg"/><Relationship Id="rId902061dd6a4fef029" Type="http://schemas.openxmlformats.org/officeDocument/2006/relationships/image" Target="media/imgrId902061dd6a4fef029.jpg"/><Relationship Id="rId521461dd6a50132b6" Type="http://schemas.openxmlformats.org/officeDocument/2006/relationships/image" Target="media/imgrId521461dd6a50132b6.jpg"/><Relationship Id="rId749561dd6a5024610" Type="http://schemas.openxmlformats.org/officeDocument/2006/relationships/image" Target="media/imgrId749561dd6a5024610.jpg"/><Relationship Id="rId670761dd6a5033ef2" Type="http://schemas.openxmlformats.org/officeDocument/2006/relationships/image" Target="media/imgrId670761dd6a5033ef2.jpg"/><Relationship Id="rId551161dd6a5047a79" Type="http://schemas.openxmlformats.org/officeDocument/2006/relationships/image" Target="media/imgrId551161dd6a5047a79.jpg"/><Relationship Id="rId374461dd6a506b757" Type="http://schemas.openxmlformats.org/officeDocument/2006/relationships/image" Target="media/imgrId374461dd6a506b757.jpg"/><Relationship Id="rId531661dd6a507f77d" Type="http://schemas.openxmlformats.org/officeDocument/2006/relationships/image" Target="media/imgrId531661dd6a507f77d.gif"/><Relationship Id="rId558361dd6a50d41d1" Type="http://schemas.openxmlformats.org/officeDocument/2006/relationships/image" Target="media/imgrId558361dd6a50d41d1.jpg"/><Relationship Id="rId161161dd6a50ea8b2" Type="http://schemas.openxmlformats.org/officeDocument/2006/relationships/image" Target="media/imgrId161161dd6a50ea8b2.jpg"/><Relationship Id="rId297961dd6a510999d" Type="http://schemas.openxmlformats.org/officeDocument/2006/relationships/image" Target="media/imgrId297961dd6a510999d.jpg"/><Relationship Id="rId278961dd6a511ece7" Type="http://schemas.openxmlformats.org/officeDocument/2006/relationships/image" Target="media/imgrId278961dd6a511ece7.jpg"/><Relationship Id="rId918461dd6a513615b" Type="http://schemas.openxmlformats.org/officeDocument/2006/relationships/image" Target="media/imgrId918461dd6a513615b.jpg"/><Relationship Id="rId531161dd6a514ac3a" Type="http://schemas.openxmlformats.org/officeDocument/2006/relationships/image" Target="media/imgrId531161dd6a514ac3a.jpg"/><Relationship Id="rId847161dd6a515a952" Type="http://schemas.openxmlformats.org/officeDocument/2006/relationships/image" Target="media/imgrId847161dd6a515a952.jpg"/><Relationship Id="rId623661dd6a516a229" Type="http://schemas.openxmlformats.org/officeDocument/2006/relationships/image" Target="media/imgrId623661dd6a516a229.jpg"/><Relationship Id="rId186661dd6a5186c4d" Type="http://schemas.openxmlformats.org/officeDocument/2006/relationships/image" Target="media/imgrId186661dd6a5186c4d.jpg"/><Relationship Id="rId281761dd6a5195d37" Type="http://schemas.openxmlformats.org/officeDocument/2006/relationships/image" Target="media/imgrId281761dd6a5195d37.jpg"/><Relationship Id="rId103461dd6a51a7b18" Type="http://schemas.openxmlformats.org/officeDocument/2006/relationships/image" Target="media/imgrId103461dd6a51a7b18.jpg"/><Relationship Id="rId824061dd6a51ca7b7" Type="http://schemas.openxmlformats.org/officeDocument/2006/relationships/image" Target="media/imgrId824061dd6a51ca7b7.jpg"/><Relationship Id="rId248161dd6a51dee70" Type="http://schemas.openxmlformats.org/officeDocument/2006/relationships/image" Target="media/imgrId248161dd6a51dee70.jpg"/><Relationship Id="rId444561dd6a51f02bf" Type="http://schemas.openxmlformats.org/officeDocument/2006/relationships/image" Target="media/imgrId444561dd6a51f02bf.jpg"/><Relationship Id="rId525861dd6a5224b3a" Type="http://schemas.openxmlformats.org/officeDocument/2006/relationships/image" Target="media/imgrId525861dd6a5224b3a.jpg"/><Relationship Id="rId483761dd6a5234733" Type="http://schemas.openxmlformats.org/officeDocument/2006/relationships/image" Target="media/imgrId483761dd6a5234733.jpg"/><Relationship Id="rId931961dd6a524d205" Type="http://schemas.openxmlformats.org/officeDocument/2006/relationships/image" Target="media/imgrId931961dd6a524d205.jpg"/><Relationship Id="rId503161dd6a5266315" Type="http://schemas.openxmlformats.org/officeDocument/2006/relationships/image" Target="media/imgrId503161dd6a5266315.jpg"/><Relationship Id="rId490161dd6a527a6c2" Type="http://schemas.openxmlformats.org/officeDocument/2006/relationships/image" Target="media/imgrId490161dd6a527a6c2.jpg"/><Relationship Id="rId161461dd6a52979be" Type="http://schemas.openxmlformats.org/officeDocument/2006/relationships/image" Target="media/imgrId161461dd6a52979be.jpg"/><Relationship Id="rId673961dd6a52a6d20" Type="http://schemas.openxmlformats.org/officeDocument/2006/relationships/image" Target="media/imgrId673961dd6a52a6d20.jpg"/><Relationship Id="rId445661dd6a52b6f59" Type="http://schemas.openxmlformats.org/officeDocument/2006/relationships/image" Target="media/imgrId445661dd6a52b6f59.jpg"/><Relationship Id="rId894161dd6a52ca329" Type="http://schemas.openxmlformats.org/officeDocument/2006/relationships/image" Target="media/imgrId894161dd6a52ca329.jpg"/><Relationship Id="rId451761dd6a52df650" Type="http://schemas.openxmlformats.org/officeDocument/2006/relationships/image" Target="media/imgrId451761dd6a52df650.jpg"/><Relationship Id="rId753561dd6a52f005f" Type="http://schemas.openxmlformats.org/officeDocument/2006/relationships/image" Target="media/imgrId753561dd6a52f005f.jpg"/><Relationship Id="rId949561dd6a5316759" Type="http://schemas.openxmlformats.org/officeDocument/2006/relationships/image" Target="media/imgrId949561dd6a5316759.jpg"/><Relationship Id="rId735861dd6a532b5a2" Type="http://schemas.openxmlformats.org/officeDocument/2006/relationships/image" Target="media/imgrId735861dd6a532b5a2.jpg"/><Relationship Id="rId532761dd6a533cf8c" Type="http://schemas.openxmlformats.org/officeDocument/2006/relationships/image" Target="media/imgrId532761dd6a533cf8c.jpg"/><Relationship Id="rId453561dd6a534f30e" Type="http://schemas.openxmlformats.org/officeDocument/2006/relationships/image" Target="media/imgrId453561dd6a534f30e.jpg"/><Relationship Id="rId158961dd6a535fe26" Type="http://schemas.openxmlformats.org/officeDocument/2006/relationships/image" Target="media/imgrId158961dd6a535fe26.jpg"/><Relationship Id="rId499061dd6a5373189" Type="http://schemas.openxmlformats.org/officeDocument/2006/relationships/image" Target="media/imgrId499061dd6a5373189.jpg"/><Relationship Id="rId833261dd6a5386071" Type="http://schemas.openxmlformats.org/officeDocument/2006/relationships/image" Target="media/imgrId833261dd6a5386071.jpg"/><Relationship Id="rId127961dd6a5397b23" Type="http://schemas.openxmlformats.org/officeDocument/2006/relationships/image" Target="media/imgrId127961dd6a5397b23.jpg"/><Relationship Id="rId643261dd6a53a55d6" Type="http://schemas.openxmlformats.org/officeDocument/2006/relationships/image" Target="media/imgrId643261dd6a53a55d6.jpg"/><Relationship Id="rId808061dd6a53b99ad" Type="http://schemas.openxmlformats.org/officeDocument/2006/relationships/image" Target="media/imgrId808061dd6a53b99ad.jpg"/><Relationship Id="rId898061dd6a53cb189" Type="http://schemas.openxmlformats.org/officeDocument/2006/relationships/image" Target="media/imgrId898061dd6a53cb189.jpg"/><Relationship Id="rId286061dd6a53dd329" Type="http://schemas.openxmlformats.org/officeDocument/2006/relationships/image" Target="media/imgrId286061dd6a53dd329.jpg"/><Relationship Id="rId703961dd6a53f193c" Type="http://schemas.openxmlformats.org/officeDocument/2006/relationships/image" Target="media/imgrId703961dd6a53f193c.jpg"/><Relationship Id="rId317161dd6a540e3a8" Type="http://schemas.openxmlformats.org/officeDocument/2006/relationships/image" Target="media/imgrId317161dd6a540e3a8.jpg"/><Relationship Id="rId711961dd6a542406d" Type="http://schemas.openxmlformats.org/officeDocument/2006/relationships/image" Target="media/imgrId711961dd6a542406d.jpg"/><Relationship Id="rId349561dd6a543748f" Type="http://schemas.openxmlformats.org/officeDocument/2006/relationships/image" Target="media/imgrId349561dd6a543748f.jpg"/><Relationship Id="rId404361dd6a5447ada" Type="http://schemas.openxmlformats.org/officeDocument/2006/relationships/image" Target="media/imgrId404361dd6a5447ada.jpg"/><Relationship Id="rId804261dd6a5468a9f" Type="http://schemas.openxmlformats.org/officeDocument/2006/relationships/image" Target="media/imgrId804261dd6a5468a9f.jpg"/><Relationship Id="rId260561dd6a54779f4" Type="http://schemas.openxmlformats.org/officeDocument/2006/relationships/image" Target="media/imgrId260561dd6a54779f4.jpg"/><Relationship Id="rId220261dd6a548fa77" Type="http://schemas.openxmlformats.org/officeDocument/2006/relationships/image" Target="media/imgrId220261dd6a548fa77.jpg"/><Relationship Id="rId364061dd6a549fd8b" Type="http://schemas.openxmlformats.org/officeDocument/2006/relationships/image" Target="media/imgrId364061dd6a549fd8b.jpg"/><Relationship Id="rId639161dd6a54b24a7" Type="http://schemas.openxmlformats.org/officeDocument/2006/relationships/image" Target="media/imgrId639161dd6a54b24a7.jpg"/><Relationship Id="rId696161dd6a54c2f82" Type="http://schemas.openxmlformats.org/officeDocument/2006/relationships/image" Target="media/imgrId696161dd6a54c2f82.jpg"/><Relationship Id="rId813261dd6a54d4c24" Type="http://schemas.openxmlformats.org/officeDocument/2006/relationships/image" Target="media/imgrId813261dd6a54d4c24.jpg"/><Relationship Id="rId377361dd6a54e2ede" Type="http://schemas.openxmlformats.org/officeDocument/2006/relationships/image" Target="media/imgrId377361dd6a54e2ede.jpg"/><Relationship Id="rId779461dd6a55066d0" Type="http://schemas.openxmlformats.org/officeDocument/2006/relationships/image" Target="media/imgrId779461dd6a55066d0.jpg"/><Relationship Id="rId747861dd6a5519652" Type="http://schemas.openxmlformats.org/officeDocument/2006/relationships/image" Target="media/imgrId747861dd6a5519652.jpg"/><Relationship Id="rId232461dd6a55327e1" Type="http://schemas.openxmlformats.org/officeDocument/2006/relationships/image" Target="media/imgrId232461dd6a55327e1.jpg"/><Relationship Id="rId962861dd6a5544451" Type="http://schemas.openxmlformats.org/officeDocument/2006/relationships/image" Target="media/imgrId962861dd6a5544451.jpg"/><Relationship Id="rId535061dd6a55620c6" Type="http://schemas.openxmlformats.org/officeDocument/2006/relationships/image" Target="media/imgrId535061dd6a55620c6.jpg"/><Relationship Id="rId371861dd6a5577e2d" Type="http://schemas.openxmlformats.org/officeDocument/2006/relationships/image" Target="media/imgrId371861dd6a5577e2d.jpg"/><Relationship Id="rId393361dd6a55960a3" Type="http://schemas.openxmlformats.org/officeDocument/2006/relationships/image" Target="media/imgrId393361dd6a55960a3.jpg"/><Relationship Id="rId249361dd6a55a55f6" Type="http://schemas.openxmlformats.org/officeDocument/2006/relationships/image" Target="media/imgrId249361dd6a55a55f6.jpg"/><Relationship Id="rId827761dd6a55d69e0" Type="http://schemas.openxmlformats.org/officeDocument/2006/relationships/image" Target="media/imgrId827761dd6a55d69e0.jpg"/><Relationship Id="rId199161dd6a55e8fa8" Type="http://schemas.openxmlformats.org/officeDocument/2006/relationships/image" Target="media/imgrId199161dd6a55e8fa8.jpg"/><Relationship Id="rId724461dd6a5606fdb" Type="http://schemas.openxmlformats.org/officeDocument/2006/relationships/image" Target="media/imgrId724461dd6a5606fdb.jpg"/><Relationship Id="rId923361dd6a561bd75" Type="http://schemas.openxmlformats.org/officeDocument/2006/relationships/image" Target="media/imgrId923361dd6a561bd75.jpg"/><Relationship Id="rId820061dd6a562e0ed" Type="http://schemas.openxmlformats.org/officeDocument/2006/relationships/image" Target="media/imgrId820061dd6a562e0ed.jpg"/><Relationship Id="rId671661dd6a564246f" Type="http://schemas.openxmlformats.org/officeDocument/2006/relationships/image" Target="media/imgrId671661dd6a564246f.jpg"/><Relationship Id="rId658161dd6a56569a5" Type="http://schemas.openxmlformats.org/officeDocument/2006/relationships/image" Target="media/imgrId658161dd6a56569a5.jpg"/><Relationship Id="rId220761dd6a5662d38" Type="http://schemas.openxmlformats.org/officeDocument/2006/relationships/image" Target="media/imgrId220761dd6a5662d38.jpg"/><Relationship Id="rId522961dd6a5677f43" Type="http://schemas.openxmlformats.org/officeDocument/2006/relationships/image" Target="media/imgrId522961dd6a5677f43.jpg"/><Relationship Id="rId216061dd6a568df8f" Type="http://schemas.openxmlformats.org/officeDocument/2006/relationships/image" Target="media/imgrId216061dd6a568df8f.jpg"/><Relationship Id="rId823261dd6a569c36b" Type="http://schemas.openxmlformats.org/officeDocument/2006/relationships/image" Target="media/imgrId823261dd6a569c36b.jpg"/><Relationship Id="rId408661dd6a56b1adb" Type="http://schemas.openxmlformats.org/officeDocument/2006/relationships/image" Target="media/imgrId408661dd6a56b1adb.jpg"/><Relationship Id="rId569961dd6a56c8c32" Type="http://schemas.openxmlformats.org/officeDocument/2006/relationships/image" Target="media/imgrId569961dd6a56c8c32.jpg"/><Relationship Id="rId871061dd6a56d6ce9" Type="http://schemas.openxmlformats.org/officeDocument/2006/relationships/image" Target="media/imgrId871061dd6a56d6ce9.jpg"/><Relationship Id="rId205361dd6a56e40e0" Type="http://schemas.openxmlformats.org/officeDocument/2006/relationships/image" Target="media/imgrId205361dd6a56e40e0.jpg"/><Relationship Id="rId171761dd6a56f2d93" Type="http://schemas.openxmlformats.org/officeDocument/2006/relationships/image" Target="media/imgrId171761dd6a56f2d93.jpg"/><Relationship Id="rId196661dd6a570fa1a" Type="http://schemas.openxmlformats.org/officeDocument/2006/relationships/image" Target="media/imgrId196661dd6a570fa1a.jpg"/><Relationship Id="rId599361dd6a571c751" Type="http://schemas.openxmlformats.org/officeDocument/2006/relationships/image" Target="media/imgrId599361dd6a571c751.jpg"/><Relationship Id="rId720361dd6a572c812" Type="http://schemas.openxmlformats.org/officeDocument/2006/relationships/image" Target="media/imgrId720361dd6a572c812.jpg"/><Relationship Id="rId196061dd6a5740c9d" Type="http://schemas.openxmlformats.org/officeDocument/2006/relationships/image" Target="media/imgrId196061dd6a5740c9d.jpg"/><Relationship Id="rId640461dd6a5753061" Type="http://schemas.openxmlformats.org/officeDocument/2006/relationships/image" Target="media/imgrId640461dd6a5753061.jpg"/><Relationship Id="rId241661dd6a57696ee" Type="http://schemas.openxmlformats.org/officeDocument/2006/relationships/image" Target="media/imgrId241661dd6a57696ee.jpg"/><Relationship Id="rId896361dd6a5778262" Type="http://schemas.openxmlformats.org/officeDocument/2006/relationships/image" Target="media/imgrId896361dd6a5778262.jpg"/><Relationship Id="rId206361dd6a578bf48" Type="http://schemas.openxmlformats.org/officeDocument/2006/relationships/image" Target="media/imgrId206361dd6a578bf48.jpg"/><Relationship Id="rId142561dd6a57a2705" Type="http://schemas.openxmlformats.org/officeDocument/2006/relationships/image" Target="media/imgrId142561dd6a57a2705.jpg"/><Relationship Id="rId424461dd6a57b2712" Type="http://schemas.openxmlformats.org/officeDocument/2006/relationships/image" Target="media/imgrId424461dd6a57b2712.jpg"/><Relationship Id="rId810761dd6a57c4a23" Type="http://schemas.openxmlformats.org/officeDocument/2006/relationships/image" Target="media/imgrId810761dd6a57c4a23.jpg"/><Relationship Id="rId152461dd6a57d2827" Type="http://schemas.openxmlformats.org/officeDocument/2006/relationships/image" Target="media/imgrId152461dd6a57d2827.jpg"/><Relationship Id="rId300161dd6a57e181b" Type="http://schemas.openxmlformats.org/officeDocument/2006/relationships/image" Target="media/imgrId300161dd6a57e181b.jpg"/><Relationship Id="rId346461dd6a5800fe7" Type="http://schemas.openxmlformats.org/officeDocument/2006/relationships/image" Target="media/imgrId346461dd6a5800fe7.jpg"/><Relationship Id="rId487661dd6a58171b5" Type="http://schemas.openxmlformats.org/officeDocument/2006/relationships/image" Target="media/imgrId487661dd6a58171b5.jpg"/><Relationship Id="rId844361dd6a58287a6" Type="http://schemas.openxmlformats.org/officeDocument/2006/relationships/image" Target="media/imgrId844361dd6a58287a6.jpg"/><Relationship Id="rId468761dd6a5839d77" Type="http://schemas.openxmlformats.org/officeDocument/2006/relationships/image" Target="media/imgrId468761dd6a5839d77.jpg"/><Relationship Id="rId303161dd6a584d5ad" Type="http://schemas.openxmlformats.org/officeDocument/2006/relationships/image" Target="media/imgrId303161dd6a584d5ad.jpg"/><Relationship Id="rId217161dd6a5862707" Type="http://schemas.openxmlformats.org/officeDocument/2006/relationships/image" Target="media/imgrId217161dd6a5862707.jpg"/><Relationship Id="rId940861dd6a58797cd" Type="http://schemas.openxmlformats.org/officeDocument/2006/relationships/image" Target="media/imgrId940861dd6a58797cd.jpg"/><Relationship Id="rId581961dd6a588a195" Type="http://schemas.openxmlformats.org/officeDocument/2006/relationships/image" Target="media/imgrId581961dd6a588a195.jpg"/><Relationship Id="rId852761dd6a589b632" Type="http://schemas.openxmlformats.org/officeDocument/2006/relationships/image" Target="media/imgrId852761dd6a589b632.jpg"/><Relationship Id="rId850161dd6a58aaa54" Type="http://schemas.openxmlformats.org/officeDocument/2006/relationships/image" Target="media/imgrId850161dd6a58aaa54.jpg"/><Relationship Id="rId739661dd6a58beb05" Type="http://schemas.openxmlformats.org/officeDocument/2006/relationships/image" Target="media/imgrId739661dd6a58beb05.jpg"/><Relationship Id="rId589161dd6a58d16ae" Type="http://schemas.openxmlformats.org/officeDocument/2006/relationships/image" Target="media/imgrId589161dd6a58d16ae.jpg"/><Relationship Id="rId343961dd6a58e2fd5" Type="http://schemas.openxmlformats.org/officeDocument/2006/relationships/image" Target="media/imgrId343961dd6a58e2fd5.jpg"/><Relationship Id="rId334861dd6a5903db9" Type="http://schemas.openxmlformats.org/officeDocument/2006/relationships/image" Target="media/imgrId334861dd6a5903db9.jpg"/><Relationship Id="rId671961dd6a591539b" Type="http://schemas.openxmlformats.org/officeDocument/2006/relationships/image" Target="media/imgrId671961dd6a591539b.jpg"/><Relationship Id="rId206661dd6a592714e" Type="http://schemas.openxmlformats.org/officeDocument/2006/relationships/image" Target="media/imgrId206661dd6a592714e.jpg"/><Relationship Id="rId982361dd6a593c59a" Type="http://schemas.openxmlformats.org/officeDocument/2006/relationships/image" Target="media/imgrId982361dd6a593c59a.jpg"/><Relationship Id="rId143061dd6a594ea4d" Type="http://schemas.openxmlformats.org/officeDocument/2006/relationships/image" Target="media/imgrId143061dd6a594ea4d.jpg"/><Relationship Id="rId253161dd6a595bdb5" Type="http://schemas.openxmlformats.org/officeDocument/2006/relationships/image" Target="media/imgrId253161dd6a595bdb5.jpg"/><Relationship Id="rId553461dd6a596d827" Type="http://schemas.openxmlformats.org/officeDocument/2006/relationships/image" Target="media/imgrId553461dd6a596d827.jpg"/><Relationship Id="rId907461dd6a598286f" Type="http://schemas.openxmlformats.org/officeDocument/2006/relationships/image" Target="media/imgrId907461dd6a598286f.jpg"/><Relationship Id="rId789261dd6a5993808" Type="http://schemas.openxmlformats.org/officeDocument/2006/relationships/image" Target="media/imgrId789261dd6a5993808.jpg"/><Relationship Id="rId811661dd6a59a8930" Type="http://schemas.openxmlformats.org/officeDocument/2006/relationships/image" Target="media/imgrId811661dd6a59a8930.jpg"/><Relationship Id="rId766861dd6a59befdd" Type="http://schemas.openxmlformats.org/officeDocument/2006/relationships/image" Target="media/imgrId766861dd6a59befdd.jpg"/><Relationship Id="rId994261dd6a59d24d9" Type="http://schemas.openxmlformats.org/officeDocument/2006/relationships/image" Target="media/imgrId994261dd6a59d24d9.jpg"/><Relationship Id="rId675661dd6a59e2cce" Type="http://schemas.openxmlformats.org/officeDocument/2006/relationships/image" Target="media/imgrId675661dd6a59e2cce.jpg"/><Relationship Id="rId214261dd6a5a0144a" Type="http://schemas.openxmlformats.org/officeDocument/2006/relationships/image" Target="media/imgrId214261dd6a5a0144a.jpg"/><Relationship Id="rId214361dd6a5a12d97" Type="http://schemas.openxmlformats.org/officeDocument/2006/relationships/image" Target="media/imgrId214361dd6a5a12d97.jpg"/><Relationship Id="rId200461dd6a5a27916" Type="http://schemas.openxmlformats.org/officeDocument/2006/relationships/image" Target="media/imgrId200461dd6a5a27916.jpg"/><Relationship Id="rId180961dd6a5a397f1" Type="http://schemas.openxmlformats.org/officeDocument/2006/relationships/image" Target="media/imgrId180961dd6a5a397f1.jpg"/><Relationship Id="rId358461dd6a5a4c8cc" Type="http://schemas.openxmlformats.org/officeDocument/2006/relationships/image" Target="media/imgrId358461dd6a5a4c8cc.jpg"/><Relationship Id="rId988561dd6a5a646d6" Type="http://schemas.openxmlformats.org/officeDocument/2006/relationships/image" Target="media/imgrId988561dd6a5a646d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885924" Type="http://schemas.openxmlformats.org/officeDocument/2006/relationships/image" Target="media/imgrId3788592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885924" Type="http://schemas.openxmlformats.org/officeDocument/2006/relationships/image" Target="media/imgrId3788592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885924" Type="http://schemas.openxmlformats.org/officeDocument/2006/relationships/image" Target="media/imgrId3788592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885924" Type="http://schemas.openxmlformats.org/officeDocument/2006/relationships/image" Target="media/imgrId3788592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885924" Type="http://schemas.openxmlformats.org/officeDocument/2006/relationships/image" Target="media/imgrId3788592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885924" Type="http://schemas.openxmlformats.org/officeDocument/2006/relationships/image" Target="media/imgrId3788592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