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23479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112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0269872" w:name="ctxt"/>
    <w:bookmarkEnd w:id="5026987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26914" name="name656961dd6a76d4f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361dd6a76d4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7661dd6a76d55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327061dd6a76d5c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246242" name="name114261dd6a76ef44b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565061dd6a76ef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708161dd6a76ef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285301" name="name191961dd6a7710019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856561dd6a7710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30161dd6a77102e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5970" name="name566261dd6a771ff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361dd6a771f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6761dd6a77204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21969" name="name493261dd6a77364f9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159461dd6a7736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1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492007" name="name761661dd6a774bce0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266761dd6a774b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32517" name="name295761dd6a775990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4461dd6a7759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572561dd6a7759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14381" name="name161061dd6a776bfb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4161dd6a776b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12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717960" name="name602561dd6a7783c2b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460561dd6a7783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60093154" name="name233461dd6a7797298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637261dd6a7797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21229568" name="name456761dd6a77b970a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734361dd6a77b9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84161dd6a77b9fd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171">
    <w:multiLevelType w:val="hybridMultilevel"/>
    <w:lvl w:ilvl="0" w:tplc="62535981">
      <w:start w:val="1"/>
      <w:numFmt w:val="decimal"/>
      <w:lvlText w:val="%1."/>
      <w:lvlJc w:val="left"/>
      <w:pPr>
        <w:ind w:left="720" w:hanging="360"/>
      </w:pPr>
    </w:lvl>
    <w:lvl w:ilvl="1" w:tplc="62535981" w:tentative="1">
      <w:start w:val="1"/>
      <w:numFmt w:val="lowerLetter"/>
      <w:lvlText w:val="%2."/>
      <w:lvlJc w:val="left"/>
      <w:pPr>
        <w:ind w:left="1440" w:hanging="360"/>
      </w:pPr>
    </w:lvl>
    <w:lvl w:ilvl="2" w:tplc="62535981" w:tentative="1">
      <w:start w:val="1"/>
      <w:numFmt w:val="lowerRoman"/>
      <w:lvlText w:val="%3."/>
      <w:lvlJc w:val="right"/>
      <w:pPr>
        <w:ind w:left="2160" w:hanging="180"/>
      </w:pPr>
    </w:lvl>
    <w:lvl w:ilvl="3" w:tplc="62535981" w:tentative="1">
      <w:start w:val="1"/>
      <w:numFmt w:val="decimal"/>
      <w:lvlText w:val="%4."/>
      <w:lvlJc w:val="left"/>
      <w:pPr>
        <w:ind w:left="2880" w:hanging="360"/>
      </w:pPr>
    </w:lvl>
    <w:lvl w:ilvl="4" w:tplc="62535981" w:tentative="1">
      <w:start w:val="1"/>
      <w:numFmt w:val="lowerLetter"/>
      <w:lvlText w:val="%5."/>
      <w:lvlJc w:val="left"/>
      <w:pPr>
        <w:ind w:left="3600" w:hanging="360"/>
      </w:pPr>
    </w:lvl>
    <w:lvl w:ilvl="5" w:tplc="62535981" w:tentative="1">
      <w:start w:val="1"/>
      <w:numFmt w:val="lowerRoman"/>
      <w:lvlText w:val="%6."/>
      <w:lvlJc w:val="right"/>
      <w:pPr>
        <w:ind w:left="4320" w:hanging="180"/>
      </w:pPr>
    </w:lvl>
    <w:lvl w:ilvl="6" w:tplc="62535981" w:tentative="1">
      <w:start w:val="1"/>
      <w:numFmt w:val="decimal"/>
      <w:lvlText w:val="%7."/>
      <w:lvlJc w:val="left"/>
      <w:pPr>
        <w:ind w:left="5040" w:hanging="360"/>
      </w:pPr>
    </w:lvl>
    <w:lvl w:ilvl="7" w:tplc="62535981" w:tentative="1">
      <w:start w:val="1"/>
      <w:numFmt w:val="lowerLetter"/>
      <w:lvlText w:val="%8."/>
      <w:lvlJc w:val="left"/>
      <w:pPr>
        <w:ind w:left="5760" w:hanging="360"/>
      </w:pPr>
    </w:lvl>
    <w:lvl w:ilvl="8" w:tplc="62535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0">
    <w:multiLevelType w:val="hybridMultilevel"/>
    <w:lvl w:ilvl="0" w:tplc="67750773">
      <w:start w:val="1"/>
      <w:numFmt w:val="decimal"/>
      <w:lvlText w:val="%1."/>
      <w:lvlJc w:val="left"/>
      <w:pPr>
        <w:ind w:left="720" w:hanging="360"/>
      </w:pPr>
    </w:lvl>
    <w:lvl w:ilvl="1" w:tplc="67750773" w:tentative="1">
      <w:start w:val="1"/>
      <w:numFmt w:val="lowerLetter"/>
      <w:lvlText w:val="%2."/>
      <w:lvlJc w:val="left"/>
      <w:pPr>
        <w:ind w:left="1440" w:hanging="360"/>
      </w:pPr>
    </w:lvl>
    <w:lvl w:ilvl="2" w:tplc="67750773" w:tentative="1">
      <w:start w:val="1"/>
      <w:numFmt w:val="lowerRoman"/>
      <w:lvlText w:val="%3."/>
      <w:lvlJc w:val="right"/>
      <w:pPr>
        <w:ind w:left="2160" w:hanging="180"/>
      </w:pPr>
    </w:lvl>
    <w:lvl w:ilvl="3" w:tplc="67750773" w:tentative="1">
      <w:start w:val="1"/>
      <w:numFmt w:val="decimal"/>
      <w:lvlText w:val="%4."/>
      <w:lvlJc w:val="left"/>
      <w:pPr>
        <w:ind w:left="2880" w:hanging="360"/>
      </w:pPr>
    </w:lvl>
    <w:lvl w:ilvl="4" w:tplc="67750773" w:tentative="1">
      <w:start w:val="1"/>
      <w:numFmt w:val="lowerLetter"/>
      <w:lvlText w:val="%5."/>
      <w:lvlJc w:val="left"/>
      <w:pPr>
        <w:ind w:left="3600" w:hanging="360"/>
      </w:pPr>
    </w:lvl>
    <w:lvl w:ilvl="5" w:tplc="67750773" w:tentative="1">
      <w:start w:val="1"/>
      <w:numFmt w:val="lowerRoman"/>
      <w:lvlText w:val="%6."/>
      <w:lvlJc w:val="right"/>
      <w:pPr>
        <w:ind w:left="4320" w:hanging="180"/>
      </w:pPr>
    </w:lvl>
    <w:lvl w:ilvl="6" w:tplc="67750773" w:tentative="1">
      <w:start w:val="1"/>
      <w:numFmt w:val="decimal"/>
      <w:lvlText w:val="%7."/>
      <w:lvlJc w:val="left"/>
      <w:pPr>
        <w:ind w:left="5040" w:hanging="360"/>
      </w:pPr>
    </w:lvl>
    <w:lvl w:ilvl="7" w:tplc="67750773" w:tentative="1">
      <w:start w:val="1"/>
      <w:numFmt w:val="lowerLetter"/>
      <w:lvlText w:val="%8."/>
      <w:lvlJc w:val="left"/>
      <w:pPr>
        <w:ind w:left="5760" w:hanging="360"/>
      </w:pPr>
    </w:lvl>
    <w:lvl w:ilvl="8" w:tplc="67750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9">
    <w:multiLevelType w:val="hybridMultilevel"/>
    <w:lvl w:ilvl="0" w:tplc="14647763">
      <w:start w:val="1"/>
      <w:numFmt w:val="decimal"/>
      <w:lvlText w:val="%1."/>
      <w:lvlJc w:val="left"/>
      <w:pPr>
        <w:ind w:left="720" w:hanging="360"/>
      </w:pPr>
    </w:lvl>
    <w:lvl w:ilvl="1" w:tplc="14647763" w:tentative="1">
      <w:start w:val="1"/>
      <w:numFmt w:val="lowerLetter"/>
      <w:lvlText w:val="%2."/>
      <w:lvlJc w:val="left"/>
      <w:pPr>
        <w:ind w:left="1440" w:hanging="360"/>
      </w:pPr>
    </w:lvl>
    <w:lvl w:ilvl="2" w:tplc="14647763" w:tentative="1">
      <w:start w:val="1"/>
      <w:numFmt w:val="lowerRoman"/>
      <w:lvlText w:val="%3."/>
      <w:lvlJc w:val="right"/>
      <w:pPr>
        <w:ind w:left="2160" w:hanging="180"/>
      </w:pPr>
    </w:lvl>
    <w:lvl w:ilvl="3" w:tplc="14647763" w:tentative="1">
      <w:start w:val="1"/>
      <w:numFmt w:val="decimal"/>
      <w:lvlText w:val="%4."/>
      <w:lvlJc w:val="left"/>
      <w:pPr>
        <w:ind w:left="2880" w:hanging="360"/>
      </w:pPr>
    </w:lvl>
    <w:lvl w:ilvl="4" w:tplc="14647763" w:tentative="1">
      <w:start w:val="1"/>
      <w:numFmt w:val="lowerLetter"/>
      <w:lvlText w:val="%5."/>
      <w:lvlJc w:val="left"/>
      <w:pPr>
        <w:ind w:left="3600" w:hanging="360"/>
      </w:pPr>
    </w:lvl>
    <w:lvl w:ilvl="5" w:tplc="14647763" w:tentative="1">
      <w:start w:val="1"/>
      <w:numFmt w:val="lowerRoman"/>
      <w:lvlText w:val="%6."/>
      <w:lvlJc w:val="right"/>
      <w:pPr>
        <w:ind w:left="4320" w:hanging="180"/>
      </w:pPr>
    </w:lvl>
    <w:lvl w:ilvl="6" w:tplc="14647763" w:tentative="1">
      <w:start w:val="1"/>
      <w:numFmt w:val="decimal"/>
      <w:lvlText w:val="%7."/>
      <w:lvlJc w:val="left"/>
      <w:pPr>
        <w:ind w:left="5040" w:hanging="360"/>
      </w:pPr>
    </w:lvl>
    <w:lvl w:ilvl="7" w:tplc="14647763" w:tentative="1">
      <w:start w:val="1"/>
      <w:numFmt w:val="lowerLetter"/>
      <w:lvlText w:val="%8."/>
      <w:lvlJc w:val="left"/>
      <w:pPr>
        <w:ind w:left="5760" w:hanging="360"/>
      </w:pPr>
    </w:lvl>
    <w:lvl w:ilvl="8" w:tplc="14647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8">
    <w:multiLevelType w:val="hybridMultilevel"/>
    <w:lvl w:ilvl="0" w:tplc="22146963">
      <w:start w:val="1"/>
      <w:numFmt w:val="decimal"/>
      <w:lvlText w:val="%1."/>
      <w:lvlJc w:val="left"/>
      <w:pPr>
        <w:ind w:left="720" w:hanging="360"/>
      </w:pPr>
    </w:lvl>
    <w:lvl w:ilvl="1" w:tplc="22146963" w:tentative="1">
      <w:start w:val="1"/>
      <w:numFmt w:val="lowerLetter"/>
      <w:lvlText w:val="%2."/>
      <w:lvlJc w:val="left"/>
      <w:pPr>
        <w:ind w:left="1440" w:hanging="360"/>
      </w:pPr>
    </w:lvl>
    <w:lvl w:ilvl="2" w:tplc="22146963" w:tentative="1">
      <w:start w:val="1"/>
      <w:numFmt w:val="lowerRoman"/>
      <w:lvlText w:val="%3."/>
      <w:lvlJc w:val="right"/>
      <w:pPr>
        <w:ind w:left="2160" w:hanging="180"/>
      </w:pPr>
    </w:lvl>
    <w:lvl w:ilvl="3" w:tplc="22146963" w:tentative="1">
      <w:start w:val="1"/>
      <w:numFmt w:val="decimal"/>
      <w:lvlText w:val="%4."/>
      <w:lvlJc w:val="left"/>
      <w:pPr>
        <w:ind w:left="2880" w:hanging="360"/>
      </w:pPr>
    </w:lvl>
    <w:lvl w:ilvl="4" w:tplc="22146963" w:tentative="1">
      <w:start w:val="1"/>
      <w:numFmt w:val="lowerLetter"/>
      <w:lvlText w:val="%5."/>
      <w:lvlJc w:val="left"/>
      <w:pPr>
        <w:ind w:left="3600" w:hanging="360"/>
      </w:pPr>
    </w:lvl>
    <w:lvl w:ilvl="5" w:tplc="22146963" w:tentative="1">
      <w:start w:val="1"/>
      <w:numFmt w:val="lowerRoman"/>
      <w:lvlText w:val="%6."/>
      <w:lvlJc w:val="right"/>
      <w:pPr>
        <w:ind w:left="4320" w:hanging="180"/>
      </w:pPr>
    </w:lvl>
    <w:lvl w:ilvl="6" w:tplc="22146963" w:tentative="1">
      <w:start w:val="1"/>
      <w:numFmt w:val="decimal"/>
      <w:lvlText w:val="%7."/>
      <w:lvlJc w:val="left"/>
      <w:pPr>
        <w:ind w:left="5040" w:hanging="360"/>
      </w:pPr>
    </w:lvl>
    <w:lvl w:ilvl="7" w:tplc="22146963" w:tentative="1">
      <w:start w:val="1"/>
      <w:numFmt w:val="lowerLetter"/>
      <w:lvlText w:val="%8."/>
      <w:lvlJc w:val="left"/>
      <w:pPr>
        <w:ind w:left="5760" w:hanging="360"/>
      </w:pPr>
    </w:lvl>
    <w:lvl w:ilvl="8" w:tplc="22146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7">
    <w:multiLevelType w:val="hybridMultilevel"/>
    <w:lvl w:ilvl="0" w:tplc="34156979">
      <w:start w:val="1"/>
      <w:numFmt w:val="decimal"/>
      <w:lvlText w:val="%1."/>
      <w:lvlJc w:val="left"/>
      <w:pPr>
        <w:ind w:left="720" w:hanging="360"/>
      </w:pPr>
    </w:lvl>
    <w:lvl w:ilvl="1" w:tplc="34156979" w:tentative="1">
      <w:start w:val="1"/>
      <w:numFmt w:val="lowerLetter"/>
      <w:lvlText w:val="%2."/>
      <w:lvlJc w:val="left"/>
      <w:pPr>
        <w:ind w:left="1440" w:hanging="360"/>
      </w:pPr>
    </w:lvl>
    <w:lvl w:ilvl="2" w:tplc="34156979" w:tentative="1">
      <w:start w:val="1"/>
      <w:numFmt w:val="lowerRoman"/>
      <w:lvlText w:val="%3."/>
      <w:lvlJc w:val="right"/>
      <w:pPr>
        <w:ind w:left="2160" w:hanging="180"/>
      </w:pPr>
    </w:lvl>
    <w:lvl w:ilvl="3" w:tplc="34156979" w:tentative="1">
      <w:start w:val="1"/>
      <w:numFmt w:val="decimal"/>
      <w:lvlText w:val="%4."/>
      <w:lvlJc w:val="left"/>
      <w:pPr>
        <w:ind w:left="2880" w:hanging="360"/>
      </w:pPr>
    </w:lvl>
    <w:lvl w:ilvl="4" w:tplc="34156979" w:tentative="1">
      <w:start w:val="1"/>
      <w:numFmt w:val="lowerLetter"/>
      <w:lvlText w:val="%5."/>
      <w:lvlJc w:val="left"/>
      <w:pPr>
        <w:ind w:left="3600" w:hanging="360"/>
      </w:pPr>
    </w:lvl>
    <w:lvl w:ilvl="5" w:tplc="34156979" w:tentative="1">
      <w:start w:val="1"/>
      <w:numFmt w:val="lowerRoman"/>
      <w:lvlText w:val="%6."/>
      <w:lvlJc w:val="right"/>
      <w:pPr>
        <w:ind w:left="4320" w:hanging="180"/>
      </w:pPr>
    </w:lvl>
    <w:lvl w:ilvl="6" w:tplc="34156979" w:tentative="1">
      <w:start w:val="1"/>
      <w:numFmt w:val="decimal"/>
      <w:lvlText w:val="%7."/>
      <w:lvlJc w:val="left"/>
      <w:pPr>
        <w:ind w:left="5040" w:hanging="360"/>
      </w:pPr>
    </w:lvl>
    <w:lvl w:ilvl="7" w:tplc="34156979" w:tentative="1">
      <w:start w:val="1"/>
      <w:numFmt w:val="lowerLetter"/>
      <w:lvlText w:val="%8."/>
      <w:lvlJc w:val="left"/>
      <w:pPr>
        <w:ind w:left="5760" w:hanging="360"/>
      </w:pPr>
    </w:lvl>
    <w:lvl w:ilvl="8" w:tplc="34156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6">
    <w:multiLevelType w:val="hybridMultilevel"/>
    <w:lvl w:ilvl="0" w:tplc="26454121">
      <w:start w:val="1"/>
      <w:numFmt w:val="decimal"/>
      <w:lvlText w:val="%1."/>
      <w:lvlJc w:val="left"/>
      <w:pPr>
        <w:ind w:left="720" w:hanging="360"/>
      </w:pPr>
    </w:lvl>
    <w:lvl w:ilvl="1" w:tplc="26454121" w:tentative="1">
      <w:start w:val="1"/>
      <w:numFmt w:val="lowerLetter"/>
      <w:lvlText w:val="%2."/>
      <w:lvlJc w:val="left"/>
      <w:pPr>
        <w:ind w:left="1440" w:hanging="360"/>
      </w:pPr>
    </w:lvl>
    <w:lvl w:ilvl="2" w:tplc="26454121" w:tentative="1">
      <w:start w:val="1"/>
      <w:numFmt w:val="lowerRoman"/>
      <w:lvlText w:val="%3."/>
      <w:lvlJc w:val="right"/>
      <w:pPr>
        <w:ind w:left="2160" w:hanging="180"/>
      </w:pPr>
    </w:lvl>
    <w:lvl w:ilvl="3" w:tplc="26454121" w:tentative="1">
      <w:start w:val="1"/>
      <w:numFmt w:val="decimal"/>
      <w:lvlText w:val="%4."/>
      <w:lvlJc w:val="left"/>
      <w:pPr>
        <w:ind w:left="2880" w:hanging="360"/>
      </w:pPr>
    </w:lvl>
    <w:lvl w:ilvl="4" w:tplc="26454121" w:tentative="1">
      <w:start w:val="1"/>
      <w:numFmt w:val="lowerLetter"/>
      <w:lvlText w:val="%5."/>
      <w:lvlJc w:val="left"/>
      <w:pPr>
        <w:ind w:left="3600" w:hanging="360"/>
      </w:pPr>
    </w:lvl>
    <w:lvl w:ilvl="5" w:tplc="26454121" w:tentative="1">
      <w:start w:val="1"/>
      <w:numFmt w:val="lowerRoman"/>
      <w:lvlText w:val="%6."/>
      <w:lvlJc w:val="right"/>
      <w:pPr>
        <w:ind w:left="4320" w:hanging="180"/>
      </w:pPr>
    </w:lvl>
    <w:lvl w:ilvl="6" w:tplc="26454121" w:tentative="1">
      <w:start w:val="1"/>
      <w:numFmt w:val="decimal"/>
      <w:lvlText w:val="%7."/>
      <w:lvlJc w:val="left"/>
      <w:pPr>
        <w:ind w:left="5040" w:hanging="360"/>
      </w:pPr>
    </w:lvl>
    <w:lvl w:ilvl="7" w:tplc="26454121" w:tentative="1">
      <w:start w:val="1"/>
      <w:numFmt w:val="lowerLetter"/>
      <w:lvlText w:val="%8."/>
      <w:lvlJc w:val="left"/>
      <w:pPr>
        <w:ind w:left="5760" w:hanging="360"/>
      </w:pPr>
    </w:lvl>
    <w:lvl w:ilvl="8" w:tplc="26454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5">
    <w:multiLevelType w:val="hybridMultilevel"/>
    <w:lvl w:ilvl="0" w:tplc="84158883">
      <w:start w:val="1"/>
      <w:numFmt w:val="decimal"/>
      <w:lvlText w:val="%1."/>
      <w:lvlJc w:val="left"/>
      <w:pPr>
        <w:ind w:left="720" w:hanging="360"/>
      </w:pPr>
    </w:lvl>
    <w:lvl w:ilvl="1" w:tplc="84158883" w:tentative="1">
      <w:start w:val="1"/>
      <w:numFmt w:val="lowerLetter"/>
      <w:lvlText w:val="%2."/>
      <w:lvlJc w:val="left"/>
      <w:pPr>
        <w:ind w:left="1440" w:hanging="360"/>
      </w:pPr>
    </w:lvl>
    <w:lvl w:ilvl="2" w:tplc="84158883" w:tentative="1">
      <w:start w:val="1"/>
      <w:numFmt w:val="lowerRoman"/>
      <w:lvlText w:val="%3."/>
      <w:lvlJc w:val="right"/>
      <w:pPr>
        <w:ind w:left="2160" w:hanging="180"/>
      </w:pPr>
    </w:lvl>
    <w:lvl w:ilvl="3" w:tplc="84158883" w:tentative="1">
      <w:start w:val="1"/>
      <w:numFmt w:val="decimal"/>
      <w:lvlText w:val="%4."/>
      <w:lvlJc w:val="left"/>
      <w:pPr>
        <w:ind w:left="2880" w:hanging="360"/>
      </w:pPr>
    </w:lvl>
    <w:lvl w:ilvl="4" w:tplc="84158883" w:tentative="1">
      <w:start w:val="1"/>
      <w:numFmt w:val="lowerLetter"/>
      <w:lvlText w:val="%5."/>
      <w:lvlJc w:val="left"/>
      <w:pPr>
        <w:ind w:left="3600" w:hanging="360"/>
      </w:pPr>
    </w:lvl>
    <w:lvl w:ilvl="5" w:tplc="84158883" w:tentative="1">
      <w:start w:val="1"/>
      <w:numFmt w:val="lowerRoman"/>
      <w:lvlText w:val="%6."/>
      <w:lvlJc w:val="right"/>
      <w:pPr>
        <w:ind w:left="4320" w:hanging="180"/>
      </w:pPr>
    </w:lvl>
    <w:lvl w:ilvl="6" w:tplc="84158883" w:tentative="1">
      <w:start w:val="1"/>
      <w:numFmt w:val="decimal"/>
      <w:lvlText w:val="%7."/>
      <w:lvlJc w:val="left"/>
      <w:pPr>
        <w:ind w:left="5040" w:hanging="360"/>
      </w:pPr>
    </w:lvl>
    <w:lvl w:ilvl="7" w:tplc="84158883" w:tentative="1">
      <w:start w:val="1"/>
      <w:numFmt w:val="lowerLetter"/>
      <w:lvlText w:val="%8."/>
      <w:lvlJc w:val="left"/>
      <w:pPr>
        <w:ind w:left="5760" w:hanging="360"/>
      </w:pPr>
    </w:lvl>
    <w:lvl w:ilvl="8" w:tplc="84158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4">
    <w:multiLevelType w:val="hybridMultilevel"/>
    <w:lvl w:ilvl="0" w:tplc="80084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164">
    <w:abstractNumId w:val="12164"/>
  </w:num>
  <w:num w:numId="12165">
    <w:abstractNumId w:val="12165"/>
  </w:num>
  <w:num w:numId="12166">
    <w:abstractNumId w:val="12166"/>
  </w:num>
  <w:num w:numId="12167">
    <w:abstractNumId w:val="12167"/>
  </w:num>
  <w:num w:numId="12168">
    <w:abstractNumId w:val="12168"/>
  </w:num>
  <w:num w:numId="12169">
    <w:abstractNumId w:val="12169"/>
  </w:num>
  <w:num w:numId="12170">
    <w:abstractNumId w:val="12170"/>
  </w:num>
  <w:num w:numId="12171">
    <w:abstractNumId w:val="121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5239725" Type="http://schemas.openxmlformats.org/officeDocument/2006/relationships/comments" Target="comments.xml"/><Relationship Id="rId864642694" Type="http://schemas.microsoft.com/office/2011/relationships/commentsExtended" Target="commentsExtended.xml"/><Relationship Id="rId19112144" Type="http://schemas.openxmlformats.org/officeDocument/2006/relationships/image" Target="media/imgrId19112144.jpg"/><Relationship Id="rId107661dd6a76d5526" Type="http://schemas.openxmlformats.org/officeDocument/2006/relationships/hyperlink" Target="https://iservice.lombardini.it/jsp/Template2/manuale.jsp?id=198&amp;parent=1000" TargetMode="External"/><Relationship Id="rId327061dd6a76d5cf1" Type="http://schemas.openxmlformats.org/officeDocument/2006/relationships/hyperlink" Target="https://iservice.lombardini.it/jsp/Template2/manuale.jsp?id=55&amp;parent=1000" TargetMode="External"/><Relationship Id="rId708161dd6a76effdd" Type="http://schemas.openxmlformats.org/officeDocument/2006/relationships/hyperlink" Target="https://iservice.lombardini.it/jsp/Template2/manuale.jsp?id=176&amp;parent=1000" TargetMode="External"/><Relationship Id="rId130161dd6a77102e8" Type="http://schemas.openxmlformats.org/officeDocument/2006/relationships/hyperlink" Target="https://www.youtube.com/embed/cVpoy_m253A?showinfo=0&amp;rel=0" TargetMode="External"/><Relationship Id="rId986761dd6a77204bd" Type="http://schemas.openxmlformats.org/officeDocument/2006/relationships/hyperlink" Target="https://iservice.lombardini.it/jsp/Template2/manuale.jsp?id=198&amp;parent=1000" TargetMode="External"/><Relationship Id="rId572561dd6a7759c45" Type="http://schemas.openxmlformats.org/officeDocument/2006/relationships/hyperlink" Target="https://iservice.lombardini.it/jsp/Template2/manuale.jsp?id=195&amp;parent=1000" TargetMode="External"/><Relationship Id="rId384161dd6a77b9fd8" Type="http://schemas.openxmlformats.org/officeDocument/2006/relationships/hyperlink" Target="https://www.youtube.com/embed/S79xPhTZMps?showinfo=0&amp;rel=0" TargetMode="External"/><Relationship Id="rId885361dd6a76d4f6a" Type="http://schemas.openxmlformats.org/officeDocument/2006/relationships/image" Target="media/imgrId885361dd6a76d4f6a.jpg"/><Relationship Id="rId565061dd6a76ef42f" Type="http://schemas.openxmlformats.org/officeDocument/2006/relationships/image" Target="media/imgrId565061dd6a76ef42f.png"/><Relationship Id="rId856561dd6a7710014" Type="http://schemas.openxmlformats.org/officeDocument/2006/relationships/image" Target="media/imgrId856561dd6a7710014.png"/><Relationship Id="rId857361dd6a771ff8b" Type="http://schemas.openxmlformats.org/officeDocument/2006/relationships/image" Target="media/imgrId857361dd6a771ff8b.jpg"/><Relationship Id="rId159461dd6a77364dc" Type="http://schemas.openxmlformats.org/officeDocument/2006/relationships/image" Target="media/imgrId159461dd6a77364dc.png"/><Relationship Id="rId266761dd6a774bcdb" Type="http://schemas.openxmlformats.org/officeDocument/2006/relationships/image" Target="media/imgrId266761dd6a774bcdb.png"/><Relationship Id="rId584461dd6a7759909" Type="http://schemas.openxmlformats.org/officeDocument/2006/relationships/image" Target="media/imgrId584461dd6a7759909.jpg"/><Relationship Id="rId684161dd6a776bfb1" Type="http://schemas.openxmlformats.org/officeDocument/2006/relationships/image" Target="media/imgrId684161dd6a776bfb1.jpg"/><Relationship Id="rId460561dd6a7783c03" Type="http://schemas.openxmlformats.org/officeDocument/2006/relationships/image" Target="media/imgrId460561dd6a7783c03.png"/><Relationship Id="rId637261dd6a7797293" Type="http://schemas.openxmlformats.org/officeDocument/2006/relationships/image" Target="media/imgrId637261dd6a7797293.jpg"/><Relationship Id="rId734361dd6a77b96f4" Type="http://schemas.openxmlformats.org/officeDocument/2006/relationships/image" Target="media/imgrId734361dd6a77b96f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112144" Type="http://schemas.openxmlformats.org/officeDocument/2006/relationships/image" Target="media/imgrId191121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112144" Type="http://schemas.openxmlformats.org/officeDocument/2006/relationships/image" Target="media/imgrId191121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112144" Type="http://schemas.openxmlformats.org/officeDocument/2006/relationships/image" Target="media/imgrId191121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112144" Type="http://schemas.openxmlformats.org/officeDocument/2006/relationships/image" Target="media/imgrId191121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112144" Type="http://schemas.openxmlformats.org/officeDocument/2006/relationships/image" Target="media/imgrId191121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112144" Type="http://schemas.openxmlformats.org/officeDocument/2006/relationships/image" Target="media/imgrId191121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