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80440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804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778649" w:name="ctxt"/>
    <w:bookmarkEnd w:id="8477864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6056" name="name511961dd6aac07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161dd6aac07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3461dd6aac07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014445" name="name755961dd6aac1e29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63861dd6aac1e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3807" name="name180861dd6aac2fb2d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71261dd6aac2f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43984" name="name769061dd6aac41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261dd6aac41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45798" name="name604561dd6aac538db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15161dd6aac53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55553" name="name812261dd6aac67ea0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587561dd6aac67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97970" name="name775961dd6aac7d23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84361dd6aac7d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9185" name="name745561dd6aac8e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1dd6aac8e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4661dd6aac8f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59902" name="name491261dd6aacb2399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96461dd6aacb2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35735" name="name174761dd6aacbe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561dd6aacbe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62725592" name="name496461dd6aacdf49e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941061dd6aacdf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0024" name="name799961dd6aaced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461dd6aace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1761dd6aaced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832562" name="name349861dd6aad0ccba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82361dd6aad0c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11105" name="name248061dd6aad211ac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39761dd6aad21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582480" name="name173161dd6aad353c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09461dd6aad35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9015422" name="name988361dd6aad47ee2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98261dd6aad47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911675" name="name817261dd6aad5f15c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918561dd6aad5f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86434" name="name221361dd6aad71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1dd6aad71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0761dd6aad71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32661dd6aad721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2661dd6aad72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09261dd6aad72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33364" name="name876961dd6aad84b7b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901761dd6aad84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7999" name="name419661dd6aad99f9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33861dd6aad99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802765" name="name833161dd6aadaff45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88661dd6aadaf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33299" name="name269061dd6aadc1bfa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60161dd6aadc1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425609" name="name368561dd6aadd8b97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61161dd6aadd8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38426" name="name147261dd6aadeb14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68361dd6aadeb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75187" name="name255361dd6aae07cad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57161dd6aae07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7962187" name="name806861dd6aae1a29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31461dd6aae1a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64266" name="name486461dd6aae2d5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061dd6aae2d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1261dd6aae2d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20475" name="name254461dd6aae41952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115261dd6aae41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38084" name="name956161dd6aae53e3c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454861dd6aae53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98456" name="name609361dd6aae66585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81161dd6aae66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25083" name="name354861dd6aae79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1dd6aae79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73877" name="name738261dd6aae922b0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84761dd6aae92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7632932" name="name619761dd6aaea4958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622361dd6aaea4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18832" name="name569961dd6aaeb6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561dd6aaeb6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4161dd6aaeb6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97038" name="name198061dd6aaecaaf3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98461dd6aaeca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25174" name="name435761dd6aaedd751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47861dd6aaedd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8820" name="name627461dd6aaeeeeb7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69961dd6aaeee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54034" name="name967861dd6aaf0a612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15461dd6aaf0a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333" name="name994061dd6aaf18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061dd6aaf18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86961" name="name522061dd6aaf2d674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73761dd6aaf2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37596" name="name417761dd6aaf41d85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304261dd6aaf41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3228917" name="name303261dd6aaf5b038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24261dd6aaf5b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016" name="name237361dd6aaf6c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761dd6aaf6c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6746750" name="name476161dd6aaf8146f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947761dd6aaf81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4294482" name="name442661dd6aaf960de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64061dd6aaf96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59060" name="name154261dd6aafa6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761dd6aafa6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8361dd6aafa6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187606" name="name938061dd6aafb900d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69461dd6aafb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422545" name="name484961dd6aafcfc87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89961dd6aafcf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1814023" name="name578461dd6aafe623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786761dd6aafe6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7979624" name="name239261dd6ab00aafc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04961dd6ab00a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31103" name="name874861dd6ab01f65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48661dd6ab01f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95107" name="name704361dd6ab02f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361dd6ab02f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27190" name="name517461dd6ab03e49d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83361dd6ab03e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34227" name="name295261dd6ab04e0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1dd6ab04e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5673797" name="name247661dd6ab06672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08761dd6ab066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1482" name="name196961dd6ab077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061dd6ab077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0117124" name="name228161dd6ab08e32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699961dd6ab08e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36418" name="name462961dd6ab09c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561dd6ab09c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2861dd6ab09cc8f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8878506" name="name302961dd6ab0b1033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87361dd6ab0b1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85716" name="name158861dd6ab0c3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1dd6ab0c3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2667538" name="name128161dd6ab0dc08f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37161dd6ab0dc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64767792" name="name641561dd6ab103d20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80061dd6ab103d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81953" name="name411661dd6ab115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061dd6ab115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730261dd6ab115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412661dd6ab115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12461dd6ab115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3708834" name="name614161dd6ab133fea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39161dd6ab133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4103" name="name795461dd6ab141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261dd6ab141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2161dd6ab141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0761dd6ab141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93205" name="name221161dd6ab153267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28561dd6ab153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688223" name="name889361dd6ab163294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97661dd6ab163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87015" name="name124661dd6ab173aba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78261dd6ab173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67118" name="name768661dd6ab18750f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26161dd6ab187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54326" name="name459861dd6ab199d8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11261dd6ab199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36690" name="name709761dd6ab1aaad7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86061dd6ab1aa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2865" name="name194061dd6ab1bba9b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80861dd6ab1b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87226" name="name385261dd6ab1cbe0b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28661dd6ab1cb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774461dd6ab1cc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134061dd6ab1cc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46631" name="name957661dd6ab1dc3e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27261dd6ab1dc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77861dd6ab1dc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46632" name="name549061dd6ab1ef6a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590661dd6ab1ef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44161dd6ab1ef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80" name="name763261dd6ab20d421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757861dd6ab20d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37517" name="name442861dd6ab21f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1dd6ab21f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237361dd6ab220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0961dd6ab220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4276" name="name445661dd6ab2327eb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22661dd6ab232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85220" name="name575461dd6ab2412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261dd6ab24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7561dd6ab241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4349" name="name700361dd6ab257873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84061dd6ab257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1333" name="name122061dd6ab265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461dd6ab265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3161dd6ab266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39303" name="name738161dd6ab273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061dd6ab273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0161dd6ab273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2077" name="name266861dd6ab282f0d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17261dd6ab282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7276" name="name604761dd6ab293f26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546761dd6ab293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546238" name="name803661dd6ab2a8bd1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00361dd6ab2a8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48285" name="name225261dd6ab2b8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1dd6ab2b8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97327" name="name132461dd6ab2cb2ce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186861dd6ab2cb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67139" name="name924461dd6ab2e80e8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00861dd6ab2e8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8186" name="name387061dd6ab3043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361dd6ab304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786264" name="name772161dd6ab316409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04961dd6ab316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97235" name="name140761dd6ab3267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461dd6ab326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92002" name="name460961dd6ab338ad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889161dd6ab338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0561dd6ab339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438161dd6ab339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6049" name="name739061dd6ab34ae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561dd6ab34a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2561dd6ab34b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847008" name="name134261dd6ab367312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18561dd6ab367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205455" name="name796461dd6ab37949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85761dd6ab379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301596" name="name850961dd6ab38d1fc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73661dd6ab38d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795772" name="name639361dd6ab39f6a3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95661dd6ab39f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82919" name="name167161dd6ab3b4037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544161dd6ab3b4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381992" name="name755161dd6ab3c8958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498361dd6ab3c8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34713" name="name502661dd6ab3de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261dd6ab3de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87097" name="name299561dd6ab3ef8fd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26961dd6ab3ef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495739" name="name838561dd6ab411946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253661dd6ab41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216296" name="name471461dd6ab425072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841961dd6ab425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073557" name="name310261dd6ab43a5e5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59261dd6ab43a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022075" name="name268461dd6ab44a997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13561dd6ab44a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33961dd6ab44c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620158" name="name494061dd6ab45db1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05061dd6ab45d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379642" name="name544961dd6ab470b4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95761dd6ab470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43461dd6ab471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71961dd6ab472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304901" name="name406261dd6ab48189a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23061dd6ab481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30661dd6ab483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13694" name="name929461dd6ab498197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158961dd6ab498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71161dd6ab49a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747153" name="name334961dd6ab4ae8d1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38561dd6ab4ae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4995329" name="name357561dd6ab4c76c3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112361dd6ab4c7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8044887" name="name156661dd6ab4e4164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87361dd6ab4e4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5010692" name="name369561dd6ab50a4bc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10761dd6ab50a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1271513" name="name418861dd6ab51e719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58961dd6ab51e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0855476" name="name612361dd6ab5334f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60661dd6ab533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7021612" name="name843261dd6ab542b0d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45361dd6ab542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55761dd6ab544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8160860" name="name948161dd6ab5558c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99261dd6ab555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63304" name="name810261dd6ab568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961dd6ab568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33792" name="name499161dd6ab57acb6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95461dd6ab57a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43136" name="name278761dd6ab58c210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61661dd6ab58c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0858" name="name421061dd6ab59e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661dd6ab59e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387327" name="name524661dd6ab5b4003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115861dd6ab5b3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107465" name="name210561dd6ab5d3462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493561dd6ab5d3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58333" name="name291761dd6ab5e6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161dd6ab5e6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59096" name="name200161dd6ab60a48b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49461dd6ab60a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196125" name="name747161dd6ab61d6d3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11961dd6ab61d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156561" name="name478061dd6ab631d6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23461dd6ab631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09632" name="name676061dd6ab63e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261dd6ab63e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658856" name="name343961dd6ab65412e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43861dd6ab654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95958" name="name791161dd6ab66b669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888061dd6ab66b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49072" name="name606561dd6ab67f654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48561dd6ab67f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138239" name="name644061dd6ab692ef5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38761dd6ab692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10563" name="name573861dd6ab6acf98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50661dd6ab6ac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78590" name="name853761dd6ab6bc04e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590161dd6ab6bc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239864" name="name199561dd6ab6cdf4b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36961dd6ab6cd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1973" name="name132961dd6ab6df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861dd6ab6df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329241" name="name316361dd6ab702397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15361dd6ab702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28296" name="name198961dd6ab7182b8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29561dd6ab718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48662" name="name252461dd6ab72a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1dd6ab72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714736" name="name409861dd6ab73ebee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22761dd6ab73e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3821" name="name456661dd6ab74e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861dd6ab74e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146218" name="name679261dd6ab7650c8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95061dd6ab765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95380" name="name954061dd6ab7761d8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86761dd6ab776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80426" name="name650461dd6ab78cb1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16761dd6ab78c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633842" name="name289761dd6ab7a308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717561dd6ab7a3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5063" name="name155061dd6ab7b8c2a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56761dd6ab7b8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23161dd6ab7ba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397518" name="name903461dd6ab7d15d8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955561dd6ab7d1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332803" name="name893461dd6ab7e65cb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765561dd6ab7e6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222961dd6ab7e8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752265" name="name177961dd6ab8029f6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465961dd6ab802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510826" name="name900061dd6ab8143ec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905661dd6ab814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980045" name="name514061dd6ab8309e9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39861dd6ab830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468515" name="name798761dd6ab843b7c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91261dd6ab843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785161dd6ab846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105078" name="name928961dd6ab85835b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417661dd6ab858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995278" name="name159961dd6ab86dd72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625361dd6ab86d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654461" name="name245661dd6ab88366b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374561dd6ab883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506661dd6ab885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211434" name="name738661dd6ab89b8ac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242961dd6ab89b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761434" name="name283961dd6ab8af617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951461dd6ab8af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506561dd6ab8af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906051" name="name451261dd6ab8bee00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50661dd6ab8be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207953" name="name703261dd6ab8d0770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186261dd6ab8d0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383901" name="name333161dd6ab8e0df2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866661dd6ab8e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482486" name="name383661dd6ab8f15b7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473461dd6ab8f1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290861dd6ab8f2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800137" name="name751961dd6ab90e8e2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39761dd6ab90e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671256" name="name338761dd6ab92a168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11761dd6ab92a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426280" name="name238361dd6ab93b710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315061dd6ab93b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002827" name="name769161dd6ab94ef06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639661dd6ab94e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007620" name="name723761dd6ab965737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310861dd6ab965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736557" name="name423761dd6ab9786c3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470761dd6ab978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36363" name="name292561dd6ab98b09e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256261dd6ab98b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455357" name="name768261dd6ab9a073b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937961dd6ab9a0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618783" name="name895361dd6ab9b2556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561561dd6ab9b2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966831" name="name724961dd6ab9c6be6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936861dd6ab9c6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360430" name="name856861dd6ab9da1f5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958761dd6ab9da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10463" name="name141761dd6ab9eea45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430961dd6ab9ee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46496" name="name610561dd6aba111bd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743761dd6aba11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162779" name="name740461dd6aba27b63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984261dd6aba27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3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29861dd6aba29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274235" name="name334961dd6aba3ae3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23961dd6aba3a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875784" name="name938961dd6aba4ed8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72261dd6aba4e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000980" name="name568161dd6aba613cf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44361dd6aba6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95961dd6aba62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5051986" name="name892761dd6aba74514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97061dd6aba74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401678" name="name963661dd6aba8620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67961dd6aba86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665">
    <w:multiLevelType w:val="hybridMultilevel"/>
    <w:lvl w:ilvl="0" w:tplc="96423837">
      <w:start w:val="1"/>
      <w:numFmt w:val="decimal"/>
      <w:lvlText w:val="%1."/>
      <w:lvlJc w:val="left"/>
      <w:pPr>
        <w:ind w:left="720" w:hanging="360"/>
      </w:pPr>
    </w:lvl>
    <w:lvl w:ilvl="1" w:tplc="96423837" w:tentative="1">
      <w:start w:val="1"/>
      <w:numFmt w:val="decimal"/>
      <w:lvlText w:val="%2."/>
      <w:lvlJc w:val="left"/>
      <w:pPr>
        <w:ind w:left="1440" w:hanging="360"/>
      </w:pPr>
    </w:lvl>
    <w:lvl w:ilvl="2" w:tplc="96423837" w:tentative="1">
      <w:start w:val="1"/>
      <w:numFmt w:val="lowerRoman"/>
      <w:lvlText w:val="%3."/>
      <w:lvlJc w:val="right"/>
      <w:pPr>
        <w:ind w:left="2160" w:hanging="180"/>
      </w:pPr>
    </w:lvl>
    <w:lvl w:ilvl="3" w:tplc="96423837" w:tentative="1">
      <w:start w:val="1"/>
      <w:numFmt w:val="decimal"/>
      <w:lvlText w:val="%4."/>
      <w:lvlJc w:val="left"/>
      <w:pPr>
        <w:ind w:left="2880" w:hanging="360"/>
      </w:pPr>
    </w:lvl>
    <w:lvl w:ilvl="4" w:tplc="96423837" w:tentative="1">
      <w:start w:val="1"/>
      <w:numFmt w:val="lowerLetter"/>
      <w:lvlText w:val="%5."/>
      <w:lvlJc w:val="left"/>
      <w:pPr>
        <w:ind w:left="3600" w:hanging="360"/>
      </w:pPr>
    </w:lvl>
    <w:lvl w:ilvl="5" w:tplc="96423837" w:tentative="1">
      <w:start w:val="1"/>
      <w:numFmt w:val="lowerRoman"/>
      <w:lvlText w:val="%6."/>
      <w:lvlJc w:val="right"/>
      <w:pPr>
        <w:ind w:left="4320" w:hanging="180"/>
      </w:pPr>
    </w:lvl>
    <w:lvl w:ilvl="6" w:tplc="96423837" w:tentative="1">
      <w:start w:val="1"/>
      <w:numFmt w:val="decimal"/>
      <w:lvlText w:val="%7."/>
      <w:lvlJc w:val="left"/>
      <w:pPr>
        <w:ind w:left="5040" w:hanging="360"/>
      </w:pPr>
    </w:lvl>
    <w:lvl w:ilvl="7" w:tplc="96423837" w:tentative="1">
      <w:start w:val="1"/>
      <w:numFmt w:val="lowerLetter"/>
      <w:lvlText w:val="%8."/>
      <w:lvlJc w:val="left"/>
      <w:pPr>
        <w:ind w:left="5760" w:hanging="360"/>
      </w:pPr>
    </w:lvl>
    <w:lvl w:ilvl="8" w:tplc="9642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4">
    <w:multiLevelType w:val="hybridMultilevel"/>
    <w:lvl w:ilvl="0" w:tplc="97104191">
      <w:start w:val="1"/>
      <w:numFmt w:val="decimal"/>
      <w:lvlText w:val="%1."/>
      <w:lvlJc w:val="left"/>
      <w:pPr>
        <w:ind w:left="720" w:hanging="360"/>
      </w:pPr>
    </w:lvl>
    <w:lvl w:ilvl="1" w:tplc="97104191" w:tentative="1">
      <w:start w:val="1"/>
      <w:numFmt w:val="lowerLetter"/>
      <w:lvlText w:val="%2."/>
      <w:lvlJc w:val="left"/>
      <w:pPr>
        <w:ind w:left="1440" w:hanging="360"/>
      </w:pPr>
    </w:lvl>
    <w:lvl w:ilvl="2" w:tplc="97104191" w:tentative="1">
      <w:start w:val="1"/>
      <w:numFmt w:val="lowerRoman"/>
      <w:lvlText w:val="%3."/>
      <w:lvlJc w:val="right"/>
      <w:pPr>
        <w:ind w:left="2160" w:hanging="180"/>
      </w:pPr>
    </w:lvl>
    <w:lvl w:ilvl="3" w:tplc="97104191" w:tentative="1">
      <w:start w:val="1"/>
      <w:numFmt w:val="decimal"/>
      <w:lvlText w:val="%4."/>
      <w:lvlJc w:val="left"/>
      <w:pPr>
        <w:ind w:left="2880" w:hanging="360"/>
      </w:pPr>
    </w:lvl>
    <w:lvl w:ilvl="4" w:tplc="97104191" w:tentative="1">
      <w:start w:val="1"/>
      <w:numFmt w:val="lowerLetter"/>
      <w:lvlText w:val="%5."/>
      <w:lvlJc w:val="left"/>
      <w:pPr>
        <w:ind w:left="3600" w:hanging="360"/>
      </w:pPr>
    </w:lvl>
    <w:lvl w:ilvl="5" w:tplc="97104191" w:tentative="1">
      <w:start w:val="1"/>
      <w:numFmt w:val="lowerRoman"/>
      <w:lvlText w:val="%6."/>
      <w:lvlJc w:val="right"/>
      <w:pPr>
        <w:ind w:left="4320" w:hanging="180"/>
      </w:pPr>
    </w:lvl>
    <w:lvl w:ilvl="6" w:tplc="97104191" w:tentative="1">
      <w:start w:val="1"/>
      <w:numFmt w:val="decimal"/>
      <w:lvlText w:val="%7."/>
      <w:lvlJc w:val="left"/>
      <w:pPr>
        <w:ind w:left="5040" w:hanging="360"/>
      </w:pPr>
    </w:lvl>
    <w:lvl w:ilvl="7" w:tplc="97104191" w:tentative="1">
      <w:start w:val="1"/>
      <w:numFmt w:val="lowerLetter"/>
      <w:lvlText w:val="%8."/>
      <w:lvlJc w:val="left"/>
      <w:pPr>
        <w:ind w:left="5760" w:hanging="360"/>
      </w:pPr>
    </w:lvl>
    <w:lvl w:ilvl="8" w:tplc="9710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3">
    <w:multiLevelType w:val="hybridMultilevel"/>
    <w:lvl w:ilvl="0" w:tplc="39258215">
      <w:start w:val="1"/>
      <w:numFmt w:val="decimal"/>
      <w:lvlText w:val="%1."/>
      <w:lvlJc w:val="left"/>
      <w:pPr>
        <w:ind w:left="720" w:hanging="360"/>
      </w:pPr>
    </w:lvl>
    <w:lvl w:ilvl="1" w:tplc="39258215" w:tentative="1">
      <w:start w:val="1"/>
      <w:numFmt w:val="lowerLetter"/>
      <w:lvlText w:val="%2."/>
      <w:lvlJc w:val="left"/>
      <w:pPr>
        <w:ind w:left="1440" w:hanging="360"/>
      </w:pPr>
    </w:lvl>
    <w:lvl w:ilvl="2" w:tplc="39258215" w:tentative="1">
      <w:start w:val="1"/>
      <w:numFmt w:val="lowerRoman"/>
      <w:lvlText w:val="%3."/>
      <w:lvlJc w:val="right"/>
      <w:pPr>
        <w:ind w:left="2160" w:hanging="180"/>
      </w:pPr>
    </w:lvl>
    <w:lvl w:ilvl="3" w:tplc="39258215" w:tentative="1">
      <w:start w:val="1"/>
      <w:numFmt w:val="decimal"/>
      <w:lvlText w:val="%4."/>
      <w:lvlJc w:val="left"/>
      <w:pPr>
        <w:ind w:left="2880" w:hanging="360"/>
      </w:pPr>
    </w:lvl>
    <w:lvl w:ilvl="4" w:tplc="39258215" w:tentative="1">
      <w:start w:val="1"/>
      <w:numFmt w:val="lowerLetter"/>
      <w:lvlText w:val="%5."/>
      <w:lvlJc w:val="left"/>
      <w:pPr>
        <w:ind w:left="3600" w:hanging="360"/>
      </w:pPr>
    </w:lvl>
    <w:lvl w:ilvl="5" w:tplc="39258215" w:tentative="1">
      <w:start w:val="1"/>
      <w:numFmt w:val="lowerRoman"/>
      <w:lvlText w:val="%6."/>
      <w:lvlJc w:val="right"/>
      <w:pPr>
        <w:ind w:left="4320" w:hanging="180"/>
      </w:pPr>
    </w:lvl>
    <w:lvl w:ilvl="6" w:tplc="39258215" w:tentative="1">
      <w:start w:val="1"/>
      <w:numFmt w:val="decimal"/>
      <w:lvlText w:val="%7."/>
      <w:lvlJc w:val="left"/>
      <w:pPr>
        <w:ind w:left="5040" w:hanging="360"/>
      </w:pPr>
    </w:lvl>
    <w:lvl w:ilvl="7" w:tplc="39258215" w:tentative="1">
      <w:start w:val="1"/>
      <w:numFmt w:val="lowerLetter"/>
      <w:lvlText w:val="%8."/>
      <w:lvlJc w:val="left"/>
      <w:pPr>
        <w:ind w:left="5760" w:hanging="360"/>
      </w:pPr>
    </w:lvl>
    <w:lvl w:ilvl="8" w:tplc="3925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2">
    <w:multiLevelType w:val="hybridMultilevel"/>
    <w:lvl w:ilvl="0" w:tplc="98731217">
      <w:start w:val="1"/>
      <w:numFmt w:val="decimal"/>
      <w:lvlText w:val="%1."/>
      <w:lvlJc w:val="left"/>
      <w:pPr>
        <w:ind w:left="720" w:hanging="360"/>
      </w:pPr>
    </w:lvl>
    <w:lvl w:ilvl="1" w:tplc="98731217" w:tentative="1">
      <w:start w:val="1"/>
      <w:numFmt w:val="lowerLetter"/>
      <w:lvlText w:val="%2."/>
      <w:lvlJc w:val="left"/>
      <w:pPr>
        <w:ind w:left="1440" w:hanging="360"/>
      </w:pPr>
    </w:lvl>
    <w:lvl w:ilvl="2" w:tplc="98731217" w:tentative="1">
      <w:start w:val="1"/>
      <w:numFmt w:val="lowerRoman"/>
      <w:lvlText w:val="%3."/>
      <w:lvlJc w:val="right"/>
      <w:pPr>
        <w:ind w:left="2160" w:hanging="180"/>
      </w:pPr>
    </w:lvl>
    <w:lvl w:ilvl="3" w:tplc="98731217" w:tentative="1">
      <w:start w:val="1"/>
      <w:numFmt w:val="decimal"/>
      <w:lvlText w:val="%4."/>
      <w:lvlJc w:val="left"/>
      <w:pPr>
        <w:ind w:left="2880" w:hanging="360"/>
      </w:pPr>
    </w:lvl>
    <w:lvl w:ilvl="4" w:tplc="98731217" w:tentative="1">
      <w:start w:val="1"/>
      <w:numFmt w:val="lowerLetter"/>
      <w:lvlText w:val="%5."/>
      <w:lvlJc w:val="left"/>
      <w:pPr>
        <w:ind w:left="3600" w:hanging="360"/>
      </w:pPr>
    </w:lvl>
    <w:lvl w:ilvl="5" w:tplc="98731217" w:tentative="1">
      <w:start w:val="1"/>
      <w:numFmt w:val="lowerRoman"/>
      <w:lvlText w:val="%6."/>
      <w:lvlJc w:val="right"/>
      <w:pPr>
        <w:ind w:left="4320" w:hanging="180"/>
      </w:pPr>
    </w:lvl>
    <w:lvl w:ilvl="6" w:tplc="98731217" w:tentative="1">
      <w:start w:val="1"/>
      <w:numFmt w:val="decimal"/>
      <w:lvlText w:val="%7."/>
      <w:lvlJc w:val="left"/>
      <w:pPr>
        <w:ind w:left="5040" w:hanging="360"/>
      </w:pPr>
    </w:lvl>
    <w:lvl w:ilvl="7" w:tplc="98731217" w:tentative="1">
      <w:start w:val="1"/>
      <w:numFmt w:val="lowerLetter"/>
      <w:lvlText w:val="%8."/>
      <w:lvlJc w:val="left"/>
      <w:pPr>
        <w:ind w:left="5760" w:hanging="360"/>
      </w:pPr>
    </w:lvl>
    <w:lvl w:ilvl="8" w:tplc="9873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1">
    <w:multiLevelType w:val="hybridMultilevel"/>
    <w:lvl w:ilvl="0" w:tplc="93548113">
      <w:start w:val="1"/>
      <w:numFmt w:val="decimal"/>
      <w:lvlText w:val="%1."/>
      <w:lvlJc w:val="left"/>
      <w:pPr>
        <w:ind w:left="720" w:hanging="360"/>
      </w:pPr>
    </w:lvl>
    <w:lvl w:ilvl="1" w:tplc="93548113" w:tentative="1">
      <w:start w:val="1"/>
      <w:numFmt w:val="lowerLetter"/>
      <w:lvlText w:val="%2."/>
      <w:lvlJc w:val="left"/>
      <w:pPr>
        <w:ind w:left="1440" w:hanging="360"/>
      </w:pPr>
    </w:lvl>
    <w:lvl w:ilvl="2" w:tplc="93548113" w:tentative="1">
      <w:start w:val="1"/>
      <w:numFmt w:val="lowerRoman"/>
      <w:lvlText w:val="%3."/>
      <w:lvlJc w:val="right"/>
      <w:pPr>
        <w:ind w:left="2160" w:hanging="180"/>
      </w:pPr>
    </w:lvl>
    <w:lvl w:ilvl="3" w:tplc="93548113" w:tentative="1">
      <w:start w:val="1"/>
      <w:numFmt w:val="decimal"/>
      <w:lvlText w:val="%4."/>
      <w:lvlJc w:val="left"/>
      <w:pPr>
        <w:ind w:left="2880" w:hanging="360"/>
      </w:pPr>
    </w:lvl>
    <w:lvl w:ilvl="4" w:tplc="93548113" w:tentative="1">
      <w:start w:val="1"/>
      <w:numFmt w:val="lowerLetter"/>
      <w:lvlText w:val="%5."/>
      <w:lvlJc w:val="left"/>
      <w:pPr>
        <w:ind w:left="3600" w:hanging="360"/>
      </w:pPr>
    </w:lvl>
    <w:lvl w:ilvl="5" w:tplc="93548113" w:tentative="1">
      <w:start w:val="1"/>
      <w:numFmt w:val="lowerRoman"/>
      <w:lvlText w:val="%6."/>
      <w:lvlJc w:val="right"/>
      <w:pPr>
        <w:ind w:left="4320" w:hanging="180"/>
      </w:pPr>
    </w:lvl>
    <w:lvl w:ilvl="6" w:tplc="93548113" w:tentative="1">
      <w:start w:val="1"/>
      <w:numFmt w:val="decimal"/>
      <w:lvlText w:val="%7."/>
      <w:lvlJc w:val="left"/>
      <w:pPr>
        <w:ind w:left="5040" w:hanging="360"/>
      </w:pPr>
    </w:lvl>
    <w:lvl w:ilvl="7" w:tplc="93548113" w:tentative="1">
      <w:start w:val="1"/>
      <w:numFmt w:val="lowerLetter"/>
      <w:lvlText w:val="%8."/>
      <w:lvlJc w:val="left"/>
      <w:pPr>
        <w:ind w:left="5760" w:hanging="360"/>
      </w:pPr>
    </w:lvl>
    <w:lvl w:ilvl="8" w:tplc="93548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0">
    <w:multiLevelType w:val="hybridMultilevel"/>
    <w:lvl w:ilvl="0" w:tplc="28407253">
      <w:start w:val="1"/>
      <w:numFmt w:val="decimal"/>
      <w:lvlText w:val="%1."/>
      <w:lvlJc w:val="left"/>
      <w:pPr>
        <w:ind w:left="720" w:hanging="360"/>
      </w:pPr>
    </w:lvl>
    <w:lvl w:ilvl="1" w:tplc="28407253" w:tentative="1">
      <w:start w:val="1"/>
      <w:numFmt w:val="lowerLetter"/>
      <w:lvlText w:val="%2."/>
      <w:lvlJc w:val="left"/>
      <w:pPr>
        <w:ind w:left="1440" w:hanging="360"/>
      </w:pPr>
    </w:lvl>
    <w:lvl w:ilvl="2" w:tplc="28407253" w:tentative="1">
      <w:start w:val="1"/>
      <w:numFmt w:val="lowerRoman"/>
      <w:lvlText w:val="%3."/>
      <w:lvlJc w:val="right"/>
      <w:pPr>
        <w:ind w:left="2160" w:hanging="180"/>
      </w:pPr>
    </w:lvl>
    <w:lvl w:ilvl="3" w:tplc="28407253" w:tentative="1">
      <w:start w:val="1"/>
      <w:numFmt w:val="decimal"/>
      <w:lvlText w:val="%4."/>
      <w:lvlJc w:val="left"/>
      <w:pPr>
        <w:ind w:left="2880" w:hanging="360"/>
      </w:pPr>
    </w:lvl>
    <w:lvl w:ilvl="4" w:tplc="28407253" w:tentative="1">
      <w:start w:val="1"/>
      <w:numFmt w:val="lowerLetter"/>
      <w:lvlText w:val="%5."/>
      <w:lvlJc w:val="left"/>
      <w:pPr>
        <w:ind w:left="3600" w:hanging="360"/>
      </w:pPr>
    </w:lvl>
    <w:lvl w:ilvl="5" w:tplc="28407253" w:tentative="1">
      <w:start w:val="1"/>
      <w:numFmt w:val="lowerRoman"/>
      <w:lvlText w:val="%6."/>
      <w:lvlJc w:val="right"/>
      <w:pPr>
        <w:ind w:left="4320" w:hanging="180"/>
      </w:pPr>
    </w:lvl>
    <w:lvl w:ilvl="6" w:tplc="28407253" w:tentative="1">
      <w:start w:val="1"/>
      <w:numFmt w:val="decimal"/>
      <w:lvlText w:val="%7."/>
      <w:lvlJc w:val="left"/>
      <w:pPr>
        <w:ind w:left="5040" w:hanging="360"/>
      </w:pPr>
    </w:lvl>
    <w:lvl w:ilvl="7" w:tplc="28407253" w:tentative="1">
      <w:start w:val="1"/>
      <w:numFmt w:val="lowerLetter"/>
      <w:lvlText w:val="%8."/>
      <w:lvlJc w:val="left"/>
      <w:pPr>
        <w:ind w:left="5760" w:hanging="360"/>
      </w:pPr>
    </w:lvl>
    <w:lvl w:ilvl="8" w:tplc="2840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9">
    <w:multiLevelType w:val="hybridMultilevel"/>
    <w:lvl w:ilvl="0" w:tplc="49859294">
      <w:start w:val="1"/>
      <w:numFmt w:val="decimal"/>
      <w:lvlText w:val="%1."/>
      <w:lvlJc w:val="left"/>
      <w:pPr>
        <w:ind w:left="720" w:hanging="360"/>
      </w:pPr>
    </w:lvl>
    <w:lvl w:ilvl="1" w:tplc="49859294" w:tentative="1">
      <w:start w:val="1"/>
      <w:numFmt w:val="lowerLetter"/>
      <w:lvlText w:val="%2."/>
      <w:lvlJc w:val="left"/>
      <w:pPr>
        <w:ind w:left="1440" w:hanging="360"/>
      </w:pPr>
    </w:lvl>
    <w:lvl w:ilvl="2" w:tplc="49859294" w:tentative="1">
      <w:start w:val="1"/>
      <w:numFmt w:val="lowerRoman"/>
      <w:lvlText w:val="%3."/>
      <w:lvlJc w:val="right"/>
      <w:pPr>
        <w:ind w:left="2160" w:hanging="180"/>
      </w:pPr>
    </w:lvl>
    <w:lvl w:ilvl="3" w:tplc="49859294" w:tentative="1">
      <w:start w:val="1"/>
      <w:numFmt w:val="decimal"/>
      <w:lvlText w:val="%4."/>
      <w:lvlJc w:val="left"/>
      <w:pPr>
        <w:ind w:left="2880" w:hanging="360"/>
      </w:pPr>
    </w:lvl>
    <w:lvl w:ilvl="4" w:tplc="49859294" w:tentative="1">
      <w:start w:val="1"/>
      <w:numFmt w:val="lowerLetter"/>
      <w:lvlText w:val="%5."/>
      <w:lvlJc w:val="left"/>
      <w:pPr>
        <w:ind w:left="3600" w:hanging="360"/>
      </w:pPr>
    </w:lvl>
    <w:lvl w:ilvl="5" w:tplc="49859294" w:tentative="1">
      <w:start w:val="1"/>
      <w:numFmt w:val="lowerRoman"/>
      <w:lvlText w:val="%6."/>
      <w:lvlJc w:val="right"/>
      <w:pPr>
        <w:ind w:left="4320" w:hanging="180"/>
      </w:pPr>
    </w:lvl>
    <w:lvl w:ilvl="6" w:tplc="49859294" w:tentative="1">
      <w:start w:val="1"/>
      <w:numFmt w:val="decimal"/>
      <w:lvlText w:val="%7."/>
      <w:lvlJc w:val="left"/>
      <w:pPr>
        <w:ind w:left="5040" w:hanging="360"/>
      </w:pPr>
    </w:lvl>
    <w:lvl w:ilvl="7" w:tplc="49859294" w:tentative="1">
      <w:start w:val="1"/>
      <w:numFmt w:val="lowerLetter"/>
      <w:lvlText w:val="%8."/>
      <w:lvlJc w:val="left"/>
      <w:pPr>
        <w:ind w:left="5760" w:hanging="360"/>
      </w:pPr>
    </w:lvl>
    <w:lvl w:ilvl="8" w:tplc="4985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8">
    <w:multiLevelType w:val="hybridMultilevel"/>
    <w:lvl w:ilvl="0" w:tplc="43882721">
      <w:start w:val="1"/>
      <w:numFmt w:val="decimal"/>
      <w:lvlText w:val="%1."/>
      <w:lvlJc w:val="left"/>
      <w:pPr>
        <w:ind w:left="720" w:hanging="360"/>
      </w:pPr>
    </w:lvl>
    <w:lvl w:ilvl="1" w:tplc="43882721" w:tentative="1">
      <w:start w:val="1"/>
      <w:numFmt w:val="lowerLetter"/>
      <w:lvlText w:val="%2."/>
      <w:lvlJc w:val="left"/>
      <w:pPr>
        <w:ind w:left="1440" w:hanging="360"/>
      </w:pPr>
    </w:lvl>
    <w:lvl w:ilvl="2" w:tplc="43882721" w:tentative="1">
      <w:start w:val="1"/>
      <w:numFmt w:val="lowerRoman"/>
      <w:lvlText w:val="%3."/>
      <w:lvlJc w:val="right"/>
      <w:pPr>
        <w:ind w:left="2160" w:hanging="180"/>
      </w:pPr>
    </w:lvl>
    <w:lvl w:ilvl="3" w:tplc="43882721" w:tentative="1">
      <w:start w:val="1"/>
      <w:numFmt w:val="decimal"/>
      <w:lvlText w:val="%4."/>
      <w:lvlJc w:val="left"/>
      <w:pPr>
        <w:ind w:left="2880" w:hanging="360"/>
      </w:pPr>
    </w:lvl>
    <w:lvl w:ilvl="4" w:tplc="43882721" w:tentative="1">
      <w:start w:val="1"/>
      <w:numFmt w:val="lowerLetter"/>
      <w:lvlText w:val="%5."/>
      <w:lvlJc w:val="left"/>
      <w:pPr>
        <w:ind w:left="3600" w:hanging="360"/>
      </w:pPr>
    </w:lvl>
    <w:lvl w:ilvl="5" w:tplc="43882721" w:tentative="1">
      <w:start w:val="1"/>
      <w:numFmt w:val="lowerRoman"/>
      <w:lvlText w:val="%6."/>
      <w:lvlJc w:val="right"/>
      <w:pPr>
        <w:ind w:left="4320" w:hanging="180"/>
      </w:pPr>
    </w:lvl>
    <w:lvl w:ilvl="6" w:tplc="43882721" w:tentative="1">
      <w:start w:val="1"/>
      <w:numFmt w:val="decimal"/>
      <w:lvlText w:val="%7."/>
      <w:lvlJc w:val="left"/>
      <w:pPr>
        <w:ind w:left="5040" w:hanging="360"/>
      </w:pPr>
    </w:lvl>
    <w:lvl w:ilvl="7" w:tplc="43882721" w:tentative="1">
      <w:start w:val="1"/>
      <w:numFmt w:val="lowerLetter"/>
      <w:lvlText w:val="%8."/>
      <w:lvlJc w:val="left"/>
      <w:pPr>
        <w:ind w:left="5760" w:hanging="360"/>
      </w:pPr>
    </w:lvl>
    <w:lvl w:ilvl="8" w:tplc="4388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7">
    <w:multiLevelType w:val="hybridMultilevel"/>
    <w:lvl w:ilvl="0" w:tplc="66859790">
      <w:start w:val="1"/>
      <w:numFmt w:val="decimal"/>
      <w:lvlText w:val="%1."/>
      <w:lvlJc w:val="left"/>
      <w:pPr>
        <w:ind w:left="720" w:hanging="360"/>
      </w:pPr>
    </w:lvl>
    <w:lvl w:ilvl="1" w:tplc="66859790" w:tentative="1">
      <w:start w:val="1"/>
      <w:numFmt w:val="lowerLetter"/>
      <w:lvlText w:val="%2."/>
      <w:lvlJc w:val="left"/>
      <w:pPr>
        <w:ind w:left="1440" w:hanging="360"/>
      </w:pPr>
    </w:lvl>
    <w:lvl w:ilvl="2" w:tplc="66859790" w:tentative="1">
      <w:start w:val="1"/>
      <w:numFmt w:val="lowerRoman"/>
      <w:lvlText w:val="%3."/>
      <w:lvlJc w:val="right"/>
      <w:pPr>
        <w:ind w:left="2160" w:hanging="180"/>
      </w:pPr>
    </w:lvl>
    <w:lvl w:ilvl="3" w:tplc="66859790" w:tentative="1">
      <w:start w:val="1"/>
      <w:numFmt w:val="decimal"/>
      <w:lvlText w:val="%4."/>
      <w:lvlJc w:val="left"/>
      <w:pPr>
        <w:ind w:left="2880" w:hanging="360"/>
      </w:pPr>
    </w:lvl>
    <w:lvl w:ilvl="4" w:tplc="66859790" w:tentative="1">
      <w:start w:val="1"/>
      <w:numFmt w:val="lowerLetter"/>
      <w:lvlText w:val="%5."/>
      <w:lvlJc w:val="left"/>
      <w:pPr>
        <w:ind w:left="3600" w:hanging="360"/>
      </w:pPr>
    </w:lvl>
    <w:lvl w:ilvl="5" w:tplc="66859790" w:tentative="1">
      <w:start w:val="1"/>
      <w:numFmt w:val="lowerRoman"/>
      <w:lvlText w:val="%6."/>
      <w:lvlJc w:val="right"/>
      <w:pPr>
        <w:ind w:left="4320" w:hanging="180"/>
      </w:pPr>
    </w:lvl>
    <w:lvl w:ilvl="6" w:tplc="66859790" w:tentative="1">
      <w:start w:val="1"/>
      <w:numFmt w:val="decimal"/>
      <w:lvlText w:val="%7."/>
      <w:lvlJc w:val="left"/>
      <w:pPr>
        <w:ind w:left="5040" w:hanging="360"/>
      </w:pPr>
    </w:lvl>
    <w:lvl w:ilvl="7" w:tplc="66859790" w:tentative="1">
      <w:start w:val="1"/>
      <w:numFmt w:val="lowerLetter"/>
      <w:lvlText w:val="%8."/>
      <w:lvlJc w:val="left"/>
      <w:pPr>
        <w:ind w:left="5760" w:hanging="360"/>
      </w:pPr>
    </w:lvl>
    <w:lvl w:ilvl="8" w:tplc="66859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6">
    <w:multiLevelType w:val="hybridMultilevel"/>
    <w:lvl w:ilvl="0" w:tplc="47928170">
      <w:start w:val="1"/>
      <w:numFmt w:val="decimal"/>
      <w:lvlText w:val="%1."/>
      <w:lvlJc w:val="left"/>
      <w:pPr>
        <w:ind w:left="720" w:hanging="360"/>
      </w:pPr>
    </w:lvl>
    <w:lvl w:ilvl="1" w:tplc="47928170" w:tentative="1">
      <w:start w:val="1"/>
      <w:numFmt w:val="lowerLetter"/>
      <w:lvlText w:val="%2."/>
      <w:lvlJc w:val="left"/>
      <w:pPr>
        <w:ind w:left="1440" w:hanging="360"/>
      </w:pPr>
    </w:lvl>
    <w:lvl w:ilvl="2" w:tplc="47928170" w:tentative="1">
      <w:start w:val="1"/>
      <w:numFmt w:val="lowerRoman"/>
      <w:lvlText w:val="%3."/>
      <w:lvlJc w:val="right"/>
      <w:pPr>
        <w:ind w:left="2160" w:hanging="180"/>
      </w:pPr>
    </w:lvl>
    <w:lvl w:ilvl="3" w:tplc="47928170" w:tentative="1">
      <w:start w:val="1"/>
      <w:numFmt w:val="decimal"/>
      <w:lvlText w:val="%4."/>
      <w:lvlJc w:val="left"/>
      <w:pPr>
        <w:ind w:left="2880" w:hanging="360"/>
      </w:pPr>
    </w:lvl>
    <w:lvl w:ilvl="4" w:tplc="47928170" w:tentative="1">
      <w:start w:val="1"/>
      <w:numFmt w:val="lowerLetter"/>
      <w:lvlText w:val="%5."/>
      <w:lvlJc w:val="left"/>
      <w:pPr>
        <w:ind w:left="3600" w:hanging="360"/>
      </w:pPr>
    </w:lvl>
    <w:lvl w:ilvl="5" w:tplc="47928170" w:tentative="1">
      <w:start w:val="1"/>
      <w:numFmt w:val="lowerRoman"/>
      <w:lvlText w:val="%6."/>
      <w:lvlJc w:val="right"/>
      <w:pPr>
        <w:ind w:left="4320" w:hanging="180"/>
      </w:pPr>
    </w:lvl>
    <w:lvl w:ilvl="6" w:tplc="47928170" w:tentative="1">
      <w:start w:val="1"/>
      <w:numFmt w:val="decimal"/>
      <w:lvlText w:val="%7."/>
      <w:lvlJc w:val="left"/>
      <w:pPr>
        <w:ind w:left="5040" w:hanging="360"/>
      </w:pPr>
    </w:lvl>
    <w:lvl w:ilvl="7" w:tplc="47928170" w:tentative="1">
      <w:start w:val="1"/>
      <w:numFmt w:val="lowerLetter"/>
      <w:lvlText w:val="%8."/>
      <w:lvlJc w:val="left"/>
      <w:pPr>
        <w:ind w:left="5760" w:hanging="360"/>
      </w:pPr>
    </w:lvl>
    <w:lvl w:ilvl="8" w:tplc="4792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5">
    <w:multiLevelType w:val="hybridMultilevel"/>
    <w:lvl w:ilvl="0" w:tplc="56380985">
      <w:start w:val="1"/>
      <w:numFmt w:val="decimal"/>
      <w:lvlText w:val="%1."/>
      <w:lvlJc w:val="left"/>
      <w:pPr>
        <w:ind w:left="720" w:hanging="360"/>
      </w:pPr>
    </w:lvl>
    <w:lvl w:ilvl="1" w:tplc="56380985" w:tentative="1">
      <w:start w:val="1"/>
      <w:numFmt w:val="lowerLetter"/>
      <w:lvlText w:val="%2."/>
      <w:lvlJc w:val="left"/>
      <w:pPr>
        <w:ind w:left="1440" w:hanging="360"/>
      </w:pPr>
    </w:lvl>
    <w:lvl w:ilvl="2" w:tplc="56380985" w:tentative="1">
      <w:start w:val="1"/>
      <w:numFmt w:val="lowerRoman"/>
      <w:lvlText w:val="%3."/>
      <w:lvlJc w:val="right"/>
      <w:pPr>
        <w:ind w:left="2160" w:hanging="180"/>
      </w:pPr>
    </w:lvl>
    <w:lvl w:ilvl="3" w:tplc="56380985" w:tentative="1">
      <w:start w:val="1"/>
      <w:numFmt w:val="decimal"/>
      <w:lvlText w:val="%4."/>
      <w:lvlJc w:val="left"/>
      <w:pPr>
        <w:ind w:left="2880" w:hanging="360"/>
      </w:pPr>
    </w:lvl>
    <w:lvl w:ilvl="4" w:tplc="56380985" w:tentative="1">
      <w:start w:val="1"/>
      <w:numFmt w:val="lowerLetter"/>
      <w:lvlText w:val="%5."/>
      <w:lvlJc w:val="left"/>
      <w:pPr>
        <w:ind w:left="3600" w:hanging="360"/>
      </w:pPr>
    </w:lvl>
    <w:lvl w:ilvl="5" w:tplc="56380985" w:tentative="1">
      <w:start w:val="1"/>
      <w:numFmt w:val="lowerRoman"/>
      <w:lvlText w:val="%6."/>
      <w:lvlJc w:val="right"/>
      <w:pPr>
        <w:ind w:left="4320" w:hanging="180"/>
      </w:pPr>
    </w:lvl>
    <w:lvl w:ilvl="6" w:tplc="56380985" w:tentative="1">
      <w:start w:val="1"/>
      <w:numFmt w:val="decimal"/>
      <w:lvlText w:val="%7."/>
      <w:lvlJc w:val="left"/>
      <w:pPr>
        <w:ind w:left="5040" w:hanging="360"/>
      </w:pPr>
    </w:lvl>
    <w:lvl w:ilvl="7" w:tplc="56380985" w:tentative="1">
      <w:start w:val="1"/>
      <w:numFmt w:val="lowerLetter"/>
      <w:lvlText w:val="%8."/>
      <w:lvlJc w:val="left"/>
      <w:pPr>
        <w:ind w:left="5760" w:hanging="360"/>
      </w:pPr>
    </w:lvl>
    <w:lvl w:ilvl="8" w:tplc="5638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4">
    <w:multiLevelType w:val="hybridMultilevel"/>
    <w:lvl w:ilvl="0" w:tplc="15080002">
      <w:start w:val="1"/>
      <w:numFmt w:val="decimal"/>
      <w:lvlText w:val="%1."/>
      <w:lvlJc w:val="left"/>
      <w:pPr>
        <w:ind w:left="720" w:hanging="360"/>
      </w:pPr>
    </w:lvl>
    <w:lvl w:ilvl="1" w:tplc="15080002" w:tentative="1">
      <w:start w:val="1"/>
      <w:numFmt w:val="lowerLetter"/>
      <w:lvlText w:val="%2."/>
      <w:lvlJc w:val="left"/>
      <w:pPr>
        <w:ind w:left="1440" w:hanging="360"/>
      </w:pPr>
    </w:lvl>
    <w:lvl w:ilvl="2" w:tplc="15080002" w:tentative="1">
      <w:start w:val="1"/>
      <w:numFmt w:val="lowerRoman"/>
      <w:lvlText w:val="%3."/>
      <w:lvlJc w:val="right"/>
      <w:pPr>
        <w:ind w:left="2160" w:hanging="180"/>
      </w:pPr>
    </w:lvl>
    <w:lvl w:ilvl="3" w:tplc="15080002" w:tentative="1">
      <w:start w:val="1"/>
      <w:numFmt w:val="decimal"/>
      <w:lvlText w:val="%4."/>
      <w:lvlJc w:val="left"/>
      <w:pPr>
        <w:ind w:left="2880" w:hanging="360"/>
      </w:pPr>
    </w:lvl>
    <w:lvl w:ilvl="4" w:tplc="15080002" w:tentative="1">
      <w:start w:val="1"/>
      <w:numFmt w:val="lowerLetter"/>
      <w:lvlText w:val="%5."/>
      <w:lvlJc w:val="left"/>
      <w:pPr>
        <w:ind w:left="3600" w:hanging="360"/>
      </w:pPr>
    </w:lvl>
    <w:lvl w:ilvl="5" w:tplc="15080002" w:tentative="1">
      <w:start w:val="1"/>
      <w:numFmt w:val="lowerRoman"/>
      <w:lvlText w:val="%6."/>
      <w:lvlJc w:val="right"/>
      <w:pPr>
        <w:ind w:left="4320" w:hanging="180"/>
      </w:pPr>
    </w:lvl>
    <w:lvl w:ilvl="6" w:tplc="15080002" w:tentative="1">
      <w:start w:val="1"/>
      <w:numFmt w:val="decimal"/>
      <w:lvlText w:val="%7."/>
      <w:lvlJc w:val="left"/>
      <w:pPr>
        <w:ind w:left="5040" w:hanging="360"/>
      </w:pPr>
    </w:lvl>
    <w:lvl w:ilvl="7" w:tplc="15080002" w:tentative="1">
      <w:start w:val="1"/>
      <w:numFmt w:val="lowerLetter"/>
      <w:lvlText w:val="%8."/>
      <w:lvlJc w:val="left"/>
      <w:pPr>
        <w:ind w:left="5760" w:hanging="360"/>
      </w:pPr>
    </w:lvl>
    <w:lvl w:ilvl="8" w:tplc="1508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3">
    <w:multiLevelType w:val="hybridMultilevel"/>
    <w:lvl w:ilvl="0" w:tplc="58191178">
      <w:start w:val="1"/>
      <w:numFmt w:val="decimal"/>
      <w:lvlText w:val="%1."/>
      <w:lvlJc w:val="left"/>
      <w:pPr>
        <w:ind w:left="720" w:hanging="360"/>
      </w:pPr>
    </w:lvl>
    <w:lvl w:ilvl="1" w:tplc="58191178" w:tentative="1">
      <w:start w:val="1"/>
      <w:numFmt w:val="lowerLetter"/>
      <w:lvlText w:val="%2."/>
      <w:lvlJc w:val="left"/>
      <w:pPr>
        <w:ind w:left="1440" w:hanging="360"/>
      </w:pPr>
    </w:lvl>
    <w:lvl w:ilvl="2" w:tplc="58191178" w:tentative="1">
      <w:start w:val="1"/>
      <w:numFmt w:val="lowerRoman"/>
      <w:lvlText w:val="%3."/>
      <w:lvlJc w:val="right"/>
      <w:pPr>
        <w:ind w:left="2160" w:hanging="180"/>
      </w:pPr>
    </w:lvl>
    <w:lvl w:ilvl="3" w:tplc="58191178" w:tentative="1">
      <w:start w:val="1"/>
      <w:numFmt w:val="decimal"/>
      <w:lvlText w:val="%4."/>
      <w:lvlJc w:val="left"/>
      <w:pPr>
        <w:ind w:left="2880" w:hanging="360"/>
      </w:pPr>
    </w:lvl>
    <w:lvl w:ilvl="4" w:tplc="58191178" w:tentative="1">
      <w:start w:val="1"/>
      <w:numFmt w:val="lowerLetter"/>
      <w:lvlText w:val="%5."/>
      <w:lvlJc w:val="left"/>
      <w:pPr>
        <w:ind w:left="3600" w:hanging="360"/>
      </w:pPr>
    </w:lvl>
    <w:lvl w:ilvl="5" w:tplc="58191178" w:tentative="1">
      <w:start w:val="1"/>
      <w:numFmt w:val="lowerRoman"/>
      <w:lvlText w:val="%6."/>
      <w:lvlJc w:val="right"/>
      <w:pPr>
        <w:ind w:left="4320" w:hanging="180"/>
      </w:pPr>
    </w:lvl>
    <w:lvl w:ilvl="6" w:tplc="58191178" w:tentative="1">
      <w:start w:val="1"/>
      <w:numFmt w:val="decimal"/>
      <w:lvlText w:val="%7."/>
      <w:lvlJc w:val="left"/>
      <w:pPr>
        <w:ind w:left="5040" w:hanging="360"/>
      </w:pPr>
    </w:lvl>
    <w:lvl w:ilvl="7" w:tplc="58191178" w:tentative="1">
      <w:start w:val="1"/>
      <w:numFmt w:val="lowerLetter"/>
      <w:lvlText w:val="%8."/>
      <w:lvlJc w:val="left"/>
      <w:pPr>
        <w:ind w:left="5760" w:hanging="360"/>
      </w:pPr>
    </w:lvl>
    <w:lvl w:ilvl="8" w:tplc="5819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2">
    <w:multiLevelType w:val="hybridMultilevel"/>
    <w:lvl w:ilvl="0" w:tplc="96156403">
      <w:start w:val="1"/>
      <w:numFmt w:val="decimal"/>
      <w:lvlText w:val="%1."/>
      <w:lvlJc w:val="left"/>
      <w:pPr>
        <w:ind w:left="720" w:hanging="360"/>
      </w:pPr>
    </w:lvl>
    <w:lvl w:ilvl="1" w:tplc="96156403" w:tentative="1">
      <w:start w:val="1"/>
      <w:numFmt w:val="lowerLetter"/>
      <w:lvlText w:val="%2."/>
      <w:lvlJc w:val="left"/>
      <w:pPr>
        <w:ind w:left="1440" w:hanging="360"/>
      </w:pPr>
    </w:lvl>
    <w:lvl w:ilvl="2" w:tplc="96156403" w:tentative="1">
      <w:start w:val="1"/>
      <w:numFmt w:val="lowerRoman"/>
      <w:lvlText w:val="%3."/>
      <w:lvlJc w:val="right"/>
      <w:pPr>
        <w:ind w:left="2160" w:hanging="180"/>
      </w:pPr>
    </w:lvl>
    <w:lvl w:ilvl="3" w:tplc="96156403" w:tentative="1">
      <w:start w:val="1"/>
      <w:numFmt w:val="decimal"/>
      <w:lvlText w:val="%4."/>
      <w:lvlJc w:val="left"/>
      <w:pPr>
        <w:ind w:left="2880" w:hanging="360"/>
      </w:pPr>
    </w:lvl>
    <w:lvl w:ilvl="4" w:tplc="96156403" w:tentative="1">
      <w:start w:val="1"/>
      <w:numFmt w:val="lowerLetter"/>
      <w:lvlText w:val="%5."/>
      <w:lvlJc w:val="left"/>
      <w:pPr>
        <w:ind w:left="3600" w:hanging="360"/>
      </w:pPr>
    </w:lvl>
    <w:lvl w:ilvl="5" w:tplc="96156403" w:tentative="1">
      <w:start w:val="1"/>
      <w:numFmt w:val="lowerRoman"/>
      <w:lvlText w:val="%6."/>
      <w:lvlJc w:val="right"/>
      <w:pPr>
        <w:ind w:left="4320" w:hanging="180"/>
      </w:pPr>
    </w:lvl>
    <w:lvl w:ilvl="6" w:tplc="96156403" w:tentative="1">
      <w:start w:val="1"/>
      <w:numFmt w:val="decimal"/>
      <w:lvlText w:val="%7."/>
      <w:lvlJc w:val="left"/>
      <w:pPr>
        <w:ind w:left="5040" w:hanging="360"/>
      </w:pPr>
    </w:lvl>
    <w:lvl w:ilvl="7" w:tplc="96156403" w:tentative="1">
      <w:start w:val="1"/>
      <w:numFmt w:val="lowerLetter"/>
      <w:lvlText w:val="%8."/>
      <w:lvlJc w:val="left"/>
      <w:pPr>
        <w:ind w:left="5760" w:hanging="360"/>
      </w:pPr>
    </w:lvl>
    <w:lvl w:ilvl="8" w:tplc="9615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1">
    <w:multiLevelType w:val="hybridMultilevel"/>
    <w:lvl w:ilvl="0" w:tplc="66947194">
      <w:start w:val="1"/>
      <w:numFmt w:val="decimal"/>
      <w:lvlText w:val="%1."/>
      <w:lvlJc w:val="left"/>
      <w:pPr>
        <w:ind w:left="720" w:hanging="360"/>
      </w:pPr>
    </w:lvl>
    <w:lvl w:ilvl="1" w:tplc="66947194" w:tentative="1">
      <w:start w:val="1"/>
      <w:numFmt w:val="lowerLetter"/>
      <w:lvlText w:val="%2."/>
      <w:lvlJc w:val="left"/>
      <w:pPr>
        <w:ind w:left="1440" w:hanging="360"/>
      </w:pPr>
    </w:lvl>
    <w:lvl w:ilvl="2" w:tplc="66947194" w:tentative="1">
      <w:start w:val="1"/>
      <w:numFmt w:val="lowerRoman"/>
      <w:lvlText w:val="%3."/>
      <w:lvlJc w:val="right"/>
      <w:pPr>
        <w:ind w:left="2160" w:hanging="180"/>
      </w:pPr>
    </w:lvl>
    <w:lvl w:ilvl="3" w:tplc="66947194" w:tentative="1">
      <w:start w:val="1"/>
      <w:numFmt w:val="decimal"/>
      <w:lvlText w:val="%4."/>
      <w:lvlJc w:val="left"/>
      <w:pPr>
        <w:ind w:left="2880" w:hanging="360"/>
      </w:pPr>
    </w:lvl>
    <w:lvl w:ilvl="4" w:tplc="66947194" w:tentative="1">
      <w:start w:val="1"/>
      <w:numFmt w:val="lowerLetter"/>
      <w:lvlText w:val="%5."/>
      <w:lvlJc w:val="left"/>
      <w:pPr>
        <w:ind w:left="3600" w:hanging="360"/>
      </w:pPr>
    </w:lvl>
    <w:lvl w:ilvl="5" w:tplc="66947194" w:tentative="1">
      <w:start w:val="1"/>
      <w:numFmt w:val="lowerRoman"/>
      <w:lvlText w:val="%6."/>
      <w:lvlJc w:val="right"/>
      <w:pPr>
        <w:ind w:left="4320" w:hanging="180"/>
      </w:pPr>
    </w:lvl>
    <w:lvl w:ilvl="6" w:tplc="66947194" w:tentative="1">
      <w:start w:val="1"/>
      <w:numFmt w:val="decimal"/>
      <w:lvlText w:val="%7."/>
      <w:lvlJc w:val="left"/>
      <w:pPr>
        <w:ind w:left="5040" w:hanging="360"/>
      </w:pPr>
    </w:lvl>
    <w:lvl w:ilvl="7" w:tplc="66947194" w:tentative="1">
      <w:start w:val="1"/>
      <w:numFmt w:val="lowerLetter"/>
      <w:lvlText w:val="%8."/>
      <w:lvlJc w:val="left"/>
      <w:pPr>
        <w:ind w:left="5760" w:hanging="360"/>
      </w:pPr>
    </w:lvl>
    <w:lvl w:ilvl="8" w:tplc="6694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0">
    <w:multiLevelType w:val="hybridMultilevel"/>
    <w:lvl w:ilvl="0" w:tplc="32449379">
      <w:start w:val="1"/>
      <w:numFmt w:val="decimal"/>
      <w:lvlText w:val="%1."/>
      <w:lvlJc w:val="left"/>
      <w:pPr>
        <w:ind w:left="720" w:hanging="360"/>
      </w:pPr>
    </w:lvl>
    <w:lvl w:ilvl="1" w:tplc="32449379" w:tentative="1">
      <w:start w:val="1"/>
      <w:numFmt w:val="lowerLetter"/>
      <w:lvlText w:val="%2."/>
      <w:lvlJc w:val="left"/>
      <w:pPr>
        <w:ind w:left="1440" w:hanging="360"/>
      </w:pPr>
    </w:lvl>
    <w:lvl w:ilvl="2" w:tplc="32449379" w:tentative="1">
      <w:start w:val="1"/>
      <w:numFmt w:val="lowerRoman"/>
      <w:lvlText w:val="%3."/>
      <w:lvlJc w:val="right"/>
      <w:pPr>
        <w:ind w:left="2160" w:hanging="180"/>
      </w:pPr>
    </w:lvl>
    <w:lvl w:ilvl="3" w:tplc="32449379" w:tentative="1">
      <w:start w:val="1"/>
      <w:numFmt w:val="decimal"/>
      <w:lvlText w:val="%4."/>
      <w:lvlJc w:val="left"/>
      <w:pPr>
        <w:ind w:left="2880" w:hanging="360"/>
      </w:pPr>
    </w:lvl>
    <w:lvl w:ilvl="4" w:tplc="32449379" w:tentative="1">
      <w:start w:val="1"/>
      <w:numFmt w:val="lowerLetter"/>
      <w:lvlText w:val="%5."/>
      <w:lvlJc w:val="left"/>
      <w:pPr>
        <w:ind w:left="3600" w:hanging="360"/>
      </w:pPr>
    </w:lvl>
    <w:lvl w:ilvl="5" w:tplc="32449379" w:tentative="1">
      <w:start w:val="1"/>
      <w:numFmt w:val="lowerRoman"/>
      <w:lvlText w:val="%6."/>
      <w:lvlJc w:val="right"/>
      <w:pPr>
        <w:ind w:left="4320" w:hanging="180"/>
      </w:pPr>
    </w:lvl>
    <w:lvl w:ilvl="6" w:tplc="32449379" w:tentative="1">
      <w:start w:val="1"/>
      <w:numFmt w:val="decimal"/>
      <w:lvlText w:val="%7."/>
      <w:lvlJc w:val="left"/>
      <w:pPr>
        <w:ind w:left="5040" w:hanging="360"/>
      </w:pPr>
    </w:lvl>
    <w:lvl w:ilvl="7" w:tplc="32449379" w:tentative="1">
      <w:start w:val="1"/>
      <w:numFmt w:val="lowerLetter"/>
      <w:lvlText w:val="%8."/>
      <w:lvlJc w:val="left"/>
      <w:pPr>
        <w:ind w:left="5760" w:hanging="360"/>
      </w:pPr>
    </w:lvl>
    <w:lvl w:ilvl="8" w:tplc="32449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9">
    <w:multiLevelType w:val="hybridMultilevel"/>
    <w:lvl w:ilvl="0" w:tplc="78269641">
      <w:start w:val="1"/>
      <w:numFmt w:val="decimal"/>
      <w:lvlText w:val="%1."/>
      <w:lvlJc w:val="left"/>
      <w:pPr>
        <w:ind w:left="720" w:hanging="360"/>
      </w:pPr>
    </w:lvl>
    <w:lvl w:ilvl="1" w:tplc="78269641" w:tentative="1">
      <w:start w:val="1"/>
      <w:numFmt w:val="lowerLetter"/>
      <w:lvlText w:val="%2."/>
      <w:lvlJc w:val="left"/>
      <w:pPr>
        <w:ind w:left="1440" w:hanging="360"/>
      </w:pPr>
    </w:lvl>
    <w:lvl w:ilvl="2" w:tplc="78269641" w:tentative="1">
      <w:start w:val="1"/>
      <w:numFmt w:val="lowerRoman"/>
      <w:lvlText w:val="%3."/>
      <w:lvlJc w:val="right"/>
      <w:pPr>
        <w:ind w:left="2160" w:hanging="180"/>
      </w:pPr>
    </w:lvl>
    <w:lvl w:ilvl="3" w:tplc="78269641" w:tentative="1">
      <w:start w:val="1"/>
      <w:numFmt w:val="decimal"/>
      <w:lvlText w:val="%4."/>
      <w:lvlJc w:val="left"/>
      <w:pPr>
        <w:ind w:left="2880" w:hanging="360"/>
      </w:pPr>
    </w:lvl>
    <w:lvl w:ilvl="4" w:tplc="78269641" w:tentative="1">
      <w:start w:val="1"/>
      <w:numFmt w:val="lowerLetter"/>
      <w:lvlText w:val="%5."/>
      <w:lvlJc w:val="left"/>
      <w:pPr>
        <w:ind w:left="3600" w:hanging="360"/>
      </w:pPr>
    </w:lvl>
    <w:lvl w:ilvl="5" w:tplc="78269641" w:tentative="1">
      <w:start w:val="1"/>
      <w:numFmt w:val="lowerRoman"/>
      <w:lvlText w:val="%6."/>
      <w:lvlJc w:val="right"/>
      <w:pPr>
        <w:ind w:left="4320" w:hanging="180"/>
      </w:pPr>
    </w:lvl>
    <w:lvl w:ilvl="6" w:tplc="78269641" w:tentative="1">
      <w:start w:val="1"/>
      <w:numFmt w:val="decimal"/>
      <w:lvlText w:val="%7."/>
      <w:lvlJc w:val="left"/>
      <w:pPr>
        <w:ind w:left="5040" w:hanging="360"/>
      </w:pPr>
    </w:lvl>
    <w:lvl w:ilvl="7" w:tplc="78269641" w:tentative="1">
      <w:start w:val="1"/>
      <w:numFmt w:val="lowerLetter"/>
      <w:lvlText w:val="%8."/>
      <w:lvlJc w:val="left"/>
      <w:pPr>
        <w:ind w:left="5760" w:hanging="360"/>
      </w:pPr>
    </w:lvl>
    <w:lvl w:ilvl="8" w:tplc="78269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8">
    <w:multiLevelType w:val="hybridMultilevel"/>
    <w:lvl w:ilvl="0" w:tplc="68769030">
      <w:start w:val="1"/>
      <w:numFmt w:val="decimal"/>
      <w:lvlText w:val="%1."/>
      <w:lvlJc w:val="left"/>
      <w:pPr>
        <w:ind w:left="720" w:hanging="360"/>
      </w:pPr>
    </w:lvl>
    <w:lvl w:ilvl="1" w:tplc="68769030" w:tentative="1">
      <w:start w:val="1"/>
      <w:numFmt w:val="lowerLetter"/>
      <w:lvlText w:val="%2."/>
      <w:lvlJc w:val="left"/>
      <w:pPr>
        <w:ind w:left="1440" w:hanging="360"/>
      </w:pPr>
    </w:lvl>
    <w:lvl w:ilvl="2" w:tplc="68769030" w:tentative="1">
      <w:start w:val="1"/>
      <w:numFmt w:val="lowerRoman"/>
      <w:lvlText w:val="%3."/>
      <w:lvlJc w:val="right"/>
      <w:pPr>
        <w:ind w:left="2160" w:hanging="180"/>
      </w:pPr>
    </w:lvl>
    <w:lvl w:ilvl="3" w:tplc="68769030" w:tentative="1">
      <w:start w:val="1"/>
      <w:numFmt w:val="decimal"/>
      <w:lvlText w:val="%4."/>
      <w:lvlJc w:val="left"/>
      <w:pPr>
        <w:ind w:left="2880" w:hanging="360"/>
      </w:pPr>
    </w:lvl>
    <w:lvl w:ilvl="4" w:tplc="68769030" w:tentative="1">
      <w:start w:val="1"/>
      <w:numFmt w:val="lowerLetter"/>
      <w:lvlText w:val="%5."/>
      <w:lvlJc w:val="left"/>
      <w:pPr>
        <w:ind w:left="3600" w:hanging="360"/>
      </w:pPr>
    </w:lvl>
    <w:lvl w:ilvl="5" w:tplc="68769030" w:tentative="1">
      <w:start w:val="1"/>
      <w:numFmt w:val="lowerRoman"/>
      <w:lvlText w:val="%6."/>
      <w:lvlJc w:val="right"/>
      <w:pPr>
        <w:ind w:left="4320" w:hanging="180"/>
      </w:pPr>
    </w:lvl>
    <w:lvl w:ilvl="6" w:tplc="68769030" w:tentative="1">
      <w:start w:val="1"/>
      <w:numFmt w:val="decimal"/>
      <w:lvlText w:val="%7."/>
      <w:lvlJc w:val="left"/>
      <w:pPr>
        <w:ind w:left="5040" w:hanging="360"/>
      </w:pPr>
    </w:lvl>
    <w:lvl w:ilvl="7" w:tplc="68769030" w:tentative="1">
      <w:start w:val="1"/>
      <w:numFmt w:val="lowerLetter"/>
      <w:lvlText w:val="%8."/>
      <w:lvlJc w:val="left"/>
      <w:pPr>
        <w:ind w:left="5760" w:hanging="360"/>
      </w:pPr>
    </w:lvl>
    <w:lvl w:ilvl="8" w:tplc="6876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7">
    <w:multiLevelType w:val="hybridMultilevel"/>
    <w:lvl w:ilvl="0" w:tplc="66195733">
      <w:start w:val="1"/>
      <w:numFmt w:val="decimal"/>
      <w:lvlText w:val="%1."/>
      <w:lvlJc w:val="left"/>
      <w:pPr>
        <w:ind w:left="720" w:hanging="360"/>
      </w:pPr>
    </w:lvl>
    <w:lvl w:ilvl="1" w:tplc="66195733" w:tentative="1">
      <w:start w:val="1"/>
      <w:numFmt w:val="lowerLetter"/>
      <w:lvlText w:val="%2."/>
      <w:lvlJc w:val="left"/>
      <w:pPr>
        <w:ind w:left="1440" w:hanging="360"/>
      </w:pPr>
    </w:lvl>
    <w:lvl w:ilvl="2" w:tplc="66195733" w:tentative="1">
      <w:start w:val="1"/>
      <w:numFmt w:val="lowerRoman"/>
      <w:lvlText w:val="%3."/>
      <w:lvlJc w:val="right"/>
      <w:pPr>
        <w:ind w:left="2160" w:hanging="180"/>
      </w:pPr>
    </w:lvl>
    <w:lvl w:ilvl="3" w:tplc="66195733" w:tentative="1">
      <w:start w:val="1"/>
      <w:numFmt w:val="decimal"/>
      <w:lvlText w:val="%4."/>
      <w:lvlJc w:val="left"/>
      <w:pPr>
        <w:ind w:left="2880" w:hanging="360"/>
      </w:pPr>
    </w:lvl>
    <w:lvl w:ilvl="4" w:tplc="66195733" w:tentative="1">
      <w:start w:val="1"/>
      <w:numFmt w:val="lowerLetter"/>
      <w:lvlText w:val="%5."/>
      <w:lvlJc w:val="left"/>
      <w:pPr>
        <w:ind w:left="3600" w:hanging="360"/>
      </w:pPr>
    </w:lvl>
    <w:lvl w:ilvl="5" w:tplc="66195733" w:tentative="1">
      <w:start w:val="1"/>
      <w:numFmt w:val="lowerRoman"/>
      <w:lvlText w:val="%6."/>
      <w:lvlJc w:val="right"/>
      <w:pPr>
        <w:ind w:left="4320" w:hanging="180"/>
      </w:pPr>
    </w:lvl>
    <w:lvl w:ilvl="6" w:tplc="66195733" w:tentative="1">
      <w:start w:val="1"/>
      <w:numFmt w:val="decimal"/>
      <w:lvlText w:val="%7."/>
      <w:lvlJc w:val="left"/>
      <w:pPr>
        <w:ind w:left="5040" w:hanging="360"/>
      </w:pPr>
    </w:lvl>
    <w:lvl w:ilvl="7" w:tplc="66195733" w:tentative="1">
      <w:start w:val="1"/>
      <w:numFmt w:val="lowerLetter"/>
      <w:lvlText w:val="%8."/>
      <w:lvlJc w:val="left"/>
      <w:pPr>
        <w:ind w:left="5760" w:hanging="360"/>
      </w:pPr>
    </w:lvl>
    <w:lvl w:ilvl="8" w:tplc="66195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6">
    <w:multiLevelType w:val="hybridMultilevel"/>
    <w:lvl w:ilvl="0" w:tplc="82864613">
      <w:start w:val="1"/>
      <w:numFmt w:val="decimal"/>
      <w:lvlText w:val="%1."/>
      <w:lvlJc w:val="left"/>
      <w:pPr>
        <w:ind w:left="720" w:hanging="360"/>
      </w:pPr>
    </w:lvl>
    <w:lvl w:ilvl="1" w:tplc="82864613" w:tentative="1">
      <w:start w:val="1"/>
      <w:numFmt w:val="lowerLetter"/>
      <w:lvlText w:val="%2."/>
      <w:lvlJc w:val="left"/>
      <w:pPr>
        <w:ind w:left="1440" w:hanging="360"/>
      </w:pPr>
    </w:lvl>
    <w:lvl w:ilvl="2" w:tplc="82864613" w:tentative="1">
      <w:start w:val="1"/>
      <w:numFmt w:val="lowerRoman"/>
      <w:lvlText w:val="%3."/>
      <w:lvlJc w:val="right"/>
      <w:pPr>
        <w:ind w:left="2160" w:hanging="180"/>
      </w:pPr>
    </w:lvl>
    <w:lvl w:ilvl="3" w:tplc="82864613" w:tentative="1">
      <w:start w:val="1"/>
      <w:numFmt w:val="decimal"/>
      <w:lvlText w:val="%4."/>
      <w:lvlJc w:val="left"/>
      <w:pPr>
        <w:ind w:left="2880" w:hanging="360"/>
      </w:pPr>
    </w:lvl>
    <w:lvl w:ilvl="4" w:tplc="82864613" w:tentative="1">
      <w:start w:val="1"/>
      <w:numFmt w:val="lowerLetter"/>
      <w:lvlText w:val="%5."/>
      <w:lvlJc w:val="left"/>
      <w:pPr>
        <w:ind w:left="3600" w:hanging="360"/>
      </w:pPr>
    </w:lvl>
    <w:lvl w:ilvl="5" w:tplc="82864613" w:tentative="1">
      <w:start w:val="1"/>
      <w:numFmt w:val="lowerRoman"/>
      <w:lvlText w:val="%6."/>
      <w:lvlJc w:val="right"/>
      <w:pPr>
        <w:ind w:left="4320" w:hanging="180"/>
      </w:pPr>
    </w:lvl>
    <w:lvl w:ilvl="6" w:tplc="82864613" w:tentative="1">
      <w:start w:val="1"/>
      <w:numFmt w:val="decimal"/>
      <w:lvlText w:val="%7."/>
      <w:lvlJc w:val="left"/>
      <w:pPr>
        <w:ind w:left="5040" w:hanging="360"/>
      </w:pPr>
    </w:lvl>
    <w:lvl w:ilvl="7" w:tplc="82864613" w:tentative="1">
      <w:start w:val="1"/>
      <w:numFmt w:val="lowerLetter"/>
      <w:lvlText w:val="%8."/>
      <w:lvlJc w:val="left"/>
      <w:pPr>
        <w:ind w:left="5760" w:hanging="360"/>
      </w:pPr>
    </w:lvl>
    <w:lvl w:ilvl="8" w:tplc="8286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5">
    <w:multiLevelType w:val="hybridMultilevel"/>
    <w:lvl w:ilvl="0" w:tplc="61124365">
      <w:start w:val="1"/>
      <w:numFmt w:val="decimal"/>
      <w:lvlText w:val="%1."/>
      <w:lvlJc w:val="left"/>
      <w:pPr>
        <w:ind w:left="720" w:hanging="360"/>
      </w:pPr>
    </w:lvl>
    <w:lvl w:ilvl="1" w:tplc="61124365" w:tentative="1">
      <w:start w:val="1"/>
      <w:numFmt w:val="lowerLetter"/>
      <w:lvlText w:val="%2."/>
      <w:lvlJc w:val="left"/>
      <w:pPr>
        <w:ind w:left="1440" w:hanging="360"/>
      </w:pPr>
    </w:lvl>
    <w:lvl w:ilvl="2" w:tplc="61124365" w:tentative="1">
      <w:start w:val="1"/>
      <w:numFmt w:val="lowerRoman"/>
      <w:lvlText w:val="%3."/>
      <w:lvlJc w:val="right"/>
      <w:pPr>
        <w:ind w:left="2160" w:hanging="180"/>
      </w:pPr>
    </w:lvl>
    <w:lvl w:ilvl="3" w:tplc="61124365" w:tentative="1">
      <w:start w:val="1"/>
      <w:numFmt w:val="decimal"/>
      <w:lvlText w:val="%4."/>
      <w:lvlJc w:val="left"/>
      <w:pPr>
        <w:ind w:left="2880" w:hanging="360"/>
      </w:pPr>
    </w:lvl>
    <w:lvl w:ilvl="4" w:tplc="61124365" w:tentative="1">
      <w:start w:val="1"/>
      <w:numFmt w:val="lowerLetter"/>
      <w:lvlText w:val="%5."/>
      <w:lvlJc w:val="left"/>
      <w:pPr>
        <w:ind w:left="3600" w:hanging="360"/>
      </w:pPr>
    </w:lvl>
    <w:lvl w:ilvl="5" w:tplc="61124365" w:tentative="1">
      <w:start w:val="1"/>
      <w:numFmt w:val="lowerRoman"/>
      <w:lvlText w:val="%6."/>
      <w:lvlJc w:val="right"/>
      <w:pPr>
        <w:ind w:left="4320" w:hanging="180"/>
      </w:pPr>
    </w:lvl>
    <w:lvl w:ilvl="6" w:tplc="61124365" w:tentative="1">
      <w:start w:val="1"/>
      <w:numFmt w:val="decimal"/>
      <w:lvlText w:val="%7."/>
      <w:lvlJc w:val="left"/>
      <w:pPr>
        <w:ind w:left="5040" w:hanging="360"/>
      </w:pPr>
    </w:lvl>
    <w:lvl w:ilvl="7" w:tplc="61124365" w:tentative="1">
      <w:start w:val="1"/>
      <w:numFmt w:val="lowerLetter"/>
      <w:lvlText w:val="%8."/>
      <w:lvlJc w:val="left"/>
      <w:pPr>
        <w:ind w:left="5760" w:hanging="360"/>
      </w:pPr>
    </w:lvl>
    <w:lvl w:ilvl="8" w:tplc="6112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4">
    <w:multiLevelType w:val="hybridMultilevel"/>
    <w:lvl w:ilvl="0" w:tplc="89008259">
      <w:start w:val="1"/>
      <w:numFmt w:val="decimal"/>
      <w:lvlText w:val="%1."/>
      <w:lvlJc w:val="left"/>
      <w:pPr>
        <w:ind w:left="720" w:hanging="360"/>
      </w:pPr>
    </w:lvl>
    <w:lvl w:ilvl="1" w:tplc="89008259" w:tentative="1">
      <w:start w:val="1"/>
      <w:numFmt w:val="lowerLetter"/>
      <w:lvlText w:val="%2."/>
      <w:lvlJc w:val="left"/>
      <w:pPr>
        <w:ind w:left="1440" w:hanging="360"/>
      </w:pPr>
    </w:lvl>
    <w:lvl w:ilvl="2" w:tplc="89008259" w:tentative="1">
      <w:start w:val="1"/>
      <w:numFmt w:val="lowerRoman"/>
      <w:lvlText w:val="%3."/>
      <w:lvlJc w:val="right"/>
      <w:pPr>
        <w:ind w:left="2160" w:hanging="180"/>
      </w:pPr>
    </w:lvl>
    <w:lvl w:ilvl="3" w:tplc="89008259" w:tentative="1">
      <w:start w:val="1"/>
      <w:numFmt w:val="decimal"/>
      <w:lvlText w:val="%4."/>
      <w:lvlJc w:val="left"/>
      <w:pPr>
        <w:ind w:left="2880" w:hanging="360"/>
      </w:pPr>
    </w:lvl>
    <w:lvl w:ilvl="4" w:tplc="89008259" w:tentative="1">
      <w:start w:val="1"/>
      <w:numFmt w:val="lowerLetter"/>
      <w:lvlText w:val="%5."/>
      <w:lvlJc w:val="left"/>
      <w:pPr>
        <w:ind w:left="3600" w:hanging="360"/>
      </w:pPr>
    </w:lvl>
    <w:lvl w:ilvl="5" w:tplc="89008259" w:tentative="1">
      <w:start w:val="1"/>
      <w:numFmt w:val="lowerRoman"/>
      <w:lvlText w:val="%6."/>
      <w:lvlJc w:val="right"/>
      <w:pPr>
        <w:ind w:left="4320" w:hanging="180"/>
      </w:pPr>
    </w:lvl>
    <w:lvl w:ilvl="6" w:tplc="89008259" w:tentative="1">
      <w:start w:val="1"/>
      <w:numFmt w:val="decimal"/>
      <w:lvlText w:val="%7."/>
      <w:lvlJc w:val="left"/>
      <w:pPr>
        <w:ind w:left="5040" w:hanging="360"/>
      </w:pPr>
    </w:lvl>
    <w:lvl w:ilvl="7" w:tplc="89008259" w:tentative="1">
      <w:start w:val="1"/>
      <w:numFmt w:val="lowerLetter"/>
      <w:lvlText w:val="%8."/>
      <w:lvlJc w:val="left"/>
      <w:pPr>
        <w:ind w:left="5760" w:hanging="360"/>
      </w:pPr>
    </w:lvl>
    <w:lvl w:ilvl="8" w:tplc="8900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3">
    <w:multiLevelType w:val="hybridMultilevel"/>
    <w:lvl w:ilvl="0" w:tplc="61920092">
      <w:start w:val="1"/>
      <w:numFmt w:val="decimal"/>
      <w:lvlText w:val="%1."/>
      <w:lvlJc w:val="left"/>
      <w:pPr>
        <w:ind w:left="720" w:hanging="360"/>
      </w:pPr>
    </w:lvl>
    <w:lvl w:ilvl="1" w:tplc="61920092" w:tentative="1">
      <w:start w:val="1"/>
      <w:numFmt w:val="lowerLetter"/>
      <w:lvlText w:val="%2."/>
      <w:lvlJc w:val="left"/>
      <w:pPr>
        <w:ind w:left="1440" w:hanging="360"/>
      </w:pPr>
    </w:lvl>
    <w:lvl w:ilvl="2" w:tplc="61920092" w:tentative="1">
      <w:start w:val="1"/>
      <w:numFmt w:val="lowerRoman"/>
      <w:lvlText w:val="%3."/>
      <w:lvlJc w:val="right"/>
      <w:pPr>
        <w:ind w:left="2160" w:hanging="180"/>
      </w:pPr>
    </w:lvl>
    <w:lvl w:ilvl="3" w:tplc="61920092" w:tentative="1">
      <w:start w:val="1"/>
      <w:numFmt w:val="decimal"/>
      <w:lvlText w:val="%4."/>
      <w:lvlJc w:val="left"/>
      <w:pPr>
        <w:ind w:left="2880" w:hanging="360"/>
      </w:pPr>
    </w:lvl>
    <w:lvl w:ilvl="4" w:tplc="61920092" w:tentative="1">
      <w:start w:val="1"/>
      <w:numFmt w:val="lowerLetter"/>
      <w:lvlText w:val="%5."/>
      <w:lvlJc w:val="left"/>
      <w:pPr>
        <w:ind w:left="3600" w:hanging="360"/>
      </w:pPr>
    </w:lvl>
    <w:lvl w:ilvl="5" w:tplc="61920092" w:tentative="1">
      <w:start w:val="1"/>
      <w:numFmt w:val="lowerRoman"/>
      <w:lvlText w:val="%6."/>
      <w:lvlJc w:val="right"/>
      <w:pPr>
        <w:ind w:left="4320" w:hanging="180"/>
      </w:pPr>
    </w:lvl>
    <w:lvl w:ilvl="6" w:tplc="61920092" w:tentative="1">
      <w:start w:val="1"/>
      <w:numFmt w:val="decimal"/>
      <w:lvlText w:val="%7."/>
      <w:lvlJc w:val="left"/>
      <w:pPr>
        <w:ind w:left="5040" w:hanging="360"/>
      </w:pPr>
    </w:lvl>
    <w:lvl w:ilvl="7" w:tplc="61920092" w:tentative="1">
      <w:start w:val="1"/>
      <w:numFmt w:val="lowerLetter"/>
      <w:lvlText w:val="%8."/>
      <w:lvlJc w:val="left"/>
      <w:pPr>
        <w:ind w:left="5760" w:hanging="360"/>
      </w:pPr>
    </w:lvl>
    <w:lvl w:ilvl="8" w:tplc="6192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2">
    <w:multiLevelType w:val="hybridMultilevel"/>
    <w:lvl w:ilvl="0" w:tplc="56579696">
      <w:start w:val="1"/>
      <w:numFmt w:val="decimal"/>
      <w:lvlText w:val="%1."/>
      <w:lvlJc w:val="left"/>
      <w:pPr>
        <w:ind w:left="720" w:hanging="360"/>
      </w:pPr>
    </w:lvl>
    <w:lvl w:ilvl="1" w:tplc="56579696" w:tentative="1">
      <w:start w:val="1"/>
      <w:numFmt w:val="lowerLetter"/>
      <w:lvlText w:val="%2."/>
      <w:lvlJc w:val="left"/>
      <w:pPr>
        <w:ind w:left="1440" w:hanging="360"/>
      </w:pPr>
    </w:lvl>
    <w:lvl w:ilvl="2" w:tplc="56579696" w:tentative="1">
      <w:start w:val="1"/>
      <w:numFmt w:val="lowerRoman"/>
      <w:lvlText w:val="%3."/>
      <w:lvlJc w:val="right"/>
      <w:pPr>
        <w:ind w:left="2160" w:hanging="180"/>
      </w:pPr>
    </w:lvl>
    <w:lvl w:ilvl="3" w:tplc="56579696" w:tentative="1">
      <w:start w:val="1"/>
      <w:numFmt w:val="decimal"/>
      <w:lvlText w:val="%4."/>
      <w:lvlJc w:val="left"/>
      <w:pPr>
        <w:ind w:left="2880" w:hanging="360"/>
      </w:pPr>
    </w:lvl>
    <w:lvl w:ilvl="4" w:tplc="56579696" w:tentative="1">
      <w:start w:val="1"/>
      <w:numFmt w:val="lowerLetter"/>
      <w:lvlText w:val="%5."/>
      <w:lvlJc w:val="left"/>
      <w:pPr>
        <w:ind w:left="3600" w:hanging="360"/>
      </w:pPr>
    </w:lvl>
    <w:lvl w:ilvl="5" w:tplc="56579696" w:tentative="1">
      <w:start w:val="1"/>
      <w:numFmt w:val="lowerRoman"/>
      <w:lvlText w:val="%6."/>
      <w:lvlJc w:val="right"/>
      <w:pPr>
        <w:ind w:left="4320" w:hanging="180"/>
      </w:pPr>
    </w:lvl>
    <w:lvl w:ilvl="6" w:tplc="56579696" w:tentative="1">
      <w:start w:val="1"/>
      <w:numFmt w:val="decimal"/>
      <w:lvlText w:val="%7."/>
      <w:lvlJc w:val="left"/>
      <w:pPr>
        <w:ind w:left="5040" w:hanging="360"/>
      </w:pPr>
    </w:lvl>
    <w:lvl w:ilvl="7" w:tplc="56579696" w:tentative="1">
      <w:start w:val="1"/>
      <w:numFmt w:val="lowerLetter"/>
      <w:lvlText w:val="%8."/>
      <w:lvlJc w:val="left"/>
      <w:pPr>
        <w:ind w:left="5760" w:hanging="360"/>
      </w:pPr>
    </w:lvl>
    <w:lvl w:ilvl="8" w:tplc="5657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1">
    <w:multiLevelType w:val="hybridMultilevel"/>
    <w:lvl w:ilvl="0" w:tplc="49600430">
      <w:start w:val="1"/>
      <w:numFmt w:val="decimal"/>
      <w:lvlText w:val="%1."/>
      <w:lvlJc w:val="left"/>
      <w:pPr>
        <w:ind w:left="720" w:hanging="360"/>
      </w:pPr>
    </w:lvl>
    <w:lvl w:ilvl="1" w:tplc="49600430" w:tentative="1">
      <w:start w:val="1"/>
      <w:numFmt w:val="lowerLetter"/>
      <w:lvlText w:val="%2."/>
      <w:lvlJc w:val="left"/>
      <w:pPr>
        <w:ind w:left="1440" w:hanging="360"/>
      </w:pPr>
    </w:lvl>
    <w:lvl w:ilvl="2" w:tplc="49600430" w:tentative="1">
      <w:start w:val="1"/>
      <w:numFmt w:val="lowerRoman"/>
      <w:lvlText w:val="%3."/>
      <w:lvlJc w:val="right"/>
      <w:pPr>
        <w:ind w:left="2160" w:hanging="180"/>
      </w:pPr>
    </w:lvl>
    <w:lvl w:ilvl="3" w:tplc="49600430" w:tentative="1">
      <w:start w:val="1"/>
      <w:numFmt w:val="decimal"/>
      <w:lvlText w:val="%4."/>
      <w:lvlJc w:val="left"/>
      <w:pPr>
        <w:ind w:left="2880" w:hanging="360"/>
      </w:pPr>
    </w:lvl>
    <w:lvl w:ilvl="4" w:tplc="49600430" w:tentative="1">
      <w:start w:val="1"/>
      <w:numFmt w:val="lowerLetter"/>
      <w:lvlText w:val="%5."/>
      <w:lvlJc w:val="left"/>
      <w:pPr>
        <w:ind w:left="3600" w:hanging="360"/>
      </w:pPr>
    </w:lvl>
    <w:lvl w:ilvl="5" w:tplc="49600430" w:tentative="1">
      <w:start w:val="1"/>
      <w:numFmt w:val="lowerRoman"/>
      <w:lvlText w:val="%6."/>
      <w:lvlJc w:val="right"/>
      <w:pPr>
        <w:ind w:left="4320" w:hanging="180"/>
      </w:pPr>
    </w:lvl>
    <w:lvl w:ilvl="6" w:tplc="49600430" w:tentative="1">
      <w:start w:val="1"/>
      <w:numFmt w:val="decimal"/>
      <w:lvlText w:val="%7."/>
      <w:lvlJc w:val="left"/>
      <w:pPr>
        <w:ind w:left="5040" w:hanging="360"/>
      </w:pPr>
    </w:lvl>
    <w:lvl w:ilvl="7" w:tplc="49600430" w:tentative="1">
      <w:start w:val="1"/>
      <w:numFmt w:val="lowerLetter"/>
      <w:lvlText w:val="%8."/>
      <w:lvlJc w:val="left"/>
      <w:pPr>
        <w:ind w:left="5760" w:hanging="360"/>
      </w:pPr>
    </w:lvl>
    <w:lvl w:ilvl="8" w:tplc="4960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0">
    <w:multiLevelType w:val="hybridMultilevel"/>
    <w:lvl w:ilvl="0" w:tplc="61236190">
      <w:start w:val="1"/>
      <w:numFmt w:val="decimal"/>
      <w:lvlText w:val="%1."/>
      <w:lvlJc w:val="left"/>
      <w:pPr>
        <w:ind w:left="720" w:hanging="360"/>
      </w:pPr>
    </w:lvl>
    <w:lvl w:ilvl="1" w:tplc="61236190" w:tentative="1">
      <w:start w:val="1"/>
      <w:numFmt w:val="lowerLetter"/>
      <w:lvlText w:val="%2."/>
      <w:lvlJc w:val="left"/>
      <w:pPr>
        <w:ind w:left="1440" w:hanging="360"/>
      </w:pPr>
    </w:lvl>
    <w:lvl w:ilvl="2" w:tplc="61236190" w:tentative="1">
      <w:start w:val="1"/>
      <w:numFmt w:val="lowerRoman"/>
      <w:lvlText w:val="%3."/>
      <w:lvlJc w:val="right"/>
      <w:pPr>
        <w:ind w:left="2160" w:hanging="180"/>
      </w:pPr>
    </w:lvl>
    <w:lvl w:ilvl="3" w:tplc="61236190" w:tentative="1">
      <w:start w:val="1"/>
      <w:numFmt w:val="decimal"/>
      <w:lvlText w:val="%4."/>
      <w:lvlJc w:val="left"/>
      <w:pPr>
        <w:ind w:left="2880" w:hanging="360"/>
      </w:pPr>
    </w:lvl>
    <w:lvl w:ilvl="4" w:tplc="61236190" w:tentative="1">
      <w:start w:val="1"/>
      <w:numFmt w:val="lowerLetter"/>
      <w:lvlText w:val="%5."/>
      <w:lvlJc w:val="left"/>
      <w:pPr>
        <w:ind w:left="3600" w:hanging="360"/>
      </w:pPr>
    </w:lvl>
    <w:lvl w:ilvl="5" w:tplc="61236190" w:tentative="1">
      <w:start w:val="1"/>
      <w:numFmt w:val="lowerRoman"/>
      <w:lvlText w:val="%6."/>
      <w:lvlJc w:val="right"/>
      <w:pPr>
        <w:ind w:left="4320" w:hanging="180"/>
      </w:pPr>
    </w:lvl>
    <w:lvl w:ilvl="6" w:tplc="61236190" w:tentative="1">
      <w:start w:val="1"/>
      <w:numFmt w:val="decimal"/>
      <w:lvlText w:val="%7."/>
      <w:lvlJc w:val="left"/>
      <w:pPr>
        <w:ind w:left="5040" w:hanging="360"/>
      </w:pPr>
    </w:lvl>
    <w:lvl w:ilvl="7" w:tplc="61236190" w:tentative="1">
      <w:start w:val="1"/>
      <w:numFmt w:val="lowerLetter"/>
      <w:lvlText w:val="%8."/>
      <w:lvlJc w:val="left"/>
      <w:pPr>
        <w:ind w:left="5760" w:hanging="360"/>
      </w:pPr>
    </w:lvl>
    <w:lvl w:ilvl="8" w:tplc="6123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9">
    <w:multiLevelType w:val="hybridMultilevel"/>
    <w:lvl w:ilvl="0" w:tplc="12055806">
      <w:start w:val="1"/>
      <w:numFmt w:val="decimal"/>
      <w:lvlText w:val="%1."/>
      <w:lvlJc w:val="left"/>
      <w:pPr>
        <w:ind w:left="720" w:hanging="360"/>
      </w:pPr>
    </w:lvl>
    <w:lvl w:ilvl="1" w:tplc="12055806" w:tentative="1">
      <w:start w:val="1"/>
      <w:numFmt w:val="lowerLetter"/>
      <w:lvlText w:val="%2."/>
      <w:lvlJc w:val="left"/>
      <w:pPr>
        <w:ind w:left="1440" w:hanging="360"/>
      </w:pPr>
    </w:lvl>
    <w:lvl w:ilvl="2" w:tplc="12055806" w:tentative="1">
      <w:start w:val="1"/>
      <w:numFmt w:val="lowerRoman"/>
      <w:lvlText w:val="%3."/>
      <w:lvlJc w:val="right"/>
      <w:pPr>
        <w:ind w:left="2160" w:hanging="180"/>
      </w:pPr>
    </w:lvl>
    <w:lvl w:ilvl="3" w:tplc="12055806" w:tentative="1">
      <w:start w:val="1"/>
      <w:numFmt w:val="decimal"/>
      <w:lvlText w:val="%4."/>
      <w:lvlJc w:val="left"/>
      <w:pPr>
        <w:ind w:left="2880" w:hanging="360"/>
      </w:pPr>
    </w:lvl>
    <w:lvl w:ilvl="4" w:tplc="12055806" w:tentative="1">
      <w:start w:val="1"/>
      <w:numFmt w:val="lowerLetter"/>
      <w:lvlText w:val="%5."/>
      <w:lvlJc w:val="left"/>
      <w:pPr>
        <w:ind w:left="3600" w:hanging="360"/>
      </w:pPr>
    </w:lvl>
    <w:lvl w:ilvl="5" w:tplc="12055806" w:tentative="1">
      <w:start w:val="1"/>
      <w:numFmt w:val="lowerRoman"/>
      <w:lvlText w:val="%6."/>
      <w:lvlJc w:val="right"/>
      <w:pPr>
        <w:ind w:left="4320" w:hanging="180"/>
      </w:pPr>
    </w:lvl>
    <w:lvl w:ilvl="6" w:tplc="12055806" w:tentative="1">
      <w:start w:val="1"/>
      <w:numFmt w:val="decimal"/>
      <w:lvlText w:val="%7."/>
      <w:lvlJc w:val="left"/>
      <w:pPr>
        <w:ind w:left="5040" w:hanging="360"/>
      </w:pPr>
    </w:lvl>
    <w:lvl w:ilvl="7" w:tplc="12055806" w:tentative="1">
      <w:start w:val="1"/>
      <w:numFmt w:val="lowerLetter"/>
      <w:lvlText w:val="%8."/>
      <w:lvlJc w:val="left"/>
      <w:pPr>
        <w:ind w:left="5760" w:hanging="360"/>
      </w:pPr>
    </w:lvl>
    <w:lvl w:ilvl="8" w:tplc="1205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8">
    <w:multiLevelType w:val="hybridMultilevel"/>
    <w:lvl w:ilvl="0" w:tplc="24085553">
      <w:start w:val="1"/>
      <w:numFmt w:val="decimal"/>
      <w:lvlText w:val="%1."/>
      <w:lvlJc w:val="left"/>
      <w:pPr>
        <w:ind w:left="720" w:hanging="360"/>
      </w:pPr>
    </w:lvl>
    <w:lvl w:ilvl="1" w:tplc="24085553" w:tentative="1">
      <w:start w:val="1"/>
      <w:numFmt w:val="lowerLetter"/>
      <w:lvlText w:val="%2."/>
      <w:lvlJc w:val="left"/>
      <w:pPr>
        <w:ind w:left="1440" w:hanging="360"/>
      </w:pPr>
    </w:lvl>
    <w:lvl w:ilvl="2" w:tplc="24085553" w:tentative="1">
      <w:start w:val="1"/>
      <w:numFmt w:val="lowerRoman"/>
      <w:lvlText w:val="%3."/>
      <w:lvlJc w:val="right"/>
      <w:pPr>
        <w:ind w:left="2160" w:hanging="180"/>
      </w:pPr>
    </w:lvl>
    <w:lvl w:ilvl="3" w:tplc="24085553" w:tentative="1">
      <w:start w:val="1"/>
      <w:numFmt w:val="decimal"/>
      <w:lvlText w:val="%4."/>
      <w:lvlJc w:val="left"/>
      <w:pPr>
        <w:ind w:left="2880" w:hanging="360"/>
      </w:pPr>
    </w:lvl>
    <w:lvl w:ilvl="4" w:tplc="24085553" w:tentative="1">
      <w:start w:val="1"/>
      <w:numFmt w:val="lowerLetter"/>
      <w:lvlText w:val="%5."/>
      <w:lvlJc w:val="left"/>
      <w:pPr>
        <w:ind w:left="3600" w:hanging="360"/>
      </w:pPr>
    </w:lvl>
    <w:lvl w:ilvl="5" w:tplc="24085553" w:tentative="1">
      <w:start w:val="1"/>
      <w:numFmt w:val="lowerRoman"/>
      <w:lvlText w:val="%6."/>
      <w:lvlJc w:val="right"/>
      <w:pPr>
        <w:ind w:left="4320" w:hanging="180"/>
      </w:pPr>
    </w:lvl>
    <w:lvl w:ilvl="6" w:tplc="24085553" w:tentative="1">
      <w:start w:val="1"/>
      <w:numFmt w:val="decimal"/>
      <w:lvlText w:val="%7."/>
      <w:lvlJc w:val="left"/>
      <w:pPr>
        <w:ind w:left="5040" w:hanging="360"/>
      </w:pPr>
    </w:lvl>
    <w:lvl w:ilvl="7" w:tplc="24085553" w:tentative="1">
      <w:start w:val="1"/>
      <w:numFmt w:val="lowerLetter"/>
      <w:lvlText w:val="%8."/>
      <w:lvlJc w:val="left"/>
      <w:pPr>
        <w:ind w:left="5760" w:hanging="360"/>
      </w:pPr>
    </w:lvl>
    <w:lvl w:ilvl="8" w:tplc="2408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7">
    <w:multiLevelType w:val="hybridMultilevel"/>
    <w:lvl w:ilvl="0" w:tplc="15316081">
      <w:start w:val="1"/>
      <w:numFmt w:val="decimal"/>
      <w:lvlText w:val="%1."/>
      <w:lvlJc w:val="left"/>
      <w:pPr>
        <w:ind w:left="720" w:hanging="360"/>
      </w:pPr>
    </w:lvl>
    <w:lvl w:ilvl="1" w:tplc="15316081" w:tentative="1">
      <w:start w:val="1"/>
      <w:numFmt w:val="lowerLetter"/>
      <w:lvlText w:val="%2."/>
      <w:lvlJc w:val="left"/>
      <w:pPr>
        <w:ind w:left="1440" w:hanging="360"/>
      </w:pPr>
    </w:lvl>
    <w:lvl w:ilvl="2" w:tplc="15316081" w:tentative="1">
      <w:start w:val="1"/>
      <w:numFmt w:val="lowerRoman"/>
      <w:lvlText w:val="%3."/>
      <w:lvlJc w:val="right"/>
      <w:pPr>
        <w:ind w:left="2160" w:hanging="180"/>
      </w:pPr>
    </w:lvl>
    <w:lvl w:ilvl="3" w:tplc="15316081" w:tentative="1">
      <w:start w:val="1"/>
      <w:numFmt w:val="decimal"/>
      <w:lvlText w:val="%4."/>
      <w:lvlJc w:val="left"/>
      <w:pPr>
        <w:ind w:left="2880" w:hanging="360"/>
      </w:pPr>
    </w:lvl>
    <w:lvl w:ilvl="4" w:tplc="15316081" w:tentative="1">
      <w:start w:val="1"/>
      <w:numFmt w:val="lowerLetter"/>
      <w:lvlText w:val="%5."/>
      <w:lvlJc w:val="left"/>
      <w:pPr>
        <w:ind w:left="3600" w:hanging="360"/>
      </w:pPr>
    </w:lvl>
    <w:lvl w:ilvl="5" w:tplc="15316081" w:tentative="1">
      <w:start w:val="1"/>
      <w:numFmt w:val="lowerRoman"/>
      <w:lvlText w:val="%6."/>
      <w:lvlJc w:val="right"/>
      <w:pPr>
        <w:ind w:left="4320" w:hanging="180"/>
      </w:pPr>
    </w:lvl>
    <w:lvl w:ilvl="6" w:tplc="15316081" w:tentative="1">
      <w:start w:val="1"/>
      <w:numFmt w:val="decimal"/>
      <w:lvlText w:val="%7."/>
      <w:lvlJc w:val="left"/>
      <w:pPr>
        <w:ind w:left="5040" w:hanging="360"/>
      </w:pPr>
    </w:lvl>
    <w:lvl w:ilvl="7" w:tplc="15316081" w:tentative="1">
      <w:start w:val="1"/>
      <w:numFmt w:val="lowerLetter"/>
      <w:lvlText w:val="%8."/>
      <w:lvlJc w:val="left"/>
      <w:pPr>
        <w:ind w:left="5760" w:hanging="360"/>
      </w:pPr>
    </w:lvl>
    <w:lvl w:ilvl="8" w:tplc="1531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6">
    <w:multiLevelType w:val="hybridMultilevel"/>
    <w:lvl w:ilvl="0" w:tplc="11326221">
      <w:start w:val="1"/>
      <w:numFmt w:val="decimal"/>
      <w:lvlText w:val="%1."/>
      <w:lvlJc w:val="left"/>
      <w:pPr>
        <w:ind w:left="720" w:hanging="360"/>
      </w:pPr>
    </w:lvl>
    <w:lvl w:ilvl="1" w:tplc="11326221" w:tentative="1">
      <w:start w:val="1"/>
      <w:numFmt w:val="lowerLetter"/>
      <w:lvlText w:val="%2."/>
      <w:lvlJc w:val="left"/>
      <w:pPr>
        <w:ind w:left="1440" w:hanging="360"/>
      </w:pPr>
    </w:lvl>
    <w:lvl w:ilvl="2" w:tplc="11326221" w:tentative="1">
      <w:start w:val="1"/>
      <w:numFmt w:val="lowerRoman"/>
      <w:lvlText w:val="%3."/>
      <w:lvlJc w:val="right"/>
      <w:pPr>
        <w:ind w:left="2160" w:hanging="180"/>
      </w:pPr>
    </w:lvl>
    <w:lvl w:ilvl="3" w:tplc="11326221" w:tentative="1">
      <w:start w:val="1"/>
      <w:numFmt w:val="decimal"/>
      <w:lvlText w:val="%4."/>
      <w:lvlJc w:val="left"/>
      <w:pPr>
        <w:ind w:left="2880" w:hanging="360"/>
      </w:pPr>
    </w:lvl>
    <w:lvl w:ilvl="4" w:tplc="11326221" w:tentative="1">
      <w:start w:val="1"/>
      <w:numFmt w:val="lowerLetter"/>
      <w:lvlText w:val="%5."/>
      <w:lvlJc w:val="left"/>
      <w:pPr>
        <w:ind w:left="3600" w:hanging="360"/>
      </w:pPr>
    </w:lvl>
    <w:lvl w:ilvl="5" w:tplc="11326221" w:tentative="1">
      <w:start w:val="1"/>
      <w:numFmt w:val="lowerRoman"/>
      <w:lvlText w:val="%6."/>
      <w:lvlJc w:val="right"/>
      <w:pPr>
        <w:ind w:left="4320" w:hanging="180"/>
      </w:pPr>
    </w:lvl>
    <w:lvl w:ilvl="6" w:tplc="11326221" w:tentative="1">
      <w:start w:val="1"/>
      <w:numFmt w:val="decimal"/>
      <w:lvlText w:val="%7."/>
      <w:lvlJc w:val="left"/>
      <w:pPr>
        <w:ind w:left="5040" w:hanging="360"/>
      </w:pPr>
    </w:lvl>
    <w:lvl w:ilvl="7" w:tplc="11326221" w:tentative="1">
      <w:start w:val="1"/>
      <w:numFmt w:val="lowerLetter"/>
      <w:lvlText w:val="%8."/>
      <w:lvlJc w:val="left"/>
      <w:pPr>
        <w:ind w:left="5760" w:hanging="360"/>
      </w:pPr>
    </w:lvl>
    <w:lvl w:ilvl="8" w:tplc="1132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5">
    <w:multiLevelType w:val="hybridMultilevel"/>
    <w:lvl w:ilvl="0" w:tplc="18496996">
      <w:start w:val="1"/>
      <w:numFmt w:val="decimal"/>
      <w:lvlText w:val="%1."/>
      <w:lvlJc w:val="left"/>
      <w:pPr>
        <w:ind w:left="720" w:hanging="360"/>
      </w:pPr>
    </w:lvl>
    <w:lvl w:ilvl="1" w:tplc="18496996" w:tentative="1">
      <w:start w:val="1"/>
      <w:numFmt w:val="lowerLetter"/>
      <w:lvlText w:val="%2."/>
      <w:lvlJc w:val="left"/>
      <w:pPr>
        <w:ind w:left="1440" w:hanging="360"/>
      </w:pPr>
    </w:lvl>
    <w:lvl w:ilvl="2" w:tplc="18496996" w:tentative="1">
      <w:start w:val="1"/>
      <w:numFmt w:val="lowerRoman"/>
      <w:lvlText w:val="%3."/>
      <w:lvlJc w:val="right"/>
      <w:pPr>
        <w:ind w:left="2160" w:hanging="180"/>
      </w:pPr>
    </w:lvl>
    <w:lvl w:ilvl="3" w:tplc="18496996" w:tentative="1">
      <w:start w:val="1"/>
      <w:numFmt w:val="decimal"/>
      <w:lvlText w:val="%4."/>
      <w:lvlJc w:val="left"/>
      <w:pPr>
        <w:ind w:left="2880" w:hanging="360"/>
      </w:pPr>
    </w:lvl>
    <w:lvl w:ilvl="4" w:tplc="18496996" w:tentative="1">
      <w:start w:val="1"/>
      <w:numFmt w:val="lowerLetter"/>
      <w:lvlText w:val="%5."/>
      <w:lvlJc w:val="left"/>
      <w:pPr>
        <w:ind w:left="3600" w:hanging="360"/>
      </w:pPr>
    </w:lvl>
    <w:lvl w:ilvl="5" w:tplc="18496996" w:tentative="1">
      <w:start w:val="1"/>
      <w:numFmt w:val="lowerRoman"/>
      <w:lvlText w:val="%6."/>
      <w:lvlJc w:val="right"/>
      <w:pPr>
        <w:ind w:left="4320" w:hanging="180"/>
      </w:pPr>
    </w:lvl>
    <w:lvl w:ilvl="6" w:tplc="18496996" w:tentative="1">
      <w:start w:val="1"/>
      <w:numFmt w:val="decimal"/>
      <w:lvlText w:val="%7."/>
      <w:lvlJc w:val="left"/>
      <w:pPr>
        <w:ind w:left="5040" w:hanging="360"/>
      </w:pPr>
    </w:lvl>
    <w:lvl w:ilvl="7" w:tplc="18496996" w:tentative="1">
      <w:start w:val="1"/>
      <w:numFmt w:val="lowerLetter"/>
      <w:lvlText w:val="%8."/>
      <w:lvlJc w:val="left"/>
      <w:pPr>
        <w:ind w:left="5760" w:hanging="360"/>
      </w:pPr>
    </w:lvl>
    <w:lvl w:ilvl="8" w:tplc="1849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4">
    <w:multiLevelType w:val="hybridMultilevel"/>
    <w:lvl w:ilvl="0" w:tplc="16992165">
      <w:start w:val="1"/>
      <w:numFmt w:val="decimal"/>
      <w:lvlText w:val="%1."/>
      <w:lvlJc w:val="left"/>
      <w:pPr>
        <w:ind w:left="720" w:hanging="360"/>
      </w:pPr>
    </w:lvl>
    <w:lvl w:ilvl="1" w:tplc="16992165" w:tentative="1">
      <w:start w:val="1"/>
      <w:numFmt w:val="lowerLetter"/>
      <w:lvlText w:val="%2."/>
      <w:lvlJc w:val="left"/>
      <w:pPr>
        <w:ind w:left="1440" w:hanging="360"/>
      </w:pPr>
    </w:lvl>
    <w:lvl w:ilvl="2" w:tplc="16992165" w:tentative="1">
      <w:start w:val="1"/>
      <w:numFmt w:val="lowerRoman"/>
      <w:lvlText w:val="%3."/>
      <w:lvlJc w:val="right"/>
      <w:pPr>
        <w:ind w:left="2160" w:hanging="180"/>
      </w:pPr>
    </w:lvl>
    <w:lvl w:ilvl="3" w:tplc="16992165" w:tentative="1">
      <w:start w:val="1"/>
      <w:numFmt w:val="decimal"/>
      <w:lvlText w:val="%4."/>
      <w:lvlJc w:val="left"/>
      <w:pPr>
        <w:ind w:left="2880" w:hanging="360"/>
      </w:pPr>
    </w:lvl>
    <w:lvl w:ilvl="4" w:tplc="16992165" w:tentative="1">
      <w:start w:val="1"/>
      <w:numFmt w:val="lowerLetter"/>
      <w:lvlText w:val="%5."/>
      <w:lvlJc w:val="left"/>
      <w:pPr>
        <w:ind w:left="3600" w:hanging="360"/>
      </w:pPr>
    </w:lvl>
    <w:lvl w:ilvl="5" w:tplc="16992165" w:tentative="1">
      <w:start w:val="1"/>
      <w:numFmt w:val="lowerRoman"/>
      <w:lvlText w:val="%6."/>
      <w:lvlJc w:val="right"/>
      <w:pPr>
        <w:ind w:left="4320" w:hanging="180"/>
      </w:pPr>
    </w:lvl>
    <w:lvl w:ilvl="6" w:tplc="16992165" w:tentative="1">
      <w:start w:val="1"/>
      <w:numFmt w:val="decimal"/>
      <w:lvlText w:val="%7."/>
      <w:lvlJc w:val="left"/>
      <w:pPr>
        <w:ind w:left="5040" w:hanging="360"/>
      </w:pPr>
    </w:lvl>
    <w:lvl w:ilvl="7" w:tplc="16992165" w:tentative="1">
      <w:start w:val="1"/>
      <w:numFmt w:val="lowerLetter"/>
      <w:lvlText w:val="%8."/>
      <w:lvlJc w:val="left"/>
      <w:pPr>
        <w:ind w:left="5760" w:hanging="360"/>
      </w:pPr>
    </w:lvl>
    <w:lvl w:ilvl="8" w:tplc="1699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3">
    <w:multiLevelType w:val="hybridMultilevel"/>
    <w:lvl w:ilvl="0" w:tplc="37073137">
      <w:start w:val="1"/>
      <w:numFmt w:val="decimal"/>
      <w:lvlText w:val="%1."/>
      <w:lvlJc w:val="left"/>
      <w:pPr>
        <w:ind w:left="720" w:hanging="360"/>
      </w:pPr>
    </w:lvl>
    <w:lvl w:ilvl="1" w:tplc="37073137" w:tentative="1">
      <w:start w:val="1"/>
      <w:numFmt w:val="lowerLetter"/>
      <w:lvlText w:val="%2."/>
      <w:lvlJc w:val="left"/>
      <w:pPr>
        <w:ind w:left="1440" w:hanging="360"/>
      </w:pPr>
    </w:lvl>
    <w:lvl w:ilvl="2" w:tplc="37073137" w:tentative="1">
      <w:start w:val="1"/>
      <w:numFmt w:val="lowerRoman"/>
      <w:lvlText w:val="%3."/>
      <w:lvlJc w:val="right"/>
      <w:pPr>
        <w:ind w:left="2160" w:hanging="180"/>
      </w:pPr>
    </w:lvl>
    <w:lvl w:ilvl="3" w:tplc="37073137" w:tentative="1">
      <w:start w:val="1"/>
      <w:numFmt w:val="decimal"/>
      <w:lvlText w:val="%4."/>
      <w:lvlJc w:val="left"/>
      <w:pPr>
        <w:ind w:left="2880" w:hanging="360"/>
      </w:pPr>
    </w:lvl>
    <w:lvl w:ilvl="4" w:tplc="37073137" w:tentative="1">
      <w:start w:val="1"/>
      <w:numFmt w:val="lowerLetter"/>
      <w:lvlText w:val="%5."/>
      <w:lvlJc w:val="left"/>
      <w:pPr>
        <w:ind w:left="3600" w:hanging="360"/>
      </w:pPr>
    </w:lvl>
    <w:lvl w:ilvl="5" w:tplc="37073137" w:tentative="1">
      <w:start w:val="1"/>
      <w:numFmt w:val="lowerRoman"/>
      <w:lvlText w:val="%6."/>
      <w:lvlJc w:val="right"/>
      <w:pPr>
        <w:ind w:left="4320" w:hanging="180"/>
      </w:pPr>
    </w:lvl>
    <w:lvl w:ilvl="6" w:tplc="37073137" w:tentative="1">
      <w:start w:val="1"/>
      <w:numFmt w:val="decimal"/>
      <w:lvlText w:val="%7."/>
      <w:lvlJc w:val="left"/>
      <w:pPr>
        <w:ind w:left="5040" w:hanging="360"/>
      </w:pPr>
    </w:lvl>
    <w:lvl w:ilvl="7" w:tplc="37073137" w:tentative="1">
      <w:start w:val="1"/>
      <w:numFmt w:val="lowerLetter"/>
      <w:lvlText w:val="%8."/>
      <w:lvlJc w:val="left"/>
      <w:pPr>
        <w:ind w:left="5760" w:hanging="360"/>
      </w:pPr>
    </w:lvl>
    <w:lvl w:ilvl="8" w:tplc="3707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2">
    <w:multiLevelType w:val="hybridMultilevel"/>
    <w:lvl w:ilvl="0" w:tplc="46111102">
      <w:start w:val="1"/>
      <w:numFmt w:val="decimal"/>
      <w:lvlText w:val="%1."/>
      <w:lvlJc w:val="left"/>
      <w:pPr>
        <w:ind w:left="720" w:hanging="360"/>
      </w:pPr>
    </w:lvl>
    <w:lvl w:ilvl="1" w:tplc="46111102" w:tentative="1">
      <w:start w:val="1"/>
      <w:numFmt w:val="lowerLetter"/>
      <w:lvlText w:val="%2."/>
      <w:lvlJc w:val="left"/>
      <w:pPr>
        <w:ind w:left="1440" w:hanging="360"/>
      </w:pPr>
    </w:lvl>
    <w:lvl w:ilvl="2" w:tplc="46111102" w:tentative="1">
      <w:start w:val="1"/>
      <w:numFmt w:val="lowerRoman"/>
      <w:lvlText w:val="%3."/>
      <w:lvlJc w:val="right"/>
      <w:pPr>
        <w:ind w:left="2160" w:hanging="180"/>
      </w:pPr>
    </w:lvl>
    <w:lvl w:ilvl="3" w:tplc="46111102" w:tentative="1">
      <w:start w:val="1"/>
      <w:numFmt w:val="decimal"/>
      <w:lvlText w:val="%4."/>
      <w:lvlJc w:val="left"/>
      <w:pPr>
        <w:ind w:left="2880" w:hanging="360"/>
      </w:pPr>
    </w:lvl>
    <w:lvl w:ilvl="4" w:tplc="46111102" w:tentative="1">
      <w:start w:val="1"/>
      <w:numFmt w:val="lowerLetter"/>
      <w:lvlText w:val="%5."/>
      <w:lvlJc w:val="left"/>
      <w:pPr>
        <w:ind w:left="3600" w:hanging="360"/>
      </w:pPr>
    </w:lvl>
    <w:lvl w:ilvl="5" w:tplc="46111102" w:tentative="1">
      <w:start w:val="1"/>
      <w:numFmt w:val="lowerRoman"/>
      <w:lvlText w:val="%6."/>
      <w:lvlJc w:val="right"/>
      <w:pPr>
        <w:ind w:left="4320" w:hanging="180"/>
      </w:pPr>
    </w:lvl>
    <w:lvl w:ilvl="6" w:tplc="46111102" w:tentative="1">
      <w:start w:val="1"/>
      <w:numFmt w:val="decimal"/>
      <w:lvlText w:val="%7."/>
      <w:lvlJc w:val="left"/>
      <w:pPr>
        <w:ind w:left="5040" w:hanging="360"/>
      </w:pPr>
    </w:lvl>
    <w:lvl w:ilvl="7" w:tplc="46111102" w:tentative="1">
      <w:start w:val="1"/>
      <w:numFmt w:val="lowerLetter"/>
      <w:lvlText w:val="%8."/>
      <w:lvlJc w:val="left"/>
      <w:pPr>
        <w:ind w:left="5760" w:hanging="360"/>
      </w:pPr>
    </w:lvl>
    <w:lvl w:ilvl="8" w:tplc="4611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1">
    <w:multiLevelType w:val="hybridMultilevel"/>
    <w:lvl w:ilvl="0" w:tplc="40237027">
      <w:start w:val="1"/>
      <w:numFmt w:val="decimal"/>
      <w:lvlText w:val="%1."/>
      <w:lvlJc w:val="left"/>
      <w:pPr>
        <w:ind w:left="720" w:hanging="360"/>
      </w:pPr>
    </w:lvl>
    <w:lvl w:ilvl="1" w:tplc="40237027" w:tentative="1">
      <w:start w:val="1"/>
      <w:numFmt w:val="lowerLetter"/>
      <w:lvlText w:val="%2."/>
      <w:lvlJc w:val="left"/>
      <w:pPr>
        <w:ind w:left="1440" w:hanging="360"/>
      </w:pPr>
    </w:lvl>
    <w:lvl w:ilvl="2" w:tplc="40237027" w:tentative="1">
      <w:start w:val="1"/>
      <w:numFmt w:val="lowerRoman"/>
      <w:lvlText w:val="%3."/>
      <w:lvlJc w:val="right"/>
      <w:pPr>
        <w:ind w:left="2160" w:hanging="180"/>
      </w:pPr>
    </w:lvl>
    <w:lvl w:ilvl="3" w:tplc="40237027" w:tentative="1">
      <w:start w:val="1"/>
      <w:numFmt w:val="decimal"/>
      <w:lvlText w:val="%4."/>
      <w:lvlJc w:val="left"/>
      <w:pPr>
        <w:ind w:left="2880" w:hanging="360"/>
      </w:pPr>
    </w:lvl>
    <w:lvl w:ilvl="4" w:tplc="40237027" w:tentative="1">
      <w:start w:val="1"/>
      <w:numFmt w:val="lowerLetter"/>
      <w:lvlText w:val="%5."/>
      <w:lvlJc w:val="left"/>
      <w:pPr>
        <w:ind w:left="3600" w:hanging="360"/>
      </w:pPr>
    </w:lvl>
    <w:lvl w:ilvl="5" w:tplc="40237027" w:tentative="1">
      <w:start w:val="1"/>
      <w:numFmt w:val="lowerRoman"/>
      <w:lvlText w:val="%6."/>
      <w:lvlJc w:val="right"/>
      <w:pPr>
        <w:ind w:left="4320" w:hanging="180"/>
      </w:pPr>
    </w:lvl>
    <w:lvl w:ilvl="6" w:tplc="40237027" w:tentative="1">
      <w:start w:val="1"/>
      <w:numFmt w:val="decimal"/>
      <w:lvlText w:val="%7."/>
      <w:lvlJc w:val="left"/>
      <w:pPr>
        <w:ind w:left="5040" w:hanging="360"/>
      </w:pPr>
    </w:lvl>
    <w:lvl w:ilvl="7" w:tplc="40237027" w:tentative="1">
      <w:start w:val="1"/>
      <w:numFmt w:val="lowerLetter"/>
      <w:lvlText w:val="%8."/>
      <w:lvlJc w:val="left"/>
      <w:pPr>
        <w:ind w:left="5760" w:hanging="360"/>
      </w:pPr>
    </w:lvl>
    <w:lvl w:ilvl="8" w:tplc="4023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0">
    <w:multiLevelType w:val="hybridMultilevel"/>
    <w:lvl w:ilvl="0" w:tplc="98990151">
      <w:start w:val="1"/>
      <w:numFmt w:val="decimal"/>
      <w:lvlText w:val="%1."/>
      <w:lvlJc w:val="left"/>
      <w:pPr>
        <w:ind w:left="720" w:hanging="360"/>
      </w:pPr>
    </w:lvl>
    <w:lvl w:ilvl="1" w:tplc="98990151" w:tentative="1">
      <w:start w:val="1"/>
      <w:numFmt w:val="lowerLetter"/>
      <w:lvlText w:val="%2."/>
      <w:lvlJc w:val="left"/>
      <w:pPr>
        <w:ind w:left="1440" w:hanging="360"/>
      </w:pPr>
    </w:lvl>
    <w:lvl w:ilvl="2" w:tplc="98990151" w:tentative="1">
      <w:start w:val="1"/>
      <w:numFmt w:val="lowerRoman"/>
      <w:lvlText w:val="%3."/>
      <w:lvlJc w:val="right"/>
      <w:pPr>
        <w:ind w:left="2160" w:hanging="180"/>
      </w:pPr>
    </w:lvl>
    <w:lvl w:ilvl="3" w:tplc="98990151" w:tentative="1">
      <w:start w:val="1"/>
      <w:numFmt w:val="decimal"/>
      <w:lvlText w:val="%4."/>
      <w:lvlJc w:val="left"/>
      <w:pPr>
        <w:ind w:left="2880" w:hanging="360"/>
      </w:pPr>
    </w:lvl>
    <w:lvl w:ilvl="4" w:tplc="98990151" w:tentative="1">
      <w:start w:val="1"/>
      <w:numFmt w:val="lowerLetter"/>
      <w:lvlText w:val="%5."/>
      <w:lvlJc w:val="left"/>
      <w:pPr>
        <w:ind w:left="3600" w:hanging="360"/>
      </w:pPr>
    </w:lvl>
    <w:lvl w:ilvl="5" w:tplc="98990151" w:tentative="1">
      <w:start w:val="1"/>
      <w:numFmt w:val="lowerRoman"/>
      <w:lvlText w:val="%6."/>
      <w:lvlJc w:val="right"/>
      <w:pPr>
        <w:ind w:left="4320" w:hanging="180"/>
      </w:pPr>
    </w:lvl>
    <w:lvl w:ilvl="6" w:tplc="98990151" w:tentative="1">
      <w:start w:val="1"/>
      <w:numFmt w:val="decimal"/>
      <w:lvlText w:val="%7."/>
      <w:lvlJc w:val="left"/>
      <w:pPr>
        <w:ind w:left="5040" w:hanging="360"/>
      </w:pPr>
    </w:lvl>
    <w:lvl w:ilvl="7" w:tplc="98990151" w:tentative="1">
      <w:start w:val="1"/>
      <w:numFmt w:val="lowerLetter"/>
      <w:lvlText w:val="%8."/>
      <w:lvlJc w:val="left"/>
      <w:pPr>
        <w:ind w:left="5760" w:hanging="360"/>
      </w:pPr>
    </w:lvl>
    <w:lvl w:ilvl="8" w:tplc="9899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9">
    <w:multiLevelType w:val="hybridMultilevel"/>
    <w:lvl w:ilvl="0" w:tplc="67568708">
      <w:start w:val="1"/>
      <w:numFmt w:val="decimal"/>
      <w:lvlText w:val="%1."/>
      <w:lvlJc w:val="left"/>
      <w:pPr>
        <w:ind w:left="720" w:hanging="360"/>
      </w:pPr>
    </w:lvl>
    <w:lvl w:ilvl="1" w:tplc="67568708" w:tentative="1">
      <w:start w:val="1"/>
      <w:numFmt w:val="lowerLetter"/>
      <w:lvlText w:val="%2."/>
      <w:lvlJc w:val="left"/>
      <w:pPr>
        <w:ind w:left="1440" w:hanging="360"/>
      </w:pPr>
    </w:lvl>
    <w:lvl w:ilvl="2" w:tplc="67568708" w:tentative="1">
      <w:start w:val="1"/>
      <w:numFmt w:val="lowerRoman"/>
      <w:lvlText w:val="%3."/>
      <w:lvlJc w:val="right"/>
      <w:pPr>
        <w:ind w:left="2160" w:hanging="180"/>
      </w:pPr>
    </w:lvl>
    <w:lvl w:ilvl="3" w:tplc="67568708" w:tentative="1">
      <w:start w:val="1"/>
      <w:numFmt w:val="decimal"/>
      <w:lvlText w:val="%4."/>
      <w:lvlJc w:val="left"/>
      <w:pPr>
        <w:ind w:left="2880" w:hanging="360"/>
      </w:pPr>
    </w:lvl>
    <w:lvl w:ilvl="4" w:tplc="67568708" w:tentative="1">
      <w:start w:val="1"/>
      <w:numFmt w:val="lowerLetter"/>
      <w:lvlText w:val="%5."/>
      <w:lvlJc w:val="left"/>
      <w:pPr>
        <w:ind w:left="3600" w:hanging="360"/>
      </w:pPr>
    </w:lvl>
    <w:lvl w:ilvl="5" w:tplc="67568708" w:tentative="1">
      <w:start w:val="1"/>
      <w:numFmt w:val="lowerRoman"/>
      <w:lvlText w:val="%6."/>
      <w:lvlJc w:val="right"/>
      <w:pPr>
        <w:ind w:left="4320" w:hanging="180"/>
      </w:pPr>
    </w:lvl>
    <w:lvl w:ilvl="6" w:tplc="67568708" w:tentative="1">
      <w:start w:val="1"/>
      <w:numFmt w:val="decimal"/>
      <w:lvlText w:val="%7."/>
      <w:lvlJc w:val="left"/>
      <w:pPr>
        <w:ind w:left="5040" w:hanging="360"/>
      </w:pPr>
    </w:lvl>
    <w:lvl w:ilvl="7" w:tplc="67568708" w:tentative="1">
      <w:start w:val="1"/>
      <w:numFmt w:val="lowerLetter"/>
      <w:lvlText w:val="%8."/>
      <w:lvlJc w:val="left"/>
      <w:pPr>
        <w:ind w:left="5760" w:hanging="360"/>
      </w:pPr>
    </w:lvl>
    <w:lvl w:ilvl="8" w:tplc="6756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8">
    <w:multiLevelType w:val="hybridMultilevel"/>
    <w:lvl w:ilvl="0" w:tplc="37641442">
      <w:start w:val="1"/>
      <w:numFmt w:val="decimal"/>
      <w:lvlText w:val="%1."/>
      <w:lvlJc w:val="left"/>
      <w:pPr>
        <w:ind w:left="720" w:hanging="360"/>
      </w:pPr>
    </w:lvl>
    <w:lvl w:ilvl="1" w:tplc="37641442" w:tentative="1">
      <w:start w:val="1"/>
      <w:numFmt w:val="lowerLetter"/>
      <w:lvlText w:val="%2."/>
      <w:lvlJc w:val="left"/>
      <w:pPr>
        <w:ind w:left="1440" w:hanging="360"/>
      </w:pPr>
    </w:lvl>
    <w:lvl w:ilvl="2" w:tplc="37641442" w:tentative="1">
      <w:start w:val="1"/>
      <w:numFmt w:val="lowerRoman"/>
      <w:lvlText w:val="%3."/>
      <w:lvlJc w:val="right"/>
      <w:pPr>
        <w:ind w:left="2160" w:hanging="180"/>
      </w:pPr>
    </w:lvl>
    <w:lvl w:ilvl="3" w:tplc="37641442" w:tentative="1">
      <w:start w:val="1"/>
      <w:numFmt w:val="decimal"/>
      <w:lvlText w:val="%4."/>
      <w:lvlJc w:val="left"/>
      <w:pPr>
        <w:ind w:left="2880" w:hanging="360"/>
      </w:pPr>
    </w:lvl>
    <w:lvl w:ilvl="4" w:tplc="37641442" w:tentative="1">
      <w:start w:val="1"/>
      <w:numFmt w:val="lowerLetter"/>
      <w:lvlText w:val="%5."/>
      <w:lvlJc w:val="left"/>
      <w:pPr>
        <w:ind w:left="3600" w:hanging="360"/>
      </w:pPr>
    </w:lvl>
    <w:lvl w:ilvl="5" w:tplc="37641442" w:tentative="1">
      <w:start w:val="1"/>
      <w:numFmt w:val="lowerRoman"/>
      <w:lvlText w:val="%6."/>
      <w:lvlJc w:val="right"/>
      <w:pPr>
        <w:ind w:left="4320" w:hanging="180"/>
      </w:pPr>
    </w:lvl>
    <w:lvl w:ilvl="6" w:tplc="37641442" w:tentative="1">
      <w:start w:val="1"/>
      <w:numFmt w:val="decimal"/>
      <w:lvlText w:val="%7."/>
      <w:lvlJc w:val="left"/>
      <w:pPr>
        <w:ind w:left="5040" w:hanging="360"/>
      </w:pPr>
    </w:lvl>
    <w:lvl w:ilvl="7" w:tplc="37641442" w:tentative="1">
      <w:start w:val="1"/>
      <w:numFmt w:val="lowerLetter"/>
      <w:lvlText w:val="%8."/>
      <w:lvlJc w:val="left"/>
      <w:pPr>
        <w:ind w:left="5760" w:hanging="360"/>
      </w:pPr>
    </w:lvl>
    <w:lvl w:ilvl="8" w:tplc="3764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7">
    <w:multiLevelType w:val="hybridMultilevel"/>
    <w:lvl w:ilvl="0" w:tplc="94217276">
      <w:start w:val="1"/>
      <w:numFmt w:val="decimal"/>
      <w:lvlText w:val="%1."/>
      <w:lvlJc w:val="left"/>
      <w:pPr>
        <w:ind w:left="720" w:hanging="360"/>
      </w:pPr>
    </w:lvl>
    <w:lvl w:ilvl="1" w:tplc="94217276" w:tentative="1">
      <w:start w:val="1"/>
      <w:numFmt w:val="lowerLetter"/>
      <w:lvlText w:val="%2."/>
      <w:lvlJc w:val="left"/>
      <w:pPr>
        <w:ind w:left="1440" w:hanging="360"/>
      </w:pPr>
    </w:lvl>
    <w:lvl w:ilvl="2" w:tplc="94217276" w:tentative="1">
      <w:start w:val="1"/>
      <w:numFmt w:val="lowerRoman"/>
      <w:lvlText w:val="%3."/>
      <w:lvlJc w:val="right"/>
      <w:pPr>
        <w:ind w:left="2160" w:hanging="180"/>
      </w:pPr>
    </w:lvl>
    <w:lvl w:ilvl="3" w:tplc="94217276" w:tentative="1">
      <w:start w:val="1"/>
      <w:numFmt w:val="decimal"/>
      <w:lvlText w:val="%4."/>
      <w:lvlJc w:val="left"/>
      <w:pPr>
        <w:ind w:left="2880" w:hanging="360"/>
      </w:pPr>
    </w:lvl>
    <w:lvl w:ilvl="4" w:tplc="94217276" w:tentative="1">
      <w:start w:val="1"/>
      <w:numFmt w:val="lowerLetter"/>
      <w:lvlText w:val="%5."/>
      <w:lvlJc w:val="left"/>
      <w:pPr>
        <w:ind w:left="3600" w:hanging="360"/>
      </w:pPr>
    </w:lvl>
    <w:lvl w:ilvl="5" w:tplc="94217276" w:tentative="1">
      <w:start w:val="1"/>
      <w:numFmt w:val="lowerRoman"/>
      <w:lvlText w:val="%6."/>
      <w:lvlJc w:val="right"/>
      <w:pPr>
        <w:ind w:left="4320" w:hanging="180"/>
      </w:pPr>
    </w:lvl>
    <w:lvl w:ilvl="6" w:tplc="94217276" w:tentative="1">
      <w:start w:val="1"/>
      <w:numFmt w:val="decimal"/>
      <w:lvlText w:val="%7."/>
      <w:lvlJc w:val="left"/>
      <w:pPr>
        <w:ind w:left="5040" w:hanging="360"/>
      </w:pPr>
    </w:lvl>
    <w:lvl w:ilvl="7" w:tplc="94217276" w:tentative="1">
      <w:start w:val="1"/>
      <w:numFmt w:val="lowerLetter"/>
      <w:lvlText w:val="%8."/>
      <w:lvlJc w:val="left"/>
      <w:pPr>
        <w:ind w:left="5760" w:hanging="360"/>
      </w:pPr>
    </w:lvl>
    <w:lvl w:ilvl="8" w:tplc="9421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6">
    <w:multiLevelType w:val="hybridMultilevel"/>
    <w:lvl w:ilvl="0" w:tplc="47725224">
      <w:start w:val="1"/>
      <w:numFmt w:val="decimal"/>
      <w:lvlText w:val="%1."/>
      <w:lvlJc w:val="left"/>
      <w:pPr>
        <w:ind w:left="720" w:hanging="360"/>
      </w:pPr>
    </w:lvl>
    <w:lvl w:ilvl="1" w:tplc="47725224" w:tentative="1">
      <w:start w:val="1"/>
      <w:numFmt w:val="lowerLetter"/>
      <w:lvlText w:val="%2."/>
      <w:lvlJc w:val="left"/>
      <w:pPr>
        <w:ind w:left="1440" w:hanging="360"/>
      </w:pPr>
    </w:lvl>
    <w:lvl w:ilvl="2" w:tplc="47725224" w:tentative="1">
      <w:start w:val="1"/>
      <w:numFmt w:val="lowerRoman"/>
      <w:lvlText w:val="%3."/>
      <w:lvlJc w:val="right"/>
      <w:pPr>
        <w:ind w:left="2160" w:hanging="180"/>
      </w:pPr>
    </w:lvl>
    <w:lvl w:ilvl="3" w:tplc="47725224" w:tentative="1">
      <w:start w:val="1"/>
      <w:numFmt w:val="decimal"/>
      <w:lvlText w:val="%4."/>
      <w:lvlJc w:val="left"/>
      <w:pPr>
        <w:ind w:left="2880" w:hanging="360"/>
      </w:pPr>
    </w:lvl>
    <w:lvl w:ilvl="4" w:tplc="47725224" w:tentative="1">
      <w:start w:val="1"/>
      <w:numFmt w:val="lowerLetter"/>
      <w:lvlText w:val="%5."/>
      <w:lvlJc w:val="left"/>
      <w:pPr>
        <w:ind w:left="3600" w:hanging="360"/>
      </w:pPr>
    </w:lvl>
    <w:lvl w:ilvl="5" w:tplc="47725224" w:tentative="1">
      <w:start w:val="1"/>
      <w:numFmt w:val="lowerRoman"/>
      <w:lvlText w:val="%6."/>
      <w:lvlJc w:val="right"/>
      <w:pPr>
        <w:ind w:left="4320" w:hanging="180"/>
      </w:pPr>
    </w:lvl>
    <w:lvl w:ilvl="6" w:tplc="47725224" w:tentative="1">
      <w:start w:val="1"/>
      <w:numFmt w:val="decimal"/>
      <w:lvlText w:val="%7."/>
      <w:lvlJc w:val="left"/>
      <w:pPr>
        <w:ind w:left="5040" w:hanging="360"/>
      </w:pPr>
    </w:lvl>
    <w:lvl w:ilvl="7" w:tplc="47725224" w:tentative="1">
      <w:start w:val="1"/>
      <w:numFmt w:val="lowerLetter"/>
      <w:lvlText w:val="%8."/>
      <w:lvlJc w:val="left"/>
      <w:pPr>
        <w:ind w:left="5760" w:hanging="360"/>
      </w:pPr>
    </w:lvl>
    <w:lvl w:ilvl="8" w:tplc="4772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5">
    <w:multiLevelType w:val="hybridMultilevel"/>
    <w:lvl w:ilvl="0" w:tplc="87030613">
      <w:start w:val="1"/>
      <w:numFmt w:val="decimal"/>
      <w:lvlText w:val="%1."/>
      <w:lvlJc w:val="left"/>
      <w:pPr>
        <w:ind w:left="720" w:hanging="360"/>
      </w:pPr>
    </w:lvl>
    <w:lvl w:ilvl="1" w:tplc="87030613" w:tentative="1">
      <w:start w:val="1"/>
      <w:numFmt w:val="lowerLetter"/>
      <w:lvlText w:val="%2."/>
      <w:lvlJc w:val="left"/>
      <w:pPr>
        <w:ind w:left="1440" w:hanging="360"/>
      </w:pPr>
    </w:lvl>
    <w:lvl w:ilvl="2" w:tplc="87030613" w:tentative="1">
      <w:start w:val="1"/>
      <w:numFmt w:val="lowerRoman"/>
      <w:lvlText w:val="%3."/>
      <w:lvlJc w:val="right"/>
      <w:pPr>
        <w:ind w:left="2160" w:hanging="180"/>
      </w:pPr>
    </w:lvl>
    <w:lvl w:ilvl="3" w:tplc="87030613" w:tentative="1">
      <w:start w:val="1"/>
      <w:numFmt w:val="decimal"/>
      <w:lvlText w:val="%4."/>
      <w:lvlJc w:val="left"/>
      <w:pPr>
        <w:ind w:left="2880" w:hanging="360"/>
      </w:pPr>
    </w:lvl>
    <w:lvl w:ilvl="4" w:tplc="87030613" w:tentative="1">
      <w:start w:val="1"/>
      <w:numFmt w:val="lowerLetter"/>
      <w:lvlText w:val="%5."/>
      <w:lvlJc w:val="left"/>
      <w:pPr>
        <w:ind w:left="3600" w:hanging="360"/>
      </w:pPr>
    </w:lvl>
    <w:lvl w:ilvl="5" w:tplc="87030613" w:tentative="1">
      <w:start w:val="1"/>
      <w:numFmt w:val="lowerRoman"/>
      <w:lvlText w:val="%6."/>
      <w:lvlJc w:val="right"/>
      <w:pPr>
        <w:ind w:left="4320" w:hanging="180"/>
      </w:pPr>
    </w:lvl>
    <w:lvl w:ilvl="6" w:tplc="87030613" w:tentative="1">
      <w:start w:val="1"/>
      <w:numFmt w:val="decimal"/>
      <w:lvlText w:val="%7."/>
      <w:lvlJc w:val="left"/>
      <w:pPr>
        <w:ind w:left="5040" w:hanging="360"/>
      </w:pPr>
    </w:lvl>
    <w:lvl w:ilvl="7" w:tplc="87030613" w:tentative="1">
      <w:start w:val="1"/>
      <w:numFmt w:val="lowerLetter"/>
      <w:lvlText w:val="%8."/>
      <w:lvlJc w:val="left"/>
      <w:pPr>
        <w:ind w:left="5760" w:hanging="360"/>
      </w:pPr>
    </w:lvl>
    <w:lvl w:ilvl="8" w:tplc="8703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4">
    <w:multiLevelType w:val="hybridMultilevel"/>
    <w:lvl w:ilvl="0" w:tplc="20445295">
      <w:start w:val="1"/>
      <w:numFmt w:val="decimal"/>
      <w:lvlText w:val="%1."/>
      <w:lvlJc w:val="left"/>
      <w:pPr>
        <w:ind w:left="720" w:hanging="360"/>
      </w:pPr>
    </w:lvl>
    <w:lvl w:ilvl="1" w:tplc="20445295" w:tentative="1">
      <w:start w:val="1"/>
      <w:numFmt w:val="lowerLetter"/>
      <w:lvlText w:val="%2."/>
      <w:lvlJc w:val="left"/>
      <w:pPr>
        <w:ind w:left="1440" w:hanging="360"/>
      </w:pPr>
    </w:lvl>
    <w:lvl w:ilvl="2" w:tplc="20445295" w:tentative="1">
      <w:start w:val="1"/>
      <w:numFmt w:val="lowerRoman"/>
      <w:lvlText w:val="%3."/>
      <w:lvlJc w:val="right"/>
      <w:pPr>
        <w:ind w:left="2160" w:hanging="180"/>
      </w:pPr>
    </w:lvl>
    <w:lvl w:ilvl="3" w:tplc="20445295" w:tentative="1">
      <w:start w:val="1"/>
      <w:numFmt w:val="decimal"/>
      <w:lvlText w:val="%4."/>
      <w:lvlJc w:val="left"/>
      <w:pPr>
        <w:ind w:left="2880" w:hanging="360"/>
      </w:pPr>
    </w:lvl>
    <w:lvl w:ilvl="4" w:tplc="20445295" w:tentative="1">
      <w:start w:val="1"/>
      <w:numFmt w:val="lowerLetter"/>
      <w:lvlText w:val="%5."/>
      <w:lvlJc w:val="left"/>
      <w:pPr>
        <w:ind w:left="3600" w:hanging="360"/>
      </w:pPr>
    </w:lvl>
    <w:lvl w:ilvl="5" w:tplc="20445295" w:tentative="1">
      <w:start w:val="1"/>
      <w:numFmt w:val="lowerRoman"/>
      <w:lvlText w:val="%6."/>
      <w:lvlJc w:val="right"/>
      <w:pPr>
        <w:ind w:left="4320" w:hanging="180"/>
      </w:pPr>
    </w:lvl>
    <w:lvl w:ilvl="6" w:tplc="20445295" w:tentative="1">
      <w:start w:val="1"/>
      <w:numFmt w:val="decimal"/>
      <w:lvlText w:val="%7."/>
      <w:lvlJc w:val="left"/>
      <w:pPr>
        <w:ind w:left="5040" w:hanging="360"/>
      </w:pPr>
    </w:lvl>
    <w:lvl w:ilvl="7" w:tplc="20445295" w:tentative="1">
      <w:start w:val="1"/>
      <w:numFmt w:val="lowerLetter"/>
      <w:lvlText w:val="%8."/>
      <w:lvlJc w:val="left"/>
      <w:pPr>
        <w:ind w:left="5760" w:hanging="360"/>
      </w:pPr>
    </w:lvl>
    <w:lvl w:ilvl="8" w:tplc="2044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3">
    <w:multiLevelType w:val="hybridMultilevel"/>
    <w:lvl w:ilvl="0" w:tplc="64972865">
      <w:start w:val="1"/>
      <w:numFmt w:val="decimal"/>
      <w:lvlText w:val="%1."/>
      <w:lvlJc w:val="left"/>
      <w:pPr>
        <w:ind w:left="720" w:hanging="360"/>
      </w:pPr>
    </w:lvl>
    <w:lvl w:ilvl="1" w:tplc="64972865" w:tentative="1">
      <w:start w:val="1"/>
      <w:numFmt w:val="lowerLetter"/>
      <w:lvlText w:val="%2."/>
      <w:lvlJc w:val="left"/>
      <w:pPr>
        <w:ind w:left="1440" w:hanging="360"/>
      </w:pPr>
    </w:lvl>
    <w:lvl w:ilvl="2" w:tplc="64972865" w:tentative="1">
      <w:start w:val="1"/>
      <w:numFmt w:val="lowerRoman"/>
      <w:lvlText w:val="%3."/>
      <w:lvlJc w:val="right"/>
      <w:pPr>
        <w:ind w:left="2160" w:hanging="180"/>
      </w:pPr>
    </w:lvl>
    <w:lvl w:ilvl="3" w:tplc="64972865" w:tentative="1">
      <w:start w:val="1"/>
      <w:numFmt w:val="decimal"/>
      <w:lvlText w:val="%4."/>
      <w:lvlJc w:val="left"/>
      <w:pPr>
        <w:ind w:left="2880" w:hanging="360"/>
      </w:pPr>
    </w:lvl>
    <w:lvl w:ilvl="4" w:tplc="64972865" w:tentative="1">
      <w:start w:val="1"/>
      <w:numFmt w:val="lowerLetter"/>
      <w:lvlText w:val="%5."/>
      <w:lvlJc w:val="left"/>
      <w:pPr>
        <w:ind w:left="3600" w:hanging="360"/>
      </w:pPr>
    </w:lvl>
    <w:lvl w:ilvl="5" w:tplc="64972865" w:tentative="1">
      <w:start w:val="1"/>
      <w:numFmt w:val="lowerRoman"/>
      <w:lvlText w:val="%6."/>
      <w:lvlJc w:val="right"/>
      <w:pPr>
        <w:ind w:left="4320" w:hanging="180"/>
      </w:pPr>
    </w:lvl>
    <w:lvl w:ilvl="6" w:tplc="64972865" w:tentative="1">
      <w:start w:val="1"/>
      <w:numFmt w:val="decimal"/>
      <w:lvlText w:val="%7."/>
      <w:lvlJc w:val="left"/>
      <w:pPr>
        <w:ind w:left="5040" w:hanging="360"/>
      </w:pPr>
    </w:lvl>
    <w:lvl w:ilvl="7" w:tplc="64972865" w:tentative="1">
      <w:start w:val="1"/>
      <w:numFmt w:val="lowerLetter"/>
      <w:lvlText w:val="%8."/>
      <w:lvlJc w:val="left"/>
      <w:pPr>
        <w:ind w:left="5760" w:hanging="360"/>
      </w:pPr>
    </w:lvl>
    <w:lvl w:ilvl="8" w:tplc="64972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2">
    <w:multiLevelType w:val="hybridMultilevel"/>
    <w:lvl w:ilvl="0" w:tplc="58761839">
      <w:start w:val="1"/>
      <w:numFmt w:val="decimal"/>
      <w:lvlText w:val="%1."/>
      <w:lvlJc w:val="left"/>
      <w:pPr>
        <w:ind w:left="720" w:hanging="360"/>
      </w:pPr>
    </w:lvl>
    <w:lvl w:ilvl="1" w:tplc="58761839" w:tentative="1">
      <w:start w:val="1"/>
      <w:numFmt w:val="lowerLetter"/>
      <w:lvlText w:val="%2."/>
      <w:lvlJc w:val="left"/>
      <w:pPr>
        <w:ind w:left="1440" w:hanging="360"/>
      </w:pPr>
    </w:lvl>
    <w:lvl w:ilvl="2" w:tplc="58761839" w:tentative="1">
      <w:start w:val="1"/>
      <w:numFmt w:val="lowerRoman"/>
      <w:lvlText w:val="%3."/>
      <w:lvlJc w:val="right"/>
      <w:pPr>
        <w:ind w:left="2160" w:hanging="180"/>
      </w:pPr>
    </w:lvl>
    <w:lvl w:ilvl="3" w:tplc="58761839" w:tentative="1">
      <w:start w:val="1"/>
      <w:numFmt w:val="decimal"/>
      <w:lvlText w:val="%4."/>
      <w:lvlJc w:val="left"/>
      <w:pPr>
        <w:ind w:left="2880" w:hanging="360"/>
      </w:pPr>
    </w:lvl>
    <w:lvl w:ilvl="4" w:tplc="58761839" w:tentative="1">
      <w:start w:val="1"/>
      <w:numFmt w:val="lowerLetter"/>
      <w:lvlText w:val="%5."/>
      <w:lvlJc w:val="left"/>
      <w:pPr>
        <w:ind w:left="3600" w:hanging="360"/>
      </w:pPr>
    </w:lvl>
    <w:lvl w:ilvl="5" w:tplc="58761839" w:tentative="1">
      <w:start w:val="1"/>
      <w:numFmt w:val="lowerRoman"/>
      <w:lvlText w:val="%6."/>
      <w:lvlJc w:val="right"/>
      <w:pPr>
        <w:ind w:left="4320" w:hanging="180"/>
      </w:pPr>
    </w:lvl>
    <w:lvl w:ilvl="6" w:tplc="58761839" w:tentative="1">
      <w:start w:val="1"/>
      <w:numFmt w:val="decimal"/>
      <w:lvlText w:val="%7."/>
      <w:lvlJc w:val="left"/>
      <w:pPr>
        <w:ind w:left="5040" w:hanging="360"/>
      </w:pPr>
    </w:lvl>
    <w:lvl w:ilvl="7" w:tplc="58761839" w:tentative="1">
      <w:start w:val="1"/>
      <w:numFmt w:val="lowerLetter"/>
      <w:lvlText w:val="%8."/>
      <w:lvlJc w:val="left"/>
      <w:pPr>
        <w:ind w:left="5760" w:hanging="360"/>
      </w:pPr>
    </w:lvl>
    <w:lvl w:ilvl="8" w:tplc="5876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1">
    <w:multiLevelType w:val="hybridMultilevel"/>
    <w:lvl w:ilvl="0" w:tplc="47257140">
      <w:start w:val="1"/>
      <w:numFmt w:val="decimal"/>
      <w:lvlText w:val="%1."/>
      <w:lvlJc w:val="left"/>
      <w:pPr>
        <w:ind w:left="720" w:hanging="360"/>
      </w:pPr>
    </w:lvl>
    <w:lvl w:ilvl="1" w:tplc="47257140" w:tentative="1">
      <w:start w:val="1"/>
      <w:numFmt w:val="lowerLetter"/>
      <w:lvlText w:val="%2."/>
      <w:lvlJc w:val="left"/>
      <w:pPr>
        <w:ind w:left="1440" w:hanging="360"/>
      </w:pPr>
    </w:lvl>
    <w:lvl w:ilvl="2" w:tplc="47257140" w:tentative="1">
      <w:start w:val="1"/>
      <w:numFmt w:val="lowerRoman"/>
      <w:lvlText w:val="%3."/>
      <w:lvlJc w:val="right"/>
      <w:pPr>
        <w:ind w:left="2160" w:hanging="180"/>
      </w:pPr>
    </w:lvl>
    <w:lvl w:ilvl="3" w:tplc="47257140" w:tentative="1">
      <w:start w:val="1"/>
      <w:numFmt w:val="decimal"/>
      <w:lvlText w:val="%4."/>
      <w:lvlJc w:val="left"/>
      <w:pPr>
        <w:ind w:left="2880" w:hanging="360"/>
      </w:pPr>
    </w:lvl>
    <w:lvl w:ilvl="4" w:tplc="47257140" w:tentative="1">
      <w:start w:val="1"/>
      <w:numFmt w:val="lowerLetter"/>
      <w:lvlText w:val="%5."/>
      <w:lvlJc w:val="left"/>
      <w:pPr>
        <w:ind w:left="3600" w:hanging="360"/>
      </w:pPr>
    </w:lvl>
    <w:lvl w:ilvl="5" w:tplc="47257140" w:tentative="1">
      <w:start w:val="1"/>
      <w:numFmt w:val="lowerRoman"/>
      <w:lvlText w:val="%6."/>
      <w:lvlJc w:val="right"/>
      <w:pPr>
        <w:ind w:left="4320" w:hanging="180"/>
      </w:pPr>
    </w:lvl>
    <w:lvl w:ilvl="6" w:tplc="47257140" w:tentative="1">
      <w:start w:val="1"/>
      <w:numFmt w:val="decimal"/>
      <w:lvlText w:val="%7."/>
      <w:lvlJc w:val="left"/>
      <w:pPr>
        <w:ind w:left="5040" w:hanging="360"/>
      </w:pPr>
    </w:lvl>
    <w:lvl w:ilvl="7" w:tplc="47257140" w:tentative="1">
      <w:start w:val="1"/>
      <w:numFmt w:val="lowerLetter"/>
      <w:lvlText w:val="%8."/>
      <w:lvlJc w:val="left"/>
      <w:pPr>
        <w:ind w:left="5760" w:hanging="360"/>
      </w:pPr>
    </w:lvl>
    <w:lvl w:ilvl="8" w:tplc="4725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0">
    <w:multiLevelType w:val="hybridMultilevel"/>
    <w:lvl w:ilvl="0" w:tplc="55973117">
      <w:start w:val="1"/>
      <w:numFmt w:val="decimal"/>
      <w:lvlText w:val="%1."/>
      <w:lvlJc w:val="left"/>
      <w:pPr>
        <w:ind w:left="720" w:hanging="360"/>
      </w:pPr>
    </w:lvl>
    <w:lvl w:ilvl="1" w:tplc="55973117" w:tentative="1">
      <w:start w:val="1"/>
      <w:numFmt w:val="lowerLetter"/>
      <w:lvlText w:val="%2."/>
      <w:lvlJc w:val="left"/>
      <w:pPr>
        <w:ind w:left="1440" w:hanging="360"/>
      </w:pPr>
    </w:lvl>
    <w:lvl w:ilvl="2" w:tplc="55973117" w:tentative="1">
      <w:start w:val="1"/>
      <w:numFmt w:val="lowerRoman"/>
      <w:lvlText w:val="%3."/>
      <w:lvlJc w:val="right"/>
      <w:pPr>
        <w:ind w:left="2160" w:hanging="180"/>
      </w:pPr>
    </w:lvl>
    <w:lvl w:ilvl="3" w:tplc="55973117" w:tentative="1">
      <w:start w:val="1"/>
      <w:numFmt w:val="decimal"/>
      <w:lvlText w:val="%4."/>
      <w:lvlJc w:val="left"/>
      <w:pPr>
        <w:ind w:left="2880" w:hanging="360"/>
      </w:pPr>
    </w:lvl>
    <w:lvl w:ilvl="4" w:tplc="55973117" w:tentative="1">
      <w:start w:val="1"/>
      <w:numFmt w:val="lowerLetter"/>
      <w:lvlText w:val="%5."/>
      <w:lvlJc w:val="left"/>
      <w:pPr>
        <w:ind w:left="3600" w:hanging="360"/>
      </w:pPr>
    </w:lvl>
    <w:lvl w:ilvl="5" w:tplc="55973117" w:tentative="1">
      <w:start w:val="1"/>
      <w:numFmt w:val="lowerRoman"/>
      <w:lvlText w:val="%6."/>
      <w:lvlJc w:val="right"/>
      <w:pPr>
        <w:ind w:left="4320" w:hanging="180"/>
      </w:pPr>
    </w:lvl>
    <w:lvl w:ilvl="6" w:tplc="55973117" w:tentative="1">
      <w:start w:val="1"/>
      <w:numFmt w:val="decimal"/>
      <w:lvlText w:val="%7."/>
      <w:lvlJc w:val="left"/>
      <w:pPr>
        <w:ind w:left="5040" w:hanging="360"/>
      </w:pPr>
    </w:lvl>
    <w:lvl w:ilvl="7" w:tplc="55973117" w:tentative="1">
      <w:start w:val="1"/>
      <w:numFmt w:val="lowerLetter"/>
      <w:lvlText w:val="%8."/>
      <w:lvlJc w:val="left"/>
      <w:pPr>
        <w:ind w:left="5760" w:hanging="360"/>
      </w:pPr>
    </w:lvl>
    <w:lvl w:ilvl="8" w:tplc="5597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9">
    <w:multiLevelType w:val="hybridMultilevel"/>
    <w:lvl w:ilvl="0" w:tplc="70794317">
      <w:start w:val="1"/>
      <w:numFmt w:val="decimal"/>
      <w:lvlText w:val="%1."/>
      <w:lvlJc w:val="left"/>
      <w:pPr>
        <w:ind w:left="720" w:hanging="360"/>
      </w:pPr>
    </w:lvl>
    <w:lvl w:ilvl="1" w:tplc="70794317" w:tentative="1">
      <w:start w:val="1"/>
      <w:numFmt w:val="lowerLetter"/>
      <w:lvlText w:val="%2."/>
      <w:lvlJc w:val="left"/>
      <w:pPr>
        <w:ind w:left="1440" w:hanging="360"/>
      </w:pPr>
    </w:lvl>
    <w:lvl w:ilvl="2" w:tplc="70794317" w:tentative="1">
      <w:start w:val="1"/>
      <w:numFmt w:val="lowerRoman"/>
      <w:lvlText w:val="%3."/>
      <w:lvlJc w:val="right"/>
      <w:pPr>
        <w:ind w:left="2160" w:hanging="180"/>
      </w:pPr>
    </w:lvl>
    <w:lvl w:ilvl="3" w:tplc="70794317" w:tentative="1">
      <w:start w:val="1"/>
      <w:numFmt w:val="decimal"/>
      <w:lvlText w:val="%4."/>
      <w:lvlJc w:val="left"/>
      <w:pPr>
        <w:ind w:left="2880" w:hanging="360"/>
      </w:pPr>
    </w:lvl>
    <w:lvl w:ilvl="4" w:tplc="70794317" w:tentative="1">
      <w:start w:val="1"/>
      <w:numFmt w:val="lowerLetter"/>
      <w:lvlText w:val="%5."/>
      <w:lvlJc w:val="left"/>
      <w:pPr>
        <w:ind w:left="3600" w:hanging="360"/>
      </w:pPr>
    </w:lvl>
    <w:lvl w:ilvl="5" w:tplc="70794317" w:tentative="1">
      <w:start w:val="1"/>
      <w:numFmt w:val="lowerRoman"/>
      <w:lvlText w:val="%6."/>
      <w:lvlJc w:val="right"/>
      <w:pPr>
        <w:ind w:left="4320" w:hanging="180"/>
      </w:pPr>
    </w:lvl>
    <w:lvl w:ilvl="6" w:tplc="70794317" w:tentative="1">
      <w:start w:val="1"/>
      <w:numFmt w:val="decimal"/>
      <w:lvlText w:val="%7."/>
      <w:lvlJc w:val="left"/>
      <w:pPr>
        <w:ind w:left="5040" w:hanging="360"/>
      </w:pPr>
    </w:lvl>
    <w:lvl w:ilvl="7" w:tplc="70794317" w:tentative="1">
      <w:start w:val="1"/>
      <w:numFmt w:val="lowerLetter"/>
      <w:lvlText w:val="%8."/>
      <w:lvlJc w:val="left"/>
      <w:pPr>
        <w:ind w:left="5760" w:hanging="360"/>
      </w:pPr>
    </w:lvl>
    <w:lvl w:ilvl="8" w:tplc="7079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8">
    <w:multiLevelType w:val="hybridMultilevel"/>
    <w:lvl w:ilvl="0" w:tplc="52488593">
      <w:start w:val="1"/>
      <w:numFmt w:val="decimal"/>
      <w:lvlText w:val="%1."/>
      <w:lvlJc w:val="left"/>
      <w:pPr>
        <w:ind w:left="720" w:hanging="360"/>
      </w:pPr>
    </w:lvl>
    <w:lvl w:ilvl="1" w:tplc="52488593" w:tentative="1">
      <w:start w:val="1"/>
      <w:numFmt w:val="lowerLetter"/>
      <w:lvlText w:val="%2."/>
      <w:lvlJc w:val="left"/>
      <w:pPr>
        <w:ind w:left="1440" w:hanging="360"/>
      </w:pPr>
    </w:lvl>
    <w:lvl w:ilvl="2" w:tplc="52488593" w:tentative="1">
      <w:start w:val="1"/>
      <w:numFmt w:val="lowerRoman"/>
      <w:lvlText w:val="%3."/>
      <w:lvlJc w:val="right"/>
      <w:pPr>
        <w:ind w:left="2160" w:hanging="180"/>
      </w:pPr>
    </w:lvl>
    <w:lvl w:ilvl="3" w:tplc="52488593" w:tentative="1">
      <w:start w:val="1"/>
      <w:numFmt w:val="decimal"/>
      <w:lvlText w:val="%4."/>
      <w:lvlJc w:val="left"/>
      <w:pPr>
        <w:ind w:left="2880" w:hanging="360"/>
      </w:pPr>
    </w:lvl>
    <w:lvl w:ilvl="4" w:tplc="52488593" w:tentative="1">
      <w:start w:val="1"/>
      <w:numFmt w:val="lowerLetter"/>
      <w:lvlText w:val="%5."/>
      <w:lvlJc w:val="left"/>
      <w:pPr>
        <w:ind w:left="3600" w:hanging="360"/>
      </w:pPr>
    </w:lvl>
    <w:lvl w:ilvl="5" w:tplc="52488593" w:tentative="1">
      <w:start w:val="1"/>
      <w:numFmt w:val="lowerRoman"/>
      <w:lvlText w:val="%6."/>
      <w:lvlJc w:val="right"/>
      <w:pPr>
        <w:ind w:left="4320" w:hanging="180"/>
      </w:pPr>
    </w:lvl>
    <w:lvl w:ilvl="6" w:tplc="52488593" w:tentative="1">
      <w:start w:val="1"/>
      <w:numFmt w:val="decimal"/>
      <w:lvlText w:val="%7."/>
      <w:lvlJc w:val="left"/>
      <w:pPr>
        <w:ind w:left="5040" w:hanging="360"/>
      </w:pPr>
    </w:lvl>
    <w:lvl w:ilvl="7" w:tplc="52488593" w:tentative="1">
      <w:start w:val="1"/>
      <w:numFmt w:val="lowerLetter"/>
      <w:lvlText w:val="%8."/>
      <w:lvlJc w:val="left"/>
      <w:pPr>
        <w:ind w:left="5760" w:hanging="360"/>
      </w:pPr>
    </w:lvl>
    <w:lvl w:ilvl="8" w:tplc="5248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7">
    <w:multiLevelType w:val="hybridMultilevel"/>
    <w:lvl w:ilvl="0" w:tplc="11936775">
      <w:start w:val="1"/>
      <w:numFmt w:val="decimal"/>
      <w:lvlText w:val="%1."/>
      <w:lvlJc w:val="left"/>
      <w:pPr>
        <w:ind w:left="720" w:hanging="360"/>
      </w:pPr>
    </w:lvl>
    <w:lvl w:ilvl="1" w:tplc="11936775" w:tentative="1">
      <w:start w:val="1"/>
      <w:numFmt w:val="lowerLetter"/>
      <w:lvlText w:val="%2."/>
      <w:lvlJc w:val="left"/>
      <w:pPr>
        <w:ind w:left="1440" w:hanging="360"/>
      </w:pPr>
    </w:lvl>
    <w:lvl w:ilvl="2" w:tplc="11936775" w:tentative="1">
      <w:start w:val="1"/>
      <w:numFmt w:val="lowerRoman"/>
      <w:lvlText w:val="%3."/>
      <w:lvlJc w:val="right"/>
      <w:pPr>
        <w:ind w:left="2160" w:hanging="180"/>
      </w:pPr>
    </w:lvl>
    <w:lvl w:ilvl="3" w:tplc="11936775" w:tentative="1">
      <w:start w:val="1"/>
      <w:numFmt w:val="decimal"/>
      <w:lvlText w:val="%4."/>
      <w:lvlJc w:val="left"/>
      <w:pPr>
        <w:ind w:left="2880" w:hanging="360"/>
      </w:pPr>
    </w:lvl>
    <w:lvl w:ilvl="4" w:tplc="11936775" w:tentative="1">
      <w:start w:val="1"/>
      <w:numFmt w:val="lowerLetter"/>
      <w:lvlText w:val="%5."/>
      <w:lvlJc w:val="left"/>
      <w:pPr>
        <w:ind w:left="3600" w:hanging="360"/>
      </w:pPr>
    </w:lvl>
    <w:lvl w:ilvl="5" w:tplc="11936775" w:tentative="1">
      <w:start w:val="1"/>
      <w:numFmt w:val="lowerRoman"/>
      <w:lvlText w:val="%6."/>
      <w:lvlJc w:val="right"/>
      <w:pPr>
        <w:ind w:left="4320" w:hanging="180"/>
      </w:pPr>
    </w:lvl>
    <w:lvl w:ilvl="6" w:tplc="11936775" w:tentative="1">
      <w:start w:val="1"/>
      <w:numFmt w:val="decimal"/>
      <w:lvlText w:val="%7."/>
      <w:lvlJc w:val="left"/>
      <w:pPr>
        <w:ind w:left="5040" w:hanging="360"/>
      </w:pPr>
    </w:lvl>
    <w:lvl w:ilvl="7" w:tplc="11936775" w:tentative="1">
      <w:start w:val="1"/>
      <w:numFmt w:val="lowerLetter"/>
      <w:lvlText w:val="%8."/>
      <w:lvlJc w:val="left"/>
      <w:pPr>
        <w:ind w:left="5760" w:hanging="360"/>
      </w:pPr>
    </w:lvl>
    <w:lvl w:ilvl="8" w:tplc="1193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6">
    <w:multiLevelType w:val="hybridMultilevel"/>
    <w:lvl w:ilvl="0" w:tplc="70027754">
      <w:start w:val="1"/>
      <w:numFmt w:val="decimal"/>
      <w:lvlText w:val="%1."/>
      <w:lvlJc w:val="left"/>
      <w:pPr>
        <w:ind w:left="720" w:hanging="360"/>
      </w:pPr>
    </w:lvl>
    <w:lvl w:ilvl="1" w:tplc="70027754" w:tentative="1">
      <w:start w:val="1"/>
      <w:numFmt w:val="lowerLetter"/>
      <w:lvlText w:val="%2."/>
      <w:lvlJc w:val="left"/>
      <w:pPr>
        <w:ind w:left="1440" w:hanging="360"/>
      </w:pPr>
    </w:lvl>
    <w:lvl w:ilvl="2" w:tplc="70027754" w:tentative="1">
      <w:start w:val="1"/>
      <w:numFmt w:val="lowerRoman"/>
      <w:lvlText w:val="%3."/>
      <w:lvlJc w:val="right"/>
      <w:pPr>
        <w:ind w:left="2160" w:hanging="180"/>
      </w:pPr>
    </w:lvl>
    <w:lvl w:ilvl="3" w:tplc="70027754" w:tentative="1">
      <w:start w:val="1"/>
      <w:numFmt w:val="decimal"/>
      <w:lvlText w:val="%4."/>
      <w:lvlJc w:val="left"/>
      <w:pPr>
        <w:ind w:left="2880" w:hanging="360"/>
      </w:pPr>
    </w:lvl>
    <w:lvl w:ilvl="4" w:tplc="70027754" w:tentative="1">
      <w:start w:val="1"/>
      <w:numFmt w:val="lowerLetter"/>
      <w:lvlText w:val="%5."/>
      <w:lvlJc w:val="left"/>
      <w:pPr>
        <w:ind w:left="3600" w:hanging="360"/>
      </w:pPr>
    </w:lvl>
    <w:lvl w:ilvl="5" w:tplc="70027754" w:tentative="1">
      <w:start w:val="1"/>
      <w:numFmt w:val="lowerRoman"/>
      <w:lvlText w:val="%6."/>
      <w:lvlJc w:val="right"/>
      <w:pPr>
        <w:ind w:left="4320" w:hanging="180"/>
      </w:pPr>
    </w:lvl>
    <w:lvl w:ilvl="6" w:tplc="70027754" w:tentative="1">
      <w:start w:val="1"/>
      <w:numFmt w:val="decimal"/>
      <w:lvlText w:val="%7."/>
      <w:lvlJc w:val="left"/>
      <w:pPr>
        <w:ind w:left="5040" w:hanging="360"/>
      </w:pPr>
    </w:lvl>
    <w:lvl w:ilvl="7" w:tplc="70027754" w:tentative="1">
      <w:start w:val="1"/>
      <w:numFmt w:val="lowerLetter"/>
      <w:lvlText w:val="%8."/>
      <w:lvlJc w:val="left"/>
      <w:pPr>
        <w:ind w:left="5760" w:hanging="360"/>
      </w:pPr>
    </w:lvl>
    <w:lvl w:ilvl="8" w:tplc="7002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5">
    <w:multiLevelType w:val="hybridMultilevel"/>
    <w:lvl w:ilvl="0" w:tplc="61427879">
      <w:start w:val="1"/>
      <w:numFmt w:val="decimal"/>
      <w:lvlText w:val="%1."/>
      <w:lvlJc w:val="left"/>
      <w:pPr>
        <w:ind w:left="720" w:hanging="360"/>
      </w:pPr>
    </w:lvl>
    <w:lvl w:ilvl="1" w:tplc="61427879" w:tentative="1">
      <w:start w:val="1"/>
      <w:numFmt w:val="lowerLetter"/>
      <w:lvlText w:val="%2."/>
      <w:lvlJc w:val="left"/>
      <w:pPr>
        <w:ind w:left="1440" w:hanging="360"/>
      </w:pPr>
    </w:lvl>
    <w:lvl w:ilvl="2" w:tplc="61427879" w:tentative="1">
      <w:start w:val="1"/>
      <w:numFmt w:val="lowerRoman"/>
      <w:lvlText w:val="%3."/>
      <w:lvlJc w:val="right"/>
      <w:pPr>
        <w:ind w:left="2160" w:hanging="180"/>
      </w:pPr>
    </w:lvl>
    <w:lvl w:ilvl="3" w:tplc="61427879" w:tentative="1">
      <w:start w:val="1"/>
      <w:numFmt w:val="decimal"/>
      <w:lvlText w:val="%4."/>
      <w:lvlJc w:val="left"/>
      <w:pPr>
        <w:ind w:left="2880" w:hanging="360"/>
      </w:pPr>
    </w:lvl>
    <w:lvl w:ilvl="4" w:tplc="61427879" w:tentative="1">
      <w:start w:val="1"/>
      <w:numFmt w:val="lowerLetter"/>
      <w:lvlText w:val="%5."/>
      <w:lvlJc w:val="left"/>
      <w:pPr>
        <w:ind w:left="3600" w:hanging="360"/>
      </w:pPr>
    </w:lvl>
    <w:lvl w:ilvl="5" w:tplc="61427879" w:tentative="1">
      <w:start w:val="1"/>
      <w:numFmt w:val="lowerRoman"/>
      <w:lvlText w:val="%6."/>
      <w:lvlJc w:val="right"/>
      <w:pPr>
        <w:ind w:left="4320" w:hanging="180"/>
      </w:pPr>
    </w:lvl>
    <w:lvl w:ilvl="6" w:tplc="61427879" w:tentative="1">
      <w:start w:val="1"/>
      <w:numFmt w:val="decimal"/>
      <w:lvlText w:val="%7."/>
      <w:lvlJc w:val="left"/>
      <w:pPr>
        <w:ind w:left="5040" w:hanging="360"/>
      </w:pPr>
    </w:lvl>
    <w:lvl w:ilvl="7" w:tplc="61427879" w:tentative="1">
      <w:start w:val="1"/>
      <w:numFmt w:val="lowerLetter"/>
      <w:lvlText w:val="%8."/>
      <w:lvlJc w:val="left"/>
      <w:pPr>
        <w:ind w:left="5760" w:hanging="360"/>
      </w:pPr>
    </w:lvl>
    <w:lvl w:ilvl="8" w:tplc="6142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4">
    <w:multiLevelType w:val="hybridMultilevel"/>
    <w:lvl w:ilvl="0" w:tplc="62393757">
      <w:start w:val="1"/>
      <w:numFmt w:val="decimal"/>
      <w:lvlText w:val="%1."/>
      <w:lvlJc w:val="left"/>
      <w:pPr>
        <w:ind w:left="720" w:hanging="360"/>
      </w:pPr>
    </w:lvl>
    <w:lvl w:ilvl="1" w:tplc="62393757" w:tentative="1">
      <w:start w:val="1"/>
      <w:numFmt w:val="lowerLetter"/>
      <w:lvlText w:val="%2."/>
      <w:lvlJc w:val="left"/>
      <w:pPr>
        <w:ind w:left="1440" w:hanging="360"/>
      </w:pPr>
    </w:lvl>
    <w:lvl w:ilvl="2" w:tplc="62393757" w:tentative="1">
      <w:start w:val="1"/>
      <w:numFmt w:val="lowerRoman"/>
      <w:lvlText w:val="%3."/>
      <w:lvlJc w:val="right"/>
      <w:pPr>
        <w:ind w:left="2160" w:hanging="180"/>
      </w:pPr>
    </w:lvl>
    <w:lvl w:ilvl="3" w:tplc="62393757" w:tentative="1">
      <w:start w:val="1"/>
      <w:numFmt w:val="decimal"/>
      <w:lvlText w:val="%4."/>
      <w:lvlJc w:val="left"/>
      <w:pPr>
        <w:ind w:left="2880" w:hanging="360"/>
      </w:pPr>
    </w:lvl>
    <w:lvl w:ilvl="4" w:tplc="62393757" w:tentative="1">
      <w:start w:val="1"/>
      <w:numFmt w:val="lowerLetter"/>
      <w:lvlText w:val="%5."/>
      <w:lvlJc w:val="left"/>
      <w:pPr>
        <w:ind w:left="3600" w:hanging="360"/>
      </w:pPr>
    </w:lvl>
    <w:lvl w:ilvl="5" w:tplc="62393757" w:tentative="1">
      <w:start w:val="1"/>
      <w:numFmt w:val="lowerRoman"/>
      <w:lvlText w:val="%6."/>
      <w:lvlJc w:val="right"/>
      <w:pPr>
        <w:ind w:left="4320" w:hanging="180"/>
      </w:pPr>
    </w:lvl>
    <w:lvl w:ilvl="6" w:tplc="62393757" w:tentative="1">
      <w:start w:val="1"/>
      <w:numFmt w:val="decimal"/>
      <w:lvlText w:val="%7."/>
      <w:lvlJc w:val="left"/>
      <w:pPr>
        <w:ind w:left="5040" w:hanging="360"/>
      </w:pPr>
    </w:lvl>
    <w:lvl w:ilvl="7" w:tplc="62393757" w:tentative="1">
      <w:start w:val="1"/>
      <w:numFmt w:val="lowerLetter"/>
      <w:lvlText w:val="%8."/>
      <w:lvlJc w:val="left"/>
      <w:pPr>
        <w:ind w:left="5760" w:hanging="360"/>
      </w:pPr>
    </w:lvl>
    <w:lvl w:ilvl="8" w:tplc="6239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3">
    <w:multiLevelType w:val="hybridMultilevel"/>
    <w:lvl w:ilvl="0" w:tplc="32368166">
      <w:start w:val="1"/>
      <w:numFmt w:val="decimal"/>
      <w:lvlText w:val="%1."/>
      <w:lvlJc w:val="left"/>
      <w:pPr>
        <w:ind w:left="720" w:hanging="360"/>
      </w:pPr>
    </w:lvl>
    <w:lvl w:ilvl="1" w:tplc="32368166" w:tentative="1">
      <w:start w:val="1"/>
      <w:numFmt w:val="lowerLetter"/>
      <w:lvlText w:val="%2."/>
      <w:lvlJc w:val="left"/>
      <w:pPr>
        <w:ind w:left="1440" w:hanging="360"/>
      </w:pPr>
    </w:lvl>
    <w:lvl w:ilvl="2" w:tplc="32368166" w:tentative="1">
      <w:start w:val="1"/>
      <w:numFmt w:val="lowerRoman"/>
      <w:lvlText w:val="%3."/>
      <w:lvlJc w:val="right"/>
      <w:pPr>
        <w:ind w:left="2160" w:hanging="180"/>
      </w:pPr>
    </w:lvl>
    <w:lvl w:ilvl="3" w:tplc="32368166" w:tentative="1">
      <w:start w:val="1"/>
      <w:numFmt w:val="decimal"/>
      <w:lvlText w:val="%4."/>
      <w:lvlJc w:val="left"/>
      <w:pPr>
        <w:ind w:left="2880" w:hanging="360"/>
      </w:pPr>
    </w:lvl>
    <w:lvl w:ilvl="4" w:tplc="32368166" w:tentative="1">
      <w:start w:val="1"/>
      <w:numFmt w:val="lowerLetter"/>
      <w:lvlText w:val="%5."/>
      <w:lvlJc w:val="left"/>
      <w:pPr>
        <w:ind w:left="3600" w:hanging="360"/>
      </w:pPr>
    </w:lvl>
    <w:lvl w:ilvl="5" w:tplc="32368166" w:tentative="1">
      <w:start w:val="1"/>
      <w:numFmt w:val="lowerRoman"/>
      <w:lvlText w:val="%6."/>
      <w:lvlJc w:val="right"/>
      <w:pPr>
        <w:ind w:left="4320" w:hanging="180"/>
      </w:pPr>
    </w:lvl>
    <w:lvl w:ilvl="6" w:tplc="32368166" w:tentative="1">
      <w:start w:val="1"/>
      <w:numFmt w:val="decimal"/>
      <w:lvlText w:val="%7."/>
      <w:lvlJc w:val="left"/>
      <w:pPr>
        <w:ind w:left="5040" w:hanging="360"/>
      </w:pPr>
    </w:lvl>
    <w:lvl w:ilvl="7" w:tplc="32368166" w:tentative="1">
      <w:start w:val="1"/>
      <w:numFmt w:val="lowerLetter"/>
      <w:lvlText w:val="%8."/>
      <w:lvlJc w:val="left"/>
      <w:pPr>
        <w:ind w:left="5760" w:hanging="360"/>
      </w:pPr>
    </w:lvl>
    <w:lvl w:ilvl="8" w:tplc="3236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2">
    <w:multiLevelType w:val="hybridMultilevel"/>
    <w:lvl w:ilvl="0" w:tplc="25600750">
      <w:start w:val="1"/>
      <w:numFmt w:val="decimal"/>
      <w:lvlText w:val="%1."/>
      <w:lvlJc w:val="left"/>
      <w:pPr>
        <w:ind w:left="720" w:hanging="360"/>
      </w:pPr>
    </w:lvl>
    <w:lvl w:ilvl="1" w:tplc="25600750" w:tentative="1">
      <w:start w:val="1"/>
      <w:numFmt w:val="lowerLetter"/>
      <w:lvlText w:val="%2."/>
      <w:lvlJc w:val="left"/>
      <w:pPr>
        <w:ind w:left="1440" w:hanging="360"/>
      </w:pPr>
    </w:lvl>
    <w:lvl w:ilvl="2" w:tplc="25600750" w:tentative="1">
      <w:start w:val="1"/>
      <w:numFmt w:val="lowerRoman"/>
      <w:lvlText w:val="%3."/>
      <w:lvlJc w:val="right"/>
      <w:pPr>
        <w:ind w:left="2160" w:hanging="180"/>
      </w:pPr>
    </w:lvl>
    <w:lvl w:ilvl="3" w:tplc="25600750" w:tentative="1">
      <w:start w:val="1"/>
      <w:numFmt w:val="decimal"/>
      <w:lvlText w:val="%4."/>
      <w:lvlJc w:val="left"/>
      <w:pPr>
        <w:ind w:left="2880" w:hanging="360"/>
      </w:pPr>
    </w:lvl>
    <w:lvl w:ilvl="4" w:tplc="25600750" w:tentative="1">
      <w:start w:val="1"/>
      <w:numFmt w:val="lowerLetter"/>
      <w:lvlText w:val="%5."/>
      <w:lvlJc w:val="left"/>
      <w:pPr>
        <w:ind w:left="3600" w:hanging="360"/>
      </w:pPr>
    </w:lvl>
    <w:lvl w:ilvl="5" w:tplc="25600750" w:tentative="1">
      <w:start w:val="1"/>
      <w:numFmt w:val="lowerRoman"/>
      <w:lvlText w:val="%6."/>
      <w:lvlJc w:val="right"/>
      <w:pPr>
        <w:ind w:left="4320" w:hanging="180"/>
      </w:pPr>
    </w:lvl>
    <w:lvl w:ilvl="6" w:tplc="25600750" w:tentative="1">
      <w:start w:val="1"/>
      <w:numFmt w:val="decimal"/>
      <w:lvlText w:val="%7."/>
      <w:lvlJc w:val="left"/>
      <w:pPr>
        <w:ind w:left="5040" w:hanging="360"/>
      </w:pPr>
    </w:lvl>
    <w:lvl w:ilvl="7" w:tplc="25600750" w:tentative="1">
      <w:start w:val="1"/>
      <w:numFmt w:val="lowerLetter"/>
      <w:lvlText w:val="%8."/>
      <w:lvlJc w:val="left"/>
      <w:pPr>
        <w:ind w:left="5760" w:hanging="360"/>
      </w:pPr>
    </w:lvl>
    <w:lvl w:ilvl="8" w:tplc="2560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1">
    <w:multiLevelType w:val="hybridMultilevel"/>
    <w:lvl w:ilvl="0" w:tplc="66393746">
      <w:start w:val="1"/>
      <w:numFmt w:val="decimal"/>
      <w:lvlText w:val="%1."/>
      <w:lvlJc w:val="left"/>
      <w:pPr>
        <w:ind w:left="720" w:hanging="360"/>
      </w:pPr>
    </w:lvl>
    <w:lvl w:ilvl="1" w:tplc="66393746" w:tentative="1">
      <w:start w:val="1"/>
      <w:numFmt w:val="lowerLetter"/>
      <w:lvlText w:val="%2."/>
      <w:lvlJc w:val="left"/>
      <w:pPr>
        <w:ind w:left="1440" w:hanging="360"/>
      </w:pPr>
    </w:lvl>
    <w:lvl w:ilvl="2" w:tplc="66393746" w:tentative="1">
      <w:start w:val="1"/>
      <w:numFmt w:val="lowerRoman"/>
      <w:lvlText w:val="%3."/>
      <w:lvlJc w:val="right"/>
      <w:pPr>
        <w:ind w:left="2160" w:hanging="180"/>
      </w:pPr>
    </w:lvl>
    <w:lvl w:ilvl="3" w:tplc="66393746" w:tentative="1">
      <w:start w:val="1"/>
      <w:numFmt w:val="decimal"/>
      <w:lvlText w:val="%4."/>
      <w:lvlJc w:val="left"/>
      <w:pPr>
        <w:ind w:left="2880" w:hanging="360"/>
      </w:pPr>
    </w:lvl>
    <w:lvl w:ilvl="4" w:tplc="66393746" w:tentative="1">
      <w:start w:val="1"/>
      <w:numFmt w:val="lowerLetter"/>
      <w:lvlText w:val="%5."/>
      <w:lvlJc w:val="left"/>
      <w:pPr>
        <w:ind w:left="3600" w:hanging="360"/>
      </w:pPr>
    </w:lvl>
    <w:lvl w:ilvl="5" w:tplc="66393746" w:tentative="1">
      <w:start w:val="1"/>
      <w:numFmt w:val="lowerRoman"/>
      <w:lvlText w:val="%6."/>
      <w:lvlJc w:val="right"/>
      <w:pPr>
        <w:ind w:left="4320" w:hanging="180"/>
      </w:pPr>
    </w:lvl>
    <w:lvl w:ilvl="6" w:tplc="66393746" w:tentative="1">
      <w:start w:val="1"/>
      <w:numFmt w:val="decimal"/>
      <w:lvlText w:val="%7."/>
      <w:lvlJc w:val="left"/>
      <w:pPr>
        <w:ind w:left="5040" w:hanging="360"/>
      </w:pPr>
    </w:lvl>
    <w:lvl w:ilvl="7" w:tplc="66393746" w:tentative="1">
      <w:start w:val="1"/>
      <w:numFmt w:val="lowerLetter"/>
      <w:lvlText w:val="%8."/>
      <w:lvlJc w:val="left"/>
      <w:pPr>
        <w:ind w:left="5760" w:hanging="360"/>
      </w:pPr>
    </w:lvl>
    <w:lvl w:ilvl="8" w:tplc="6639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0">
    <w:multiLevelType w:val="hybridMultilevel"/>
    <w:lvl w:ilvl="0" w:tplc="36997612">
      <w:start w:val="1"/>
      <w:numFmt w:val="decimal"/>
      <w:lvlText w:val="%1."/>
      <w:lvlJc w:val="left"/>
      <w:pPr>
        <w:ind w:left="720" w:hanging="360"/>
      </w:pPr>
    </w:lvl>
    <w:lvl w:ilvl="1" w:tplc="36997612" w:tentative="1">
      <w:start w:val="1"/>
      <w:numFmt w:val="lowerLetter"/>
      <w:lvlText w:val="%2."/>
      <w:lvlJc w:val="left"/>
      <w:pPr>
        <w:ind w:left="1440" w:hanging="360"/>
      </w:pPr>
    </w:lvl>
    <w:lvl w:ilvl="2" w:tplc="36997612" w:tentative="1">
      <w:start w:val="1"/>
      <w:numFmt w:val="lowerRoman"/>
      <w:lvlText w:val="%3."/>
      <w:lvlJc w:val="right"/>
      <w:pPr>
        <w:ind w:left="2160" w:hanging="180"/>
      </w:pPr>
    </w:lvl>
    <w:lvl w:ilvl="3" w:tplc="36997612" w:tentative="1">
      <w:start w:val="1"/>
      <w:numFmt w:val="decimal"/>
      <w:lvlText w:val="%4."/>
      <w:lvlJc w:val="left"/>
      <w:pPr>
        <w:ind w:left="2880" w:hanging="360"/>
      </w:pPr>
    </w:lvl>
    <w:lvl w:ilvl="4" w:tplc="36997612" w:tentative="1">
      <w:start w:val="1"/>
      <w:numFmt w:val="lowerLetter"/>
      <w:lvlText w:val="%5."/>
      <w:lvlJc w:val="left"/>
      <w:pPr>
        <w:ind w:left="3600" w:hanging="360"/>
      </w:pPr>
    </w:lvl>
    <w:lvl w:ilvl="5" w:tplc="36997612" w:tentative="1">
      <w:start w:val="1"/>
      <w:numFmt w:val="lowerRoman"/>
      <w:lvlText w:val="%6."/>
      <w:lvlJc w:val="right"/>
      <w:pPr>
        <w:ind w:left="4320" w:hanging="180"/>
      </w:pPr>
    </w:lvl>
    <w:lvl w:ilvl="6" w:tplc="36997612" w:tentative="1">
      <w:start w:val="1"/>
      <w:numFmt w:val="decimal"/>
      <w:lvlText w:val="%7."/>
      <w:lvlJc w:val="left"/>
      <w:pPr>
        <w:ind w:left="5040" w:hanging="360"/>
      </w:pPr>
    </w:lvl>
    <w:lvl w:ilvl="7" w:tplc="36997612" w:tentative="1">
      <w:start w:val="1"/>
      <w:numFmt w:val="lowerLetter"/>
      <w:lvlText w:val="%8."/>
      <w:lvlJc w:val="left"/>
      <w:pPr>
        <w:ind w:left="5760" w:hanging="360"/>
      </w:pPr>
    </w:lvl>
    <w:lvl w:ilvl="8" w:tplc="3699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9">
    <w:multiLevelType w:val="hybridMultilevel"/>
    <w:lvl w:ilvl="0" w:tplc="96095806">
      <w:start w:val="1"/>
      <w:numFmt w:val="decimal"/>
      <w:lvlText w:val="%1."/>
      <w:lvlJc w:val="left"/>
      <w:pPr>
        <w:ind w:left="720" w:hanging="360"/>
      </w:pPr>
    </w:lvl>
    <w:lvl w:ilvl="1" w:tplc="96095806" w:tentative="1">
      <w:start w:val="1"/>
      <w:numFmt w:val="lowerLetter"/>
      <w:lvlText w:val="%2."/>
      <w:lvlJc w:val="left"/>
      <w:pPr>
        <w:ind w:left="1440" w:hanging="360"/>
      </w:pPr>
    </w:lvl>
    <w:lvl w:ilvl="2" w:tplc="96095806" w:tentative="1">
      <w:start w:val="1"/>
      <w:numFmt w:val="lowerRoman"/>
      <w:lvlText w:val="%3."/>
      <w:lvlJc w:val="right"/>
      <w:pPr>
        <w:ind w:left="2160" w:hanging="180"/>
      </w:pPr>
    </w:lvl>
    <w:lvl w:ilvl="3" w:tplc="96095806" w:tentative="1">
      <w:start w:val="1"/>
      <w:numFmt w:val="decimal"/>
      <w:lvlText w:val="%4."/>
      <w:lvlJc w:val="left"/>
      <w:pPr>
        <w:ind w:left="2880" w:hanging="360"/>
      </w:pPr>
    </w:lvl>
    <w:lvl w:ilvl="4" w:tplc="96095806" w:tentative="1">
      <w:start w:val="1"/>
      <w:numFmt w:val="lowerLetter"/>
      <w:lvlText w:val="%5."/>
      <w:lvlJc w:val="left"/>
      <w:pPr>
        <w:ind w:left="3600" w:hanging="360"/>
      </w:pPr>
    </w:lvl>
    <w:lvl w:ilvl="5" w:tplc="96095806" w:tentative="1">
      <w:start w:val="1"/>
      <w:numFmt w:val="lowerRoman"/>
      <w:lvlText w:val="%6."/>
      <w:lvlJc w:val="right"/>
      <w:pPr>
        <w:ind w:left="4320" w:hanging="180"/>
      </w:pPr>
    </w:lvl>
    <w:lvl w:ilvl="6" w:tplc="96095806" w:tentative="1">
      <w:start w:val="1"/>
      <w:numFmt w:val="decimal"/>
      <w:lvlText w:val="%7."/>
      <w:lvlJc w:val="left"/>
      <w:pPr>
        <w:ind w:left="5040" w:hanging="360"/>
      </w:pPr>
    </w:lvl>
    <w:lvl w:ilvl="7" w:tplc="96095806" w:tentative="1">
      <w:start w:val="1"/>
      <w:numFmt w:val="lowerLetter"/>
      <w:lvlText w:val="%8."/>
      <w:lvlJc w:val="left"/>
      <w:pPr>
        <w:ind w:left="5760" w:hanging="360"/>
      </w:pPr>
    </w:lvl>
    <w:lvl w:ilvl="8" w:tplc="9609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8">
    <w:multiLevelType w:val="hybridMultilevel"/>
    <w:lvl w:ilvl="0" w:tplc="17133963">
      <w:start w:val="1"/>
      <w:numFmt w:val="decimal"/>
      <w:lvlText w:val="%1."/>
      <w:lvlJc w:val="left"/>
      <w:pPr>
        <w:ind w:left="720" w:hanging="360"/>
      </w:pPr>
    </w:lvl>
    <w:lvl w:ilvl="1" w:tplc="17133963" w:tentative="1">
      <w:start w:val="1"/>
      <w:numFmt w:val="lowerLetter"/>
      <w:lvlText w:val="%2."/>
      <w:lvlJc w:val="left"/>
      <w:pPr>
        <w:ind w:left="1440" w:hanging="360"/>
      </w:pPr>
    </w:lvl>
    <w:lvl w:ilvl="2" w:tplc="17133963" w:tentative="1">
      <w:start w:val="1"/>
      <w:numFmt w:val="lowerRoman"/>
      <w:lvlText w:val="%3."/>
      <w:lvlJc w:val="right"/>
      <w:pPr>
        <w:ind w:left="2160" w:hanging="180"/>
      </w:pPr>
    </w:lvl>
    <w:lvl w:ilvl="3" w:tplc="17133963" w:tentative="1">
      <w:start w:val="1"/>
      <w:numFmt w:val="decimal"/>
      <w:lvlText w:val="%4."/>
      <w:lvlJc w:val="left"/>
      <w:pPr>
        <w:ind w:left="2880" w:hanging="360"/>
      </w:pPr>
    </w:lvl>
    <w:lvl w:ilvl="4" w:tplc="17133963" w:tentative="1">
      <w:start w:val="1"/>
      <w:numFmt w:val="lowerLetter"/>
      <w:lvlText w:val="%5."/>
      <w:lvlJc w:val="left"/>
      <w:pPr>
        <w:ind w:left="3600" w:hanging="360"/>
      </w:pPr>
    </w:lvl>
    <w:lvl w:ilvl="5" w:tplc="17133963" w:tentative="1">
      <w:start w:val="1"/>
      <w:numFmt w:val="lowerRoman"/>
      <w:lvlText w:val="%6."/>
      <w:lvlJc w:val="right"/>
      <w:pPr>
        <w:ind w:left="4320" w:hanging="180"/>
      </w:pPr>
    </w:lvl>
    <w:lvl w:ilvl="6" w:tplc="17133963" w:tentative="1">
      <w:start w:val="1"/>
      <w:numFmt w:val="decimal"/>
      <w:lvlText w:val="%7."/>
      <w:lvlJc w:val="left"/>
      <w:pPr>
        <w:ind w:left="5040" w:hanging="360"/>
      </w:pPr>
    </w:lvl>
    <w:lvl w:ilvl="7" w:tplc="17133963" w:tentative="1">
      <w:start w:val="1"/>
      <w:numFmt w:val="lowerLetter"/>
      <w:lvlText w:val="%8."/>
      <w:lvlJc w:val="left"/>
      <w:pPr>
        <w:ind w:left="5760" w:hanging="360"/>
      </w:pPr>
    </w:lvl>
    <w:lvl w:ilvl="8" w:tplc="1713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7">
    <w:multiLevelType w:val="hybridMultilevel"/>
    <w:lvl w:ilvl="0" w:tplc="14463076">
      <w:start w:val="1"/>
      <w:numFmt w:val="decimal"/>
      <w:lvlText w:val="%1."/>
      <w:lvlJc w:val="left"/>
      <w:pPr>
        <w:ind w:left="720" w:hanging="360"/>
      </w:pPr>
    </w:lvl>
    <w:lvl w:ilvl="1" w:tplc="14463076" w:tentative="1">
      <w:start w:val="1"/>
      <w:numFmt w:val="lowerLetter"/>
      <w:lvlText w:val="%2."/>
      <w:lvlJc w:val="left"/>
      <w:pPr>
        <w:ind w:left="1440" w:hanging="360"/>
      </w:pPr>
    </w:lvl>
    <w:lvl w:ilvl="2" w:tplc="14463076" w:tentative="1">
      <w:start w:val="1"/>
      <w:numFmt w:val="lowerRoman"/>
      <w:lvlText w:val="%3."/>
      <w:lvlJc w:val="right"/>
      <w:pPr>
        <w:ind w:left="2160" w:hanging="180"/>
      </w:pPr>
    </w:lvl>
    <w:lvl w:ilvl="3" w:tplc="14463076" w:tentative="1">
      <w:start w:val="1"/>
      <w:numFmt w:val="decimal"/>
      <w:lvlText w:val="%4."/>
      <w:lvlJc w:val="left"/>
      <w:pPr>
        <w:ind w:left="2880" w:hanging="360"/>
      </w:pPr>
    </w:lvl>
    <w:lvl w:ilvl="4" w:tplc="14463076" w:tentative="1">
      <w:start w:val="1"/>
      <w:numFmt w:val="lowerLetter"/>
      <w:lvlText w:val="%5."/>
      <w:lvlJc w:val="left"/>
      <w:pPr>
        <w:ind w:left="3600" w:hanging="360"/>
      </w:pPr>
    </w:lvl>
    <w:lvl w:ilvl="5" w:tplc="14463076" w:tentative="1">
      <w:start w:val="1"/>
      <w:numFmt w:val="lowerRoman"/>
      <w:lvlText w:val="%6."/>
      <w:lvlJc w:val="right"/>
      <w:pPr>
        <w:ind w:left="4320" w:hanging="180"/>
      </w:pPr>
    </w:lvl>
    <w:lvl w:ilvl="6" w:tplc="14463076" w:tentative="1">
      <w:start w:val="1"/>
      <w:numFmt w:val="decimal"/>
      <w:lvlText w:val="%7."/>
      <w:lvlJc w:val="left"/>
      <w:pPr>
        <w:ind w:left="5040" w:hanging="360"/>
      </w:pPr>
    </w:lvl>
    <w:lvl w:ilvl="7" w:tplc="14463076" w:tentative="1">
      <w:start w:val="1"/>
      <w:numFmt w:val="lowerLetter"/>
      <w:lvlText w:val="%8."/>
      <w:lvlJc w:val="left"/>
      <w:pPr>
        <w:ind w:left="5760" w:hanging="360"/>
      </w:pPr>
    </w:lvl>
    <w:lvl w:ilvl="8" w:tplc="1446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6">
    <w:multiLevelType w:val="hybridMultilevel"/>
    <w:lvl w:ilvl="0" w:tplc="60486311">
      <w:start w:val="1"/>
      <w:numFmt w:val="decimal"/>
      <w:lvlText w:val="%1."/>
      <w:lvlJc w:val="left"/>
      <w:pPr>
        <w:ind w:left="720" w:hanging="360"/>
      </w:pPr>
    </w:lvl>
    <w:lvl w:ilvl="1" w:tplc="60486311" w:tentative="1">
      <w:start w:val="1"/>
      <w:numFmt w:val="lowerLetter"/>
      <w:lvlText w:val="%2."/>
      <w:lvlJc w:val="left"/>
      <w:pPr>
        <w:ind w:left="1440" w:hanging="360"/>
      </w:pPr>
    </w:lvl>
    <w:lvl w:ilvl="2" w:tplc="60486311" w:tentative="1">
      <w:start w:val="1"/>
      <w:numFmt w:val="lowerRoman"/>
      <w:lvlText w:val="%3."/>
      <w:lvlJc w:val="right"/>
      <w:pPr>
        <w:ind w:left="2160" w:hanging="180"/>
      </w:pPr>
    </w:lvl>
    <w:lvl w:ilvl="3" w:tplc="60486311" w:tentative="1">
      <w:start w:val="1"/>
      <w:numFmt w:val="decimal"/>
      <w:lvlText w:val="%4."/>
      <w:lvlJc w:val="left"/>
      <w:pPr>
        <w:ind w:left="2880" w:hanging="360"/>
      </w:pPr>
    </w:lvl>
    <w:lvl w:ilvl="4" w:tplc="60486311" w:tentative="1">
      <w:start w:val="1"/>
      <w:numFmt w:val="lowerLetter"/>
      <w:lvlText w:val="%5."/>
      <w:lvlJc w:val="left"/>
      <w:pPr>
        <w:ind w:left="3600" w:hanging="360"/>
      </w:pPr>
    </w:lvl>
    <w:lvl w:ilvl="5" w:tplc="60486311" w:tentative="1">
      <w:start w:val="1"/>
      <w:numFmt w:val="lowerRoman"/>
      <w:lvlText w:val="%6."/>
      <w:lvlJc w:val="right"/>
      <w:pPr>
        <w:ind w:left="4320" w:hanging="180"/>
      </w:pPr>
    </w:lvl>
    <w:lvl w:ilvl="6" w:tplc="60486311" w:tentative="1">
      <w:start w:val="1"/>
      <w:numFmt w:val="decimal"/>
      <w:lvlText w:val="%7."/>
      <w:lvlJc w:val="left"/>
      <w:pPr>
        <w:ind w:left="5040" w:hanging="360"/>
      </w:pPr>
    </w:lvl>
    <w:lvl w:ilvl="7" w:tplc="60486311" w:tentative="1">
      <w:start w:val="1"/>
      <w:numFmt w:val="lowerLetter"/>
      <w:lvlText w:val="%8."/>
      <w:lvlJc w:val="left"/>
      <w:pPr>
        <w:ind w:left="5760" w:hanging="360"/>
      </w:pPr>
    </w:lvl>
    <w:lvl w:ilvl="8" w:tplc="6048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5">
    <w:multiLevelType w:val="hybridMultilevel"/>
    <w:lvl w:ilvl="0" w:tplc="50459928">
      <w:start w:val="1"/>
      <w:numFmt w:val="decimal"/>
      <w:lvlText w:val="%1."/>
      <w:lvlJc w:val="left"/>
      <w:pPr>
        <w:ind w:left="720" w:hanging="360"/>
      </w:pPr>
    </w:lvl>
    <w:lvl w:ilvl="1" w:tplc="50459928" w:tentative="1">
      <w:start w:val="1"/>
      <w:numFmt w:val="lowerLetter"/>
      <w:lvlText w:val="%2."/>
      <w:lvlJc w:val="left"/>
      <w:pPr>
        <w:ind w:left="1440" w:hanging="360"/>
      </w:pPr>
    </w:lvl>
    <w:lvl w:ilvl="2" w:tplc="50459928" w:tentative="1">
      <w:start w:val="1"/>
      <w:numFmt w:val="lowerRoman"/>
      <w:lvlText w:val="%3."/>
      <w:lvlJc w:val="right"/>
      <w:pPr>
        <w:ind w:left="2160" w:hanging="180"/>
      </w:pPr>
    </w:lvl>
    <w:lvl w:ilvl="3" w:tplc="50459928" w:tentative="1">
      <w:start w:val="1"/>
      <w:numFmt w:val="decimal"/>
      <w:lvlText w:val="%4."/>
      <w:lvlJc w:val="left"/>
      <w:pPr>
        <w:ind w:left="2880" w:hanging="360"/>
      </w:pPr>
    </w:lvl>
    <w:lvl w:ilvl="4" w:tplc="50459928" w:tentative="1">
      <w:start w:val="1"/>
      <w:numFmt w:val="lowerLetter"/>
      <w:lvlText w:val="%5."/>
      <w:lvlJc w:val="left"/>
      <w:pPr>
        <w:ind w:left="3600" w:hanging="360"/>
      </w:pPr>
    </w:lvl>
    <w:lvl w:ilvl="5" w:tplc="50459928" w:tentative="1">
      <w:start w:val="1"/>
      <w:numFmt w:val="lowerRoman"/>
      <w:lvlText w:val="%6."/>
      <w:lvlJc w:val="right"/>
      <w:pPr>
        <w:ind w:left="4320" w:hanging="180"/>
      </w:pPr>
    </w:lvl>
    <w:lvl w:ilvl="6" w:tplc="50459928" w:tentative="1">
      <w:start w:val="1"/>
      <w:numFmt w:val="decimal"/>
      <w:lvlText w:val="%7."/>
      <w:lvlJc w:val="left"/>
      <w:pPr>
        <w:ind w:left="5040" w:hanging="360"/>
      </w:pPr>
    </w:lvl>
    <w:lvl w:ilvl="7" w:tplc="50459928" w:tentative="1">
      <w:start w:val="1"/>
      <w:numFmt w:val="lowerLetter"/>
      <w:lvlText w:val="%8."/>
      <w:lvlJc w:val="left"/>
      <w:pPr>
        <w:ind w:left="5760" w:hanging="360"/>
      </w:pPr>
    </w:lvl>
    <w:lvl w:ilvl="8" w:tplc="5045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4">
    <w:multiLevelType w:val="hybridMultilevel"/>
    <w:lvl w:ilvl="0" w:tplc="13690841">
      <w:start w:val="1"/>
      <w:numFmt w:val="decimal"/>
      <w:lvlText w:val="%1."/>
      <w:lvlJc w:val="left"/>
      <w:pPr>
        <w:ind w:left="720" w:hanging="360"/>
      </w:pPr>
    </w:lvl>
    <w:lvl w:ilvl="1" w:tplc="13690841" w:tentative="1">
      <w:start w:val="1"/>
      <w:numFmt w:val="lowerLetter"/>
      <w:lvlText w:val="%2."/>
      <w:lvlJc w:val="left"/>
      <w:pPr>
        <w:ind w:left="1440" w:hanging="360"/>
      </w:pPr>
    </w:lvl>
    <w:lvl w:ilvl="2" w:tplc="13690841" w:tentative="1">
      <w:start w:val="1"/>
      <w:numFmt w:val="lowerRoman"/>
      <w:lvlText w:val="%3."/>
      <w:lvlJc w:val="right"/>
      <w:pPr>
        <w:ind w:left="2160" w:hanging="180"/>
      </w:pPr>
    </w:lvl>
    <w:lvl w:ilvl="3" w:tplc="13690841" w:tentative="1">
      <w:start w:val="1"/>
      <w:numFmt w:val="decimal"/>
      <w:lvlText w:val="%4."/>
      <w:lvlJc w:val="left"/>
      <w:pPr>
        <w:ind w:left="2880" w:hanging="360"/>
      </w:pPr>
    </w:lvl>
    <w:lvl w:ilvl="4" w:tplc="13690841" w:tentative="1">
      <w:start w:val="1"/>
      <w:numFmt w:val="lowerLetter"/>
      <w:lvlText w:val="%5."/>
      <w:lvlJc w:val="left"/>
      <w:pPr>
        <w:ind w:left="3600" w:hanging="360"/>
      </w:pPr>
    </w:lvl>
    <w:lvl w:ilvl="5" w:tplc="13690841" w:tentative="1">
      <w:start w:val="1"/>
      <w:numFmt w:val="lowerRoman"/>
      <w:lvlText w:val="%6."/>
      <w:lvlJc w:val="right"/>
      <w:pPr>
        <w:ind w:left="4320" w:hanging="180"/>
      </w:pPr>
    </w:lvl>
    <w:lvl w:ilvl="6" w:tplc="13690841" w:tentative="1">
      <w:start w:val="1"/>
      <w:numFmt w:val="decimal"/>
      <w:lvlText w:val="%7."/>
      <w:lvlJc w:val="left"/>
      <w:pPr>
        <w:ind w:left="5040" w:hanging="360"/>
      </w:pPr>
    </w:lvl>
    <w:lvl w:ilvl="7" w:tplc="13690841" w:tentative="1">
      <w:start w:val="1"/>
      <w:numFmt w:val="lowerLetter"/>
      <w:lvlText w:val="%8."/>
      <w:lvlJc w:val="left"/>
      <w:pPr>
        <w:ind w:left="5760" w:hanging="360"/>
      </w:pPr>
    </w:lvl>
    <w:lvl w:ilvl="8" w:tplc="1369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3">
    <w:multiLevelType w:val="hybridMultilevel"/>
    <w:lvl w:ilvl="0" w:tplc="35095844">
      <w:start w:val="1"/>
      <w:numFmt w:val="decimal"/>
      <w:lvlText w:val="%1."/>
      <w:lvlJc w:val="left"/>
      <w:pPr>
        <w:ind w:left="720" w:hanging="360"/>
      </w:pPr>
    </w:lvl>
    <w:lvl w:ilvl="1" w:tplc="35095844" w:tentative="1">
      <w:start w:val="1"/>
      <w:numFmt w:val="lowerLetter"/>
      <w:lvlText w:val="%2."/>
      <w:lvlJc w:val="left"/>
      <w:pPr>
        <w:ind w:left="1440" w:hanging="360"/>
      </w:pPr>
    </w:lvl>
    <w:lvl w:ilvl="2" w:tplc="35095844" w:tentative="1">
      <w:start w:val="1"/>
      <w:numFmt w:val="lowerRoman"/>
      <w:lvlText w:val="%3."/>
      <w:lvlJc w:val="right"/>
      <w:pPr>
        <w:ind w:left="2160" w:hanging="180"/>
      </w:pPr>
    </w:lvl>
    <w:lvl w:ilvl="3" w:tplc="35095844" w:tentative="1">
      <w:start w:val="1"/>
      <w:numFmt w:val="decimal"/>
      <w:lvlText w:val="%4."/>
      <w:lvlJc w:val="left"/>
      <w:pPr>
        <w:ind w:left="2880" w:hanging="360"/>
      </w:pPr>
    </w:lvl>
    <w:lvl w:ilvl="4" w:tplc="35095844" w:tentative="1">
      <w:start w:val="1"/>
      <w:numFmt w:val="lowerLetter"/>
      <w:lvlText w:val="%5."/>
      <w:lvlJc w:val="left"/>
      <w:pPr>
        <w:ind w:left="3600" w:hanging="360"/>
      </w:pPr>
    </w:lvl>
    <w:lvl w:ilvl="5" w:tplc="35095844" w:tentative="1">
      <w:start w:val="1"/>
      <w:numFmt w:val="lowerRoman"/>
      <w:lvlText w:val="%6."/>
      <w:lvlJc w:val="right"/>
      <w:pPr>
        <w:ind w:left="4320" w:hanging="180"/>
      </w:pPr>
    </w:lvl>
    <w:lvl w:ilvl="6" w:tplc="35095844" w:tentative="1">
      <w:start w:val="1"/>
      <w:numFmt w:val="decimal"/>
      <w:lvlText w:val="%7."/>
      <w:lvlJc w:val="left"/>
      <w:pPr>
        <w:ind w:left="5040" w:hanging="360"/>
      </w:pPr>
    </w:lvl>
    <w:lvl w:ilvl="7" w:tplc="35095844" w:tentative="1">
      <w:start w:val="1"/>
      <w:numFmt w:val="lowerLetter"/>
      <w:lvlText w:val="%8."/>
      <w:lvlJc w:val="left"/>
      <w:pPr>
        <w:ind w:left="5760" w:hanging="360"/>
      </w:pPr>
    </w:lvl>
    <w:lvl w:ilvl="8" w:tplc="35095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2">
    <w:multiLevelType w:val="hybridMultilevel"/>
    <w:lvl w:ilvl="0" w:tplc="20975407">
      <w:start w:val="1"/>
      <w:numFmt w:val="decimal"/>
      <w:lvlText w:val="%1."/>
      <w:lvlJc w:val="left"/>
      <w:pPr>
        <w:ind w:left="720" w:hanging="360"/>
      </w:pPr>
    </w:lvl>
    <w:lvl w:ilvl="1" w:tplc="20975407" w:tentative="1">
      <w:start w:val="1"/>
      <w:numFmt w:val="lowerLetter"/>
      <w:lvlText w:val="%2."/>
      <w:lvlJc w:val="left"/>
      <w:pPr>
        <w:ind w:left="1440" w:hanging="360"/>
      </w:pPr>
    </w:lvl>
    <w:lvl w:ilvl="2" w:tplc="20975407" w:tentative="1">
      <w:start w:val="1"/>
      <w:numFmt w:val="lowerRoman"/>
      <w:lvlText w:val="%3."/>
      <w:lvlJc w:val="right"/>
      <w:pPr>
        <w:ind w:left="2160" w:hanging="180"/>
      </w:pPr>
    </w:lvl>
    <w:lvl w:ilvl="3" w:tplc="20975407" w:tentative="1">
      <w:start w:val="1"/>
      <w:numFmt w:val="decimal"/>
      <w:lvlText w:val="%4."/>
      <w:lvlJc w:val="left"/>
      <w:pPr>
        <w:ind w:left="2880" w:hanging="360"/>
      </w:pPr>
    </w:lvl>
    <w:lvl w:ilvl="4" w:tplc="20975407" w:tentative="1">
      <w:start w:val="1"/>
      <w:numFmt w:val="lowerLetter"/>
      <w:lvlText w:val="%5."/>
      <w:lvlJc w:val="left"/>
      <w:pPr>
        <w:ind w:left="3600" w:hanging="360"/>
      </w:pPr>
    </w:lvl>
    <w:lvl w:ilvl="5" w:tplc="20975407" w:tentative="1">
      <w:start w:val="1"/>
      <w:numFmt w:val="lowerRoman"/>
      <w:lvlText w:val="%6."/>
      <w:lvlJc w:val="right"/>
      <w:pPr>
        <w:ind w:left="4320" w:hanging="180"/>
      </w:pPr>
    </w:lvl>
    <w:lvl w:ilvl="6" w:tplc="20975407" w:tentative="1">
      <w:start w:val="1"/>
      <w:numFmt w:val="decimal"/>
      <w:lvlText w:val="%7."/>
      <w:lvlJc w:val="left"/>
      <w:pPr>
        <w:ind w:left="5040" w:hanging="360"/>
      </w:pPr>
    </w:lvl>
    <w:lvl w:ilvl="7" w:tplc="20975407" w:tentative="1">
      <w:start w:val="1"/>
      <w:numFmt w:val="lowerLetter"/>
      <w:lvlText w:val="%8."/>
      <w:lvlJc w:val="left"/>
      <w:pPr>
        <w:ind w:left="5760" w:hanging="360"/>
      </w:pPr>
    </w:lvl>
    <w:lvl w:ilvl="8" w:tplc="2097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1">
    <w:multiLevelType w:val="hybridMultilevel"/>
    <w:lvl w:ilvl="0" w:tplc="56448907">
      <w:start w:val="1"/>
      <w:numFmt w:val="decimal"/>
      <w:lvlText w:val="%1."/>
      <w:lvlJc w:val="left"/>
      <w:pPr>
        <w:ind w:left="720" w:hanging="360"/>
      </w:pPr>
    </w:lvl>
    <w:lvl w:ilvl="1" w:tplc="56448907" w:tentative="1">
      <w:start w:val="1"/>
      <w:numFmt w:val="lowerLetter"/>
      <w:lvlText w:val="%2."/>
      <w:lvlJc w:val="left"/>
      <w:pPr>
        <w:ind w:left="1440" w:hanging="360"/>
      </w:pPr>
    </w:lvl>
    <w:lvl w:ilvl="2" w:tplc="56448907" w:tentative="1">
      <w:start w:val="1"/>
      <w:numFmt w:val="lowerRoman"/>
      <w:lvlText w:val="%3."/>
      <w:lvlJc w:val="right"/>
      <w:pPr>
        <w:ind w:left="2160" w:hanging="180"/>
      </w:pPr>
    </w:lvl>
    <w:lvl w:ilvl="3" w:tplc="56448907" w:tentative="1">
      <w:start w:val="1"/>
      <w:numFmt w:val="decimal"/>
      <w:lvlText w:val="%4."/>
      <w:lvlJc w:val="left"/>
      <w:pPr>
        <w:ind w:left="2880" w:hanging="360"/>
      </w:pPr>
    </w:lvl>
    <w:lvl w:ilvl="4" w:tplc="56448907" w:tentative="1">
      <w:start w:val="1"/>
      <w:numFmt w:val="lowerLetter"/>
      <w:lvlText w:val="%5."/>
      <w:lvlJc w:val="left"/>
      <w:pPr>
        <w:ind w:left="3600" w:hanging="360"/>
      </w:pPr>
    </w:lvl>
    <w:lvl w:ilvl="5" w:tplc="56448907" w:tentative="1">
      <w:start w:val="1"/>
      <w:numFmt w:val="lowerRoman"/>
      <w:lvlText w:val="%6."/>
      <w:lvlJc w:val="right"/>
      <w:pPr>
        <w:ind w:left="4320" w:hanging="180"/>
      </w:pPr>
    </w:lvl>
    <w:lvl w:ilvl="6" w:tplc="56448907" w:tentative="1">
      <w:start w:val="1"/>
      <w:numFmt w:val="decimal"/>
      <w:lvlText w:val="%7."/>
      <w:lvlJc w:val="left"/>
      <w:pPr>
        <w:ind w:left="5040" w:hanging="360"/>
      </w:pPr>
    </w:lvl>
    <w:lvl w:ilvl="7" w:tplc="56448907" w:tentative="1">
      <w:start w:val="1"/>
      <w:numFmt w:val="lowerLetter"/>
      <w:lvlText w:val="%8."/>
      <w:lvlJc w:val="left"/>
      <w:pPr>
        <w:ind w:left="5760" w:hanging="360"/>
      </w:pPr>
    </w:lvl>
    <w:lvl w:ilvl="8" w:tplc="5644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0">
    <w:multiLevelType w:val="hybridMultilevel"/>
    <w:lvl w:ilvl="0" w:tplc="49165560">
      <w:start w:val="1"/>
      <w:numFmt w:val="decimal"/>
      <w:lvlText w:val="%1."/>
      <w:lvlJc w:val="left"/>
      <w:pPr>
        <w:ind w:left="720" w:hanging="360"/>
      </w:pPr>
    </w:lvl>
    <w:lvl w:ilvl="1" w:tplc="49165560" w:tentative="1">
      <w:start w:val="1"/>
      <w:numFmt w:val="lowerLetter"/>
      <w:lvlText w:val="%2."/>
      <w:lvlJc w:val="left"/>
      <w:pPr>
        <w:ind w:left="1440" w:hanging="360"/>
      </w:pPr>
    </w:lvl>
    <w:lvl w:ilvl="2" w:tplc="49165560" w:tentative="1">
      <w:start w:val="1"/>
      <w:numFmt w:val="lowerRoman"/>
      <w:lvlText w:val="%3."/>
      <w:lvlJc w:val="right"/>
      <w:pPr>
        <w:ind w:left="2160" w:hanging="180"/>
      </w:pPr>
    </w:lvl>
    <w:lvl w:ilvl="3" w:tplc="49165560" w:tentative="1">
      <w:start w:val="1"/>
      <w:numFmt w:val="decimal"/>
      <w:lvlText w:val="%4."/>
      <w:lvlJc w:val="left"/>
      <w:pPr>
        <w:ind w:left="2880" w:hanging="360"/>
      </w:pPr>
    </w:lvl>
    <w:lvl w:ilvl="4" w:tplc="49165560" w:tentative="1">
      <w:start w:val="1"/>
      <w:numFmt w:val="lowerLetter"/>
      <w:lvlText w:val="%5."/>
      <w:lvlJc w:val="left"/>
      <w:pPr>
        <w:ind w:left="3600" w:hanging="360"/>
      </w:pPr>
    </w:lvl>
    <w:lvl w:ilvl="5" w:tplc="49165560" w:tentative="1">
      <w:start w:val="1"/>
      <w:numFmt w:val="lowerRoman"/>
      <w:lvlText w:val="%6."/>
      <w:lvlJc w:val="right"/>
      <w:pPr>
        <w:ind w:left="4320" w:hanging="180"/>
      </w:pPr>
    </w:lvl>
    <w:lvl w:ilvl="6" w:tplc="49165560" w:tentative="1">
      <w:start w:val="1"/>
      <w:numFmt w:val="decimal"/>
      <w:lvlText w:val="%7."/>
      <w:lvlJc w:val="left"/>
      <w:pPr>
        <w:ind w:left="5040" w:hanging="360"/>
      </w:pPr>
    </w:lvl>
    <w:lvl w:ilvl="7" w:tplc="49165560" w:tentative="1">
      <w:start w:val="1"/>
      <w:numFmt w:val="lowerLetter"/>
      <w:lvlText w:val="%8."/>
      <w:lvlJc w:val="left"/>
      <w:pPr>
        <w:ind w:left="5760" w:hanging="360"/>
      </w:pPr>
    </w:lvl>
    <w:lvl w:ilvl="8" w:tplc="4916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9">
    <w:multiLevelType w:val="hybridMultilevel"/>
    <w:lvl w:ilvl="0" w:tplc="42352458">
      <w:start w:val="1"/>
      <w:numFmt w:val="decimal"/>
      <w:lvlText w:val="%1."/>
      <w:lvlJc w:val="left"/>
      <w:pPr>
        <w:ind w:left="720" w:hanging="360"/>
      </w:pPr>
    </w:lvl>
    <w:lvl w:ilvl="1" w:tplc="42352458" w:tentative="1">
      <w:start w:val="1"/>
      <w:numFmt w:val="lowerLetter"/>
      <w:lvlText w:val="%2."/>
      <w:lvlJc w:val="left"/>
      <w:pPr>
        <w:ind w:left="1440" w:hanging="360"/>
      </w:pPr>
    </w:lvl>
    <w:lvl w:ilvl="2" w:tplc="42352458" w:tentative="1">
      <w:start w:val="1"/>
      <w:numFmt w:val="lowerRoman"/>
      <w:lvlText w:val="%3."/>
      <w:lvlJc w:val="right"/>
      <w:pPr>
        <w:ind w:left="2160" w:hanging="180"/>
      </w:pPr>
    </w:lvl>
    <w:lvl w:ilvl="3" w:tplc="42352458" w:tentative="1">
      <w:start w:val="1"/>
      <w:numFmt w:val="decimal"/>
      <w:lvlText w:val="%4."/>
      <w:lvlJc w:val="left"/>
      <w:pPr>
        <w:ind w:left="2880" w:hanging="360"/>
      </w:pPr>
    </w:lvl>
    <w:lvl w:ilvl="4" w:tplc="42352458" w:tentative="1">
      <w:start w:val="1"/>
      <w:numFmt w:val="lowerLetter"/>
      <w:lvlText w:val="%5."/>
      <w:lvlJc w:val="left"/>
      <w:pPr>
        <w:ind w:left="3600" w:hanging="360"/>
      </w:pPr>
    </w:lvl>
    <w:lvl w:ilvl="5" w:tplc="42352458" w:tentative="1">
      <w:start w:val="1"/>
      <w:numFmt w:val="lowerRoman"/>
      <w:lvlText w:val="%6."/>
      <w:lvlJc w:val="right"/>
      <w:pPr>
        <w:ind w:left="4320" w:hanging="180"/>
      </w:pPr>
    </w:lvl>
    <w:lvl w:ilvl="6" w:tplc="42352458" w:tentative="1">
      <w:start w:val="1"/>
      <w:numFmt w:val="decimal"/>
      <w:lvlText w:val="%7."/>
      <w:lvlJc w:val="left"/>
      <w:pPr>
        <w:ind w:left="5040" w:hanging="360"/>
      </w:pPr>
    </w:lvl>
    <w:lvl w:ilvl="7" w:tplc="42352458" w:tentative="1">
      <w:start w:val="1"/>
      <w:numFmt w:val="lowerLetter"/>
      <w:lvlText w:val="%8."/>
      <w:lvlJc w:val="left"/>
      <w:pPr>
        <w:ind w:left="5760" w:hanging="360"/>
      </w:pPr>
    </w:lvl>
    <w:lvl w:ilvl="8" w:tplc="4235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8">
    <w:multiLevelType w:val="hybridMultilevel"/>
    <w:lvl w:ilvl="0" w:tplc="71290252">
      <w:start w:val="1"/>
      <w:numFmt w:val="decimal"/>
      <w:lvlText w:val="%1."/>
      <w:lvlJc w:val="left"/>
      <w:pPr>
        <w:ind w:left="720" w:hanging="360"/>
      </w:pPr>
    </w:lvl>
    <w:lvl w:ilvl="1" w:tplc="71290252" w:tentative="1">
      <w:start w:val="1"/>
      <w:numFmt w:val="lowerLetter"/>
      <w:lvlText w:val="%2."/>
      <w:lvlJc w:val="left"/>
      <w:pPr>
        <w:ind w:left="1440" w:hanging="360"/>
      </w:pPr>
    </w:lvl>
    <w:lvl w:ilvl="2" w:tplc="71290252" w:tentative="1">
      <w:start w:val="1"/>
      <w:numFmt w:val="lowerRoman"/>
      <w:lvlText w:val="%3."/>
      <w:lvlJc w:val="right"/>
      <w:pPr>
        <w:ind w:left="2160" w:hanging="180"/>
      </w:pPr>
    </w:lvl>
    <w:lvl w:ilvl="3" w:tplc="71290252" w:tentative="1">
      <w:start w:val="1"/>
      <w:numFmt w:val="decimal"/>
      <w:lvlText w:val="%4."/>
      <w:lvlJc w:val="left"/>
      <w:pPr>
        <w:ind w:left="2880" w:hanging="360"/>
      </w:pPr>
    </w:lvl>
    <w:lvl w:ilvl="4" w:tplc="71290252" w:tentative="1">
      <w:start w:val="1"/>
      <w:numFmt w:val="lowerLetter"/>
      <w:lvlText w:val="%5."/>
      <w:lvlJc w:val="left"/>
      <w:pPr>
        <w:ind w:left="3600" w:hanging="360"/>
      </w:pPr>
    </w:lvl>
    <w:lvl w:ilvl="5" w:tplc="71290252" w:tentative="1">
      <w:start w:val="1"/>
      <w:numFmt w:val="lowerRoman"/>
      <w:lvlText w:val="%6."/>
      <w:lvlJc w:val="right"/>
      <w:pPr>
        <w:ind w:left="4320" w:hanging="180"/>
      </w:pPr>
    </w:lvl>
    <w:lvl w:ilvl="6" w:tplc="71290252" w:tentative="1">
      <w:start w:val="1"/>
      <w:numFmt w:val="decimal"/>
      <w:lvlText w:val="%7."/>
      <w:lvlJc w:val="left"/>
      <w:pPr>
        <w:ind w:left="5040" w:hanging="360"/>
      </w:pPr>
    </w:lvl>
    <w:lvl w:ilvl="7" w:tplc="71290252" w:tentative="1">
      <w:start w:val="1"/>
      <w:numFmt w:val="lowerLetter"/>
      <w:lvlText w:val="%8."/>
      <w:lvlJc w:val="left"/>
      <w:pPr>
        <w:ind w:left="5760" w:hanging="360"/>
      </w:pPr>
    </w:lvl>
    <w:lvl w:ilvl="8" w:tplc="7129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7">
    <w:multiLevelType w:val="hybridMultilevel"/>
    <w:lvl w:ilvl="0" w:tplc="48663887">
      <w:start w:val="1"/>
      <w:numFmt w:val="decimal"/>
      <w:lvlText w:val="%1."/>
      <w:lvlJc w:val="left"/>
      <w:pPr>
        <w:ind w:left="720" w:hanging="360"/>
      </w:pPr>
    </w:lvl>
    <w:lvl w:ilvl="1" w:tplc="48663887" w:tentative="1">
      <w:start w:val="1"/>
      <w:numFmt w:val="lowerLetter"/>
      <w:lvlText w:val="%2."/>
      <w:lvlJc w:val="left"/>
      <w:pPr>
        <w:ind w:left="1440" w:hanging="360"/>
      </w:pPr>
    </w:lvl>
    <w:lvl w:ilvl="2" w:tplc="48663887" w:tentative="1">
      <w:start w:val="1"/>
      <w:numFmt w:val="lowerRoman"/>
      <w:lvlText w:val="%3."/>
      <w:lvlJc w:val="right"/>
      <w:pPr>
        <w:ind w:left="2160" w:hanging="180"/>
      </w:pPr>
    </w:lvl>
    <w:lvl w:ilvl="3" w:tplc="48663887" w:tentative="1">
      <w:start w:val="1"/>
      <w:numFmt w:val="decimal"/>
      <w:lvlText w:val="%4."/>
      <w:lvlJc w:val="left"/>
      <w:pPr>
        <w:ind w:left="2880" w:hanging="360"/>
      </w:pPr>
    </w:lvl>
    <w:lvl w:ilvl="4" w:tplc="48663887" w:tentative="1">
      <w:start w:val="1"/>
      <w:numFmt w:val="lowerLetter"/>
      <w:lvlText w:val="%5."/>
      <w:lvlJc w:val="left"/>
      <w:pPr>
        <w:ind w:left="3600" w:hanging="360"/>
      </w:pPr>
    </w:lvl>
    <w:lvl w:ilvl="5" w:tplc="48663887" w:tentative="1">
      <w:start w:val="1"/>
      <w:numFmt w:val="lowerRoman"/>
      <w:lvlText w:val="%6."/>
      <w:lvlJc w:val="right"/>
      <w:pPr>
        <w:ind w:left="4320" w:hanging="180"/>
      </w:pPr>
    </w:lvl>
    <w:lvl w:ilvl="6" w:tplc="48663887" w:tentative="1">
      <w:start w:val="1"/>
      <w:numFmt w:val="decimal"/>
      <w:lvlText w:val="%7."/>
      <w:lvlJc w:val="left"/>
      <w:pPr>
        <w:ind w:left="5040" w:hanging="360"/>
      </w:pPr>
    </w:lvl>
    <w:lvl w:ilvl="7" w:tplc="48663887" w:tentative="1">
      <w:start w:val="1"/>
      <w:numFmt w:val="lowerLetter"/>
      <w:lvlText w:val="%8."/>
      <w:lvlJc w:val="left"/>
      <w:pPr>
        <w:ind w:left="5760" w:hanging="360"/>
      </w:pPr>
    </w:lvl>
    <w:lvl w:ilvl="8" w:tplc="4866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6">
    <w:multiLevelType w:val="hybridMultilevel"/>
    <w:lvl w:ilvl="0" w:tplc="97524595">
      <w:start w:val="1"/>
      <w:numFmt w:val="decimal"/>
      <w:lvlText w:val="%1."/>
      <w:lvlJc w:val="left"/>
      <w:pPr>
        <w:ind w:left="720" w:hanging="360"/>
      </w:pPr>
    </w:lvl>
    <w:lvl w:ilvl="1" w:tplc="97524595" w:tentative="1">
      <w:start w:val="1"/>
      <w:numFmt w:val="lowerLetter"/>
      <w:lvlText w:val="%2."/>
      <w:lvlJc w:val="left"/>
      <w:pPr>
        <w:ind w:left="1440" w:hanging="360"/>
      </w:pPr>
    </w:lvl>
    <w:lvl w:ilvl="2" w:tplc="97524595" w:tentative="1">
      <w:start w:val="1"/>
      <w:numFmt w:val="lowerRoman"/>
      <w:lvlText w:val="%3."/>
      <w:lvlJc w:val="right"/>
      <w:pPr>
        <w:ind w:left="2160" w:hanging="180"/>
      </w:pPr>
    </w:lvl>
    <w:lvl w:ilvl="3" w:tplc="97524595" w:tentative="1">
      <w:start w:val="1"/>
      <w:numFmt w:val="decimal"/>
      <w:lvlText w:val="%4."/>
      <w:lvlJc w:val="left"/>
      <w:pPr>
        <w:ind w:left="2880" w:hanging="360"/>
      </w:pPr>
    </w:lvl>
    <w:lvl w:ilvl="4" w:tplc="97524595" w:tentative="1">
      <w:start w:val="1"/>
      <w:numFmt w:val="lowerLetter"/>
      <w:lvlText w:val="%5."/>
      <w:lvlJc w:val="left"/>
      <w:pPr>
        <w:ind w:left="3600" w:hanging="360"/>
      </w:pPr>
    </w:lvl>
    <w:lvl w:ilvl="5" w:tplc="97524595" w:tentative="1">
      <w:start w:val="1"/>
      <w:numFmt w:val="lowerRoman"/>
      <w:lvlText w:val="%6."/>
      <w:lvlJc w:val="right"/>
      <w:pPr>
        <w:ind w:left="4320" w:hanging="180"/>
      </w:pPr>
    </w:lvl>
    <w:lvl w:ilvl="6" w:tplc="97524595" w:tentative="1">
      <w:start w:val="1"/>
      <w:numFmt w:val="decimal"/>
      <w:lvlText w:val="%7."/>
      <w:lvlJc w:val="left"/>
      <w:pPr>
        <w:ind w:left="5040" w:hanging="360"/>
      </w:pPr>
    </w:lvl>
    <w:lvl w:ilvl="7" w:tplc="97524595" w:tentative="1">
      <w:start w:val="1"/>
      <w:numFmt w:val="lowerLetter"/>
      <w:lvlText w:val="%8."/>
      <w:lvlJc w:val="left"/>
      <w:pPr>
        <w:ind w:left="5760" w:hanging="360"/>
      </w:pPr>
    </w:lvl>
    <w:lvl w:ilvl="8" w:tplc="9752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5">
    <w:multiLevelType w:val="hybridMultilevel"/>
    <w:lvl w:ilvl="0" w:tplc="15189895">
      <w:start w:val="1"/>
      <w:numFmt w:val="decimal"/>
      <w:lvlText w:val="%1."/>
      <w:lvlJc w:val="left"/>
      <w:pPr>
        <w:ind w:left="720" w:hanging="360"/>
      </w:pPr>
    </w:lvl>
    <w:lvl w:ilvl="1" w:tplc="15189895" w:tentative="1">
      <w:start w:val="1"/>
      <w:numFmt w:val="lowerLetter"/>
      <w:lvlText w:val="%2."/>
      <w:lvlJc w:val="left"/>
      <w:pPr>
        <w:ind w:left="1440" w:hanging="360"/>
      </w:pPr>
    </w:lvl>
    <w:lvl w:ilvl="2" w:tplc="15189895" w:tentative="1">
      <w:start w:val="1"/>
      <w:numFmt w:val="lowerRoman"/>
      <w:lvlText w:val="%3."/>
      <w:lvlJc w:val="right"/>
      <w:pPr>
        <w:ind w:left="2160" w:hanging="180"/>
      </w:pPr>
    </w:lvl>
    <w:lvl w:ilvl="3" w:tplc="15189895" w:tentative="1">
      <w:start w:val="1"/>
      <w:numFmt w:val="decimal"/>
      <w:lvlText w:val="%4."/>
      <w:lvlJc w:val="left"/>
      <w:pPr>
        <w:ind w:left="2880" w:hanging="360"/>
      </w:pPr>
    </w:lvl>
    <w:lvl w:ilvl="4" w:tplc="15189895" w:tentative="1">
      <w:start w:val="1"/>
      <w:numFmt w:val="lowerLetter"/>
      <w:lvlText w:val="%5."/>
      <w:lvlJc w:val="left"/>
      <w:pPr>
        <w:ind w:left="3600" w:hanging="360"/>
      </w:pPr>
    </w:lvl>
    <w:lvl w:ilvl="5" w:tplc="15189895" w:tentative="1">
      <w:start w:val="1"/>
      <w:numFmt w:val="lowerRoman"/>
      <w:lvlText w:val="%6."/>
      <w:lvlJc w:val="right"/>
      <w:pPr>
        <w:ind w:left="4320" w:hanging="180"/>
      </w:pPr>
    </w:lvl>
    <w:lvl w:ilvl="6" w:tplc="15189895" w:tentative="1">
      <w:start w:val="1"/>
      <w:numFmt w:val="decimal"/>
      <w:lvlText w:val="%7."/>
      <w:lvlJc w:val="left"/>
      <w:pPr>
        <w:ind w:left="5040" w:hanging="360"/>
      </w:pPr>
    </w:lvl>
    <w:lvl w:ilvl="7" w:tplc="15189895" w:tentative="1">
      <w:start w:val="1"/>
      <w:numFmt w:val="lowerLetter"/>
      <w:lvlText w:val="%8."/>
      <w:lvlJc w:val="left"/>
      <w:pPr>
        <w:ind w:left="5760" w:hanging="360"/>
      </w:pPr>
    </w:lvl>
    <w:lvl w:ilvl="8" w:tplc="1518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4">
    <w:multiLevelType w:val="hybridMultilevel"/>
    <w:lvl w:ilvl="0" w:tplc="74437238">
      <w:start w:val="1"/>
      <w:numFmt w:val="decimal"/>
      <w:lvlText w:val="%1."/>
      <w:lvlJc w:val="left"/>
      <w:pPr>
        <w:ind w:left="720" w:hanging="360"/>
      </w:pPr>
    </w:lvl>
    <w:lvl w:ilvl="1" w:tplc="74437238" w:tentative="1">
      <w:start w:val="1"/>
      <w:numFmt w:val="lowerLetter"/>
      <w:lvlText w:val="%2."/>
      <w:lvlJc w:val="left"/>
      <w:pPr>
        <w:ind w:left="1440" w:hanging="360"/>
      </w:pPr>
    </w:lvl>
    <w:lvl w:ilvl="2" w:tplc="74437238" w:tentative="1">
      <w:start w:val="1"/>
      <w:numFmt w:val="lowerRoman"/>
      <w:lvlText w:val="%3."/>
      <w:lvlJc w:val="right"/>
      <w:pPr>
        <w:ind w:left="2160" w:hanging="180"/>
      </w:pPr>
    </w:lvl>
    <w:lvl w:ilvl="3" w:tplc="74437238" w:tentative="1">
      <w:start w:val="1"/>
      <w:numFmt w:val="decimal"/>
      <w:lvlText w:val="%4."/>
      <w:lvlJc w:val="left"/>
      <w:pPr>
        <w:ind w:left="2880" w:hanging="360"/>
      </w:pPr>
    </w:lvl>
    <w:lvl w:ilvl="4" w:tplc="74437238" w:tentative="1">
      <w:start w:val="1"/>
      <w:numFmt w:val="lowerLetter"/>
      <w:lvlText w:val="%5."/>
      <w:lvlJc w:val="left"/>
      <w:pPr>
        <w:ind w:left="3600" w:hanging="360"/>
      </w:pPr>
    </w:lvl>
    <w:lvl w:ilvl="5" w:tplc="74437238" w:tentative="1">
      <w:start w:val="1"/>
      <w:numFmt w:val="lowerRoman"/>
      <w:lvlText w:val="%6."/>
      <w:lvlJc w:val="right"/>
      <w:pPr>
        <w:ind w:left="4320" w:hanging="180"/>
      </w:pPr>
    </w:lvl>
    <w:lvl w:ilvl="6" w:tplc="74437238" w:tentative="1">
      <w:start w:val="1"/>
      <w:numFmt w:val="decimal"/>
      <w:lvlText w:val="%7."/>
      <w:lvlJc w:val="left"/>
      <w:pPr>
        <w:ind w:left="5040" w:hanging="360"/>
      </w:pPr>
    </w:lvl>
    <w:lvl w:ilvl="7" w:tplc="74437238" w:tentative="1">
      <w:start w:val="1"/>
      <w:numFmt w:val="lowerLetter"/>
      <w:lvlText w:val="%8."/>
      <w:lvlJc w:val="left"/>
      <w:pPr>
        <w:ind w:left="5760" w:hanging="360"/>
      </w:pPr>
    </w:lvl>
    <w:lvl w:ilvl="8" w:tplc="7443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3">
    <w:multiLevelType w:val="hybridMultilevel"/>
    <w:lvl w:ilvl="0" w:tplc="46297548">
      <w:start w:val="1"/>
      <w:numFmt w:val="decimal"/>
      <w:lvlText w:val="%1."/>
      <w:lvlJc w:val="left"/>
      <w:pPr>
        <w:ind w:left="720" w:hanging="360"/>
      </w:pPr>
    </w:lvl>
    <w:lvl w:ilvl="1" w:tplc="46297548" w:tentative="1">
      <w:start w:val="1"/>
      <w:numFmt w:val="lowerLetter"/>
      <w:lvlText w:val="%2."/>
      <w:lvlJc w:val="left"/>
      <w:pPr>
        <w:ind w:left="1440" w:hanging="360"/>
      </w:pPr>
    </w:lvl>
    <w:lvl w:ilvl="2" w:tplc="46297548" w:tentative="1">
      <w:start w:val="1"/>
      <w:numFmt w:val="lowerRoman"/>
      <w:lvlText w:val="%3."/>
      <w:lvlJc w:val="right"/>
      <w:pPr>
        <w:ind w:left="2160" w:hanging="180"/>
      </w:pPr>
    </w:lvl>
    <w:lvl w:ilvl="3" w:tplc="46297548" w:tentative="1">
      <w:start w:val="1"/>
      <w:numFmt w:val="decimal"/>
      <w:lvlText w:val="%4."/>
      <w:lvlJc w:val="left"/>
      <w:pPr>
        <w:ind w:left="2880" w:hanging="360"/>
      </w:pPr>
    </w:lvl>
    <w:lvl w:ilvl="4" w:tplc="46297548" w:tentative="1">
      <w:start w:val="1"/>
      <w:numFmt w:val="lowerLetter"/>
      <w:lvlText w:val="%5."/>
      <w:lvlJc w:val="left"/>
      <w:pPr>
        <w:ind w:left="3600" w:hanging="360"/>
      </w:pPr>
    </w:lvl>
    <w:lvl w:ilvl="5" w:tplc="46297548" w:tentative="1">
      <w:start w:val="1"/>
      <w:numFmt w:val="lowerRoman"/>
      <w:lvlText w:val="%6."/>
      <w:lvlJc w:val="right"/>
      <w:pPr>
        <w:ind w:left="4320" w:hanging="180"/>
      </w:pPr>
    </w:lvl>
    <w:lvl w:ilvl="6" w:tplc="46297548" w:tentative="1">
      <w:start w:val="1"/>
      <w:numFmt w:val="decimal"/>
      <w:lvlText w:val="%7."/>
      <w:lvlJc w:val="left"/>
      <w:pPr>
        <w:ind w:left="5040" w:hanging="360"/>
      </w:pPr>
    </w:lvl>
    <w:lvl w:ilvl="7" w:tplc="46297548" w:tentative="1">
      <w:start w:val="1"/>
      <w:numFmt w:val="lowerLetter"/>
      <w:lvlText w:val="%8."/>
      <w:lvlJc w:val="left"/>
      <w:pPr>
        <w:ind w:left="5760" w:hanging="360"/>
      </w:pPr>
    </w:lvl>
    <w:lvl w:ilvl="8" w:tplc="4629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2">
    <w:multiLevelType w:val="hybridMultilevel"/>
    <w:lvl w:ilvl="0" w:tplc="58131835">
      <w:start w:val="1"/>
      <w:numFmt w:val="decimal"/>
      <w:lvlText w:val="%1."/>
      <w:lvlJc w:val="left"/>
      <w:pPr>
        <w:ind w:left="720" w:hanging="360"/>
      </w:pPr>
    </w:lvl>
    <w:lvl w:ilvl="1" w:tplc="58131835" w:tentative="1">
      <w:start w:val="1"/>
      <w:numFmt w:val="lowerLetter"/>
      <w:lvlText w:val="%2."/>
      <w:lvlJc w:val="left"/>
      <w:pPr>
        <w:ind w:left="1440" w:hanging="360"/>
      </w:pPr>
    </w:lvl>
    <w:lvl w:ilvl="2" w:tplc="58131835" w:tentative="1">
      <w:start w:val="1"/>
      <w:numFmt w:val="lowerRoman"/>
      <w:lvlText w:val="%3."/>
      <w:lvlJc w:val="right"/>
      <w:pPr>
        <w:ind w:left="2160" w:hanging="180"/>
      </w:pPr>
    </w:lvl>
    <w:lvl w:ilvl="3" w:tplc="58131835" w:tentative="1">
      <w:start w:val="1"/>
      <w:numFmt w:val="decimal"/>
      <w:lvlText w:val="%4."/>
      <w:lvlJc w:val="left"/>
      <w:pPr>
        <w:ind w:left="2880" w:hanging="360"/>
      </w:pPr>
    </w:lvl>
    <w:lvl w:ilvl="4" w:tplc="58131835" w:tentative="1">
      <w:start w:val="1"/>
      <w:numFmt w:val="lowerLetter"/>
      <w:lvlText w:val="%5."/>
      <w:lvlJc w:val="left"/>
      <w:pPr>
        <w:ind w:left="3600" w:hanging="360"/>
      </w:pPr>
    </w:lvl>
    <w:lvl w:ilvl="5" w:tplc="58131835" w:tentative="1">
      <w:start w:val="1"/>
      <w:numFmt w:val="lowerRoman"/>
      <w:lvlText w:val="%6."/>
      <w:lvlJc w:val="right"/>
      <w:pPr>
        <w:ind w:left="4320" w:hanging="180"/>
      </w:pPr>
    </w:lvl>
    <w:lvl w:ilvl="6" w:tplc="58131835" w:tentative="1">
      <w:start w:val="1"/>
      <w:numFmt w:val="decimal"/>
      <w:lvlText w:val="%7."/>
      <w:lvlJc w:val="left"/>
      <w:pPr>
        <w:ind w:left="5040" w:hanging="360"/>
      </w:pPr>
    </w:lvl>
    <w:lvl w:ilvl="7" w:tplc="58131835" w:tentative="1">
      <w:start w:val="1"/>
      <w:numFmt w:val="lowerLetter"/>
      <w:lvlText w:val="%8."/>
      <w:lvlJc w:val="left"/>
      <w:pPr>
        <w:ind w:left="5760" w:hanging="360"/>
      </w:pPr>
    </w:lvl>
    <w:lvl w:ilvl="8" w:tplc="5813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1">
    <w:multiLevelType w:val="hybridMultilevel"/>
    <w:lvl w:ilvl="0" w:tplc="84521064">
      <w:start w:val="1"/>
      <w:numFmt w:val="decimal"/>
      <w:lvlText w:val="%1."/>
      <w:lvlJc w:val="left"/>
      <w:pPr>
        <w:ind w:left="720" w:hanging="360"/>
      </w:pPr>
    </w:lvl>
    <w:lvl w:ilvl="1" w:tplc="84521064" w:tentative="1">
      <w:start w:val="1"/>
      <w:numFmt w:val="lowerLetter"/>
      <w:lvlText w:val="%2."/>
      <w:lvlJc w:val="left"/>
      <w:pPr>
        <w:ind w:left="1440" w:hanging="360"/>
      </w:pPr>
    </w:lvl>
    <w:lvl w:ilvl="2" w:tplc="84521064" w:tentative="1">
      <w:start w:val="1"/>
      <w:numFmt w:val="lowerRoman"/>
      <w:lvlText w:val="%3."/>
      <w:lvlJc w:val="right"/>
      <w:pPr>
        <w:ind w:left="2160" w:hanging="180"/>
      </w:pPr>
    </w:lvl>
    <w:lvl w:ilvl="3" w:tplc="84521064" w:tentative="1">
      <w:start w:val="1"/>
      <w:numFmt w:val="decimal"/>
      <w:lvlText w:val="%4."/>
      <w:lvlJc w:val="left"/>
      <w:pPr>
        <w:ind w:left="2880" w:hanging="360"/>
      </w:pPr>
    </w:lvl>
    <w:lvl w:ilvl="4" w:tplc="84521064" w:tentative="1">
      <w:start w:val="1"/>
      <w:numFmt w:val="lowerLetter"/>
      <w:lvlText w:val="%5."/>
      <w:lvlJc w:val="left"/>
      <w:pPr>
        <w:ind w:left="3600" w:hanging="360"/>
      </w:pPr>
    </w:lvl>
    <w:lvl w:ilvl="5" w:tplc="84521064" w:tentative="1">
      <w:start w:val="1"/>
      <w:numFmt w:val="lowerRoman"/>
      <w:lvlText w:val="%6."/>
      <w:lvlJc w:val="right"/>
      <w:pPr>
        <w:ind w:left="4320" w:hanging="180"/>
      </w:pPr>
    </w:lvl>
    <w:lvl w:ilvl="6" w:tplc="84521064" w:tentative="1">
      <w:start w:val="1"/>
      <w:numFmt w:val="decimal"/>
      <w:lvlText w:val="%7."/>
      <w:lvlJc w:val="left"/>
      <w:pPr>
        <w:ind w:left="5040" w:hanging="360"/>
      </w:pPr>
    </w:lvl>
    <w:lvl w:ilvl="7" w:tplc="84521064" w:tentative="1">
      <w:start w:val="1"/>
      <w:numFmt w:val="lowerLetter"/>
      <w:lvlText w:val="%8."/>
      <w:lvlJc w:val="left"/>
      <w:pPr>
        <w:ind w:left="5760" w:hanging="360"/>
      </w:pPr>
    </w:lvl>
    <w:lvl w:ilvl="8" w:tplc="8452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0">
    <w:multiLevelType w:val="hybridMultilevel"/>
    <w:lvl w:ilvl="0" w:tplc="46034845">
      <w:start w:val="1"/>
      <w:numFmt w:val="decimal"/>
      <w:lvlText w:val="%1."/>
      <w:lvlJc w:val="left"/>
      <w:pPr>
        <w:ind w:left="720" w:hanging="360"/>
      </w:pPr>
    </w:lvl>
    <w:lvl w:ilvl="1" w:tplc="46034845" w:tentative="1">
      <w:start w:val="1"/>
      <w:numFmt w:val="lowerLetter"/>
      <w:lvlText w:val="%2."/>
      <w:lvlJc w:val="left"/>
      <w:pPr>
        <w:ind w:left="1440" w:hanging="360"/>
      </w:pPr>
    </w:lvl>
    <w:lvl w:ilvl="2" w:tplc="46034845" w:tentative="1">
      <w:start w:val="1"/>
      <w:numFmt w:val="lowerRoman"/>
      <w:lvlText w:val="%3."/>
      <w:lvlJc w:val="right"/>
      <w:pPr>
        <w:ind w:left="2160" w:hanging="180"/>
      </w:pPr>
    </w:lvl>
    <w:lvl w:ilvl="3" w:tplc="46034845" w:tentative="1">
      <w:start w:val="1"/>
      <w:numFmt w:val="decimal"/>
      <w:lvlText w:val="%4."/>
      <w:lvlJc w:val="left"/>
      <w:pPr>
        <w:ind w:left="2880" w:hanging="360"/>
      </w:pPr>
    </w:lvl>
    <w:lvl w:ilvl="4" w:tplc="46034845" w:tentative="1">
      <w:start w:val="1"/>
      <w:numFmt w:val="lowerLetter"/>
      <w:lvlText w:val="%5."/>
      <w:lvlJc w:val="left"/>
      <w:pPr>
        <w:ind w:left="3600" w:hanging="360"/>
      </w:pPr>
    </w:lvl>
    <w:lvl w:ilvl="5" w:tplc="46034845" w:tentative="1">
      <w:start w:val="1"/>
      <w:numFmt w:val="lowerRoman"/>
      <w:lvlText w:val="%6."/>
      <w:lvlJc w:val="right"/>
      <w:pPr>
        <w:ind w:left="4320" w:hanging="180"/>
      </w:pPr>
    </w:lvl>
    <w:lvl w:ilvl="6" w:tplc="46034845" w:tentative="1">
      <w:start w:val="1"/>
      <w:numFmt w:val="decimal"/>
      <w:lvlText w:val="%7."/>
      <w:lvlJc w:val="left"/>
      <w:pPr>
        <w:ind w:left="5040" w:hanging="360"/>
      </w:pPr>
    </w:lvl>
    <w:lvl w:ilvl="7" w:tplc="46034845" w:tentative="1">
      <w:start w:val="1"/>
      <w:numFmt w:val="lowerLetter"/>
      <w:lvlText w:val="%8."/>
      <w:lvlJc w:val="left"/>
      <w:pPr>
        <w:ind w:left="5760" w:hanging="360"/>
      </w:pPr>
    </w:lvl>
    <w:lvl w:ilvl="8" w:tplc="4603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9">
    <w:multiLevelType w:val="hybridMultilevel"/>
    <w:lvl w:ilvl="0" w:tplc="77763340">
      <w:start w:val="1"/>
      <w:numFmt w:val="decimal"/>
      <w:lvlText w:val="%1."/>
      <w:lvlJc w:val="left"/>
      <w:pPr>
        <w:ind w:left="720" w:hanging="360"/>
      </w:pPr>
    </w:lvl>
    <w:lvl w:ilvl="1" w:tplc="77763340" w:tentative="1">
      <w:start w:val="1"/>
      <w:numFmt w:val="lowerLetter"/>
      <w:lvlText w:val="%2."/>
      <w:lvlJc w:val="left"/>
      <w:pPr>
        <w:ind w:left="1440" w:hanging="360"/>
      </w:pPr>
    </w:lvl>
    <w:lvl w:ilvl="2" w:tplc="77763340" w:tentative="1">
      <w:start w:val="1"/>
      <w:numFmt w:val="lowerRoman"/>
      <w:lvlText w:val="%3."/>
      <w:lvlJc w:val="right"/>
      <w:pPr>
        <w:ind w:left="2160" w:hanging="180"/>
      </w:pPr>
    </w:lvl>
    <w:lvl w:ilvl="3" w:tplc="77763340" w:tentative="1">
      <w:start w:val="1"/>
      <w:numFmt w:val="decimal"/>
      <w:lvlText w:val="%4."/>
      <w:lvlJc w:val="left"/>
      <w:pPr>
        <w:ind w:left="2880" w:hanging="360"/>
      </w:pPr>
    </w:lvl>
    <w:lvl w:ilvl="4" w:tplc="77763340" w:tentative="1">
      <w:start w:val="1"/>
      <w:numFmt w:val="lowerLetter"/>
      <w:lvlText w:val="%5."/>
      <w:lvlJc w:val="left"/>
      <w:pPr>
        <w:ind w:left="3600" w:hanging="360"/>
      </w:pPr>
    </w:lvl>
    <w:lvl w:ilvl="5" w:tplc="77763340" w:tentative="1">
      <w:start w:val="1"/>
      <w:numFmt w:val="lowerRoman"/>
      <w:lvlText w:val="%6."/>
      <w:lvlJc w:val="right"/>
      <w:pPr>
        <w:ind w:left="4320" w:hanging="180"/>
      </w:pPr>
    </w:lvl>
    <w:lvl w:ilvl="6" w:tplc="77763340" w:tentative="1">
      <w:start w:val="1"/>
      <w:numFmt w:val="decimal"/>
      <w:lvlText w:val="%7."/>
      <w:lvlJc w:val="left"/>
      <w:pPr>
        <w:ind w:left="5040" w:hanging="360"/>
      </w:pPr>
    </w:lvl>
    <w:lvl w:ilvl="7" w:tplc="77763340" w:tentative="1">
      <w:start w:val="1"/>
      <w:numFmt w:val="lowerLetter"/>
      <w:lvlText w:val="%8."/>
      <w:lvlJc w:val="left"/>
      <w:pPr>
        <w:ind w:left="5760" w:hanging="360"/>
      </w:pPr>
    </w:lvl>
    <w:lvl w:ilvl="8" w:tplc="7776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8">
    <w:multiLevelType w:val="hybridMultilevel"/>
    <w:lvl w:ilvl="0" w:tplc="57093119">
      <w:start w:val="1"/>
      <w:numFmt w:val="decimal"/>
      <w:lvlText w:val="%1."/>
      <w:lvlJc w:val="left"/>
      <w:pPr>
        <w:ind w:left="720" w:hanging="360"/>
      </w:pPr>
    </w:lvl>
    <w:lvl w:ilvl="1" w:tplc="57093119" w:tentative="1">
      <w:start w:val="1"/>
      <w:numFmt w:val="lowerLetter"/>
      <w:lvlText w:val="%2."/>
      <w:lvlJc w:val="left"/>
      <w:pPr>
        <w:ind w:left="1440" w:hanging="360"/>
      </w:pPr>
    </w:lvl>
    <w:lvl w:ilvl="2" w:tplc="57093119" w:tentative="1">
      <w:start w:val="1"/>
      <w:numFmt w:val="lowerRoman"/>
      <w:lvlText w:val="%3."/>
      <w:lvlJc w:val="right"/>
      <w:pPr>
        <w:ind w:left="2160" w:hanging="180"/>
      </w:pPr>
    </w:lvl>
    <w:lvl w:ilvl="3" w:tplc="57093119" w:tentative="1">
      <w:start w:val="1"/>
      <w:numFmt w:val="decimal"/>
      <w:lvlText w:val="%4."/>
      <w:lvlJc w:val="left"/>
      <w:pPr>
        <w:ind w:left="2880" w:hanging="360"/>
      </w:pPr>
    </w:lvl>
    <w:lvl w:ilvl="4" w:tplc="57093119" w:tentative="1">
      <w:start w:val="1"/>
      <w:numFmt w:val="lowerLetter"/>
      <w:lvlText w:val="%5."/>
      <w:lvlJc w:val="left"/>
      <w:pPr>
        <w:ind w:left="3600" w:hanging="360"/>
      </w:pPr>
    </w:lvl>
    <w:lvl w:ilvl="5" w:tplc="57093119" w:tentative="1">
      <w:start w:val="1"/>
      <w:numFmt w:val="lowerRoman"/>
      <w:lvlText w:val="%6."/>
      <w:lvlJc w:val="right"/>
      <w:pPr>
        <w:ind w:left="4320" w:hanging="180"/>
      </w:pPr>
    </w:lvl>
    <w:lvl w:ilvl="6" w:tplc="57093119" w:tentative="1">
      <w:start w:val="1"/>
      <w:numFmt w:val="decimal"/>
      <w:lvlText w:val="%7."/>
      <w:lvlJc w:val="left"/>
      <w:pPr>
        <w:ind w:left="5040" w:hanging="360"/>
      </w:pPr>
    </w:lvl>
    <w:lvl w:ilvl="7" w:tplc="57093119" w:tentative="1">
      <w:start w:val="1"/>
      <w:numFmt w:val="lowerLetter"/>
      <w:lvlText w:val="%8."/>
      <w:lvlJc w:val="left"/>
      <w:pPr>
        <w:ind w:left="5760" w:hanging="360"/>
      </w:pPr>
    </w:lvl>
    <w:lvl w:ilvl="8" w:tplc="5709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7">
    <w:multiLevelType w:val="hybridMultilevel"/>
    <w:lvl w:ilvl="0" w:tplc="75543938">
      <w:start w:val="1"/>
      <w:numFmt w:val="decimal"/>
      <w:lvlText w:val="%1."/>
      <w:lvlJc w:val="left"/>
      <w:pPr>
        <w:ind w:left="720" w:hanging="360"/>
      </w:pPr>
    </w:lvl>
    <w:lvl w:ilvl="1" w:tplc="75543938" w:tentative="1">
      <w:start w:val="1"/>
      <w:numFmt w:val="lowerLetter"/>
      <w:lvlText w:val="%2."/>
      <w:lvlJc w:val="left"/>
      <w:pPr>
        <w:ind w:left="1440" w:hanging="360"/>
      </w:pPr>
    </w:lvl>
    <w:lvl w:ilvl="2" w:tplc="75543938" w:tentative="1">
      <w:start w:val="1"/>
      <w:numFmt w:val="lowerRoman"/>
      <w:lvlText w:val="%3."/>
      <w:lvlJc w:val="right"/>
      <w:pPr>
        <w:ind w:left="2160" w:hanging="180"/>
      </w:pPr>
    </w:lvl>
    <w:lvl w:ilvl="3" w:tplc="75543938" w:tentative="1">
      <w:start w:val="1"/>
      <w:numFmt w:val="decimal"/>
      <w:lvlText w:val="%4."/>
      <w:lvlJc w:val="left"/>
      <w:pPr>
        <w:ind w:left="2880" w:hanging="360"/>
      </w:pPr>
    </w:lvl>
    <w:lvl w:ilvl="4" w:tplc="75543938" w:tentative="1">
      <w:start w:val="1"/>
      <w:numFmt w:val="lowerLetter"/>
      <w:lvlText w:val="%5."/>
      <w:lvlJc w:val="left"/>
      <w:pPr>
        <w:ind w:left="3600" w:hanging="360"/>
      </w:pPr>
    </w:lvl>
    <w:lvl w:ilvl="5" w:tplc="75543938" w:tentative="1">
      <w:start w:val="1"/>
      <w:numFmt w:val="lowerRoman"/>
      <w:lvlText w:val="%6."/>
      <w:lvlJc w:val="right"/>
      <w:pPr>
        <w:ind w:left="4320" w:hanging="180"/>
      </w:pPr>
    </w:lvl>
    <w:lvl w:ilvl="6" w:tplc="75543938" w:tentative="1">
      <w:start w:val="1"/>
      <w:numFmt w:val="decimal"/>
      <w:lvlText w:val="%7."/>
      <w:lvlJc w:val="left"/>
      <w:pPr>
        <w:ind w:left="5040" w:hanging="360"/>
      </w:pPr>
    </w:lvl>
    <w:lvl w:ilvl="7" w:tplc="75543938" w:tentative="1">
      <w:start w:val="1"/>
      <w:numFmt w:val="lowerLetter"/>
      <w:lvlText w:val="%8."/>
      <w:lvlJc w:val="left"/>
      <w:pPr>
        <w:ind w:left="5760" w:hanging="360"/>
      </w:pPr>
    </w:lvl>
    <w:lvl w:ilvl="8" w:tplc="7554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6">
    <w:multiLevelType w:val="hybridMultilevel"/>
    <w:lvl w:ilvl="0" w:tplc="10559496">
      <w:start w:val="1"/>
      <w:numFmt w:val="decimal"/>
      <w:lvlText w:val="%1."/>
      <w:lvlJc w:val="left"/>
      <w:pPr>
        <w:ind w:left="720" w:hanging="360"/>
      </w:pPr>
    </w:lvl>
    <w:lvl w:ilvl="1" w:tplc="10559496" w:tentative="1">
      <w:start w:val="1"/>
      <w:numFmt w:val="lowerLetter"/>
      <w:lvlText w:val="%2."/>
      <w:lvlJc w:val="left"/>
      <w:pPr>
        <w:ind w:left="1440" w:hanging="360"/>
      </w:pPr>
    </w:lvl>
    <w:lvl w:ilvl="2" w:tplc="10559496" w:tentative="1">
      <w:start w:val="1"/>
      <w:numFmt w:val="lowerRoman"/>
      <w:lvlText w:val="%3."/>
      <w:lvlJc w:val="right"/>
      <w:pPr>
        <w:ind w:left="2160" w:hanging="180"/>
      </w:pPr>
    </w:lvl>
    <w:lvl w:ilvl="3" w:tplc="10559496" w:tentative="1">
      <w:start w:val="1"/>
      <w:numFmt w:val="decimal"/>
      <w:lvlText w:val="%4."/>
      <w:lvlJc w:val="left"/>
      <w:pPr>
        <w:ind w:left="2880" w:hanging="360"/>
      </w:pPr>
    </w:lvl>
    <w:lvl w:ilvl="4" w:tplc="10559496" w:tentative="1">
      <w:start w:val="1"/>
      <w:numFmt w:val="lowerLetter"/>
      <w:lvlText w:val="%5."/>
      <w:lvlJc w:val="left"/>
      <w:pPr>
        <w:ind w:left="3600" w:hanging="360"/>
      </w:pPr>
    </w:lvl>
    <w:lvl w:ilvl="5" w:tplc="10559496" w:tentative="1">
      <w:start w:val="1"/>
      <w:numFmt w:val="lowerRoman"/>
      <w:lvlText w:val="%6."/>
      <w:lvlJc w:val="right"/>
      <w:pPr>
        <w:ind w:left="4320" w:hanging="180"/>
      </w:pPr>
    </w:lvl>
    <w:lvl w:ilvl="6" w:tplc="10559496" w:tentative="1">
      <w:start w:val="1"/>
      <w:numFmt w:val="decimal"/>
      <w:lvlText w:val="%7."/>
      <w:lvlJc w:val="left"/>
      <w:pPr>
        <w:ind w:left="5040" w:hanging="360"/>
      </w:pPr>
    </w:lvl>
    <w:lvl w:ilvl="7" w:tplc="10559496" w:tentative="1">
      <w:start w:val="1"/>
      <w:numFmt w:val="lowerLetter"/>
      <w:lvlText w:val="%8."/>
      <w:lvlJc w:val="left"/>
      <w:pPr>
        <w:ind w:left="5760" w:hanging="360"/>
      </w:pPr>
    </w:lvl>
    <w:lvl w:ilvl="8" w:tplc="1055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5">
    <w:multiLevelType w:val="hybridMultilevel"/>
    <w:lvl w:ilvl="0" w:tplc="79431957">
      <w:start w:val="1"/>
      <w:numFmt w:val="decimal"/>
      <w:lvlText w:val="%1."/>
      <w:lvlJc w:val="left"/>
      <w:pPr>
        <w:ind w:left="720" w:hanging="360"/>
      </w:pPr>
    </w:lvl>
    <w:lvl w:ilvl="1" w:tplc="79431957" w:tentative="1">
      <w:start w:val="1"/>
      <w:numFmt w:val="lowerLetter"/>
      <w:lvlText w:val="%2."/>
      <w:lvlJc w:val="left"/>
      <w:pPr>
        <w:ind w:left="1440" w:hanging="360"/>
      </w:pPr>
    </w:lvl>
    <w:lvl w:ilvl="2" w:tplc="79431957" w:tentative="1">
      <w:start w:val="1"/>
      <w:numFmt w:val="lowerRoman"/>
      <w:lvlText w:val="%3."/>
      <w:lvlJc w:val="right"/>
      <w:pPr>
        <w:ind w:left="2160" w:hanging="180"/>
      </w:pPr>
    </w:lvl>
    <w:lvl w:ilvl="3" w:tplc="79431957" w:tentative="1">
      <w:start w:val="1"/>
      <w:numFmt w:val="decimal"/>
      <w:lvlText w:val="%4."/>
      <w:lvlJc w:val="left"/>
      <w:pPr>
        <w:ind w:left="2880" w:hanging="360"/>
      </w:pPr>
    </w:lvl>
    <w:lvl w:ilvl="4" w:tplc="79431957" w:tentative="1">
      <w:start w:val="1"/>
      <w:numFmt w:val="lowerLetter"/>
      <w:lvlText w:val="%5."/>
      <w:lvlJc w:val="left"/>
      <w:pPr>
        <w:ind w:left="3600" w:hanging="360"/>
      </w:pPr>
    </w:lvl>
    <w:lvl w:ilvl="5" w:tplc="79431957" w:tentative="1">
      <w:start w:val="1"/>
      <w:numFmt w:val="lowerRoman"/>
      <w:lvlText w:val="%6."/>
      <w:lvlJc w:val="right"/>
      <w:pPr>
        <w:ind w:left="4320" w:hanging="180"/>
      </w:pPr>
    </w:lvl>
    <w:lvl w:ilvl="6" w:tplc="79431957" w:tentative="1">
      <w:start w:val="1"/>
      <w:numFmt w:val="decimal"/>
      <w:lvlText w:val="%7."/>
      <w:lvlJc w:val="left"/>
      <w:pPr>
        <w:ind w:left="5040" w:hanging="360"/>
      </w:pPr>
    </w:lvl>
    <w:lvl w:ilvl="7" w:tplc="79431957" w:tentative="1">
      <w:start w:val="1"/>
      <w:numFmt w:val="lowerLetter"/>
      <w:lvlText w:val="%8."/>
      <w:lvlJc w:val="left"/>
      <w:pPr>
        <w:ind w:left="5760" w:hanging="360"/>
      </w:pPr>
    </w:lvl>
    <w:lvl w:ilvl="8" w:tplc="7943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4">
    <w:multiLevelType w:val="hybridMultilevel"/>
    <w:lvl w:ilvl="0" w:tplc="52130870">
      <w:start w:val="1"/>
      <w:numFmt w:val="decimal"/>
      <w:lvlText w:val="%1."/>
      <w:lvlJc w:val="left"/>
      <w:pPr>
        <w:ind w:left="720" w:hanging="360"/>
      </w:pPr>
    </w:lvl>
    <w:lvl w:ilvl="1" w:tplc="52130870" w:tentative="1">
      <w:start w:val="1"/>
      <w:numFmt w:val="lowerLetter"/>
      <w:lvlText w:val="%2."/>
      <w:lvlJc w:val="left"/>
      <w:pPr>
        <w:ind w:left="1440" w:hanging="360"/>
      </w:pPr>
    </w:lvl>
    <w:lvl w:ilvl="2" w:tplc="52130870" w:tentative="1">
      <w:start w:val="1"/>
      <w:numFmt w:val="lowerRoman"/>
      <w:lvlText w:val="%3."/>
      <w:lvlJc w:val="right"/>
      <w:pPr>
        <w:ind w:left="2160" w:hanging="180"/>
      </w:pPr>
    </w:lvl>
    <w:lvl w:ilvl="3" w:tplc="52130870" w:tentative="1">
      <w:start w:val="1"/>
      <w:numFmt w:val="decimal"/>
      <w:lvlText w:val="%4."/>
      <w:lvlJc w:val="left"/>
      <w:pPr>
        <w:ind w:left="2880" w:hanging="360"/>
      </w:pPr>
    </w:lvl>
    <w:lvl w:ilvl="4" w:tplc="52130870" w:tentative="1">
      <w:start w:val="1"/>
      <w:numFmt w:val="lowerLetter"/>
      <w:lvlText w:val="%5."/>
      <w:lvlJc w:val="left"/>
      <w:pPr>
        <w:ind w:left="3600" w:hanging="360"/>
      </w:pPr>
    </w:lvl>
    <w:lvl w:ilvl="5" w:tplc="52130870" w:tentative="1">
      <w:start w:val="1"/>
      <w:numFmt w:val="lowerRoman"/>
      <w:lvlText w:val="%6."/>
      <w:lvlJc w:val="right"/>
      <w:pPr>
        <w:ind w:left="4320" w:hanging="180"/>
      </w:pPr>
    </w:lvl>
    <w:lvl w:ilvl="6" w:tplc="52130870" w:tentative="1">
      <w:start w:val="1"/>
      <w:numFmt w:val="decimal"/>
      <w:lvlText w:val="%7."/>
      <w:lvlJc w:val="left"/>
      <w:pPr>
        <w:ind w:left="5040" w:hanging="360"/>
      </w:pPr>
    </w:lvl>
    <w:lvl w:ilvl="7" w:tplc="52130870" w:tentative="1">
      <w:start w:val="1"/>
      <w:numFmt w:val="lowerLetter"/>
      <w:lvlText w:val="%8."/>
      <w:lvlJc w:val="left"/>
      <w:pPr>
        <w:ind w:left="5760" w:hanging="360"/>
      </w:pPr>
    </w:lvl>
    <w:lvl w:ilvl="8" w:tplc="5213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3">
    <w:multiLevelType w:val="hybridMultilevel"/>
    <w:lvl w:ilvl="0" w:tplc="56880283">
      <w:start w:val="1"/>
      <w:numFmt w:val="decimal"/>
      <w:lvlText w:val="%1."/>
      <w:lvlJc w:val="left"/>
      <w:pPr>
        <w:ind w:left="720" w:hanging="360"/>
      </w:pPr>
    </w:lvl>
    <w:lvl w:ilvl="1" w:tplc="56880283" w:tentative="1">
      <w:start w:val="1"/>
      <w:numFmt w:val="lowerLetter"/>
      <w:lvlText w:val="%2."/>
      <w:lvlJc w:val="left"/>
      <w:pPr>
        <w:ind w:left="1440" w:hanging="360"/>
      </w:pPr>
    </w:lvl>
    <w:lvl w:ilvl="2" w:tplc="56880283" w:tentative="1">
      <w:start w:val="1"/>
      <w:numFmt w:val="lowerRoman"/>
      <w:lvlText w:val="%3."/>
      <w:lvlJc w:val="right"/>
      <w:pPr>
        <w:ind w:left="2160" w:hanging="180"/>
      </w:pPr>
    </w:lvl>
    <w:lvl w:ilvl="3" w:tplc="56880283" w:tentative="1">
      <w:start w:val="1"/>
      <w:numFmt w:val="decimal"/>
      <w:lvlText w:val="%4."/>
      <w:lvlJc w:val="left"/>
      <w:pPr>
        <w:ind w:left="2880" w:hanging="360"/>
      </w:pPr>
    </w:lvl>
    <w:lvl w:ilvl="4" w:tplc="56880283" w:tentative="1">
      <w:start w:val="1"/>
      <w:numFmt w:val="lowerLetter"/>
      <w:lvlText w:val="%5."/>
      <w:lvlJc w:val="left"/>
      <w:pPr>
        <w:ind w:left="3600" w:hanging="360"/>
      </w:pPr>
    </w:lvl>
    <w:lvl w:ilvl="5" w:tplc="56880283" w:tentative="1">
      <w:start w:val="1"/>
      <w:numFmt w:val="lowerRoman"/>
      <w:lvlText w:val="%6."/>
      <w:lvlJc w:val="right"/>
      <w:pPr>
        <w:ind w:left="4320" w:hanging="180"/>
      </w:pPr>
    </w:lvl>
    <w:lvl w:ilvl="6" w:tplc="56880283" w:tentative="1">
      <w:start w:val="1"/>
      <w:numFmt w:val="decimal"/>
      <w:lvlText w:val="%7."/>
      <w:lvlJc w:val="left"/>
      <w:pPr>
        <w:ind w:left="5040" w:hanging="360"/>
      </w:pPr>
    </w:lvl>
    <w:lvl w:ilvl="7" w:tplc="56880283" w:tentative="1">
      <w:start w:val="1"/>
      <w:numFmt w:val="lowerLetter"/>
      <w:lvlText w:val="%8."/>
      <w:lvlJc w:val="left"/>
      <w:pPr>
        <w:ind w:left="5760" w:hanging="360"/>
      </w:pPr>
    </w:lvl>
    <w:lvl w:ilvl="8" w:tplc="56880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2">
    <w:multiLevelType w:val="hybridMultilevel"/>
    <w:lvl w:ilvl="0" w:tplc="10618470">
      <w:start w:val="1"/>
      <w:numFmt w:val="decimal"/>
      <w:lvlText w:val="%1."/>
      <w:lvlJc w:val="left"/>
      <w:pPr>
        <w:ind w:left="720" w:hanging="360"/>
      </w:pPr>
    </w:lvl>
    <w:lvl w:ilvl="1" w:tplc="10618470" w:tentative="1">
      <w:start w:val="1"/>
      <w:numFmt w:val="lowerLetter"/>
      <w:lvlText w:val="%2."/>
      <w:lvlJc w:val="left"/>
      <w:pPr>
        <w:ind w:left="1440" w:hanging="360"/>
      </w:pPr>
    </w:lvl>
    <w:lvl w:ilvl="2" w:tplc="10618470" w:tentative="1">
      <w:start w:val="1"/>
      <w:numFmt w:val="lowerRoman"/>
      <w:lvlText w:val="%3."/>
      <w:lvlJc w:val="right"/>
      <w:pPr>
        <w:ind w:left="2160" w:hanging="180"/>
      </w:pPr>
    </w:lvl>
    <w:lvl w:ilvl="3" w:tplc="10618470" w:tentative="1">
      <w:start w:val="1"/>
      <w:numFmt w:val="decimal"/>
      <w:lvlText w:val="%4."/>
      <w:lvlJc w:val="left"/>
      <w:pPr>
        <w:ind w:left="2880" w:hanging="360"/>
      </w:pPr>
    </w:lvl>
    <w:lvl w:ilvl="4" w:tplc="10618470" w:tentative="1">
      <w:start w:val="1"/>
      <w:numFmt w:val="lowerLetter"/>
      <w:lvlText w:val="%5."/>
      <w:lvlJc w:val="left"/>
      <w:pPr>
        <w:ind w:left="3600" w:hanging="360"/>
      </w:pPr>
    </w:lvl>
    <w:lvl w:ilvl="5" w:tplc="10618470" w:tentative="1">
      <w:start w:val="1"/>
      <w:numFmt w:val="lowerRoman"/>
      <w:lvlText w:val="%6."/>
      <w:lvlJc w:val="right"/>
      <w:pPr>
        <w:ind w:left="4320" w:hanging="180"/>
      </w:pPr>
    </w:lvl>
    <w:lvl w:ilvl="6" w:tplc="10618470" w:tentative="1">
      <w:start w:val="1"/>
      <w:numFmt w:val="decimal"/>
      <w:lvlText w:val="%7."/>
      <w:lvlJc w:val="left"/>
      <w:pPr>
        <w:ind w:left="5040" w:hanging="360"/>
      </w:pPr>
    </w:lvl>
    <w:lvl w:ilvl="7" w:tplc="10618470" w:tentative="1">
      <w:start w:val="1"/>
      <w:numFmt w:val="lowerLetter"/>
      <w:lvlText w:val="%8."/>
      <w:lvlJc w:val="left"/>
      <w:pPr>
        <w:ind w:left="5760" w:hanging="360"/>
      </w:pPr>
    </w:lvl>
    <w:lvl w:ilvl="8" w:tplc="1061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1">
    <w:multiLevelType w:val="hybridMultilevel"/>
    <w:lvl w:ilvl="0" w:tplc="34364934">
      <w:start w:val="1"/>
      <w:numFmt w:val="decimal"/>
      <w:lvlText w:val="%1."/>
      <w:lvlJc w:val="left"/>
      <w:pPr>
        <w:ind w:left="720" w:hanging="360"/>
      </w:pPr>
    </w:lvl>
    <w:lvl w:ilvl="1" w:tplc="34364934" w:tentative="1">
      <w:start w:val="1"/>
      <w:numFmt w:val="lowerLetter"/>
      <w:lvlText w:val="%2."/>
      <w:lvlJc w:val="left"/>
      <w:pPr>
        <w:ind w:left="1440" w:hanging="360"/>
      </w:pPr>
    </w:lvl>
    <w:lvl w:ilvl="2" w:tplc="34364934" w:tentative="1">
      <w:start w:val="1"/>
      <w:numFmt w:val="lowerRoman"/>
      <w:lvlText w:val="%3."/>
      <w:lvlJc w:val="right"/>
      <w:pPr>
        <w:ind w:left="2160" w:hanging="180"/>
      </w:pPr>
    </w:lvl>
    <w:lvl w:ilvl="3" w:tplc="34364934" w:tentative="1">
      <w:start w:val="1"/>
      <w:numFmt w:val="decimal"/>
      <w:lvlText w:val="%4."/>
      <w:lvlJc w:val="left"/>
      <w:pPr>
        <w:ind w:left="2880" w:hanging="360"/>
      </w:pPr>
    </w:lvl>
    <w:lvl w:ilvl="4" w:tplc="34364934" w:tentative="1">
      <w:start w:val="1"/>
      <w:numFmt w:val="lowerLetter"/>
      <w:lvlText w:val="%5."/>
      <w:lvlJc w:val="left"/>
      <w:pPr>
        <w:ind w:left="3600" w:hanging="360"/>
      </w:pPr>
    </w:lvl>
    <w:lvl w:ilvl="5" w:tplc="34364934" w:tentative="1">
      <w:start w:val="1"/>
      <w:numFmt w:val="lowerRoman"/>
      <w:lvlText w:val="%6."/>
      <w:lvlJc w:val="right"/>
      <w:pPr>
        <w:ind w:left="4320" w:hanging="180"/>
      </w:pPr>
    </w:lvl>
    <w:lvl w:ilvl="6" w:tplc="34364934" w:tentative="1">
      <w:start w:val="1"/>
      <w:numFmt w:val="decimal"/>
      <w:lvlText w:val="%7."/>
      <w:lvlJc w:val="left"/>
      <w:pPr>
        <w:ind w:left="5040" w:hanging="360"/>
      </w:pPr>
    </w:lvl>
    <w:lvl w:ilvl="7" w:tplc="34364934" w:tentative="1">
      <w:start w:val="1"/>
      <w:numFmt w:val="lowerLetter"/>
      <w:lvlText w:val="%8."/>
      <w:lvlJc w:val="left"/>
      <w:pPr>
        <w:ind w:left="5760" w:hanging="360"/>
      </w:pPr>
    </w:lvl>
    <w:lvl w:ilvl="8" w:tplc="34364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0">
    <w:multiLevelType w:val="hybridMultilevel"/>
    <w:lvl w:ilvl="0" w:tplc="77617481">
      <w:start w:val="1"/>
      <w:numFmt w:val="decimal"/>
      <w:lvlText w:val="%1."/>
      <w:lvlJc w:val="left"/>
      <w:pPr>
        <w:ind w:left="720" w:hanging="360"/>
      </w:pPr>
    </w:lvl>
    <w:lvl w:ilvl="1" w:tplc="77617481" w:tentative="1">
      <w:start w:val="1"/>
      <w:numFmt w:val="lowerLetter"/>
      <w:lvlText w:val="%2."/>
      <w:lvlJc w:val="left"/>
      <w:pPr>
        <w:ind w:left="1440" w:hanging="360"/>
      </w:pPr>
    </w:lvl>
    <w:lvl w:ilvl="2" w:tplc="77617481" w:tentative="1">
      <w:start w:val="1"/>
      <w:numFmt w:val="lowerRoman"/>
      <w:lvlText w:val="%3."/>
      <w:lvlJc w:val="right"/>
      <w:pPr>
        <w:ind w:left="2160" w:hanging="180"/>
      </w:pPr>
    </w:lvl>
    <w:lvl w:ilvl="3" w:tplc="77617481" w:tentative="1">
      <w:start w:val="1"/>
      <w:numFmt w:val="decimal"/>
      <w:lvlText w:val="%4."/>
      <w:lvlJc w:val="left"/>
      <w:pPr>
        <w:ind w:left="2880" w:hanging="360"/>
      </w:pPr>
    </w:lvl>
    <w:lvl w:ilvl="4" w:tplc="77617481" w:tentative="1">
      <w:start w:val="1"/>
      <w:numFmt w:val="lowerLetter"/>
      <w:lvlText w:val="%5."/>
      <w:lvlJc w:val="left"/>
      <w:pPr>
        <w:ind w:left="3600" w:hanging="360"/>
      </w:pPr>
    </w:lvl>
    <w:lvl w:ilvl="5" w:tplc="77617481" w:tentative="1">
      <w:start w:val="1"/>
      <w:numFmt w:val="lowerRoman"/>
      <w:lvlText w:val="%6."/>
      <w:lvlJc w:val="right"/>
      <w:pPr>
        <w:ind w:left="4320" w:hanging="180"/>
      </w:pPr>
    </w:lvl>
    <w:lvl w:ilvl="6" w:tplc="77617481" w:tentative="1">
      <w:start w:val="1"/>
      <w:numFmt w:val="decimal"/>
      <w:lvlText w:val="%7."/>
      <w:lvlJc w:val="left"/>
      <w:pPr>
        <w:ind w:left="5040" w:hanging="360"/>
      </w:pPr>
    </w:lvl>
    <w:lvl w:ilvl="7" w:tplc="77617481" w:tentative="1">
      <w:start w:val="1"/>
      <w:numFmt w:val="lowerLetter"/>
      <w:lvlText w:val="%8."/>
      <w:lvlJc w:val="left"/>
      <w:pPr>
        <w:ind w:left="5760" w:hanging="360"/>
      </w:pPr>
    </w:lvl>
    <w:lvl w:ilvl="8" w:tplc="77617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9">
    <w:multiLevelType w:val="hybridMultilevel"/>
    <w:lvl w:ilvl="0" w:tplc="78069635">
      <w:start w:val="1"/>
      <w:numFmt w:val="decimal"/>
      <w:lvlText w:val="%1."/>
      <w:lvlJc w:val="left"/>
      <w:pPr>
        <w:ind w:left="720" w:hanging="360"/>
      </w:pPr>
    </w:lvl>
    <w:lvl w:ilvl="1" w:tplc="78069635" w:tentative="1">
      <w:start w:val="1"/>
      <w:numFmt w:val="lowerLetter"/>
      <w:lvlText w:val="%2."/>
      <w:lvlJc w:val="left"/>
      <w:pPr>
        <w:ind w:left="1440" w:hanging="360"/>
      </w:pPr>
    </w:lvl>
    <w:lvl w:ilvl="2" w:tplc="78069635" w:tentative="1">
      <w:start w:val="1"/>
      <w:numFmt w:val="lowerRoman"/>
      <w:lvlText w:val="%3."/>
      <w:lvlJc w:val="right"/>
      <w:pPr>
        <w:ind w:left="2160" w:hanging="180"/>
      </w:pPr>
    </w:lvl>
    <w:lvl w:ilvl="3" w:tplc="78069635" w:tentative="1">
      <w:start w:val="1"/>
      <w:numFmt w:val="decimal"/>
      <w:lvlText w:val="%4."/>
      <w:lvlJc w:val="left"/>
      <w:pPr>
        <w:ind w:left="2880" w:hanging="360"/>
      </w:pPr>
    </w:lvl>
    <w:lvl w:ilvl="4" w:tplc="78069635" w:tentative="1">
      <w:start w:val="1"/>
      <w:numFmt w:val="lowerLetter"/>
      <w:lvlText w:val="%5."/>
      <w:lvlJc w:val="left"/>
      <w:pPr>
        <w:ind w:left="3600" w:hanging="360"/>
      </w:pPr>
    </w:lvl>
    <w:lvl w:ilvl="5" w:tplc="78069635" w:tentative="1">
      <w:start w:val="1"/>
      <w:numFmt w:val="lowerRoman"/>
      <w:lvlText w:val="%6."/>
      <w:lvlJc w:val="right"/>
      <w:pPr>
        <w:ind w:left="4320" w:hanging="180"/>
      </w:pPr>
    </w:lvl>
    <w:lvl w:ilvl="6" w:tplc="78069635" w:tentative="1">
      <w:start w:val="1"/>
      <w:numFmt w:val="decimal"/>
      <w:lvlText w:val="%7."/>
      <w:lvlJc w:val="left"/>
      <w:pPr>
        <w:ind w:left="5040" w:hanging="360"/>
      </w:pPr>
    </w:lvl>
    <w:lvl w:ilvl="7" w:tplc="78069635" w:tentative="1">
      <w:start w:val="1"/>
      <w:numFmt w:val="lowerLetter"/>
      <w:lvlText w:val="%8."/>
      <w:lvlJc w:val="left"/>
      <w:pPr>
        <w:ind w:left="5760" w:hanging="360"/>
      </w:pPr>
    </w:lvl>
    <w:lvl w:ilvl="8" w:tplc="78069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8">
    <w:multiLevelType w:val="hybridMultilevel"/>
    <w:lvl w:ilvl="0" w:tplc="92237631">
      <w:start w:val="1"/>
      <w:numFmt w:val="decimal"/>
      <w:lvlText w:val="%1."/>
      <w:lvlJc w:val="left"/>
      <w:pPr>
        <w:ind w:left="720" w:hanging="360"/>
      </w:pPr>
    </w:lvl>
    <w:lvl w:ilvl="1" w:tplc="92237631" w:tentative="1">
      <w:start w:val="1"/>
      <w:numFmt w:val="lowerLetter"/>
      <w:lvlText w:val="%2."/>
      <w:lvlJc w:val="left"/>
      <w:pPr>
        <w:ind w:left="1440" w:hanging="360"/>
      </w:pPr>
    </w:lvl>
    <w:lvl w:ilvl="2" w:tplc="92237631" w:tentative="1">
      <w:start w:val="1"/>
      <w:numFmt w:val="lowerRoman"/>
      <w:lvlText w:val="%3."/>
      <w:lvlJc w:val="right"/>
      <w:pPr>
        <w:ind w:left="2160" w:hanging="180"/>
      </w:pPr>
    </w:lvl>
    <w:lvl w:ilvl="3" w:tplc="92237631" w:tentative="1">
      <w:start w:val="1"/>
      <w:numFmt w:val="decimal"/>
      <w:lvlText w:val="%4."/>
      <w:lvlJc w:val="left"/>
      <w:pPr>
        <w:ind w:left="2880" w:hanging="360"/>
      </w:pPr>
    </w:lvl>
    <w:lvl w:ilvl="4" w:tplc="92237631" w:tentative="1">
      <w:start w:val="1"/>
      <w:numFmt w:val="lowerLetter"/>
      <w:lvlText w:val="%5."/>
      <w:lvlJc w:val="left"/>
      <w:pPr>
        <w:ind w:left="3600" w:hanging="360"/>
      </w:pPr>
    </w:lvl>
    <w:lvl w:ilvl="5" w:tplc="92237631" w:tentative="1">
      <w:start w:val="1"/>
      <w:numFmt w:val="lowerRoman"/>
      <w:lvlText w:val="%6."/>
      <w:lvlJc w:val="right"/>
      <w:pPr>
        <w:ind w:left="4320" w:hanging="180"/>
      </w:pPr>
    </w:lvl>
    <w:lvl w:ilvl="6" w:tplc="92237631" w:tentative="1">
      <w:start w:val="1"/>
      <w:numFmt w:val="decimal"/>
      <w:lvlText w:val="%7."/>
      <w:lvlJc w:val="left"/>
      <w:pPr>
        <w:ind w:left="5040" w:hanging="360"/>
      </w:pPr>
    </w:lvl>
    <w:lvl w:ilvl="7" w:tplc="92237631" w:tentative="1">
      <w:start w:val="1"/>
      <w:numFmt w:val="lowerLetter"/>
      <w:lvlText w:val="%8."/>
      <w:lvlJc w:val="left"/>
      <w:pPr>
        <w:ind w:left="5760" w:hanging="360"/>
      </w:pPr>
    </w:lvl>
    <w:lvl w:ilvl="8" w:tplc="9223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7">
    <w:multiLevelType w:val="hybridMultilevel"/>
    <w:lvl w:ilvl="0" w:tplc="92665811">
      <w:start w:val="1"/>
      <w:numFmt w:val="decimal"/>
      <w:lvlText w:val="%1."/>
      <w:lvlJc w:val="left"/>
      <w:pPr>
        <w:ind w:left="720" w:hanging="360"/>
      </w:pPr>
    </w:lvl>
    <w:lvl w:ilvl="1" w:tplc="92665811" w:tentative="1">
      <w:start w:val="1"/>
      <w:numFmt w:val="lowerLetter"/>
      <w:lvlText w:val="%2."/>
      <w:lvlJc w:val="left"/>
      <w:pPr>
        <w:ind w:left="1440" w:hanging="360"/>
      </w:pPr>
    </w:lvl>
    <w:lvl w:ilvl="2" w:tplc="92665811" w:tentative="1">
      <w:start w:val="1"/>
      <w:numFmt w:val="lowerRoman"/>
      <w:lvlText w:val="%3."/>
      <w:lvlJc w:val="right"/>
      <w:pPr>
        <w:ind w:left="2160" w:hanging="180"/>
      </w:pPr>
    </w:lvl>
    <w:lvl w:ilvl="3" w:tplc="92665811" w:tentative="1">
      <w:start w:val="1"/>
      <w:numFmt w:val="decimal"/>
      <w:lvlText w:val="%4."/>
      <w:lvlJc w:val="left"/>
      <w:pPr>
        <w:ind w:left="2880" w:hanging="360"/>
      </w:pPr>
    </w:lvl>
    <w:lvl w:ilvl="4" w:tplc="92665811" w:tentative="1">
      <w:start w:val="1"/>
      <w:numFmt w:val="lowerLetter"/>
      <w:lvlText w:val="%5."/>
      <w:lvlJc w:val="left"/>
      <w:pPr>
        <w:ind w:left="3600" w:hanging="360"/>
      </w:pPr>
    </w:lvl>
    <w:lvl w:ilvl="5" w:tplc="92665811" w:tentative="1">
      <w:start w:val="1"/>
      <w:numFmt w:val="lowerRoman"/>
      <w:lvlText w:val="%6."/>
      <w:lvlJc w:val="right"/>
      <w:pPr>
        <w:ind w:left="4320" w:hanging="180"/>
      </w:pPr>
    </w:lvl>
    <w:lvl w:ilvl="6" w:tplc="92665811" w:tentative="1">
      <w:start w:val="1"/>
      <w:numFmt w:val="decimal"/>
      <w:lvlText w:val="%7."/>
      <w:lvlJc w:val="left"/>
      <w:pPr>
        <w:ind w:left="5040" w:hanging="360"/>
      </w:pPr>
    </w:lvl>
    <w:lvl w:ilvl="7" w:tplc="92665811" w:tentative="1">
      <w:start w:val="1"/>
      <w:numFmt w:val="lowerLetter"/>
      <w:lvlText w:val="%8."/>
      <w:lvlJc w:val="left"/>
      <w:pPr>
        <w:ind w:left="5760" w:hanging="360"/>
      </w:pPr>
    </w:lvl>
    <w:lvl w:ilvl="8" w:tplc="9266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6">
    <w:multiLevelType w:val="hybridMultilevel"/>
    <w:lvl w:ilvl="0" w:tplc="11529887">
      <w:start w:val="1"/>
      <w:numFmt w:val="decimal"/>
      <w:lvlText w:val="%1."/>
      <w:lvlJc w:val="left"/>
      <w:pPr>
        <w:ind w:left="720" w:hanging="360"/>
      </w:pPr>
    </w:lvl>
    <w:lvl w:ilvl="1" w:tplc="11529887" w:tentative="1">
      <w:start w:val="1"/>
      <w:numFmt w:val="lowerLetter"/>
      <w:lvlText w:val="%2."/>
      <w:lvlJc w:val="left"/>
      <w:pPr>
        <w:ind w:left="1440" w:hanging="360"/>
      </w:pPr>
    </w:lvl>
    <w:lvl w:ilvl="2" w:tplc="11529887" w:tentative="1">
      <w:start w:val="1"/>
      <w:numFmt w:val="lowerRoman"/>
      <w:lvlText w:val="%3."/>
      <w:lvlJc w:val="right"/>
      <w:pPr>
        <w:ind w:left="2160" w:hanging="180"/>
      </w:pPr>
    </w:lvl>
    <w:lvl w:ilvl="3" w:tplc="11529887" w:tentative="1">
      <w:start w:val="1"/>
      <w:numFmt w:val="decimal"/>
      <w:lvlText w:val="%4."/>
      <w:lvlJc w:val="left"/>
      <w:pPr>
        <w:ind w:left="2880" w:hanging="360"/>
      </w:pPr>
    </w:lvl>
    <w:lvl w:ilvl="4" w:tplc="11529887" w:tentative="1">
      <w:start w:val="1"/>
      <w:numFmt w:val="lowerLetter"/>
      <w:lvlText w:val="%5."/>
      <w:lvlJc w:val="left"/>
      <w:pPr>
        <w:ind w:left="3600" w:hanging="360"/>
      </w:pPr>
    </w:lvl>
    <w:lvl w:ilvl="5" w:tplc="11529887" w:tentative="1">
      <w:start w:val="1"/>
      <w:numFmt w:val="lowerRoman"/>
      <w:lvlText w:val="%6."/>
      <w:lvlJc w:val="right"/>
      <w:pPr>
        <w:ind w:left="4320" w:hanging="180"/>
      </w:pPr>
    </w:lvl>
    <w:lvl w:ilvl="6" w:tplc="11529887" w:tentative="1">
      <w:start w:val="1"/>
      <w:numFmt w:val="decimal"/>
      <w:lvlText w:val="%7."/>
      <w:lvlJc w:val="left"/>
      <w:pPr>
        <w:ind w:left="5040" w:hanging="360"/>
      </w:pPr>
    </w:lvl>
    <w:lvl w:ilvl="7" w:tplc="11529887" w:tentative="1">
      <w:start w:val="1"/>
      <w:numFmt w:val="lowerLetter"/>
      <w:lvlText w:val="%8."/>
      <w:lvlJc w:val="left"/>
      <w:pPr>
        <w:ind w:left="5760" w:hanging="360"/>
      </w:pPr>
    </w:lvl>
    <w:lvl w:ilvl="8" w:tplc="1152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5">
    <w:multiLevelType w:val="hybridMultilevel"/>
    <w:lvl w:ilvl="0" w:tplc="47614383">
      <w:start w:val="1"/>
      <w:numFmt w:val="decimal"/>
      <w:lvlText w:val="%1."/>
      <w:lvlJc w:val="left"/>
      <w:pPr>
        <w:ind w:left="720" w:hanging="360"/>
      </w:pPr>
    </w:lvl>
    <w:lvl w:ilvl="1" w:tplc="47614383" w:tentative="1">
      <w:start w:val="1"/>
      <w:numFmt w:val="lowerLetter"/>
      <w:lvlText w:val="%2."/>
      <w:lvlJc w:val="left"/>
      <w:pPr>
        <w:ind w:left="1440" w:hanging="360"/>
      </w:pPr>
    </w:lvl>
    <w:lvl w:ilvl="2" w:tplc="47614383" w:tentative="1">
      <w:start w:val="1"/>
      <w:numFmt w:val="lowerRoman"/>
      <w:lvlText w:val="%3."/>
      <w:lvlJc w:val="right"/>
      <w:pPr>
        <w:ind w:left="2160" w:hanging="180"/>
      </w:pPr>
    </w:lvl>
    <w:lvl w:ilvl="3" w:tplc="47614383" w:tentative="1">
      <w:start w:val="1"/>
      <w:numFmt w:val="decimal"/>
      <w:lvlText w:val="%4."/>
      <w:lvlJc w:val="left"/>
      <w:pPr>
        <w:ind w:left="2880" w:hanging="360"/>
      </w:pPr>
    </w:lvl>
    <w:lvl w:ilvl="4" w:tplc="47614383" w:tentative="1">
      <w:start w:val="1"/>
      <w:numFmt w:val="lowerLetter"/>
      <w:lvlText w:val="%5."/>
      <w:lvlJc w:val="left"/>
      <w:pPr>
        <w:ind w:left="3600" w:hanging="360"/>
      </w:pPr>
    </w:lvl>
    <w:lvl w:ilvl="5" w:tplc="47614383" w:tentative="1">
      <w:start w:val="1"/>
      <w:numFmt w:val="lowerRoman"/>
      <w:lvlText w:val="%6."/>
      <w:lvlJc w:val="right"/>
      <w:pPr>
        <w:ind w:left="4320" w:hanging="180"/>
      </w:pPr>
    </w:lvl>
    <w:lvl w:ilvl="6" w:tplc="47614383" w:tentative="1">
      <w:start w:val="1"/>
      <w:numFmt w:val="decimal"/>
      <w:lvlText w:val="%7."/>
      <w:lvlJc w:val="left"/>
      <w:pPr>
        <w:ind w:left="5040" w:hanging="360"/>
      </w:pPr>
    </w:lvl>
    <w:lvl w:ilvl="7" w:tplc="47614383" w:tentative="1">
      <w:start w:val="1"/>
      <w:numFmt w:val="lowerLetter"/>
      <w:lvlText w:val="%8."/>
      <w:lvlJc w:val="left"/>
      <w:pPr>
        <w:ind w:left="5760" w:hanging="360"/>
      </w:pPr>
    </w:lvl>
    <w:lvl w:ilvl="8" w:tplc="47614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4">
    <w:multiLevelType w:val="hybridMultilevel"/>
    <w:lvl w:ilvl="0" w:tplc="61652199">
      <w:start w:val="1"/>
      <w:numFmt w:val="decimal"/>
      <w:lvlText w:val="%1."/>
      <w:lvlJc w:val="left"/>
      <w:pPr>
        <w:ind w:left="720" w:hanging="360"/>
      </w:pPr>
    </w:lvl>
    <w:lvl w:ilvl="1" w:tplc="61652199" w:tentative="1">
      <w:start w:val="1"/>
      <w:numFmt w:val="lowerLetter"/>
      <w:lvlText w:val="%2."/>
      <w:lvlJc w:val="left"/>
      <w:pPr>
        <w:ind w:left="1440" w:hanging="360"/>
      </w:pPr>
    </w:lvl>
    <w:lvl w:ilvl="2" w:tplc="61652199" w:tentative="1">
      <w:start w:val="1"/>
      <w:numFmt w:val="lowerRoman"/>
      <w:lvlText w:val="%3."/>
      <w:lvlJc w:val="right"/>
      <w:pPr>
        <w:ind w:left="2160" w:hanging="180"/>
      </w:pPr>
    </w:lvl>
    <w:lvl w:ilvl="3" w:tplc="61652199" w:tentative="1">
      <w:start w:val="1"/>
      <w:numFmt w:val="decimal"/>
      <w:lvlText w:val="%4."/>
      <w:lvlJc w:val="left"/>
      <w:pPr>
        <w:ind w:left="2880" w:hanging="360"/>
      </w:pPr>
    </w:lvl>
    <w:lvl w:ilvl="4" w:tplc="61652199" w:tentative="1">
      <w:start w:val="1"/>
      <w:numFmt w:val="lowerLetter"/>
      <w:lvlText w:val="%5."/>
      <w:lvlJc w:val="left"/>
      <w:pPr>
        <w:ind w:left="3600" w:hanging="360"/>
      </w:pPr>
    </w:lvl>
    <w:lvl w:ilvl="5" w:tplc="61652199" w:tentative="1">
      <w:start w:val="1"/>
      <w:numFmt w:val="lowerRoman"/>
      <w:lvlText w:val="%6."/>
      <w:lvlJc w:val="right"/>
      <w:pPr>
        <w:ind w:left="4320" w:hanging="180"/>
      </w:pPr>
    </w:lvl>
    <w:lvl w:ilvl="6" w:tplc="61652199" w:tentative="1">
      <w:start w:val="1"/>
      <w:numFmt w:val="decimal"/>
      <w:lvlText w:val="%7."/>
      <w:lvlJc w:val="left"/>
      <w:pPr>
        <w:ind w:left="5040" w:hanging="360"/>
      </w:pPr>
    </w:lvl>
    <w:lvl w:ilvl="7" w:tplc="61652199" w:tentative="1">
      <w:start w:val="1"/>
      <w:numFmt w:val="lowerLetter"/>
      <w:lvlText w:val="%8."/>
      <w:lvlJc w:val="left"/>
      <w:pPr>
        <w:ind w:left="5760" w:hanging="360"/>
      </w:pPr>
    </w:lvl>
    <w:lvl w:ilvl="8" w:tplc="6165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3">
    <w:multiLevelType w:val="hybridMultilevel"/>
    <w:lvl w:ilvl="0" w:tplc="75568767">
      <w:start w:val="1"/>
      <w:numFmt w:val="decimal"/>
      <w:lvlText w:val="%1."/>
      <w:lvlJc w:val="left"/>
      <w:pPr>
        <w:ind w:left="720" w:hanging="360"/>
      </w:pPr>
    </w:lvl>
    <w:lvl w:ilvl="1" w:tplc="75568767" w:tentative="1">
      <w:start w:val="1"/>
      <w:numFmt w:val="lowerLetter"/>
      <w:lvlText w:val="%2."/>
      <w:lvlJc w:val="left"/>
      <w:pPr>
        <w:ind w:left="1440" w:hanging="360"/>
      </w:pPr>
    </w:lvl>
    <w:lvl w:ilvl="2" w:tplc="75568767" w:tentative="1">
      <w:start w:val="1"/>
      <w:numFmt w:val="lowerRoman"/>
      <w:lvlText w:val="%3."/>
      <w:lvlJc w:val="right"/>
      <w:pPr>
        <w:ind w:left="2160" w:hanging="180"/>
      </w:pPr>
    </w:lvl>
    <w:lvl w:ilvl="3" w:tplc="75568767" w:tentative="1">
      <w:start w:val="1"/>
      <w:numFmt w:val="decimal"/>
      <w:lvlText w:val="%4."/>
      <w:lvlJc w:val="left"/>
      <w:pPr>
        <w:ind w:left="2880" w:hanging="360"/>
      </w:pPr>
    </w:lvl>
    <w:lvl w:ilvl="4" w:tplc="75568767" w:tentative="1">
      <w:start w:val="1"/>
      <w:numFmt w:val="lowerLetter"/>
      <w:lvlText w:val="%5."/>
      <w:lvlJc w:val="left"/>
      <w:pPr>
        <w:ind w:left="3600" w:hanging="360"/>
      </w:pPr>
    </w:lvl>
    <w:lvl w:ilvl="5" w:tplc="75568767" w:tentative="1">
      <w:start w:val="1"/>
      <w:numFmt w:val="lowerRoman"/>
      <w:lvlText w:val="%6."/>
      <w:lvlJc w:val="right"/>
      <w:pPr>
        <w:ind w:left="4320" w:hanging="180"/>
      </w:pPr>
    </w:lvl>
    <w:lvl w:ilvl="6" w:tplc="75568767" w:tentative="1">
      <w:start w:val="1"/>
      <w:numFmt w:val="decimal"/>
      <w:lvlText w:val="%7."/>
      <w:lvlJc w:val="left"/>
      <w:pPr>
        <w:ind w:left="5040" w:hanging="360"/>
      </w:pPr>
    </w:lvl>
    <w:lvl w:ilvl="7" w:tplc="75568767" w:tentative="1">
      <w:start w:val="1"/>
      <w:numFmt w:val="lowerLetter"/>
      <w:lvlText w:val="%8."/>
      <w:lvlJc w:val="left"/>
      <w:pPr>
        <w:ind w:left="5760" w:hanging="360"/>
      </w:pPr>
    </w:lvl>
    <w:lvl w:ilvl="8" w:tplc="7556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2">
    <w:multiLevelType w:val="hybridMultilevel"/>
    <w:lvl w:ilvl="0" w:tplc="42525506">
      <w:start w:val="1"/>
      <w:numFmt w:val="decimal"/>
      <w:lvlText w:val="%1."/>
      <w:lvlJc w:val="left"/>
      <w:pPr>
        <w:ind w:left="720" w:hanging="360"/>
      </w:pPr>
    </w:lvl>
    <w:lvl w:ilvl="1" w:tplc="42525506" w:tentative="1">
      <w:start w:val="1"/>
      <w:numFmt w:val="lowerLetter"/>
      <w:lvlText w:val="%2."/>
      <w:lvlJc w:val="left"/>
      <w:pPr>
        <w:ind w:left="1440" w:hanging="360"/>
      </w:pPr>
    </w:lvl>
    <w:lvl w:ilvl="2" w:tplc="42525506" w:tentative="1">
      <w:start w:val="1"/>
      <w:numFmt w:val="lowerRoman"/>
      <w:lvlText w:val="%3."/>
      <w:lvlJc w:val="right"/>
      <w:pPr>
        <w:ind w:left="2160" w:hanging="180"/>
      </w:pPr>
    </w:lvl>
    <w:lvl w:ilvl="3" w:tplc="42525506" w:tentative="1">
      <w:start w:val="1"/>
      <w:numFmt w:val="decimal"/>
      <w:lvlText w:val="%4."/>
      <w:lvlJc w:val="left"/>
      <w:pPr>
        <w:ind w:left="2880" w:hanging="360"/>
      </w:pPr>
    </w:lvl>
    <w:lvl w:ilvl="4" w:tplc="42525506" w:tentative="1">
      <w:start w:val="1"/>
      <w:numFmt w:val="lowerLetter"/>
      <w:lvlText w:val="%5."/>
      <w:lvlJc w:val="left"/>
      <w:pPr>
        <w:ind w:left="3600" w:hanging="360"/>
      </w:pPr>
    </w:lvl>
    <w:lvl w:ilvl="5" w:tplc="42525506" w:tentative="1">
      <w:start w:val="1"/>
      <w:numFmt w:val="lowerRoman"/>
      <w:lvlText w:val="%6."/>
      <w:lvlJc w:val="right"/>
      <w:pPr>
        <w:ind w:left="4320" w:hanging="180"/>
      </w:pPr>
    </w:lvl>
    <w:lvl w:ilvl="6" w:tplc="42525506" w:tentative="1">
      <w:start w:val="1"/>
      <w:numFmt w:val="decimal"/>
      <w:lvlText w:val="%7."/>
      <w:lvlJc w:val="left"/>
      <w:pPr>
        <w:ind w:left="5040" w:hanging="360"/>
      </w:pPr>
    </w:lvl>
    <w:lvl w:ilvl="7" w:tplc="42525506" w:tentative="1">
      <w:start w:val="1"/>
      <w:numFmt w:val="lowerLetter"/>
      <w:lvlText w:val="%8."/>
      <w:lvlJc w:val="left"/>
      <w:pPr>
        <w:ind w:left="5760" w:hanging="360"/>
      </w:pPr>
    </w:lvl>
    <w:lvl w:ilvl="8" w:tplc="4252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1">
    <w:multiLevelType w:val="hybridMultilevel"/>
    <w:lvl w:ilvl="0" w:tplc="87572193">
      <w:start w:val="1"/>
      <w:numFmt w:val="decimal"/>
      <w:lvlText w:val="%1."/>
      <w:lvlJc w:val="left"/>
      <w:pPr>
        <w:ind w:left="720" w:hanging="360"/>
      </w:pPr>
    </w:lvl>
    <w:lvl w:ilvl="1" w:tplc="87572193" w:tentative="1">
      <w:start w:val="1"/>
      <w:numFmt w:val="lowerLetter"/>
      <w:lvlText w:val="%2."/>
      <w:lvlJc w:val="left"/>
      <w:pPr>
        <w:ind w:left="1440" w:hanging="360"/>
      </w:pPr>
    </w:lvl>
    <w:lvl w:ilvl="2" w:tplc="87572193" w:tentative="1">
      <w:start w:val="1"/>
      <w:numFmt w:val="lowerRoman"/>
      <w:lvlText w:val="%3."/>
      <w:lvlJc w:val="right"/>
      <w:pPr>
        <w:ind w:left="2160" w:hanging="180"/>
      </w:pPr>
    </w:lvl>
    <w:lvl w:ilvl="3" w:tplc="87572193" w:tentative="1">
      <w:start w:val="1"/>
      <w:numFmt w:val="decimal"/>
      <w:lvlText w:val="%4."/>
      <w:lvlJc w:val="left"/>
      <w:pPr>
        <w:ind w:left="2880" w:hanging="360"/>
      </w:pPr>
    </w:lvl>
    <w:lvl w:ilvl="4" w:tplc="87572193" w:tentative="1">
      <w:start w:val="1"/>
      <w:numFmt w:val="lowerLetter"/>
      <w:lvlText w:val="%5."/>
      <w:lvlJc w:val="left"/>
      <w:pPr>
        <w:ind w:left="3600" w:hanging="360"/>
      </w:pPr>
    </w:lvl>
    <w:lvl w:ilvl="5" w:tplc="87572193" w:tentative="1">
      <w:start w:val="1"/>
      <w:numFmt w:val="lowerRoman"/>
      <w:lvlText w:val="%6."/>
      <w:lvlJc w:val="right"/>
      <w:pPr>
        <w:ind w:left="4320" w:hanging="180"/>
      </w:pPr>
    </w:lvl>
    <w:lvl w:ilvl="6" w:tplc="87572193" w:tentative="1">
      <w:start w:val="1"/>
      <w:numFmt w:val="decimal"/>
      <w:lvlText w:val="%7."/>
      <w:lvlJc w:val="left"/>
      <w:pPr>
        <w:ind w:left="5040" w:hanging="360"/>
      </w:pPr>
    </w:lvl>
    <w:lvl w:ilvl="7" w:tplc="87572193" w:tentative="1">
      <w:start w:val="1"/>
      <w:numFmt w:val="lowerLetter"/>
      <w:lvlText w:val="%8."/>
      <w:lvlJc w:val="left"/>
      <w:pPr>
        <w:ind w:left="5760" w:hanging="360"/>
      </w:pPr>
    </w:lvl>
    <w:lvl w:ilvl="8" w:tplc="87572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0">
    <w:multiLevelType w:val="hybridMultilevel"/>
    <w:lvl w:ilvl="0" w:tplc="34423563">
      <w:start w:val="1"/>
      <w:numFmt w:val="decimal"/>
      <w:lvlText w:val="%1."/>
      <w:lvlJc w:val="left"/>
      <w:pPr>
        <w:ind w:left="720" w:hanging="360"/>
      </w:pPr>
    </w:lvl>
    <w:lvl w:ilvl="1" w:tplc="34423563" w:tentative="1">
      <w:start w:val="1"/>
      <w:numFmt w:val="lowerLetter"/>
      <w:lvlText w:val="%2."/>
      <w:lvlJc w:val="left"/>
      <w:pPr>
        <w:ind w:left="1440" w:hanging="360"/>
      </w:pPr>
    </w:lvl>
    <w:lvl w:ilvl="2" w:tplc="34423563" w:tentative="1">
      <w:start w:val="1"/>
      <w:numFmt w:val="lowerRoman"/>
      <w:lvlText w:val="%3."/>
      <w:lvlJc w:val="right"/>
      <w:pPr>
        <w:ind w:left="2160" w:hanging="180"/>
      </w:pPr>
    </w:lvl>
    <w:lvl w:ilvl="3" w:tplc="34423563" w:tentative="1">
      <w:start w:val="1"/>
      <w:numFmt w:val="decimal"/>
      <w:lvlText w:val="%4."/>
      <w:lvlJc w:val="left"/>
      <w:pPr>
        <w:ind w:left="2880" w:hanging="360"/>
      </w:pPr>
    </w:lvl>
    <w:lvl w:ilvl="4" w:tplc="34423563" w:tentative="1">
      <w:start w:val="1"/>
      <w:numFmt w:val="lowerLetter"/>
      <w:lvlText w:val="%5."/>
      <w:lvlJc w:val="left"/>
      <w:pPr>
        <w:ind w:left="3600" w:hanging="360"/>
      </w:pPr>
    </w:lvl>
    <w:lvl w:ilvl="5" w:tplc="34423563" w:tentative="1">
      <w:start w:val="1"/>
      <w:numFmt w:val="lowerRoman"/>
      <w:lvlText w:val="%6."/>
      <w:lvlJc w:val="right"/>
      <w:pPr>
        <w:ind w:left="4320" w:hanging="180"/>
      </w:pPr>
    </w:lvl>
    <w:lvl w:ilvl="6" w:tplc="34423563" w:tentative="1">
      <w:start w:val="1"/>
      <w:numFmt w:val="decimal"/>
      <w:lvlText w:val="%7."/>
      <w:lvlJc w:val="left"/>
      <w:pPr>
        <w:ind w:left="5040" w:hanging="360"/>
      </w:pPr>
    </w:lvl>
    <w:lvl w:ilvl="7" w:tplc="34423563" w:tentative="1">
      <w:start w:val="1"/>
      <w:numFmt w:val="lowerLetter"/>
      <w:lvlText w:val="%8."/>
      <w:lvlJc w:val="left"/>
      <w:pPr>
        <w:ind w:left="5760" w:hanging="360"/>
      </w:pPr>
    </w:lvl>
    <w:lvl w:ilvl="8" w:tplc="3442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9">
    <w:multiLevelType w:val="hybridMultilevel"/>
    <w:lvl w:ilvl="0" w:tplc="98905380">
      <w:start w:val="1"/>
      <w:numFmt w:val="decimal"/>
      <w:lvlText w:val="%1."/>
      <w:lvlJc w:val="left"/>
      <w:pPr>
        <w:ind w:left="720" w:hanging="360"/>
      </w:pPr>
    </w:lvl>
    <w:lvl w:ilvl="1" w:tplc="98905380" w:tentative="1">
      <w:start w:val="1"/>
      <w:numFmt w:val="lowerLetter"/>
      <w:lvlText w:val="%2."/>
      <w:lvlJc w:val="left"/>
      <w:pPr>
        <w:ind w:left="1440" w:hanging="360"/>
      </w:pPr>
    </w:lvl>
    <w:lvl w:ilvl="2" w:tplc="98905380" w:tentative="1">
      <w:start w:val="1"/>
      <w:numFmt w:val="lowerRoman"/>
      <w:lvlText w:val="%3."/>
      <w:lvlJc w:val="right"/>
      <w:pPr>
        <w:ind w:left="2160" w:hanging="180"/>
      </w:pPr>
    </w:lvl>
    <w:lvl w:ilvl="3" w:tplc="98905380" w:tentative="1">
      <w:start w:val="1"/>
      <w:numFmt w:val="decimal"/>
      <w:lvlText w:val="%4."/>
      <w:lvlJc w:val="left"/>
      <w:pPr>
        <w:ind w:left="2880" w:hanging="360"/>
      </w:pPr>
    </w:lvl>
    <w:lvl w:ilvl="4" w:tplc="98905380" w:tentative="1">
      <w:start w:val="1"/>
      <w:numFmt w:val="lowerLetter"/>
      <w:lvlText w:val="%5."/>
      <w:lvlJc w:val="left"/>
      <w:pPr>
        <w:ind w:left="3600" w:hanging="360"/>
      </w:pPr>
    </w:lvl>
    <w:lvl w:ilvl="5" w:tplc="98905380" w:tentative="1">
      <w:start w:val="1"/>
      <w:numFmt w:val="lowerRoman"/>
      <w:lvlText w:val="%6."/>
      <w:lvlJc w:val="right"/>
      <w:pPr>
        <w:ind w:left="4320" w:hanging="180"/>
      </w:pPr>
    </w:lvl>
    <w:lvl w:ilvl="6" w:tplc="98905380" w:tentative="1">
      <w:start w:val="1"/>
      <w:numFmt w:val="decimal"/>
      <w:lvlText w:val="%7."/>
      <w:lvlJc w:val="left"/>
      <w:pPr>
        <w:ind w:left="5040" w:hanging="360"/>
      </w:pPr>
    </w:lvl>
    <w:lvl w:ilvl="7" w:tplc="98905380" w:tentative="1">
      <w:start w:val="1"/>
      <w:numFmt w:val="lowerLetter"/>
      <w:lvlText w:val="%8."/>
      <w:lvlJc w:val="left"/>
      <w:pPr>
        <w:ind w:left="5760" w:hanging="360"/>
      </w:pPr>
    </w:lvl>
    <w:lvl w:ilvl="8" w:tplc="9890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8">
    <w:multiLevelType w:val="hybridMultilevel"/>
    <w:lvl w:ilvl="0" w:tplc="56706772">
      <w:start w:val="1"/>
      <w:numFmt w:val="decimal"/>
      <w:lvlText w:val="%1."/>
      <w:lvlJc w:val="left"/>
      <w:pPr>
        <w:ind w:left="720" w:hanging="360"/>
      </w:pPr>
    </w:lvl>
    <w:lvl w:ilvl="1" w:tplc="56706772" w:tentative="1">
      <w:start w:val="1"/>
      <w:numFmt w:val="lowerLetter"/>
      <w:lvlText w:val="%2."/>
      <w:lvlJc w:val="left"/>
      <w:pPr>
        <w:ind w:left="1440" w:hanging="360"/>
      </w:pPr>
    </w:lvl>
    <w:lvl w:ilvl="2" w:tplc="56706772" w:tentative="1">
      <w:start w:val="1"/>
      <w:numFmt w:val="lowerRoman"/>
      <w:lvlText w:val="%3."/>
      <w:lvlJc w:val="right"/>
      <w:pPr>
        <w:ind w:left="2160" w:hanging="180"/>
      </w:pPr>
    </w:lvl>
    <w:lvl w:ilvl="3" w:tplc="56706772" w:tentative="1">
      <w:start w:val="1"/>
      <w:numFmt w:val="decimal"/>
      <w:lvlText w:val="%4."/>
      <w:lvlJc w:val="left"/>
      <w:pPr>
        <w:ind w:left="2880" w:hanging="360"/>
      </w:pPr>
    </w:lvl>
    <w:lvl w:ilvl="4" w:tplc="56706772" w:tentative="1">
      <w:start w:val="1"/>
      <w:numFmt w:val="lowerLetter"/>
      <w:lvlText w:val="%5."/>
      <w:lvlJc w:val="left"/>
      <w:pPr>
        <w:ind w:left="3600" w:hanging="360"/>
      </w:pPr>
    </w:lvl>
    <w:lvl w:ilvl="5" w:tplc="56706772" w:tentative="1">
      <w:start w:val="1"/>
      <w:numFmt w:val="lowerRoman"/>
      <w:lvlText w:val="%6."/>
      <w:lvlJc w:val="right"/>
      <w:pPr>
        <w:ind w:left="4320" w:hanging="180"/>
      </w:pPr>
    </w:lvl>
    <w:lvl w:ilvl="6" w:tplc="56706772" w:tentative="1">
      <w:start w:val="1"/>
      <w:numFmt w:val="decimal"/>
      <w:lvlText w:val="%7."/>
      <w:lvlJc w:val="left"/>
      <w:pPr>
        <w:ind w:left="5040" w:hanging="360"/>
      </w:pPr>
    </w:lvl>
    <w:lvl w:ilvl="7" w:tplc="56706772" w:tentative="1">
      <w:start w:val="1"/>
      <w:numFmt w:val="lowerLetter"/>
      <w:lvlText w:val="%8."/>
      <w:lvlJc w:val="left"/>
      <w:pPr>
        <w:ind w:left="5760" w:hanging="360"/>
      </w:pPr>
    </w:lvl>
    <w:lvl w:ilvl="8" w:tplc="5670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7">
    <w:multiLevelType w:val="hybridMultilevel"/>
    <w:lvl w:ilvl="0" w:tplc="75441908">
      <w:start w:val="1"/>
      <w:numFmt w:val="decimal"/>
      <w:lvlText w:val="%1."/>
      <w:lvlJc w:val="left"/>
      <w:pPr>
        <w:ind w:left="720" w:hanging="360"/>
      </w:pPr>
    </w:lvl>
    <w:lvl w:ilvl="1" w:tplc="75441908" w:tentative="1">
      <w:start w:val="1"/>
      <w:numFmt w:val="lowerLetter"/>
      <w:lvlText w:val="%2."/>
      <w:lvlJc w:val="left"/>
      <w:pPr>
        <w:ind w:left="1440" w:hanging="360"/>
      </w:pPr>
    </w:lvl>
    <w:lvl w:ilvl="2" w:tplc="75441908" w:tentative="1">
      <w:start w:val="1"/>
      <w:numFmt w:val="lowerRoman"/>
      <w:lvlText w:val="%3."/>
      <w:lvlJc w:val="right"/>
      <w:pPr>
        <w:ind w:left="2160" w:hanging="180"/>
      </w:pPr>
    </w:lvl>
    <w:lvl w:ilvl="3" w:tplc="75441908" w:tentative="1">
      <w:start w:val="1"/>
      <w:numFmt w:val="decimal"/>
      <w:lvlText w:val="%4."/>
      <w:lvlJc w:val="left"/>
      <w:pPr>
        <w:ind w:left="2880" w:hanging="360"/>
      </w:pPr>
    </w:lvl>
    <w:lvl w:ilvl="4" w:tplc="75441908" w:tentative="1">
      <w:start w:val="1"/>
      <w:numFmt w:val="lowerLetter"/>
      <w:lvlText w:val="%5."/>
      <w:lvlJc w:val="left"/>
      <w:pPr>
        <w:ind w:left="3600" w:hanging="360"/>
      </w:pPr>
    </w:lvl>
    <w:lvl w:ilvl="5" w:tplc="75441908" w:tentative="1">
      <w:start w:val="1"/>
      <w:numFmt w:val="lowerRoman"/>
      <w:lvlText w:val="%6."/>
      <w:lvlJc w:val="right"/>
      <w:pPr>
        <w:ind w:left="4320" w:hanging="180"/>
      </w:pPr>
    </w:lvl>
    <w:lvl w:ilvl="6" w:tplc="75441908" w:tentative="1">
      <w:start w:val="1"/>
      <w:numFmt w:val="decimal"/>
      <w:lvlText w:val="%7."/>
      <w:lvlJc w:val="left"/>
      <w:pPr>
        <w:ind w:left="5040" w:hanging="360"/>
      </w:pPr>
    </w:lvl>
    <w:lvl w:ilvl="7" w:tplc="75441908" w:tentative="1">
      <w:start w:val="1"/>
      <w:numFmt w:val="lowerLetter"/>
      <w:lvlText w:val="%8."/>
      <w:lvlJc w:val="left"/>
      <w:pPr>
        <w:ind w:left="5760" w:hanging="360"/>
      </w:pPr>
    </w:lvl>
    <w:lvl w:ilvl="8" w:tplc="7544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6">
    <w:multiLevelType w:val="hybridMultilevel"/>
    <w:lvl w:ilvl="0" w:tplc="52673213">
      <w:start w:val="1"/>
      <w:numFmt w:val="decimal"/>
      <w:lvlText w:val="%1."/>
      <w:lvlJc w:val="left"/>
      <w:pPr>
        <w:ind w:left="720" w:hanging="360"/>
      </w:pPr>
    </w:lvl>
    <w:lvl w:ilvl="1" w:tplc="52673213" w:tentative="1">
      <w:start w:val="1"/>
      <w:numFmt w:val="lowerLetter"/>
      <w:lvlText w:val="%2."/>
      <w:lvlJc w:val="left"/>
      <w:pPr>
        <w:ind w:left="1440" w:hanging="360"/>
      </w:pPr>
    </w:lvl>
    <w:lvl w:ilvl="2" w:tplc="52673213" w:tentative="1">
      <w:start w:val="1"/>
      <w:numFmt w:val="lowerRoman"/>
      <w:lvlText w:val="%3."/>
      <w:lvlJc w:val="right"/>
      <w:pPr>
        <w:ind w:left="2160" w:hanging="180"/>
      </w:pPr>
    </w:lvl>
    <w:lvl w:ilvl="3" w:tplc="52673213" w:tentative="1">
      <w:start w:val="1"/>
      <w:numFmt w:val="decimal"/>
      <w:lvlText w:val="%4."/>
      <w:lvlJc w:val="left"/>
      <w:pPr>
        <w:ind w:left="2880" w:hanging="360"/>
      </w:pPr>
    </w:lvl>
    <w:lvl w:ilvl="4" w:tplc="52673213" w:tentative="1">
      <w:start w:val="1"/>
      <w:numFmt w:val="lowerLetter"/>
      <w:lvlText w:val="%5."/>
      <w:lvlJc w:val="left"/>
      <w:pPr>
        <w:ind w:left="3600" w:hanging="360"/>
      </w:pPr>
    </w:lvl>
    <w:lvl w:ilvl="5" w:tplc="52673213" w:tentative="1">
      <w:start w:val="1"/>
      <w:numFmt w:val="lowerRoman"/>
      <w:lvlText w:val="%6."/>
      <w:lvlJc w:val="right"/>
      <w:pPr>
        <w:ind w:left="4320" w:hanging="180"/>
      </w:pPr>
    </w:lvl>
    <w:lvl w:ilvl="6" w:tplc="52673213" w:tentative="1">
      <w:start w:val="1"/>
      <w:numFmt w:val="decimal"/>
      <w:lvlText w:val="%7."/>
      <w:lvlJc w:val="left"/>
      <w:pPr>
        <w:ind w:left="5040" w:hanging="360"/>
      </w:pPr>
    </w:lvl>
    <w:lvl w:ilvl="7" w:tplc="52673213" w:tentative="1">
      <w:start w:val="1"/>
      <w:numFmt w:val="lowerLetter"/>
      <w:lvlText w:val="%8."/>
      <w:lvlJc w:val="left"/>
      <w:pPr>
        <w:ind w:left="5760" w:hanging="360"/>
      </w:pPr>
    </w:lvl>
    <w:lvl w:ilvl="8" w:tplc="5267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5">
    <w:multiLevelType w:val="hybridMultilevel"/>
    <w:lvl w:ilvl="0" w:tplc="36539194">
      <w:start w:val="1"/>
      <w:numFmt w:val="decimal"/>
      <w:lvlText w:val="%1."/>
      <w:lvlJc w:val="left"/>
      <w:pPr>
        <w:ind w:left="720" w:hanging="360"/>
      </w:pPr>
    </w:lvl>
    <w:lvl w:ilvl="1" w:tplc="36539194" w:tentative="1">
      <w:start w:val="1"/>
      <w:numFmt w:val="lowerLetter"/>
      <w:lvlText w:val="%2."/>
      <w:lvlJc w:val="left"/>
      <w:pPr>
        <w:ind w:left="1440" w:hanging="360"/>
      </w:pPr>
    </w:lvl>
    <w:lvl w:ilvl="2" w:tplc="36539194" w:tentative="1">
      <w:start w:val="1"/>
      <w:numFmt w:val="lowerRoman"/>
      <w:lvlText w:val="%3."/>
      <w:lvlJc w:val="right"/>
      <w:pPr>
        <w:ind w:left="2160" w:hanging="180"/>
      </w:pPr>
    </w:lvl>
    <w:lvl w:ilvl="3" w:tplc="36539194" w:tentative="1">
      <w:start w:val="1"/>
      <w:numFmt w:val="decimal"/>
      <w:lvlText w:val="%4."/>
      <w:lvlJc w:val="left"/>
      <w:pPr>
        <w:ind w:left="2880" w:hanging="360"/>
      </w:pPr>
    </w:lvl>
    <w:lvl w:ilvl="4" w:tplc="36539194" w:tentative="1">
      <w:start w:val="1"/>
      <w:numFmt w:val="lowerLetter"/>
      <w:lvlText w:val="%5."/>
      <w:lvlJc w:val="left"/>
      <w:pPr>
        <w:ind w:left="3600" w:hanging="360"/>
      </w:pPr>
    </w:lvl>
    <w:lvl w:ilvl="5" w:tplc="36539194" w:tentative="1">
      <w:start w:val="1"/>
      <w:numFmt w:val="lowerRoman"/>
      <w:lvlText w:val="%6."/>
      <w:lvlJc w:val="right"/>
      <w:pPr>
        <w:ind w:left="4320" w:hanging="180"/>
      </w:pPr>
    </w:lvl>
    <w:lvl w:ilvl="6" w:tplc="36539194" w:tentative="1">
      <w:start w:val="1"/>
      <w:numFmt w:val="decimal"/>
      <w:lvlText w:val="%7."/>
      <w:lvlJc w:val="left"/>
      <w:pPr>
        <w:ind w:left="5040" w:hanging="360"/>
      </w:pPr>
    </w:lvl>
    <w:lvl w:ilvl="7" w:tplc="36539194" w:tentative="1">
      <w:start w:val="1"/>
      <w:numFmt w:val="lowerLetter"/>
      <w:lvlText w:val="%8."/>
      <w:lvlJc w:val="left"/>
      <w:pPr>
        <w:ind w:left="5760" w:hanging="360"/>
      </w:pPr>
    </w:lvl>
    <w:lvl w:ilvl="8" w:tplc="3653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4">
    <w:multiLevelType w:val="hybridMultilevel"/>
    <w:lvl w:ilvl="0" w:tplc="99872135">
      <w:start w:val="1"/>
      <w:numFmt w:val="decimal"/>
      <w:lvlText w:val="%1."/>
      <w:lvlJc w:val="left"/>
      <w:pPr>
        <w:ind w:left="720" w:hanging="360"/>
      </w:pPr>
    </w:lvl>
    <w:lvl w:ilvl="1" w:tplc="99872135" w:tentative="1">
      <w:start w:val="1"/>
      <w:numFmt w:val="lowerLetter"/>
      <w:lvlText w:val="%2."/>
      <w:lvlJc w:val="left"/>
      <w:pPr>
        <w:ind w:left="1440" w:hanging="360"/>
      </w:pPr>
    </w:lvl>
    <w:lvl w:ilvl="2" w:tplc="99872135" w:tentative="1">
      <w:start w:val="1"/>
      <w:numFmt w:val="lowerRoman"/>
      <w:lvlText w:val="%3."/>
      <w:lvlJc w:val="right"/>
      <w:pPr>
        <w:ind w:left="2160" w:hanging="180"/>
      </w:pPr>
    </w:lvl>
    <w:lvl w:ilvl="3" w:tplc="99872135" w:tentative="1">
      <w:start w:val="1"/>
      <w:numFmt w:val="decimal"/>
      <w:lvlText w:val="%4."/>
      <w:lvlJc w:val="left"/>
      <w:pPr>
        <w:ind w:left="2880" w:hanging="360"/>
      </w:pPr>
    </w:lvl>
    <w:lvl w:ilvl="4" w:tplc="99872135" w:tentative="1">
      <w:start w:val="1"/>
      <w:numFmt w:val="lowerLetter"/>
      <w:lvlText w:val="%5."/>
      <w:lvlJc w:val="left"/>
      <w:pPr>
        <w:ind w:left="3600" w:hanging="360"/>
      </w:pPr>
    </w:lvl>
    <w:lvl w:ilvl="5" w:tplc="99872135" w:tentative="1">
      <w:start w:val="1"/>
      <w:numFmt w:val="lowerRoman"/>
      <w:lvlText w:val="%6."/>
      <w:lvlJc w:val="right"/>
      <w:pPr>
        <w:ind w:left="4320" w:hanging="180"/>
      </w:pPr>
    </w:lvl>
    <w:lvl w:ilvl="6" w:tplc="99872135" w:tentative="1">
      <w:start w:val="1"/>
      <w:numFmt w:val="decimal"/>
      <w:lvlText w:val="%7."/>
      <w:lvlJc w:val="left"/>
      <w:pPr>
        <w:ind w:left="5040" w:hanging="360"/>
      </w:pPr>
    </w:lvl>
    <w:lvl w:ilvl="7" w:tplc="99872135" w:tentative="1">
      <w:start w:val="1"/>
      <w:numFmt w:val="lowerLetter"/>
      <w:lvlText w:val="%8."/>
      <w:lvlJc w:val="left"/>
      <w:pPr>
        <w:ind w:left="5760" w:hanging="360"/>
      </w:pPr>
    </w:lvl>
    <w:lvl w:ilvl="8" w:tplc="99872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3">
    <w:multiLevelType w:val="hybridMultilevel"/>
    <w:lvl w:ilvl="0" w:tplc="40417161">
      <w:start w:val="1"/>
      <w:numFmt w:val="decimal"/>
      <w:lvlText w:val="%1."/>
      <w:lvlJc w:val="left"/>
      <w:pPr>
        <w:ind w:left="720" w:hanging="360"/>
      </w:pPr>
    </w:lvl>
    <w:lvl w:ilvl="1" w:tplc="40417161" w:tentative="1">
      <w:start w:val="1"/>
      <w:numFmt w:val="lowerLetter"/>
      <w:lvlText w:val="%2."/>
      <w:lvlJc w:val="left"/>
      <w:pPr>
        <w:ind w:left="1440" w:hanging="360"/>
      </w:pPr>
    </w:lvl>
    <w:lvl w:ilvl="2" w:tplc="40417161" w:tentative="1">
      <w:start w:val="1"/>
      <w:numFmt w:val="lowerRoman"/>
      <w:lvlText w:val="%3."/>
      <w:lvlJc w:val="right"/>
      <w:pPr>
        <w:ind w:left="2160" w:hanging="180"/>
      </w:pPr>
    </w:lvl>
    <w:lvl w:ilvl="3" w:tplc="40417161" w:tentative="1">
      <w:start w:val="1"/>
      <w:numFmt w:val="decimal"/>
      <w:lvlText w:val="%4."/>
      <w:lvlJc w:val="left"/>
      <w:pPr>
        <w:ind w:left="2880" w:hanging="360"/>
      </w:pPr>
    </w:lvl>
    <w:lvl w:ilvl="4" w:tplc="40417161" w:tentative="1">
      <w:start w:val="1"/>
      <w:numFmt w:val="lowerLetter"/>
      <w:lvlText w:val="%5."/>
      <w:lvlJc w:val="left"/>
      <w:pPr>
        <w:ind w:left="3600" w:hanging="360"/>
      </w:pPr>
    </w:lvl>
    <w:lvl w:ilvl="5" w:tplc="40417161" w:tentative="1">
      <w:start w:val="1"/>
      <w:numFmt w:val="lowerRoman"/>
      <w:lvlText w:val="%6."/>
      <w:lvlJc w:val="right"/>
      <w:pPr>
        <w:ind w:left="4320" w:hanging="180"/>
      </w:pPr>
    </w:lvl>
    <w:lvl w:ilvl="6" w:tplc="40417161" w:tentative="1">
      <w:start w:val="1"/>
      <w:numFmt w:val="decimal"/>
      <w:lvlText w:val="%7."/>
      <w:lvlJc w:val="left"/>
      <w:pPr>
        <w:ind w:left="5040" w:hanging="360"/>
      </w:pPr>
    </w:lvl>
    <w:lvl w:ilvl="7" w:tplc="40417161" w:tentative="1">
      <w:start w:val="1"/>
      <w:numFmt w:val="lowerLetter"/>
      <w:lvlText w:val="%8."/>
      <w:lvlJc w:val="left"/>
      <w:pPr>
        <w:ind w:left="5760" w:hanging="360"/>
      </w:pPr>
    </w:lvl>
    <w:lvl w:ilvl="8" w:tplc="40417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2">
    <w:multiLevelType w:val="hybridMultilevel"/>
    <w:lvl w:ilvl="0" w:tplc="77296178">
      <w:start w:val="1"/>
      <w:numFmt w:val="decimal"/>
      <w:lvlText w:val="%1."/>
      <w:lvlJc w:val="left"/>
      <w:pPr>
        <w:ind w:left="720" w:hanging="360"/>
      </w:pPr>
    </w:lvl>
    <w:lvl w:ilvl="1" w:tplc="77296178" w:tentative="1">
      <w:start w:val="1"/>
      <w:numFmt w:val="lowerLetter"/>
      <w:lvlText w:val="%2."/>
      <w:lvlJc w:val="left"/>
      <w:pPr>
        <w:ind w:left="1440" w:hanging="360"/>
      </w:pPr>
    </w:lvl>
    <w:lvl w:ilvl="2" w:tplc="77296178" w:tentative="1">
      <w:start w:val="1"/>
      <w:numFmt w:val="lowerRoman"/>
      <w:lvlText w:val="%3."/>
      <w:lvlJc w:val="right"/>
      <w:pPr>
        <w:ind w:left="2160" w:hanging="180"/>
      </w:pPr>
    </w:lvl>
    <w:lvl w:ilvl="3" w:tplc="77296178" w:tentative="1">
      <w:start w:val="1"/>
      <w:numFmt w:val="decimal"/>
      <w:lvlText w:val="%4."/>
      <w:lvlJc w:val="left"/>
      <w:pPr>
        <w:ind w:left="2880" w:hanging="360"/>
      </w:pPr>
    </w:lvl>
    <w:lvl w:ilvl="4" w:tplc="77296178" w:tentative="1">
      <w:start w:val="1"/>
      <w:numFmt w:val="lowerLetter"/>
      <w:lvlText w:val="%5."/>
      <w:lvlJc w:val="left"/>
      <w:pPr>
        <w:ind w:left="3600" w:hanging="360"/>
      </w:pPr>
    </w:lvl>
    <w:lvl w:ilvl="5" w:tplc="77296178" w:tentative="1">
      <w:start w:val="1"/>
      <w:numFmt w:val="lowerRoman"/>
      <w:lvlText w:val="%6."/>
      <w:lvlJc w:val="right"/>
      <w:pPr>
        <w:ind w:left="4320" w:hanging="180"/>
      </w:pPr>
    </w:lvl>
    <w:lvl w:ilvl="6" w:tplc="77296178" w:tentative="1">
      <w:start w:val="1"/>
      <w:numFmt w:val="decimal"/>
      <w:lvlText w:val="%7."/>
      <w:lvlJc w:val="left"/>
      <w:pPr>
        <w:ind w:left="5040" w:hanging="360"/>
      </w:pPr>
    </w:lvl>
    <w:lvl w:ilvl="7" w:tplc="77296178" w:tentative="1">
      <w:start w:val="1"/>
      <w:numFmt w:val="lowerLetter"/>
      <w:lvlText w:val="%8."/>
      <w:lvlJc w:val="left"/>
      <w:pPr>
        <w:ind w:left="5760" w:hanging="360"/>
      </w:pPr>
    </w:lvl>
    <w:lvl w:ilvl="8" w:tplc="7729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1">
    <w:multiLevelType w:val="hybridMultilevel"/>
    <w:lvl w:ilvl="0" w:tplc="84915604">
      <w:start w:val="1"/>
      <w:numFmt w:val="decimal"/>
      <w:lvlText w:val="%1."/>
      <w:lvlJc w:val="left"/>
      <w:pPr>
        <w:ind w:left="720" w:hanging="360"/>
      </w:pPr>
    </w:lvl>
    <w:lvl w:ilvl="1" w:tplc="84915604" w:tentative="1">
      <w:start w:val="1"/>
      <w:numFmt w:val="lowerLetter"/>
      <w:lvlText w:val="%2."/>
      <w:lvlJc w:val="left"/>
      <w:pPr>
        <w:ind w:left="1440" w:hanging="360"/>
      </w:pPr>
    </w:lvl>
    <w:lvl w:ilvl="2" w:tplc="84915604" w:tentative="1">
      <w:start w:val="1"/>
      <w:numFmt w:val="lowerRoman"/>
      <w:lvlText w:val="%3."/>
      <w:lvlJc w:val="right"/>
      <w:pPr>
        <w:ind w:left="2160" w:hanging="180"/>
      </w:pPr>
    </w:lvl>
    <w:lvl w:ilvl="3" w:tplc="84915604" w:tentative="1">
      <w:start w:val="1"/>
      <w:numFmt w:val="decimal"/>
      <w:lvlText w:val="%4."/>
      <w:lvlJc w:val="left"/>
      <w:pPr>
        <w:ind w:left="2880" w:hanging="360"/>
      </w:pPr>
    </w:lvl>
    <w:lvl w:ilvl="4" w:tplc="84915604" w:tentative="1">
      <w:start w:val="1"/>
      <w:numFmt w:val="lowerLetter"/>
      <w:lvlText w:val="%5."/>
      <w:lvlJc w:val="left"/>
      <w:pPr>
        <w:ind w:left="3600" w:hanging="360"/>
      </w:pPr>
    </w:lvl>
    <w:lvl w:ilvl="5" w:tplc="84915604" w:tentative="1">
      <w:start w:val="1"/>
      <w:numFmt w:val="lowerRoman"/>
      <w:lvlText w:val="%6."/>
      <w:lvlJc w:val="right"/>
      <w:pPr>
        <w:ind w:left="4320" w:hanging="180"/>
      </w:pPr>
    </w:lvl>
    <w:lvl w:ilvl="6" w:tplc="84915604" w:tentative="1">
      <w:start w:val="1"/>
      <w:numFmt w:val="decimal"/>
      <w:lvlText w:val="%7."/>
      <w:lvlJc w:val="left"/>
      <w:pPr>
        <w:ind w:left="5040" w:hanging="360"/>
      </w:pPr>
    </w:lvl>
    <w:lvl w:ilvl="7" w:tplc="84915604" w:tentative="1">
      <w:start w:val="1"/>
      <w:numFmt w:val="lowerLetter"/>
      <w:lvlText w:val="%8."/>
      <w:lvlJc w:val="left"/>
      <w:pPr>
        <w:ind w:left="5760" w:hanging="360"/>
      </w:pPr>
    </w:lvl>
    <w:lvl w:ilvl="8" w:tplc="8491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0">
    <w:multiLevelType w:val="hybridMultilevel"/>
    <w:lvl w:ilvl="0" w:tplc="12356041">
      <w:start w:val="1"/>
      <w:numFmt w:val="decimal"/>
      <w:lvlText w:val="%1."/>
      <w:lvlJc w:val="left"/>
      <w:pPr>
        <w:ind w:left="720" w:hanging="360"/>
      </w:pPr>
    </w:lvl>
    <w:lvl w:ilvl="1" w:tplc="12356041" w:tentative="1">
      <w:start w:val="1"/>
      <w:numFmt w:val="lowerLetter"/>
      <w:lvlText w:val="%2."/>
      <w:lvlJc w:val="left"/>
      <w:pPr>
        <w:ind w:left="1440" w:hanging="360"/>
      </w:pPr>
    </w:lvl>
    <w:lvl w:ilvl="2" w:tplc="12356041" w:tentative="1">
      <w:start w:val="1"/>
      <w:numFmt w:val="lowerRoman"/>
      <w:lvlText w:val="%3."/>
      <w:lvlJc w:val="right"/>
      <w:pPr>
        <w:ind w:left="2160" w:hanging="180"/>
      </w:pPr>
    </w:lvl>
    <w:lvl w:ilvl="3" w:tplc="12356041" w:tentative="1">
      <w:start w:val="1"/>
      <w:numFmt w:val="decimal"/>
      <w:lvlText w:val="%4."/>
      <w:lvlJc w:val="left"/>
      <w:pPr>
        <w:ind w:left="2880" w:hanging="360"/>
      </w:pPr>
    </w:lvl>
    <w:lvl w:ilvl="4" w:tplc="12356041" w:tentative="1">
      <w:start w:val="1"/>
      <w:numFmt w:val="lowerLetter"/>
      <w:lvlText w:val="%5."/>
      <w:lvlJc w:val="left"/>
      <w:pPr>
        <w:ind w:left="3600" w:hanging="360"/>
      </w:pPr>
    </w:lvl>
    <w:lvl w:ilvl="5" w:tplc="12356041" w:tentative="1">
      <w:start w:val="1"/>
      <w:numFmt w:val="lowerRoman"/>
      <w:lvlText w:val="%6."/>
      <w:lvlJc w:val="right"/>
      <w:pPr>
        <w:ind w:left="4320" w:hanging="180"/>
      </w:pPr>
    </w:lvl>
    <w:lvl w:ilvl="6" w:tplc="12356041" w:tentative="1">
      <w:start w:val="1"/>
      <w:numFmt w:val="decimal"/>
      <w:lvlText w:val="%7."/>
      <w:lvlJc w:val="left"/>
      <w:pPr>
        <w:ind w:left="5040" w:hanging="360"/>
      </w:pPr>
    </w:lvl>
    <w:lvl w:ilvl="7" w:tplc="12356041" w:tentative="1">
      <w:start w:val="1"/>
      <w:numFmt w:val="lowerLetter"/>
      <w:lvlText w:val="%8."/>
      <w:lvlJc w:val="left"/>
      <w:pPr>
        <w:ind w:left="5760" w:hanging="360"/>
      </w:pPr>
    </w:lvl>
    <w:lvl w:ilvl="8" w:tplc="1235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9">
    <w:multiLevelType w:val="hybridMultilevel"/>
    <w:lvl w:ilvl="0" w:tplc="13568721">
      <w:start w:val="1"/>
      <w:numFmt w:val="decimal"/>
      <w:lvlText w:val="%1."/>
      <w:lvlJc w:val="left"/>
      <w:pPr>
        <w:ind w:left="720" w:hanging="360"/>
      </w:pPr>
    </w:lvl>
    <w:lvl w:ilvl="1" w:tplc="13568721" w:tentative="1">
      <w:start w:val="1"/>
      <w:numFmt w:val="lowerLetter"/>
      <w:lvlText w:val="%2."/>
      <w:lvlJc w:val="left"/>
      <w:pPr>
        <w:ind w:left="1440" w:hanging="360"/>
      </w:pPr>
    </w:lvl>
    <w:lvl w:ilvl="2" w:tplc="13568721" w:tentative="1">
      <w:start w:val="1"/>
      <w:numFmt w:val="lowerRoman"/>
      <w:lvlText w:val="%3."/>
      <w:lvlJc w:val="right"/>
      <w:pPr>
        <w:ind w:left="2160" w:hanging="180"/>
      </w:pPr>
    </w:lvl>
    <w:lvl w:ilvl="3" w:tplc="13568721" w:tentative="1">
      <w:start w:val="1"/>
      <w:numFmt w:val="decimal"/>
      <w:lvlText w:val="%4."/>
      <w:lvlJc w:val="left"/>
      <w:pPr>
        <w:ind w:left="2880" w:hanging="360"/>
      </w:pPr>
    </w:lvl>
    <w:lvl w:ilvl="4" w:tplc="13568721" w:tentative="1">
      <w:start w:val="1"/>
      <w:numFmt w:val="lowerLetter"/>
      <w:lvlText w:val="%5."/>
      <w:lvlJc w:val="left"/>
      <w:pPr>
        <w:ind w:left="3600" w:hanging="360"/>
      </w:pPr>
    </w:lvl>
    <w:lvl w:ilvl="5" w:tplc="13568721" w:tentative="1">
      <w:start w:val="1"/>
      <w:numFmt w:val="lowerRoman"/>
      <w:lvlText w:val="%6."/>
      <w:lvlJc w:val="right"/>
      <w:pPr>
        <w:ind w:left="4320" w:hanging="180"/>
      </w:pPr>
    </w:lvl>
    <w:lvl w:ilvl="6" w:tplc="13568721" w:tentative="1">
      <w:start w:val="1"/>
      <w:numFmt w:val="decimal"/>
      <w:lvlText w:val="%7."/>
      <w:lvlJc w:val="left"/>
      <w:pPr>
        <w:ind w:left="5040" w:hanging="360"/>
      </w:pPr>
    </w:lvl>
    <w:lvl w:ilvl="7" w:tplc="13568721" w:tentative="1">
      <w:start w:val="1"/>
      <w:numFmt w:val="lowerLetter"/>
      <w:lvlText w:val="%8."/>
      <w:lvlJc w:val="left"/>
      <w:pPr>
        <w:ind w:left="5760" w:hanging="360"/>
      </w:pPr>
    </w:lvl>
    <w:lvl w:ilvl="8" w:tplc="13568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8">
    <w:multiLevelType w:val="hybridMultilevel"/>
    <w:lvl w:ilvl="0" w:tplc="61680617">
      <w:start w:val="1"/>
      <w:numFmt w:val="decimal"/>
      <w:lvlText w:val="%1."/>
      <w:lvlJc w:val="left"/>
      <w:pPr>
        <w:ind w:left="720" w:hanging="360"/>
      </w:pPr>
    </w:lvl>
    <w:lvl w:ilvl="1" w:tplc="61680617" w:tentative="1">
      <w:start w:val="1"/>
      <w:numFmt w:val="lowerLetter"/>
      <w:lvlText w:val="%2."/>
      <w:lvlJc w:val="left"/>
      <w:pPr>
        <w:ind w:left="1440" w:hanging="360"/>
      </w:pPr>
    </w:lvl>
    <w:lvl w:ilvl="2" w:tplc="61680617" w:tentative="1">
      <w:start w:val="1"/>
      <w:numFmt w:val="lowerRoman"/>
      <w:lvlText w:val="%3."/>
      <w:lvlJc w:val="right"/>
      <w:pPr>
        <w:ind w:left="2160" w:hanging="180"/>
      </w:pPr>
    </w:lvl>
    <w:lvl w:ilvl="3" w:tplc="61680617" w:tentative="1">
      <w:start w:val="1"/>
      <w:numFmt w:val="decimal"/>
      <w:lvlText w:val="%4."/>
      <w:lvlJc w:val="left"/>
      <w:pPr>
        <w:ind w:left="2880" w:hanging="360"/>
      </w:pPr>
    </w:lvl>
    <w:lvl w:ilvl="4" w:tplc="61680617" w:tentative="1">
      <w:start w:val="1"/>
      <w:numFmt w:val="lowerLetter"/>
      <w:lvlText w:val="%5."/>
      <w:lvlJc w:val="left"/>
      <w:pPr>
        <w:ind w:left="3600" w:hanging="360"/>
      </w:pPr>
    </w:lvl>
    <w:lvl w:ilvl="5" w:tplc="61680617" w:tentative="1">
      <w:start w:val="1"/>
      <w:numFmt w:val="lowerRoman"/>
      <w:lvlText w:val="%6."/>
      <w:lvlJc w:val="right"/>
      <w:pPr>
        <w:ind w:left="4320" w:hanging="180"/>
      </w:pPr>
    </w:lvl>
    <w:lvl w:ilvl="6" w:tplc="61680617" w:tentative="1">
      <w:start w:val="1"/>
      <w:numFmt w:val="decimal"/>
      <w:lvlText w:val="%7."/>
      <w:lvlJc w:val="left"/>
      <w:pPr>
        <w:ind w:left="5040" w:hanging="360"/>
      </w:pPr>
    </w:lvl>
    <w:lvl w:ilvl="7" w:tplc="61680617" w:tentative="1">
      <w:start w:val="1"/>
      <w:numFmt w:val="lowerLetter"/>
      <w:lvlText w:val="%8."/>
      <w:lvlJc w:val="left"/>
      <w:pPr>
        <w:ind w:left="5760" w:hanging="360"/>
      </w:pPr>
    </w:lvl>
    <w:lvl w:ilvl="8" w:tplc="6168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7">
    <w:multiLevelType w:val="hybridMultilevel"/>
    <w:lvl w:ilvl="0" w:tplc="84513403">
      <w:start w:val="1"/>
      <w:numFmt w:val="decimal"/>
      <w:lvlText w:val="%1."/>
      <w:lvlJc w:val="left"/>
      <w:pPr>
        <w:ind w:left="720" w:hanging="360"/>
      </w:pPr>
    </w:lvl>
    <w:lvl w:ilvl="1" w:tplc="84513403" w:tentative="1">
      <w:start w:val="1"/>
      <w:numFmt w:val="lowerLetter"/>
      <w:lvlText w:val="%2."/>
      <w:lvlJc w:val="left"/>
      <w:pPr>
        <w:ind w:left="1440" w:hanging="360"/>
      </w:pPr>
    </w:lvl>
    <w:lvl w:ilvl="2" w:tplc="84513403" w:tentative="1">
      <w:start w:val="1"/>
      <w:numFmt w:val="lowerRoman"/>
      <w:lvlText w:val="%3."/>
      <w:lvlJc w:val="right"/>
      <w:pPr>
        <w:ind w:left="2160" w:hanging="180"/>
      </w:pPr>
    </w:lvl>
    <w:lvl w:ilvl="3" w:tplc="84513403" w:tentative="1">
      <w:start w:val="1"/>
      <w:numFmt w:val="decimal"/>
      <w:lvlText w:val="%4."/>
      <w:lvlJc w:val="left"/>
      <w:pPr>
        <w:ind w:left="2880" w:hanging="360"/>
      </w:pPr>
    </w:lvl>
    <w:lvl w:ilvl="4" w:tplc="84513403" w:tentative="1">
      <w:start w:val="1"/>
      <w:numFmt w:val="lowerLetter"/>
      <w:lvlText w:val="%5."/>
      <w:lvlJc w:val="left"/>
      <w:pPr>
        <w:ind w:left="3600" w:hanging="360"/>
      </w:pPr>
    </w:lvl>
    <w:lvl w:ilvl="5" w:tplc="84513403" w:tentative="1">
      <w:start w:val="1"/>
      <w:numFmt w:val="lowerRoman"/>
      <w:lvlText w:val="%6."/>
      <w:lvlJc w:val="right"/>
      <w:pPr>
        <w:ind w:left="4320" w:hanging="180"/>
      </w:pPr>
    </w:lvl>
    <w:lvl w:ilvl="6" w:tplc="84513403" w:tentative="1">
      <w:start w:val="1"/>
      <w:numFmt w:val="decimal"/>
      <w:lvlText w:val="%7."/>
      <w:lvlJc w:val="left"/>
      <w:pPr>
        <w:ind w:left="5040" w:hanging="360"/>
      </w:pPr>
    </w:lvl>
    <w:lvl w:ilvl="7" w:tplc="84513403" w:tentative="1">
      <w:start w:val="1"/>
      <w:numFmt w:val="lowerLetter"/>
      <w:lvlText w:val="%8."/>
      <w:lvlJc w:val="left"/>
      <w:pPr>
        <w:ind w:left="5760" w:hanging="360"/>
      </w:pPr>
    </w:lvl>
    <w:lvl w:ilvl="8" w:tplc="84513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6">
    <w:multiLevelType w:val="hybridMultilevel"/>
    <w:lvl w:ilvl="0" w:tplc="38364921">
      <w:start w:val="1"/>
      <w:numFmt w:val="decimal"/>
      <w:lvlText w:val="%1."/>
      <w:lvlJc w:val="left"/>
      <w:pPr>
        <w:ind w:left="720" w:hanging="360"/>
      </w:pPr>
    </w:lvl>
    <w:lvl w:ilvl="1" w:tplc="38364921" w:tentative="1">
      <w:start w:val="1"/>
      <w:numFmt w:val="lowerLetter"/>
      <w:lvlText w:val="%2."/>
      <w:lvlJc w:val="left"/>
      <w:pPr>
        <w:ind w:left="1440" w:hanging="360"/>
      </w:pPr>
    </w:lvl>
    <w:lvl w:ilvl="2" w:tplc="38364921" w:tentative="1">
      <w:start w:val="1"/>
      <w:numFmt w:val="lowerRoman"/>
      <w:lvlText w:val="%3."/>
      <w:lvlJc w:val="right"/>
      <w:pPr>
        <w:ind w:left="2160" w:hanging="180"/>
      </w:pPr>
    </w:lvl>
    <w:lvl w:ilvl="3" w:tplc="38364921" w:tentative="1">
      <w:start w:val="1"/>
      <w:numFmt w:val="decimal"/>
      <w:lvlText w:val="%4."/>
      <w:lvlJc w:val="left"/>
      <w:pPr>
        <w:ind w:left="2880" w:hanging="360"/>
      </w:pPr>
    </w:lvl>
    <w:lvl w:ilvl="4" w:tplc="38364921" w:tentative="1">
      <w:start w:val="1"/>
      <w:numFmt w:val="lowerLetter"/>
      <w:lvlText w:val="%5."/>
      <w:lvlJc w:val="left"/>
      <w:pPr>
        <w:ind w:left="3600" w:hanging="360"/>
      </w:pPr>
    </w:lvl>
    <w:lvl w:ilvl="5" w:tplc="38364921" w:tentative="1">
      <w:start w:val="1"/>
      <w:numFmt w:val="lowerRoman"/>
      <w:lvlText w:val="%6."/>
      <w:lvlJc w:val="right"/>
      <w:pPr>
        <w:ind w:left="4320" w:hanging="180"/>
      </w:pPr>
    </w:lvl>
    <w:lvl w:ilvl="6" w:tplc="38364921" w:tentative="1">
      <w:start w:val="1"/>
      <w:numFmt w:val="decimal"/>
      <w:lvlText w:val="%7."/>
      <w:lvlJc w:val="left"/>
      <w:pPr>
        <w:ind w:left="5040" w:hanging="360"/>
      </w:pPr>
    </w:lvl>
    <w:lvl w:ilvl="7" w:tplc="38364921" w:tentative="1">
      <w:start w:val="1"/>
      <w:numFmt w:val="lowerLetter"/>
      <w:lvlText w:val="%8."/>
      <w:lvlJc w:val="left"/>
      <w:pPr>
        <w:ind w:left="5760" w:hanging="360"/>
      </w:pPr>
    </w:lvl>
    <w:lvl w:ilvl="8" w:tplc="3836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5">
    <w:multiLevelType w:val="hybridMultilevel"/>
    <w:lvl w:ilvl="0" w:tplc="89479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555">
    <w:abstractNumId w:val="13555"/>
  </w:num>
  <w:num w:numId="13556">
    <w:abstractNumId w:val="13556"/>
  </w:num>
  <w:num w:numId="13557">
    <w:abstractNumId w:val="13557"/>
  </w:num>
  <w:num w:numId="13558">
    <w:abstractNumId w:val="13558"/>
  </w:num>
  <w:num w:numId="13559">
    <w:abstractNumId w:val="13559"/>
  </w:num>
  <w:num w:numId="13560">
    <w:abstractNumId w:val="13560"/>
  </w:num>
  <w:num w:numId="13561">
    <w:abstractNumId w:val="13561"/>
  </w:num>
  <w:num w:numId="13562">
    <w:abstractNumId w:val="13562"/>
  </w:num>
  <w:num w:numId="13563">
    <w:abstractNumId w:val="13563"/>
  </w:num>
  <w:num w:numId="13564">
    <w:abstractNumId w:val="13564"/>
  </w:num>
  <w:num w:numId="13565">
    <w:abstractNumId w:val="13565"/>
  </w:num>
  <w:num w:numId="13566">
    <w:abstractNumId w:val="13566"/>
  </w:num>
  <w:num w:numId="13567">
    <w:abstractNumId w:val="13567"/>
  </w:num>
  <w:num w:numId="13568">
    <w:abstractNumId w:val="13568"/>
  </w:num>
  <w:num w:numId="13569">
    <w:abstractNumId w:val="13569"/>
  </w:num>
  <w:num w:numId="13570">
    <w:abstractNumId w:val="13570"/>
  </w:num>
  <w:num w:numId="13571">
    <w:abstractNumId w:val="13571"/>
  </w:num>
  <w:num w:numId="13572">
    <w:abstractNumId w:val="13572"/>
  </w:num>
  <w:num w:numId="13573">
    <w:abstractNumId w:val="13573"/>
  </w:num>
  <w:num w:numId="13574">
    <w:abstractNumId w:val="13574"/>
  </w:num>
  <w:num w:numId="13575">
    <w:abstractNumId w:val="13575"/>
  </w:num>
  <w:num w:numId="13576">
    <w:abstractNumId w:val="13576"/>
  </w:num>
  <w:num w:numId="13577">
    <w:abstractNumId w:val="13577"/>
  </w:num>
  <w:num w:numId="13578">
    <w:abstractNumId w:val="13578"/>
  </w:num>
  <w:num w:numId="13579">
    <w:abstractNumId w:val="13579"/>
  </w:num>
  <w:num w:numId="13580">
    <w:abstractNumId w:val="13580"/>
  </w:num>
  <w:num w:numId="13581">
    <w:abstractNumId w:val="13581"/>
  </w:num>
  <w:num w:numId="13582">
    <w:abstractNumId w:val="13582"/>
  </w:num>
  <w:num w:numId="13583">
    <w:abstractNumId w:val="13583"/>
  </w:num>
  <w:num w:numId="13584">
    <w:abstractNumId w:val="13584"/>
  </w:num>
  <w:num w:numId="13585">
    <w:abstractNumId w:val="13585"/>
  </w:num>
  <w:num w:numId="13586">
    <w:abstractNumId w:val="13586"/>
  </w:num>
  <w:num w:numId="13587">
    <w:abstractNumId w:val="13587"/>
  </w:num>
  <w:num w:numId="13588">
    <w:abstractNumId w:val="13588"/>
  </w:num>
  <w:num w:numId="13589">
    <w:abstractNumId w:val="13589"/>
  </w:num>
  <w:num w:numId="13590">
    <w:abstractNumId w:val="13590"/>
  </w:num>
  <w:num w:numId="13591">
    <w:abstractNumId w:val="13591"/>
  </w:num>
  <w:num w:numId="13592">
    <w:abstractNumId w:val="13592"/>
  </w:num>
  <w:num w:numId="13593">
    <w:abstractNumId w:val="13593"/>
  </w:num>
  <w:num w:numId="13594">
    <w:abstractNumId w:val="13594"/>
  </w:num>
  <w:num w:numId="13595">
    <w:abstractNumId w:val="13595"/>
  </w:num>
  <w:num w:numId="13596">
    <w:abstractNumId w:val="13596"/>
  </w:num>
  <w:num w:numId="13597">
    <w:abstractNumId w:val="13597"/>
  </w:num>
  <w:num w:numId="13598">
    <w:abstractNumId w:val="13598"/>
  </w:num>
  <w:num w:numId="13599">
    <w:abstractNumId w:val="13599"/>
  </w:num>
  <w:num w:numId="13600">
    <w:abstractNumId w:val="13600"/>
  </w:num>
  <w:num w:numId="13601">
    <w:abstractNumId w:val="13601"/>
  </w:num>
  <w:num w:numId="13602">
    <w:abstractNumId w:val="13602"/>
  </w:num>
  <w:num w:numId="13603">
    <w:abstractNumId w:val="13603"/>
  </w:num>
  <w:num w:numId="13604">
    <w:abstractNumId w:val="13604"/>
  </w:num>
  <w:num w:numId="13605">
    <w:abstractNumId w:val="13605"/>
  </w:num>
  <w:num w:numId="13606">
    <w:abstractNumId w:val="13606"/>
  </w:num>
  <w:num w:numId="13607">
    <w:abstractNumId w:val="13607"/>
  </w:num>
  <w:num w:numId="13608">
    <w:abstractNumId w:val="13608"/>
  </w:num>
  <w:num w:numId="13609">
    <w:abstractNumId w:val="13609"/>
  </w:num>
  <w:num w:numId="13610">
    <w:abstractNumId w:val="13610"/>
  </w:num>
  <w:num w:numId="13611">
    <w:abstractNumId w:val="13611"/>
  </w:num>
  <w:num w:numId="13612">
    <w:abstractNumId w:val="13612"/>
  </w:num>
  <w:num w:numId="13613">
    <w:abstractNumId w:val="13613"/>
  </w:num>
  <w:num w:numId="13614">
    <w:abstractNumId w:val="13614"/>
  </w:num>
  <w:num w:numId="13615">
    <w:abstractNumId w:val="13615"/>
  </w:num>
  <w:num w:numId="13616">
    <w:abstractNumId w:val="13616"/>
  </w:num>
  <w:num w:numId="13617">
    <w:abstractNumId w:val="13617"/>
  </w:num>
  <w:num w:numId="13618">
    <w:abstractNumId w:val="13618"/>
  </w:num>
  <w:num w:numId="13619">
    <w:abstractNumId w:val="13619"/>
  </w:num>
  <w:num w:numId="13620">
    <w:abstractNumId w:val="13620"/>
  </w:num>
  <w:num w:numId="13621">
    <w:abstractNumId w:val="13621"/>
  </w:num>
  <w:num w:numId="13622">
    <w:abstractNumId w:val="13622"/>
  </w:num>
  <w:num w:numId="13623">
    <w:abstractNumId w:val="13623"/>
  </w:num>
  <w:num w:numId="13624">
    <w:abstractNumId w:val="13624"/>
  </w:num>
  <w:num w:numId="13625">
    <w:abstractNumId w:val="13625"/>
  </w:num>
  <w:num w:numId="13626">
    <w:abstractNumId w:val="13626"/>
  </w:num>
  <w:num w:numId="13627">
    <w:abstractNumId w:val="13627"/>
  </w:num>
  <w:num w:numId="13628">
    <w:abstractNumId w:val="13628"/>
  </w:num>
  <w:num w:numId="13629">
    <w:abstractNumId w:val="13629"/>
  </w:num>
  <w:num w:numId="13630">
    <w:abstractNumId w:val="13630"/>
  </w:num>
  <w:num w:numId="13631">
    <w:abstractNumId w:val="13631"/>
  </w:num>
  <w:num w:numId="13632">
    <w:abstractNumId w:val="13632"/>
  </w:num>
  <w:num w:numId="13633">
    <w:abstractNumId w:val="13633"/>
  </w:num>
  <w:num w:numId="13634">
    <w:abstractNumId w:val="13634"/>
  </w:num>
  <w:num w:numId="13635">
    <w:abstractNumId w:val="13635"/>
  </w:num>
  <w:num w:numId="13636">
    <w:abstractNumId w:val="13636"/>
  </w:num>
  <w:num w:numId="13637">
    <w:abstractNumId w:val="13637"/>
  </w:num>
  <w:num w:numId="13638">
    <w:abstractNumId w:val="13638"/>
  </w:num>
  <w:num w:numId="13639">
    <w:abstractNumId w:val="13639"/>
  </w:num>
  <w:num w:numId="13640">
    <w:abstractNumId w:val="13640"/>
  </w:num>
  <w:num w:numId="13641">
    <w:abstractNumId w:val="13641"/>
  </w:num>
  <w:num w:numId="13642">
    <w:abstractNumId w:val="13642"/>
  </w:num>
  <w:num w:numId="13643">
    <w:abstractNumId w:val="13643"/>
  </w:num>
  <w:num w:numId="13644">
    <w:abstractNumId w:val="13644"/>
  </w:num>
  <w:num w:numId="13645">
    <w:abstractNumId w:val="13645"/>
  </w:num>
  <w:num w:numId="13646">
    <w:abstractNumId w:val="13646"/>
  </w:num>
  <w:num w:numId="13647">
    <w:abstractNumId w:val="13647"/>
  </w:num>
  <w:num w:numId="13648">
    <w:abstractNumId w:val="13648"/>
  </w:num>
  <w:num w:numId="13649">
    <w:abstractNumId w:val="13649"/>
  </w:num>
  <w:num w:numId="13650">
    <w:abstractNumId w:val="13650"/>
  </w:num>
  <w:num w:numId="13651">
    <w:abstractNumId w:val="13651"/>
  </w:num>
  <w:num w:numId="13652">
    <w:abstractNumId w:val="13652"/>
  </w:num>
  <w:num w:numId="13653">
    <w:abstractNumId w:val="13653"/>
  </w:num>
  <w:num w:numId="13654">
    <w:abstractNumId w:val="13654"/>
  </w:num>
  <w:num w:numId="13655">
    <w:abstractNumId w:val="13655"/>
  </w:num>
  <w:num w:numId="13656">
    <w:abstractNumId w:val="13656"/>
  </w:num>
  <w:num w:numId="13657">
    <w:abstractNumId w:val="13657"/>
  </w:num>
  <w:num w:numId="13658">
    <w:abstractNumId w:val="13658"/>
  </w:num>
  <w:num w:numId="13659">
    <w:abstractNumId w:val="13659"/>
  </w:num>
  <w:num w:numId="13660">
    <w:abstractNumId w:val="13660"/>
  </w:num>
  <w:num w:numId="13661">
    <w:abstractNumId w:val="13661"/>
  </w:num>
  <w:num w:numId="13662">
    <w:abstractNumId w:val="13662"/>
  </w:num>
  <w:num w:numId="13663">
    <w:abstractNumId w:val="13663"/>
  </w:num>
  <w:num w:numId="13664">
    <w:abstractNumId w:val="13664"/>
  </w:num>
  <w:num w:numId="13665">
    <w:abstractNumId w:val="136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1373994" Type="http://schemas.openxmlformats.org/officeDocument/2006/relationships/comments" Target="comments.xml"/><Relationship Id="rId516600444" Type="http://schemas.microsoft.com/office/2011/relationships/commentsExtended" Target="commentsExtended.xml"/><Relationship Id="rId93804453" Type="http://schemas.openxmlformats.org/officeDocument/2006/relationships/image" Target="media/imgrId93804453.jpg"/><Relationship Id="rId983461dd6aac07d5b" Type="http://schemas.openxmlformats.org/officeDocument/2006/relationships/hyperlink" Target="https://iservice.lombardini.it/jsp/Template2/manuale.jsp?id=198&amp;parent=1000" TargetMode="External"/><Relationship Id="rId704661dd6aac8f75c" Type="http://schemas.openxmlformats.org/officeDocument/2006/relationships/hyperlink" Target="https://iservice.lombardini.it/jsp/Template2/manuale.jsp?id=198&amp;parent=1000" TargetMode="External"/><Relationship Id="rId701761dd6aacedc23" Type="http://schemas.openxmlformats.org/officeDocument/2006/relationships/hyperlink" Target="https://iservice.lombardini.it/jsp/Template2/manuale.jsp?id=198&amp;parent=1000" TargetMode="External"/><Relationship Id="rId410761dd6aad71eba" Type="http://schemas.openxmlformats.org/officeDocument/2006/relationships/hyperlink" Target="https://iservice.lombardini.it/jsp/Template2/manuale.jsp?id=198&amp;parent=1000" TargetMode="External"/><Relationship Id="rId732661dd6aad721a9" Type="http://schemas.openxmlformats.org/officeDocument/2006/relationships/hyperlink" Target="https://iservice.lombardini.it/jsp/Template2/manuale.jsp?id=178&amp;parent=1000" TargetMode="External"/><Relationship Id="rId102661dd6aad72240" Type="http://schemas.openxmlformats.org/officeDocument/2006/relationships/hyperlink" Target="https://iservice.lombardini.it/jsp/Template2/manuale.jsp?id=178&amp;parent=1000" TargetMode="External"/><Relationship Id="rId609261dd6aad72418" Type="http://schemas.openxmlformats.org/officeDocument/2006/relationships/hyperlink" Target="https://iservice.lombardini.it/jsp/Template2/manuale.jsp?id=178&amp;parent=1000" TargetMode="External"/><Relationship Id="rId491261dd6aae2dddd" Type="http://schemas.openxmlformats.org/officeDocument/2006/relationships/hyperlink" Target="https://iservice.lombardini.it/jsp/Template2/manuale.jsp?id=198&amp;parent=1000" TargetMode="External"/><Relationship Id="rId974161dd6aaeb681d" Type="http://schemas.openxmlformats.org/officeDocument/2006/relationships/hyperlink" Target="https://iservice.lombardini.it/jsp/Template2/manuale.jsp?id=198&amp;parent=1000" TargetMode="External"/><Relationship Id="rId318361dd6aafa6c93" Type="http://schemas.openxmlformats.org/officeDocument/2006/relationships/hyperlink" Target="https://iservice.lombardini.it/jsp/Template2/manuale.jsp?id=198&amp;parent=1000" TargetMode="External"/><Relationship Id="rId152861dd6ab09cc8f" Type="http://schemas.openxmlformats.org/officeDocument/2006/relationships/hyperlink" Target="https://iservice.lombardini.it/jsp/Template2/manuale.jsp?id=822&amp;parent=1000" TargetMode="External"/><Relationship Id="rId730261dd6ab115af7" Type="http://schemas.openxmlformats.org/officeDocument/2006/relationships/hyperlink" Target="https://iservice.lombardini.it/jsp/Template2/manuale.jsp?id=180&amp;parent=1000" TargetMode="External"/><Relationship Id="rId412661dd6ab115f42" Type="http://schemas.openxmlformats.org/officeDocument/2006/relationships/hyperlink" Target="https://iservice.lombardini.it/jsp/Template2/manuale.jsp?id=181&amp;parent=1000" TargetMode="External"/><Relationship Id="rId412461dd6ab115fdc" Type="http://schemas.openxmlformats.org/officeDocument/2006/relationships/hyperlink" Target="https://iservice.lombardini.it/jsp/Template2/manuale.jsp?id=182&amp;parent=1000" TargetMode="External"/><Relationship Id="rId712161dd6ab141738" Type="http://schemas.openxmlformats.org/officeDocument/2006/relationships/hyperlink" Target="https://iservice.lombardini.it/jsp/Template2/manuale.jsp?id=283&amp;parent=1136" TargetMode="External"/><Relationship Id="rId340761dd6ab141ace" Type="http://schemas.openxmlformats.org/officeDocument/2006/relationships/hyperlink" Target="https://iservice.lombardini.it/jsp/Template2/manuale.jsp?id=121&amp;parent=1000" TargetMode="External"/><Relationship Id="rId774461dd6ab1cc575" Type="http://schemas.openxmlformats.org/officeDocument/2006/relationships/hyperlink" Target="https://iservice.lombardini.it/jsp/Template2/manuale.jsp?id=191&amp;parent=1000" TargetMode="External"/><Relationship Id="rId134061dd6ab1cc788" Type="http://schemas.openxmlformats.org/officeDocument/2006/relationships/hyperlink" Target="https://iservice.lombardini.it/jsp/Template2/manuale.jsp?id=191&amp;parent=1000" TargetMode="External"/><Relationship Id="rId677861dd6ab1dcd79" Type="http://schemas.openxmlformats.org/officeDocument/2006/relationships/hyperlink" Target="https://iservice.lombardini.it/jsp/Template2/manuale.jsp?id=822&amp;parent=1000" TargetMode="External"/><Relationship Id="rId844161dd6ab1efd64" Type="http://schemas.openxmlformats.org/officeDocument/2006/relationships/hyperlink" Target="https://iservice.lombardini.it/jsp/Template2/manuale.jsp?id=822&amp;parent=1000" TargetMode="External"/><Relationship Id="rId237361dd6ab22040d" Type="http://schemas.openxmlformats.org/officeDocument/2006/relationships/hyperlink" Target="https://iservice.lombardini.it/jsp/Template2/manuale.jsp?id=822&amp;parent=1000" TargetMode="External"/><Relationship Id="rId840961dd6ab220ccb" Type="http://schemas.openxmlformats.org/officeDocument/2006/relationships/hyperlink" Target="https://iservice.lombardini.it/jsp/Template2/manuale.jsp?id=161&amp;parent=1000" TargetMode="External"/><Relationship Id="rId507561dd6ab2414e5" Type="http://schemas.openxmlformats.org/officeDocument/2006/relationships/hyperlink" Target="https://iservice.lombardini.it/jsp/Template2/manuale.jsp?id=198&amp;parent=1000" TargetMode="External"/><Relationship Id="rId523161dd6ab266b80" Type="http://schemas.openxmlformats.org/officeDocument/2006/relationships/hyperlink" Target="https://iservice.lombardini.it/jsp/Template2/manuale.jsp?id=121&amp;parent=1000" TargetMode="External"/><Relationship Id="rId800161dd6ab27330c" Type="http://schemas.openxmlformats.org/officeDocument/2006/relationships/hyperlink" Target="https://iservice.lombardini.it/jsp/Template2/manuale.jsp?id=283&amp;parent=1136" TargetMode="External"/><Relationship Id="rId580561dd6ab339801" Type="http://schemas.openxmlformats.org/officeDocument/2006/relationships/hyperlink" Target="https://iservice.lombardini.it/jsp/Template2/manuale.jsp?id=121&amp;parent=1000" TargetMode="External"/><Relationship Id="rId438161dd6ab339b76" Type="http://schemas.openxmlformats.org/officeDocument/2006/relationships/hyperlink" Target="https://iservice.lombardini.it/jsp/Template2/manuale.jsp?id=121&amp;parent=1000" TargetMode="External"/><Relationship Id="rId582561dd6ab34b460" Type="http://schemas.openxmlformats.org/officeDocument/2006/relationships/hyperlink" Target="https://iservice.lombardini.it/jsp/Template2/manuale.jsp?id=283&amp;parent=1136" TargetMode="External"/><Relationship Id="rId633961dd6ab44c954" Type="http://schemas.openxmlformats.org/officeDocument/2006/relationships/hyperlink" Target="https://iservice.lombardini.it/jsp/Template2/manuale.jsp?id=121&amp;parent=1000" TargetMode="External"/><Relationship Id="rId743461dd6ab471b00" Type="http://schemas.openxmlformats.org/officeDocument/2006/relationships/hyperlink" Target="https://iservice.lombardini.it/jsp/Template2/manuale.jsp?id=145&amp;parent=1000" TargetMode="External"/><Relationship Id="rId371961dd6ab472080" Type="http://schemas.openxmlformats.org/officeDocument/2006/relationships/hyperlink" Target="https://iservice.lombardini.it/jsp/Template2/manuale.jsp?id=145&amp;parent=1000" TargetMode="External"/><Relationship Id="rId730661dd6ab48339e" Type="http://schemas.openxmlformats.org/officeDocument/2006/relationships/hyperlink" Target="https://iservice.lombardini.it/jsp/Template2/manuale.jsp?id=121&amp;parent=1000" TargetMode="External"/><Relationship Id="rId571161dd6ab49a9dc" Type="http://schemas.openxmlformats.org/officeDocument/2006/relationships/hyperlink" Target="https://iservice.lombardini.it/jsp/Template2/manuale.jsp?id=822&amp;parent=1000" TargetMode="External"/><Relationship Id="rId455761dd6ab54404d" Type="http://schemas.openxmlformats.org/officeDocument/2006/relationships/hyperlink" Target="https://iservice.lombardini.it/jsp/Template2/manuale.jsp?id=162&amp;parent=1000" TargetMode="External"/><Relationship Id="rId223161dd6ab7ba219" Type="http://schemas.openxmlformats.org/officeDocument/2006/relationships/hyperlink" Target="https://iservice.lombardini.it/jsp/Template2/manuale.jsp?id=121&amp;parent=1000" TargetMode="External"/><Relationship Id="rId222961dd6ab7e8887" Type="http://schemas.openxmlformats.org/officeDocument/2006/relationships/hyperlink" Target="https://iservice.lombardini.it/jsp/Template2/manuale.jsp?id=822&amp;parent=1000" TargetMode="External"/><Relationship Id="rId785161dd6ab846ae1" Type="http://schemas.openxmlformats.org/officeDocument/2006/relationships/hyperlink" Target="https://iservice.lombardini.it/jsp/Template2/manuale.jsp?id=822&amp;parent=1000" TargetMode="External"/><Relationship Id="rId506661dd6ab885118" Type="http://schemas.openxmlformats.org/officeDocument/2006/relationships/hyperlink" Target="https://iservice.lombardini.it/jsp/Template2/manuale.jsp?id=121&amp;parent=1000" TargetMode="External"/><Relationship Id="rId506561dd6ab8afe93" Type="http://schemas.openxmlformats.org/officeDocument/2006/relationships/hyperlink" Target="https://iservice.lombardini.it/jsp/Template2/manuale.jsp?id=822&amp;parent=1000" TargetMode="External"/><Relationship Id="rId290861dd6ab8f2c1c" Type="http://schemas.openxmlformats.org/officeDocument/2006/relationships/hyperlink" Target="https://iservice.lombardini.it/jsp/Template2/manuale.jsp?id=822&amp;parent=1000" TargetMode="External"/><Relationship Id="rId829861dd6aba29beb" Type="http://schemas.openxmlformats.org/officeDocument/2006/relationships/hyperlink" Target="https://iservice.lombardini.it/jsp/Template4/manuale.jsp?id=822&amp;parent=1088" TargetMode="External"/><Relationship Id="rId395961dd6aba626cf" Type="http://schemas.openxmlformats.org/officeDocument/2006/relationships/hyperlink" Target="https://iservice.lombardini.it/jsp/Template2/manuale.jsp?id=822&amp;parent=1000" TargetMode="External"/><Relationship Id="rId387161dd6aac079ae" Type="http://schemas.openxmlformats.org/officeDocument/2006/relationships/image" Target="media/imgrId387161dd6aac079ae.jpg"/><Relationship Id="rId863861dd6aac1e275" Type="http://schemas.openxmlformats.org/officeDocument/2006/relationships/image" Target="media/imgrId863861dd6aac1e275.png"/><Relationship Id="rId271261dd6aac2fb29" Type="http://schemas.openxmlformats.org/officeDocument/2006/relationships/image" Target="media/imgrId271261dd6aac2fb29.jpg"/><Relationship Id="rId498261dd6aac41e3f" Type="http://schemas.openxmlformats.org/officeDocument/2006/relationships/image" Target="media/imgrId498261dd6aac41e3f.jpg"/><Relationship Id="rId915161dd6aac538be" Type="http://schemas.openxmlformats.org/officeDocument/2006/relationships/image" Target="media/imgrId915161dd6aac538be.jpg"/><Relationship Id="rId587561dd6aac67e7b" Type="http://schemas.openxmlformats.org/officeDocument/2006/relationships/image" Target="media/imgrId587561dd6aac67e7b.jpg"/><Relationship Id="rId884361dd6aac7d22d" Type="http://schemas.openxmlformats.org/officeDocument/2006/relationships/image" Target="media/imgrId884361dd6aac7d22d.jpg"/><Relationship Id="rId989261dd6aac8ee03" Type="http://schemas.openxmlformats.org/officeDocument/2006/relationships/image" Target="media/imgrId989261dd6aac8ee03.jpg"/><Relationship Id="rId896461dd6aacb2393" Type="http://schemas.openxmlformats.org/officeDocument/2006/relationships/image" Target="media/imgrId896461dd6aacb2393.png"/><Relationship Id="rId880561dd6aacbe3fc" Type="http://schemas.openxmlformats.org/officeDocument/2006/relationships/image" Target="media/imgrId880561dd6aacbe3fc.jpg"/><Relationship Id="rId941061dd6aacdf48c" Type="http://schemas.openxmlformats.org/officeDocument/2006/relationships/image" Target="media/imgrId941061dd6aacdf48c.jpg"/><Relationship Id="rId927461dd6aaced7bb" Type="http://schemas.openxmlformats.org/officeDocument/2006/relationships/image" Target="media/imgrId927461dd6aaced7bb.jpg"/><Relationship Id="rId582361dd6aad0cca1" Type="http://schemas.openxmlformats.org/officeDocument/2006/relationships/image" Target="media/imgrId582361dd6aad0cca1.png"/><Relationship Id="rId939761dd6aad211a8" Type="http://schemas.openxmlformats.org/officeDocument/2006/relationships/image" Target="media/imgrId939761dd6aad211a8.png"/><Relationship Id="rId209461dd6aad353c3" Type="http://schemas.openxmlformats.org/officeDocument/2006/relationships/image" Target="media/imgrId209461dd6aad353c3.png"/><Relationship Id="rId198261dd6aad47edb" Type="http://schemas.openxmlformats.org/officeDocument/2006/relationships/image" Target="media/imgrId198261dd6aad47edb.png"/><Relationship Id="rId918561dd6aad5f158" Type="http://schemas.openxmlformats.org/officeDocument/2006/relationships/image" Target="media/imgrId918561dd6aad5f158.png"/><Relationship Id="rId581961dd6aad7199e" Type="http://schemas.openxmlformats.org/officeDocument/2006/relationships/image" Target="media/imgrId581961dd6aad7199e.jpg"/><Relationship Id="rId901761dd6aad84b70" Type="http://schemas.openxmlformats.org/officeDocument/2006/relationships/image" Target="media/imgrId901761dd6aad84b70.png"/><Relationship Id="rId433861dd6aad99f78" Type="http://schemas.openxmlformats.org/officeDocument/2006/relationships/image" Target="media/imgrId433861dd6aad99f78.jpg"/><Relationship Id="rId988661dd6aadaff41" Type="http://schemas.openxmlformats.org/officeDocument/2006/relationships/image" Target="media/imgrId988661dd6aadaff41.jpg"/><Relationship Id="rId160161dd6aadc1bf4" Type="http://schemas.openxmlformats.org/officeDocument/2006/relationships/image" Target="media/imgrId160161dd6aadc1bf4.jpg"/><Relationship Id="rId461161dd6aadd8b79" Type="http://schemas.openxmlformats.org/officeDocument/2006/relationships/image" Target="media/imgrId461161dd6aadd8b79.jpg"/><Relationship Id="rId768361dd6aadeb12e" Type="http://schemas.openxmlformats.org/officeDocument/2006/relationships/image" Target="media/imgrId768361dd6aadeb12e.jpg"/><Relationship Id="rId657161dd6aae07ca9" Type="http://schemas.openxmlformats.org/officeDocument/2006/relationships/image" Target="media/imgrId657161dd6aae07ca9.jpg"/><Relationship Id="rId531461dd6aae1a297" Type="http://schemas.openxmlformats.org/officeDocument/2006/relationships/image" Target="media/imgrId531461dd6aae1a297.png"/><Relationship Id="rId627061dd6aae2d5e5" Type="http://schemas.openxmlformats.org/officeDocument/2006/relationships/image" Target="media/imgrId627061dd6aae2d5e5.jpg"/><Relationship Id="rId115261dd6aae4194c" Type="http://schemas.openxmlformats.org/officeDocument/2006/relationships/image" Target="media/imgrId115261dd6aae4194c.jpg"/><Relationship Id="rId454861dd6aae53e1e" Type="http://schemas.openxmlformats.org/officeDocument/2006/relationships/image" Target="media/imgrId454861dd6aae53e1e.jpg"/><Relationship Id="rId981161dd6aae6657f" Type="http://schemas.openxmlformats.org/officeDocument/2006/relationships/image" Target="media/imgrId981161dd6aae6657f.jpg"/><Relationship Id="rId580161dd6aae79a4b" Type="http://schemas.openxmlformats.org/officeDocument/2006/relationships/image" Target="media/imgrId580161dd6aae79a4b.jpg"/><Relationship Id="rId484761dd6aae92298" Type="http://schemas.openxmlformats.org/officeDocument/2006/relationships/image" Target="media/imgrId484761dd6aae92298.jpg"/><Relationship Id="rId622361dd6aaea493c" Type="http://schemas.openxmlformats.org/officeDocument/2006/relationships/image" Target="media/imgrId622361dd6aaea493c.jpg"/><Relationship Id="rId848561dd6aaeb6045" Type="http://schemas.openxmlformats.org/officeDocument/2006/relationships/image" Target="media/imgrId848561dd6aaeb6045.jpg"/><Relationship Id="rId398461dd6aaecaaed" Type="http://schemas.openxmlformats.org/officeDocument/2006/relationships/image" Target="media/imgrId398461dd6aaecaaed.jpg"/><Relationship Id="rId147861dd6aaedd74d" Type="http://schemas.openxmlformats.org/officeDocument/2006/relationships/image" Target="media/imgrId147861dd6aaedd74d.jpg"/><Relationship Id="rId569961dd6aaeeeeb2" Type="http://schemas.openxmlformats.org/officeDocument/2006/relationships/image" Target="media/imgrId569961dd6aaeeeeb2.jpg"/><Relationship Id="rId915461dd6aaf0a60d" Type="http://schemas.openxmlformats.org/officeDocument/2006/relationships/image" Target="media/imgrId915461dd6aaf0a60d.jpg"/><Relationship Id="rId558061dd6aaf185c5" Type="http://schemas.openxmlformats.org/officeDocument/2006/relationships/image" Target="media/imgrId558061dd6aaf185c5.jpg"/><Relationship Id="rId573761dd6aaf2d669" Type="http://schemas.openxmlformats.org/officeDocument/2006/relationships/image" Target="media/imgrId573761dd6aaf2d669.jpg"/><Relationship Id="rId304261dd6aaf41d7f" Type="http://schemas.openxmlformats.org/officeDocument/2006/relationships/image" Target="media/imgrId304261dd6aaf41d7f.jpg"/><Relationship Id="rId224261dd6aaf5b017" Type="http://schemas.openxmlformats.org/officeDocument/2006/relationships/image" Target="media/imgrId224261dd6aaf5b017.jpg"/><Relationship Id="rId447761dd6aaf6cb7f" Type="http://schemas.openxmlformats.org/officeDocument/2006/relationships/image" Target="media/imgrId447761dd6aaf6cb7f.jpg"/><Relationship Id="rId947761dd6aaf8146a" Type="http://schemas.openxmlformats.org/officeDocument/2006/relationships/image" Target="media/imgrId947761dd6aaf8146a.jpg"/><Relationship Id="rId764061dd6aaf960d9" Type="http://schemas.openxmlformats.org/officeDocument/2006/relationships/image" Target="media/imgrId764061dd6aaf960d9.jpg"/><Relationship Id="rId569761dd6aafa65c0" Type="http://schemas.openxmlformats.org/officeDocument/2006/relationships/image" Target="media/imgrId569761dd6aafa65c0.jpg"/><Relationship Id="rId569461dd6aafb9008" Type="http://schemas.openxmlformats.org/officeDocument/2006/relationships/image" Target="media/imgrId569461dd6aafb9008.jpg"/><Relationship Id="rId289961dd6aafcfc83" Type="http://schemas.openxmlformats.org/officeDocument/2006/relationships/image" Target="media/imgrId289961dd6aafcfc83.jpg"/><Relationship Id="rId786761dd6aafe6233" Type="http://schemas.openxmlformats.org/officeDocument/2006/relationships/image" Target="media/imgrId786761dd6aafe6233.jpg"/><Relationship Id="rId704961dd6ab00aaf7" Type="http://schemas.openxmlformats.org/officeDocument/2006/relationships/image" Target="media/imgrId704961dd6ab00aaf7.jpg"/><Relationship Id="rId748661dd6ab01f644" Type="http://schemas.openxmlformats.org/officeDocument/2006/relationships/image" Target="media/imgrId748661dd6ab01f644.jpg"/><Relationship Id="rId709361dd6ab02f3ef" Type="http://schemas.openxmlformats.org/officeDocument/2006/relationships/image" Target="media/imgrId709361dd6ab02f3ef.jpg"/><Relationship Id="rId583361dd6ab03e497" Type="http://schemas.openxmlformats.org/officeDocument/2006/relationships/image" Target="media/imgrId583361dd6ab03e497.jpg"/><Relationship Id="rId102761dd6ab04e051" Type="http://schemas.openxmlformats.org/officeDocument/2006/relationships/image" Target="media/imgrId102761dd6ab04e051.jpg"/><Relationship Id="rId908761dd6ab066727" Type="http://schemas.openxmlformats.org/officeDocument/2006/relationships/image" Target="media/imgrId908761dd6ab066727.jpg"/><Relationship Id="rId632061dd6ab077ecc" Type="http://schemas.openxmlformats.org/officeDocument/2006/relationships/image" Target="media/imgrId632061dd6ab077ecc.jpg"/><Relationship Id="rId699961dd6ab08e325" Type="http://schemas.openxmlformats.org/officeDocument/2006/relationships/image" Target="media/imgrId699961dd6ab08e325.jpg"/><Relationship Id="rId633561dd6ab09c371" Type="http://schemas.openxmlformats.org/officeDocument/2006/relationships/image" Target="media/imgrId633561dd6ab09c371.jpg"/><Relationship Id="rId587361dd6ab0b102e" Type="http://schemas.openxmlformats.org/officeDocument/2006/relationships/image" Target="media/imgrId587361dd6ab0b102e.jpg"/><Relationship Id="rId412561dd6ab0c3987" Type="http://schemas.openxmlformats.org/officeDocument/2006/relationships/image" Target="media/imgrId412561dd6ab0c3987.jpg"/><Relationship Id="rId337161dd6ab0dc08a" Type="http://schemas.openxmlformats.org/officeDocument/2006/relationships/image" Target="media/imgrId337161dd6ab0dc08a.jpg"/><Relationship Id="rId780061dd6ab103d1c" Type="http://schemas.openxmlformats.org/officeDocument/2006/relationships/image" Target="media/imgrId780061dd6ab103d1c.jpg"/><Relationship Id="rId246061dd6ab115393" Type="http://schemas.openxmlformats.org/officeDocument/2006/relationships/image" Target="media/imgrId246061dd6ab115393.jpg"/><Relationship Id="rId539161dd6ab133fe4" Type="http://schemas.openxmlformats.org/officeDocument/2006/relationships/image" Target="media/imgrId539161dd6ab133fe4.jpg"/><Relationship Id="rId515261dd6ab1412b6" Type="http://schemas.openxmlformats.org/officeDocument/2006/relationships/image" Target="media/imgrId515261dd6ab1412b6.jpg"/><Relationship Id="rId728561dd6ab153262" Type="http://schemas.openxmlformats.org/officeDocument/2006/relationships/image" Target="media/imgrId728561dd6ab153262.jpg"/><Relationship Id="rId897661dd6ab163290" Type="http://schemas.openxmlformats.org/officeDocument/2006/relationships/image" Target="media/imgrId897661dd6ab163290.jpg"/><Relationship Id="rId678261dd6ab173ab6" Type="http://schemas.openxmlformats.org/officeDocument/2006/relationships/image" Target="media/imgrId678261dd6ab173ab6.jpg"/><Relationship Id="rId226161dd6ab18750b" Type="http://schemas.openxmlformats.org/officeDocument/2006/relationships/image" Target="media/imgrId226161dd6ab18750b.jpg"/><Relationship Id="rId311261dd6ab199d81" Type="http://schemas.openxmlformats.org/officeDocument/2006/relationships/image" Target="media/imgrId311261dd6ab199d81.jpg"/><Relationship Id="rId186061dd6ab1aaad3" Type="http://schemas.openxmlformats.org/officeDocument/2006/relationships/image" Target="media/imgrId186061dd6ab1aaad3.jpg"/><Relationship Id="rId380861dd6ab1bba98" Type="http://schemas.openxmlformats.org/officeDocument/2006/relationships/image" Target="media/imgrId380861dd6ab1bba98.jpg"/><Relationship Id="rId228661dd6ab1cbe06" Type="http://schemas.openxmlformats.org/officeDocument/2006/relationships/image" Target="media/imgrId228661dd6ab1cbe06.jpg"/><Relationship Id="rId827261dd6ab1dc3c6" Type="http://schemas.openxmlformats.org/officeDocument/2006/relationships/image" Target="media/imgrId827261dd6ab1dc3c6.jpg"/><Relationship Id="rId590661dd6ab1ef69f" Type="http://schemas.openxmlformats.org/officeDocument/2006/relationships/image" Target="media/imgrId590661dd6ab1ef69f.jpg"/><Relationship Id="rId757861dd6ab20d41c" Type="http://schemas.openxmlformats.org/officeDocument/2006/relationships/image" Target="media/imgrId757861dd6ab20d41c.jpg"/><Relationship Id="rId187661dd6ab21fe6e" Type="http://schemas.openxmlformats.org/officeDocument/2006/relationships/image" Target="media/imgrId187661dd6ab21fe6e.jpg"/><Relationship Id="rId622661dd6ab2327e6" Type="http://schemas.openxmlformats.org/officeDocument/2006/relationships/image" Target="media/imgrId622661dd6ab2327e6.jpg"/><Relationship Id="rId215261dd6ab241222" Type="http://schemas.openxmlformats.org/officeDocument/2006/relationships/image" Target="media/imgrId215261dd6ab241222.jpg"/><Relationship Id="rId284061dd6ab25786b" Type="http://schemas.openxmlformats.org/officeDocument/2006/relationships/image" Target="media/imgrId284061dd6ab25786b.png"/><Relationship Id="rId196461dd6ab265f90" Type="http://schemas.openxmlformats.org/officeDocument/2006/relationships/image" Target="media/imgrId196461dd6ab265f90.jpg"/><Relationship Id="rId398061dd6ab27303a" Type="http://schemas.openxmlformats.org/officeDocument/2006/relationships/image" Target="media/imgrId398061dd6ab27303a.jpg"/><Relationship Id="rId917261dd6ab282f09" Type="http://schemas.openxmlformats.org/officeDocument/2006/relationships/image" Target="media/imgrId917261dd6ab282f09.jpg"/><Relationship Id="rId546761dd6ab293f06" Type="http://schemas.openxmlformats.org/officeDocument/2006/relationships/image" Target="media/imgrId546761dd6ab293f06.jpg"/><Relationship Id="rId900361dd6ab2a8bcb" Type="http://schemas.openxmlformats.org/officeDocument/2006/relationships/image" Target="media/imgrId900361dd6ab2a8bcb.jpg"/><Relationship Id="rId130261dd6ab2b8886" Type="http://schemas.openxmlformats.org/officeDocument/2006/relationships/image" Target="media/imgrId130261dd6ab2b8886.jpg"/><Relationship Id="rId186861dd6ab2cb2ca" Type="http://schemas.openxmlformats.org/officeDocument/2006/relationships/image" Target="media/imgrId186861dd6ab2cb2ca.jpg"/><Relationship Id="rId500861dd6ab2e80e3" Type="http://schemas.openxmlformats.org/officeDocument/2006/relationships/image" Target="media/imgrId500861dd6ab2e80e3.jpg"/><Relationship Id="rId687361dd6ab3043b5" Type="http://schemas.openxmlformats.org/officeDocument/2006/relationships/image" Target="media/imgrId687361dd6ab3043b5.jpg"/><Relationship Id="rId504961dd6ab3163ef" Type="http://schemas.openxmlformats.org/officeDocument/2006/relationships/image" Target="media/imgrId504961dd6ab3163ef.jpg"/><Relationship Id="rId898461dd6ab32675a" Type="http://schemas.openxmlformats.org/officeDocument/2006/relationships/image" Target="media/imgrId898461dd6ab32675a.jpg"/><Relationship Id="rId889161dd6ab338ad5" Type="http://schemas.openxmlformats.org/officeDocument/2006/relationships/image" Target="media/imgrId889161dd6ab338ad5.jpg"/><Relationship Id="rId507561dd6ab34ae2b" Type="http://schemas.openxmlformats.org/officeDocument/2006/relationships/image" Target="media/imgrId507561dd6ab34ae2b.jpg"/><Relationship Id="rId918561dd6ab36730b" Type="http://schemas.openxmlformats.org/officeDocument/2006/relationships/image" Target="media/imgrId918561dd6ab36730b.png"/><Relationship Id="rId785761dd6ab37949b" Type="http://schemas.openxmlformats.org/officeDocument/2006/relationships/image" Target="media/imgrId785761dd6ab37949b.png"/><Relationship Id="rId673661dd6ab38d1d9" Type="http://schemas.openxmlformats.org/officeDocument/2006/relationships/image" Target="media/imgrId673661dd6ab38d1d9.png"/><Relationship Id="rId695661dd6ab39f69f" Type="http://schemas.openxmlformats.org/officeDocument/2006/relationships/image" Target="media/imgrId695661dd6ab39f69f.png"/><Relationship Id="rId544161dd6ab3b4031" Type="http://schemas.openxmlformats.org/officeDocument/2006/relationships/image" Target="media/imgrId544161dd6ab3b4031.png"/><Relationship Id="rId498361dd6ab3c8953" Type="http://schemas.openxmlformats.org/officeDocument/2006/relationships/image" Target="media/imgrId498361dd6ab3c8953.png"/><Relationship Id="rId243261dd6ab3de3eb" Type="http://schemas.openxmlformats.org/officeDocument/2006/relationships/image" Target="media/imgrId243261dd6ab3de3eb.jpg"/><Relationship Id="rId426961dd6ab3ef8f6" Type="http://schemas.openxmlformats.org/officeDocument/2006/relationships/image" Target="media/imgrId426961dd6ab3ef8f6.png"/><Relationship Id="rId253661dd6ab411942" Type="http://schemas.openxmlformats.org/officeDocument/2006/relationships/image" Target="media/imgrId253661dd6ab411942.png"/><Relationship Id="rId841961dd6ab42504f" Type="http://schemas.openxmlformats.org/officeDocument/2006/relationships/image" Target="media/imgrId841961dd6ab42504f.png"/><Relationship Id="rId459261dd6ab43a5df" Type="http://schemas.openxmlformats.org/officeDocument/2006/relationships/image" Target="media/imgrId459261dd6ab43a5df.png"/><Relationship Id="rId113561dd6ab44a972" Type="http://schemas.openxmlformats.org/officeDocument/2006/relationships/image" Target="media/imgrId113561dd6ab44a972.png"/><Relationship Id="rId705061dd6ab45db13" Type="http://schemas.openxmlformats.org/officeDocument/2006/relationships/image" Target="media/imgrId705061dd6ab45db13.png"/><Relationship Id="rId195761dd6ab470b3d" Type="http://schemas.openxmlformats.org/officeDocument/2006/relationships/image" Target="media/imgrId195761dd6ab470b3d.png"/><Relationship Id="rId523061dd6ab481892" Type="http://schemas.openxmlformats.org/officeDocument/2006/relationships/image" Target="media/imgrId523061dd6ab481892.jpg"/><Relationship Id="rId158961dd6ab498173" Type="http://schemas.openxmlformats.org/officeDocument/2006/relationships/image" Target="media/imgrId158961dd6ab498173.jpg"/><Relationship Id="rId438561dd6ab4ae8c9" Type="http://schemas.openxmlformats.org/officeDocument/2006/relationships/image" Target="media/imgrId438561dd6ab4ae8c9.jpg"/><Relationship Id="rId112361dd6ab4c76be" Type="http://schemas.openxmlformats.org/officeDocument/2006/relationships/image" Target="media/imgrId112361dd6ab4c76be.jpg"/><Relationship Id="rId387361dd6ab4e413d" Type="http://schemas.openxmlformats.org/officeDocument/2006/relationships/image" Target="media/imgrId387361dd6ab4e413d.jpg"/><Relationship Id="rId910761dd6ab50a4b5" Type="http://schemas.openxmlformats.org/officeDocument/2006/relationships/image" Target="media/imgrId910761dd6ab50a4b5.jpg"/><Relationship Id="rId758961dd6ab51e713" Type="http://schemas.openxmlformats.org/officeDocument/2006/relationships/image" Target="media/imgrId758961dd6ab51e713.png"/><Relationship Id="rId560661dd6ab5334eb" Type="http://schemas.openxmlformats.org/officeDocument/2006/relationships/image" Target="media/imgrId560661dd6ab5334eb.jpg"/><Relationship Id="rId645361dd6ab542b07" Type="http://schemas.openxmlformats.org/officeDocument/2006/relationships/image" Target="media/imgrId645361dd6ab542b07.jpg"/><Relationship Id="rId199261dd6ab5558af" Type="http://schemas.openxmlformats.org/officeDocument/2006/relationships/image" Target="media/imgrId199261dd6ab5558af.jpg"/><Relationship Id="rId395961dd6ab568089" Type="http://schemas.openxmlformats.org/officeDocument/2006/relationships/image" Target="media/imgrId395961dd6ab568089.jpg"/><Relationship Id="rId795461dd6ab57acb0" Type="http://schemas.openxmlformats.org/officeDocument/2006/relationships/image" Target="media/imgrId795461dd6ab57acb0.png"/><Relationship Id="rId461661dd6ab58c20b" Type="http://schemas.openxmlformats.org/officeDocument/2006/relationships/image" Target="media/imgrId461661dd6ab58c20b.png"/><Relationship Id="rId470661dd6ab59ea1a" Type="http://schemas.openxmlformats.org/officeDocument/2006/relationships/image" Target="media/imgrId470661dd6ab59ea1a.jpg"/><Relationship Id="rId115861dd6ab5b3ffd" Type="http://schemas.openxmlformats.org/officeDocument/2006/relationships/image" Target="media/imgrId115861dd6ab5b3ffd.png"/><Relationship Id="rId493561dd6ab5d345e" Type="http://schemas.openxmlformats.org/officeDocument/2006/relationships/image" Target="media/imgrId493561dd6ab5d345e.png"/><Relationship Id="rId548161dd6ab5e6e56" Type="http://schemas.openxmlformats.org/officeDocument/2006/relationships/image" Target="media/imgrId548161dd6ab5e6e56.jpg"/><Relationship Id="rId649461dd6ab60a484" Type="http://schemas.openxmlformats.org/officeDocument/2006/relationships/image" Target="media/imgrId649461dd6ab60a484.png"/><Relationship Id="rId111961dd6ab61d6cd" Type="http://schemas.openxmlformats.org/officeDocument/2006/relationships/image" Target="media/imgrId111961dd6ab61d6cd.png"/><Relationship Id="rId623461dd6ab631d6a" Type="http://schemas.openxmlformats.org/officeDocument/2006/relationships/image" Target="media/imgrId623461dd6ab631d6a.png"/><Relationship Id="rId603261dd6ab63e49d" Type="http://schemas.openxmlformats.org/officeDocument/2006/relationships/image" Target="media/imgrId603261dd6ab63e49d.jpg"/><Relationship Id="rId543861dd6ab654111" Type="http://schemas.openxmlformats.org/officeDocument/2006/relationships/image" Target="media/imgrId543861dd6ab654111.png"/><Relationship Id="rId888061dd6ab66b650" Type="http://schemas.openxmlformats.org/officeDocument/2006/relationships/image" Target="media/imgrId888061dd6ab66b650.png"/><Relationship Id="rId148561dd6ab67f64c" Type="http://schemas.openxmlformats.org/officeDocument/2006/relationships/image" Target="media/imgrId148561dd6ab67f64c.png"/><Relationship Id="rId238761dd6ab692eec" Type="http://schemas.openxmlformats.org/officeDocument/2006/relationships/image" Target="media/imgrId238761dd6ab692eec.png"/><Relationship Id="rId650661dd6ab6acf92" Type="http://schemas.openxmlformats.org/officeDocument/2006/relationships/image" Target="media/imgrId650661dd6ab6acf92.png"/><Relationship Id="rId590161dd6ab6bc045" Type="http://schemas.openxmlformats.org/officeDocument/2006/relationships/image" Target="media/imgrId590161dd6ab6bc045.png"/><Relationship Id="rId636961dd6ab6cdf1a" Type="http://schemas.openxmlformats.org/officeDocument/2006/relationships/image" Target="media/imgrId636961dd6ab6cdf1a.png"/><Relationship Id="rId556861dd6ab6dfb5e" Type="http://schemas.openxmlformats.org/officeDocument/2006/relationships/image" Target="media/imgrId556861dd6ab6dfb5e.jpg"/><Relationship Id="rId415361dd6ab70238f" Type="http://schemas.openxmlformats.org/officeDocument/2006/relationships/image" Target="media/imgrId415361dd6ab70238f.png"/><Relationship Id="rId629561dd6ab7182b3" Type="http://schemas.openxmlformats.org/officeDocument/2006/relationships/image" Target="media/imgrId629561dd6ab7182b3.png"/><Relationship Id="rId274361dd6ab72a2c4" Type="http://schemas.openxmlformats.org/officeDocument/2006/relationships/image" Target="media/imgrId274361dd6ab72a2c4.jpg"/><Relationship Id="rId122761dd6ab73ebe5" Type="http://schemas.openxmlformats.org/officeDocument/2006/relationships/image" Target="media/imgrId122761dd6ab73ebe5.png"/><Relationship Id="rId215861dd6ab74e44c" Type="http://schemas.openxmlformats.org/officeDocument/2006/relationships/image" Target="media/imgrId215861dd6ab74e44c.jpg"/><Relationship Id="rId195061dd6ab76509e" Type="http://schemas.openxmlformats.org/officeDocument/2006/relationships/image" Target="media/imgrId195061dd6ab76509e.png"/><Relationship Id="rId386761dd6ab7761d3" Type="http://schemas.openxmlformats.org/officeDocument/2006/relationships/image" Target="media/imgrId386761dd6ab7761d3.png"/><Relationship Id="rId216761dd6ab78cb1a" Type="http://schemas.openxmlformats.org/officeDocument/2006/relationships/image" Target="media/imgrId216761dd6ab78cb1a.png"/><Relationship Id="rId717561dd6ab7a3079" Type="http://schemas.openxmlformats.org/officeDocument/2006/relationships/image" Target="media/imgrId717561dd6ab7a3079.png"/><Relationship Id="rId356761dd6ab7b8c1f" Type="http://schemas.openxmlformats.org/officeDocument/2006/relationships/image" Target="media/imgrId356761dd6ab7b8c1f.png"/><Relationship Id="rId955561dd6ab7d15d2" Type="http://schemas.openxmlformats.org/officeDocument/2006/relationships/image" Target="media/imgrId955561dd6ab7d15d2.png"/><Relationship Id="rId765561dd6ab7e65c4" Type="http://schemas.openxmlformats.org/officeDocument/2006/relationships/image" Target="media/imgrId765561dd6ab7e65c4.png"/><Relationship Id="rId465961dd6ab8029ef" Type="http://schemas.openxmlformats.org/officeDocument/2006/relationships/image" Target="media/imgrId465961dd6ab8029ef.png"/><Relationship Id="rId905661dd6ab8143e6" Type="http://schemas.openxmlformats.org/officeDocument/2006/relationships/image" Target="media/imgrId905661dd6ab8143e6.png"/><Relationship Id="rId639861dd6ab8309e4" Type="http://schemas.openxmlformats.org/officeDocument/2006/relationships/image" Target="media/imgrId639861dd6ab8309e4.png"/><Relationship Id="rId191261dd6ab843b73" Type="http://schemas.openxmlformats.org/officeDocument/2006/relationships/image" Target="media/imgrId191261dd6ab843b73.png"/><Relationship Id="rId417661dd6ab858354" Type="http://schemas.openxmlformats.org/officeDocument/2006/relationships/image" Target="media/imgrId417661dd6ab858354.png"/><Relationship Id="rId625361dd6ab86dd6e" Type="http://schemas.openxmlformats.org/officeDocument/2006/relationships/image" Target="media/imgrId625361dd6ab86dd6e.png"/><Relationship Id="rId374561dd6ab883649" Type="http://schemas.openxmlformats.org/officeDocument/2006/relationships/image" Target="media/imgrId374561dd6ab883649.png"/><Relationship Id="rId242961dd6ab89b896" Type="http://schemas.openxmlformats.org/officeDocument/2006/relationships/image" Target="media/imgrId242961dd6ab89b896.png"/><Relationship Id="rId951461dd6ab8af612" Type="http://schemas.openxmlformats.org/officeDocument/2006/relationships/image" Target="media/imgrId951461dd6ab8af612.png"/><Relationship Id="rId350661dd6ab8bedfd" Type="http://schemas.openxmlformats.org/officeDocument/2006/relationships/image" Target="media/imgrId350661dd6ab8bedfd.png"/><Relationship Id="rId186261dd6ab8d076c" Type="http://schemas.openxmlformats.org/officeDocument/2006/relationships/image" Target="media/imgrId186261dd6ab8d076c.png"/><Relationship Id="rId866661dd6ab8e0dca" Type="http://schemas.openxmlformats.org/officeDocument/2006/relationships/image" Target="media/imgrId866661dd6ab8e0dca.png"/><Relationship Id="rId473461dd6ab8f15ae" Type="http://schemas.openxmlformats.org/officeDocument/2006/relationships/image" Target="media/imgrId473461dd6ab8f15ae.png"/><Relationship Id="rId939761dd6ab90e8c9" Type="http://schemas.openxmlformats.org/officeDocument/2006/relationships/image" Target="media/imgrId939761dd6ab90e8c9.png"/><Relationship Id="rId411761dd6ab92a162" Type="http://schemas.openxmlformats.org/officeDocument/2006/relationships/image" Target="media/imgrId411761dd6ab92a162.png"/><Relationship Id="rId315061dd6ab93b70a" Type="http://schemas.openxmlformats.org/officeDocument/2006/relationships/image" Target="media/imgrId315061dd6ab93b70a.png"/><Relationship Id="rId639661dd6ab94ef01" Type="http://schemas.openxmlformats.org/officeDocument/2006/relationships/image" Target="media/imgrId639661dd6ab94ef01.png"/><Relationship Id="rId310861dd6ab96572b" Type="http://schemas.openxmlformats.org/officeDocument/2006/relationships/image" Target="media/imgrId310861dd6ab96572b.png"/><Relationship Id="rId470761dd6ab9786be" Type="http://schemas.openxmlformats.org/officeDocument/2006/relationships/image" Target="media/imgrId470761dd6ab9786be.png"/><Relationship Id="rId256261dd6ab98b099" Type="http://schemas.openxmlformats.org/officeDocument/2006/relationships/image" Target="media/imgrId256261dd6ab98b099.png"/><Relationship Id="rId937961dd6ab9a070a" Type="http://schemas.openxmlformats.org/officeDocument/2006/relationships/image" Target="media/imgrId937961dd6ab9a070a.png"/><Relationship Id="rId561561dd6ab9b2552" Type="http://schemas.openxmlformats.org/officeDocument/2006/relationships/image" Target="media/imgrId561561dd6ab9b2552.png"/><Relationship Id="rId936861dd6ab9c6bd3" Type="http://schemas.openxmlformats.org/officeDocument/2006/relationships/image" Target="media/imgrId936861dd6ab9c6bd3.png"/><Relationship Id="rId958761dd6ab9da1f0" Type="http://schemas.openxmlformats.org/officeDocument/2006/relationships/image" Target="media/imgrId958761dd6ab9da1f0.png"/><Relationship Id="rId430961dd6ab9eea3d" Type="http://schemas.openxmlformats.org/officeDocument/2006/relationships/image" Target="media/imgrId430961dd6ab9eea3d.png"/><Relationship Id="rId743761dd6aba111b6" Type="http://schemas.openxmlformats.org/officeDocument/2006/relationships/image" Target="media/imgrId743761dd6aba111b6.png"/><Relationship Id="rId984261dd6aba27b5f" Type="http://schemas.openxmlformats.org/officeDocument/2006/relationships/image" Target="media/imgrId984261dd6aba27b5f.png"/><Relationship Id="rId623961dd6aba3ae2f" Type="http://schemas.openxmlformats.org/officeDocument/2006/relationships/image" Target="media/imgrId623961dd6aba3ae2f.jpg"/><Relationship Id="rId272261dd6aba4ed8a" Type="http://schemas.openxmlformats.org/officeDocument/2006/relationships/image" Target="media/imgrId272261dd6aba4ed8a.png"/><Relationship Id="rId844361dd6aba61383" Type="http://schemas.openxmlformats.org/officeDocument/2006/relationships/image" Target="media/imgrId844361dd6aba61383.png"/><Relationship Id="rId497061dd6aba7450f" Type="http://schemas.openxmlformats.org/officeDocument/2006/relationships/image" Target="media/imgrId497061dd6aba7450f.png"/><Relationship Id="rId467961dd6aba861ec" Type="http://schemas.openxmlformats.org/officeDocument/2006/relationships/image" Target="media/imgrId467961dd6aba861e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04453" Type="http://schemas.openxmlformats.org/officeDocument/2006/relationships/image" Target="media/imgrId938044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04453" Type="http://schemas.openxmlformats.org/officeDocument/2006/relationships/image" Target="media/imgrId938044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04453" Type="http://schemas.openxmlformats.org/officeDocument/2006/relationships/image" Target="media/imgrId938044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04453" Type="http://schemas.openxmlformats.org/officeDocument/2006/relationships/image" Target="media/imgrId938044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04453" Type="http://schemas.openxmlformats.org/officeDocument/2006/relationships/image" Target="media/imgrId938044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04453" Type="http://schemas.openxmlformats.org/officeDocument/2006/relationships/image" Target="media/imgrId938044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