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6028318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9085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5963012" w:name="ctxt"/>
    <w:bookmarkEnd w:id="1596301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4812745" name="name910761dd6adfd93d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54461dd6adfd93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85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697661dd6adfd96e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5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85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85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85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5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5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85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83940210" name="name581161dd6ae009fa0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691361dd6ae009f9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06026" name="name444161dd6ae0185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161dd6ae018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9361dd6ae018c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227763" name="name282961dd6ae029ced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172761dd6ae029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36404" name="name337361dd6ae03b6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961dd6ae03b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85961dd6ae03ca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324565" name="name360061dd6ae055cae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169161dd6ae055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26147" name="name762161dd6ae0639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961dd6ae063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3761dd6ae0640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679548" name="name724361dd6ae079eff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684361dd6ae079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56824" name="name205561dd6ae0919de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636661dd6ae091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15490" name="name113661dd6ae0a00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561dd6ae0a0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00861dd6ae0a06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575888" name="name608061dd6ae0b5425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456961dd6ae0b5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843361" name="name696961dd6ae0cad2b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845161dd6ae0ca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26268" name="name217161dd6ae0d9f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961dd6ae0d9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31761dd6ae0da3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5282270" name="name997261dd6ae0ed2a5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831761dd6ae0ed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054189" name="name265661dd6ae111a39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516161dd6ae111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081049" name="name973361dd6ae126880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404561dd6ae126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524">
    <w:multiLevelType w:val="hybridMultilevel"/>
    <w:lvl w:ilvl="0" w:tplc="94685554">
      <w:start w:val="1"/>
      <w:numFmt w:val="decimal"/>
      <w:lvlText w:val="%1."/>
      <w:lvlJc w:val="left"/>
      <w:pPr>
        <w:ind w:left="720" w:hanging="360"/>
      </w:pPr>
    </w:lvl>
    <w:lvl w:ilvl="1" w:tplc="94685554" w:tentative="1">
      <w:start w:val="1"/>
      <w:numFmt w:val="lowerLetter"/>
      <w:lvlText w:val="%2."/>
      <w:lvlJc w:val="left"/>
      <w:pPr>
        <w:ind w:left="1440" w:hanging="360"/>
      </w:pPr>
    </w:lvl>
    <w:lvl w:ilvl="2" w:tplc="94685554" w:tentative="1">
      <w:start w:val="1"/>
      <w:numFmt w:val="lowerRoman"/>
      <w:lvlText w:val="%3."/>
      <w:lvlJc w:val="right"/>
      <w:pPr>
        <w:ind w:left="2160" w:hanging="180"/>
      </w:pPr>
    </w:lvl>
    <w:lvl w:ilvl="3" w:tplc="94685554" w:tentative="1">
      <w:start w:val="1"/>
      <w:numFmt w:val="decimal"/>
      <w:lvlText w:val="%4."/>
      <w:lvlJc w:val="left"/>
      <w:pPr>
        <w:ind w:left="2880" w:hanging="360"/>
      </w:pPr>
    </w:lvl>
    <w:lvl w:ilvl="4" w:tplc="94685554" w:tentative="1">
      <w:start w:val="1"/>
      <w:numFmt w:val="lowerLetter"/>
      <w:lvlText w:val="%5."/>
      <w:lvlJc w:val="left"/>
      <w:pPr>
        <w:ind w:left="3600" w:hanging="360"/>
      </w:pPr>
    </w:lvl>
    <w:lvl w:ilvl="5" w:tplc="94685554" w:tentative="1">
      <w:start w:val="1"/>
      <w:numFmt w:val="lowerRoman"/>
      <w:lvlText w:val="%6."/>
      <w:lvlJc w:val="right"/>
      <w:pPr>
        <w:ind w:left="4320" w:hanging="180"/>
      </w:pPr>
    </w:lvl>
    <w:lvl w:ilvl="6" w:tplc="94685554" w:tentative="1">
      <w:start w:val="1"/>
      <w:numFmt w:val="decimal"/>
      <w:lvlText w:val="%7."/>
      <w:lvlJc w:val="left"/>
      <w:pPr>
        <w:ind w:left="5040" w:hanging="360"/>
      </w:pPr>
    </w:lvl>
    <w:lvl w:ilvl="7" w:tplc="94685554" w:tentative="1">
      <w:start w:val="1"/>
      <w:numFmt w:val="lowerLetter"/>
      <w:lvlText w:val="%8."/>
      <w:lvlJc w:val="left"/>
      <w:pPr>
        <w:ind w:left="5760" w:hanging="360"/>
      </w:pPr>
    </w:lvl>
    <w:lvl w:ilvl="8" w:tplc="94685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3">
    <w:multiLevelType w:val="hybridMultilevel"/>
    <w:lvl w:ilvl="0" w:tplc="48621653">
      <w:start w:val="1"/>
      <w:numFmt w:val="decimal"/>
      <w:lvlText w:val="%1."/>
      <w:lvlJc w:val="left"/>
      <w:pPr>
        <w:ind w:left="720" w:hanging="360"/>
      </w:pPr>
    </w:lvl>
    <w:lvl w:ilvl="1" w:tplc="48621653" w:tentative="1">
      <w:start w:val="1"/>
      <w:numFmt w:val="lowerLetter"/>
      <w:lvlText w:val="%2."/>
      <w:lvlJc w:val="left"/>
      <w:pPr>
        <w:ind w:left="1440" w:hanging="360"/>
      </w:pPr>
    </w:lvl>
    <w:lvl w:ilvl="2" w:tplc="48621653" w:tentative="1">
      <w:start w:val="1"/>
      <w:numFmt w:val="lowerRoman"/>
      <w:lvlText w:val="%3."/>
      <w:lvlJc w:val="right"/>
      <w:pPr>
        <w:ind w:left="2160" w:hanging="180"/>
      </w:pPr>
    </w:lvl>
    <w:lvl w:ilvl="3" w:tplc="48621653" w:tentative="1">
      <w:start w:val="1"/>
      <w:numFmt w:val="decimal"/>
      <w:lvlText w:val="%4."/>
      <w:lvlJc w:val="left"/>
      <w:pPr>
        <w:ind w:left="2880" w:hanging="360"/>
      </w:pPr>
    </w:lvl>
    <w:lvl w:ilvl="4" w:tplc="48621653" w:tentative="1">
      <w:start w:val="1"/>
      <w:numFmt w:val="lowerLetter"/>
      <w:lvlText w:val="%5."/>
      <w:lvlJc w:val="left"/>
      <w:pPr>
        <w:ind w:left="3600" w:hanging="360"/>
      </w:pPr>
    </w:lvl>
    <w:lvl w:ilvl="5" w:tplc="48621653" w:tentative="1">
      <w:start w:val="1"/>
      <w:numFmt w:val="lowerRoman"/>
      <w:lvlText w:val="%6."/>
      <w:lvlJc w:val="right"/>
      <w:pPr>
        <w:ind w:left="4320" w:hanging="180"/>
      </w:pPr>
    </w:lvl>
    <w:lvl w:ilvl="6" w:tplc="48621653" w:tentative="1">
      <w:start w:val="1"/>
      <w:numFmt w:val="decimal"/>
      <w:lvlText w:val="%7."/>
      <w:lvlJc w:val="left"/>
      <w:pPr>
        <w:ind w:left="5040" w:hanging="360"/>
      </w:pPr>
    </w:lvl>
    <w:lvl w:ilvl="7" w:tplc="48621653" w:tentative="1">
      <w:start w:val="1"/>
      <w:numFmt w:val="lowerLetter"/>
      <w:lvlText w:val="%8."/>
      <w:lvlJc w:val="left"/>
      <w:pPr>
        <w:ind w:left="5760" w:hanging="360"/>
      </w:pPr>
    </w:lvl>
    <w:lvl w:ilvl="8" w:tplc="48621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2">
    <w:multiLevelType w:val="hybridMultilevel"/>
    <w:lvl w:ilvl="0" w:tplc="16205579">
      <w:start w:val="1"/>
      <w:numFmt w:val="decimal"/>
      <w:lvlText w:val="%1."/>
      <w:lvlJc w:val="left"/>
      <w:pPr>
        <w:ind w:left="720" w:hanging="360"/>
      </w:pPr>
    </w:lvl>
    <w:lvl w:ilvl="1" w:tplc="16205579" w:tentative="1">
      <w:start w:val="1"/>
      <w:numFmt w:val="lowerLetter"/>
      <w:lvlText w:val="%2."/>
      <w:lvlJc w:val="left"/>
      <w:pPr>
        <w:ind w:left="1440" w:hanging="360"/>
      </w:pPr>
    </w:lvl>
    <w:lvl w:ilvl="2" w:tplc="16205579" w:tentative="1">
      <w:start w:val="1"/>
      <w:numFmt w:val="lowerRoman"/>
      <w:lvlText w:val="%3."/>
      <w:lvlJc w:val="right"/>
      <w:pPr>
        <w:ind w:left="2160" w:hanging="180"/>
      </w:pPr>
    </w:lvl>
    <w:lvl w:ilvl="3" w:tplc="16205579" w:tentative="1">
      <w:start w:val="1"/>
      <w:numFmt w:val="decimal"/>
      <w:lvlText w:val="%4."/>
      <w:lvlJc w:val="left"/>
      <w:pPr>
        <w:ind w:left="2880" w:hanging="360"/>
      </w:pPr>
    </w:lvl>
    <w:lvl w:ilvl="4" w:tplc="16205579" w:tentative="1">
      <w:start w:val="1"/>
      <w:numFmt w:val="lowerLetter"/>
      <w:lvlText w:val="%5."/>
      <w:lvlJc w:val="left"/>
      <w:pPr>
        <w:ind w:left="3600" w:hanging="360"/>
      </w:pPr>
    </w:lvl>
    <w:lvl w:ilvl="5" w:tplc="16205579" w:tentative="1">
      <w:start w:val="1"/>
      <w:numFmt w:val="lowerRoman"/>
      <w:lvlText w:val="%6."/>
      <w:lvlJc w:val="right"/>
      <w:pPr>
        <w:ind w:left="4320" w:hanging="180"/>
      </w:pPr>
    </w:lvl>
    <w:lvl w:ilvl="6" w:tplc="16205579" w:tentative="1">
      <w:start w:val="1"/>
      <w:numFmt w:val="decimal"/>
      <w:lvlText w:val="%7."/>
      <w:lvlJc w:val="left"/>
      <w:pPr>
        <w:ind w:left="5040" w:hanging="360"/>
      </w:pPr>
    </w:lvl>
    <w:lvl w:ilvl="7" w:tplc="16205579" w:tentative="1">
      <w:start w:val="1"/>
      <w:numFmt w:val="lowerLetter"/>
      <w:lvlText w:val="%8."/>
      <w:lvlJc w:val="left"/>
      <w:pPr>
        <w:ind w:left="5760" w:hanging="360"/>
      </w:pPr>
    </w:lvl>
    <w:lvl w:ilvl="8" w:tplc="16205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1">
    <w:multiLevelType w:val="hybridMultilevel"/>
    <w:lvl w:ilvl="0" w:tplc="39603568">
      <w:start w:val="1"/>
      <w:numFmt w:val="decimal"/>
      <w:lvlText w:val="%1."/>
      <w:lvlJc w:val="left"/>
      <w:pPr>
        <w:ind w:left="720" w:hanging="360"/>
      </w:pPr>
    </w:lvl>
    <w:lvl w:ilvl="1" w:tplc="39603568" w:tentative="1">
      <w:start w:val="1"/>
      <w:numFmt w:val="lowerLetter"/>
      <w:lvlText w:val="%2."/>
      <w:lvlJc w:val="left"/>
      <w:pPr>
        <w:ind w:left="1440" w:hanging="360"/>
      </w:pPr>
    </w:lvl>
    <w:lvl w:ilvl="2" w:tplc="39603568" w:tentative="1">
      <w:start w:val="1"/>
      <w:numFmt w:val="lowerRoman"/>
      <w:lvlText w:val="%3."/>
      <w:lvlJc w:val="right"/>
      <w:pPr>
        <w:ind w:left="2160" w:hanging="180"/>
      </w:pPr>
    </w:lvl>
    <w:lvl w:ilvl="3" w:tplc="39603568" w:tentative="1">
      <w:start w:val="1"/>
      <w:numFmt w:val="decimal"/>
      <w:lvlText w:val="%4."/>
      <w:lvlJc w:val="left"/>
      <w:pPr>
        <w:ind w:left="2880" w:hanging="360"/>
      </w:pPr>
    </w:lvl>
    <w:lvl w:ilvl="4" w:tplc="39603568" w:tentative="1">
      <w:start w:val="1"/>
      <w:numFmt w:val="lowerLetter"/>
      <w:lvlText w:val="%5."/>
      <w:lvlJc w:val="left"/>
      <w:pPr>
        <w:ind w:left="3600" w:hanging="360"/>
      </w:pPr>
    </w:lvl>
    <w:lvl w:ilvl="5" w:tplc="39603568" w:tentative="1">
      <w:start w:val="1"/>
      <w:numFmt w:val="lowerRoman"/>
      <w:lvlText w:val="%6."/>
      <w:lvlJc w:val="right"/>
      <w:pPr>
        <w:ind w:left="4320" w:hanging="180"/>
      </w:pPr>
    </w:lvl>
    <w:lvl w:ilvl="6" w:tplc="39603568" w:tentative="1">
      <w:start w:val="1"/>
      <w:numFmt w:val="decimal"/>
      <w:lvlText w:val="%7."/>
      <w:lvlJc w:val="left"/>
      <w:pPr>
        <w:ind w:left="5040" w:hanging="360"/>
      </w:pPr>
    </w:lvl>
    <w:lvl w:ilvl="7" w:tplc="39603568" w:tentative="1">
      <w:start w:val="1"/>
      <w:numFmt w:val="lowerLetter"/>
      <w:lvlText w:val="%8."/>
      <w:lvlJc w:val="left"/>
      <w:pPr>
        <w:ind w:left="5760" w:hanging="360"/>
      </w:pPr>
    </w:lvl>
    <w:lvl w:ilvl="8" w:tplc="39603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0">
    <w:multiLevelType w:val="hybridMultilevel"/>
    <w:lvl w:ilvl="0" w:tplc="76032652">
      <w:start w:val="1"/>
      <w:numFmt w:val="decimal"/>
      <w:lvlText w:val="%1."/>
      <w:lvlJc w:val="left"/>
      <w:pPr>
        <w:ind w:left="720" w:hanging="360"/>
      </w:pPr>
    </w:lvl>
    <w:lvl w:ilvl="1" w:tplc="76032652" w:tentative="1">
      <w:start w:val="1"/>
      <w:numFmt w:val="lowerLetter"/>
      <w:lvlText w:val="%2."/>
      <w:lvlJc w:val="left"/>
      <w:pPr>
        <w:ind w:left="1440" w:hanging="360"/>
      </w:pPr>
    </w:lvl>
    <w:lvl w:ilvl="2" w:tplc="76032652" w:tentative="1">
      <w:start w:val="1"/>
      <w:numFmt w:val="lowerRoman"/>
      <w:lvlText w:val="%3."/>
      <w:lvlJc w:val="right"/>
      <w:pPr>
        <w:ind w:left="2160" w:hanging="180"/>
      </w:pPr>
    </w:lvl>
    <w:lvl w:ilvl="3" w:tplc="76032652" w:tentative="1">
      <w:start w:val="1"/>
      <w:numFmt w:val="decimal"/>
      <w:lvlText w:val="%4."/>
      <w:lvlJc w:val="left"/>
      <w:pPr>
        <w:ind w:left="2880" w:hanging="360"/>
      </w:pPr>
    </w:lvl>
    <w:lvl w:ilvl="4" w:tplc="76032652" w:tentative="1">
      <w:start w:val="1"/>
      <w:numFmt w:val="lowerLetter"/>
      <w:lvlText w:val="%5."/>
      <w:lvlJc w:val="left"/>
      <w:pPr>
        <w:ind w:left="3600" w:hanging="360"/>
      </w:pPr>
    </w:lvl>
    <w:lvl w:ilvl="5" w:tplc="76032652" w:tentative="1">
      <w:start w:val="1"/>
      <w:numFmt w:val="lowerRoman"/>
      <w:lvlText w:val="%6."/>
      <w:lvlJc w:val="right"/>
      <w:pPr>
        <w:ind w:left="4320" w:hanging="180"/>
      </w:pPr>
    </w:lvl>
    <w:lvl w:ilvl="6" w:tplc="76032652" w:tentative="1">
      <w:start w:val="1"/>
      <w:numFmt w:val="decimal"/>
      <w:lvlText w:val="%7."/>
      <w:lvlJc w:val="left"/>
      <w:pPr>
        <w:ind w:left="5040" w:hanging="360"/>
      </w:pPr>
    </w:lvl>
    <w:lvl w:ilvl="7" w:tplc="76032652" w:tentative="1">
      <w:start w:val="1"/>
      <w:numFmt w:val="lowerLetter"/>
      <w:lvlText w:val="%8."/>
      <w:lvlJc w:val="left"/>
      <w:pPr>
        <w:ind w:left="5760" w:hanging="360"/>
      </w:pPr>
    </w:lvl>
    <w:lvl w:ilvl="8" w:tplc="76032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9">
    <w:multiLevelType w:val="hybridMultilevel"/>
    <w:lvl w:ilvl="0" w:tplc="21935087">
      <w:start w:val="1"/>
      <w:numFmt w:val="decimal"/>
      <w:lvlText w:val="%1."/>
      <w:lvlJc w:val="left"/>
      <w:pPr>
        <w:ind w:left="720" w:hanging="360"/>
      </w:pPr>
    </w:lvl>
    <w:lvl w:ilvl="1" w:tplc="21935087" w:tentative="1">
      <w:start w:val="1"/>
      <w:numFmt w:val="lowerLetter"/>
      <w:lvlText w:val="%2."/>
      <w:lvlJc w:val="left"/>
      <w:pPr>
        <w:ind w:left="1440" w:hanging="360"/>
      </w:pPr>
    </w:lvl>
    <w:lvl w:ilvl="2" w:tplc="21935087" w:tentative="1">
      <w:start w:val="1"/>
      <w:numFmt w:val="lowerRoman"/>
      <w:lvlText w:val="%3."/>
      <w:lvlJc w:val="right"/>
      <w:pPr>
        <w:ind w:left="2160" w:hanging="180"/>
      </w:pPr>
    </w:lvl>
    <w:lvl w:ilvl="3" w:tplc="21935087" w:tentative="1">
      <w:start w:val="1"/>
      <w:numFmt w:val="decimal"/>
      <w:lvlText w:val="%4."/>
      <w:lvlJc w:val="left"/>
      <w:pPr>
        <w:ind w:left="2880" w:hanging="360"/>
      </w:pPr>
    </w:lvl>
    <w:lvl w:ilvl="4" w:tplc="21935087" w:tentative="1">
      <w:start w:val="1"/>
      <w:numFmt w:val="lowerLetter"/>
      <w:lvlText w:val="%5."/>
      <w:lvlJc w:val="left"/>
      <w:pPr>
        <w:ind w:left="3600" w:hanging="360"/>
      </w:pPr>
    </w:lvl>
    <w:lvl w:ilvl="5" w:tplc="21935087" w:tentative="1">
      <w:start w:val="1"/>
      <w:numFmt w:val="lowerRoman"/>
      <w:lvlText w:val="%6."/>
      <w:lvlJc w:val="right"/>
      <w:pPr>
        <w:ind w:left="4320" w:hanging="180"/>
      </w:pPr>
    </w:lvl>
    <w:lvl w:ilvl="6" w:tplc="21935087" w:tentative="1">
      <w:start w:val="1"/>
      <w:numFmt w:val="decimal"/>
      <w:lvlText w:val="%7."/>
      <w:lvlJc w:val="left"/>
      <w:pPr>
        <w:ind w:left="5040" w:hanging="360"/>
      </w:pPr>
    </w:lvl>
    <w:lvl w:ilvl="7" w:tplc="21935087" w:tentative="1">
      <w:start w:val="1"/>
      <w:numFmt w:val="lowerLetter"/>
      <w:lvlText w:val="%8."/>
      <w:lvlJc w:val="left"/>
      <w:pPr>
        <w:ind w:left="5760" w:hanging="360"/>
      </w:pPr>
    </w:lvl>
    <w:lvl w:ilvl="8" w:tplc="21935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8">
    <w:multiLevelType w:val="hybridMultilevel"/>
    <w:lvl w:ilvl="0" w:tplc="22875875">
      <w:start w:val="1"/>
      <w:numFmt w:val="decimal"/>
      <w:lvlText w:val="%1."/>
      <w:lvlJc w:val="left"/>
      <w:pPr>
        <w:ind w:left="720" w:hanging="360"/>
      </w:pPr>
    </w:lvl>
    <w:lvl w:ilvl="1" w:tplc="22875875" w:tentative="1">
      <w:start w:val="1"/>
      <w:numFmt w:val="lowerLetter"/>
      <w:lvlText w:val="%2."/>
      <w:lvlJc w:val="left"/>
      <w:pPr>
        <w:ind w:left="1440" w:hanging="360"/>
      </w:pPr>
    </w:lvl>
    <w:lvl w:ilvl="2" w:tplc="22875875" w:tentative="1">
      <w:start w:val="1"/>
      <w:numFmt w:val="lowerRoman"/>
      <w:lvlText w:val="%3."/>
      <w:lvlJc w:val="right"/>
      <w:pPr>
        <w:ind w:left="2160" w:hanging="180"/>
      </w:pPr>
    </w:lvl>
    <w:lvl w:ilvl="3" w:tplc="22875875" w:tentative="1">
      <w:start w:val="1"/>
      <w:numFmt w:val="decimal"/>
      <w:lvlText w:val="%4."/>
      <w:lvlJc w:val="left"/>
      <w:pPr>
        <w:ind w:left="2880" w:hanging="360"/>
      </w:pPr>
    </w:lvl>
    <w:lvl w:ilvl="4" w:tplc="22875875" w:tentative="1">
      <w:start w:val="1"/>
      <w:numFmt w:val="lowerLetter"/>
      <w:lvlText w:val="%5."/>
      <w:lvlJc w:val="left"/>
      <w:pPr>
        <w:ind w:left="3600" w:hanging="360"/>
      </w:pPr>
    </w:lvl>
    <w:lvl w:ilvl="5" w:tplc="22875875" w:tentative="1">
      <w:start w:val="1"/>
      <w:numFmt w:val="lowerRoman"/>
      <w:lvlText w:val="%6."/>
      <w:lvlJc w:val="right"/>
      <w:pPr>
        <w:ind w:left="4320" w:hanging="180"/>
      </w:pPr>
    </w:lvl>
    <w:lvl w:ilvl="6" w:tplc="22875875" w:tentative="1">
      <w:start w:val="1"/>
      <w:numFmt w:val="decimal"/>
      <w:lvlText w:val="%7."/>
      <w:lvlJc w:val="left"/>
      <w:pPr>
        <w:ind w:left="5040" w:hanging="360"/>
      </w:pPr>
    </w:lvl>
    <w:lvl w:ilvl="7" w:tplc="22875875" w:tentative="1">
      <w:start w:val="1"/>
      <w:numFmt w:val="lowerLetter"/>
      <w:lvlText w:val="%8."/>
      <w:lvlJc w:val="left"/>
      <w:pPr>
        <w:ind w:left="5760" w:hanging="360"/>
      </w:pPr>
    </w:lvl>
    <w:lvl w:ilvl="8" w:tplc="22875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7">
    <w:multiLevelType w:val="hybridMultilevel"/>
    <w:lvl w:ilvl="0" w:tplc="71460919">
      <w:start w:val="1"/>
      <w:numFmt w:val="decimal"/>
      <w:lvlText w:val="%1."/>
      <w:lvlJc w:val="left"/>
      <w:pPr>
        <w:ind w:left="720" w:hanging="360"/>
      </w:pPr>
    </w:lvl>
    <w:lvl w:ilvl="1" w:tplc="71460919" w:tentative="1">
      <w:start w:val="1"/>
      <w:numFmt w:val="lowerLetter"/>
      <w:lvlText w:val="%2."/>
      <w:lvlJc w:val="left"/>
      <w:pPr>
        <w:ind w:left="1440" w:hanging="360"/>
      </w:pPr>
    </w:lvl>
    <w:lvl w:ilvl="2" w:tplc="71460919" w:tentative="1">
      <w:start w:val="1"/>
      <w:numFmt w:val="lowerRoman"/>
      <w:lvlText w:val="%3."/>
      <w:lvlJc w:val="right"/>
      <w:pPr>
        <w:ind w:left="2160" w:hanging="180"/>
      </w:pPr>
    </w:lvl>
    <w:lvl w:ilvl="3" w:tplc="71460919" w:tentative="1">
      <w:start w:val="1"/>
      <w:numFmt w:val="decimal"/>
      <w:lvlText w:val="%4."/>
      <w:lvlJc w:val="left"/>
      <w:pPr>
        <w:ind w:left="2880" w:hanging="360"/>
      </w:pPr>
    </w:lvl>
    <w:lvl w:ilvl="4" w:tplc="71460919" w:tentative="1">
      <w:start w:val="1"/>
      <w:numFmt w:val="lowerLetter"/>
      <w:lvlText w:val="%5."/>
      <w:lvlJc w:val="left"/>
      <w:pPr>
        <w:ind w:left="3600" w:hanging="360"/>
      </w:pPr>
    </w:lvl>
    <w:lvl w:ilvl="5" w:tplc="71460919" w:tentative="1">
      <w:start w:val="1"/>
      <w:numFmt w:val="lowerRoman"/>
      <w:lvlText w:val="%6."/>
      <w:lvlJc w:val="right"/>
      <w:pPr>
        <w:ind w:left="4320" w:hanging="180"/>
      </w:pPr>
    </w:lvl>
    <w:lvl w:ilvl="6" w:tplc="71460919" w:tentative="1">
      <w:start w:val="1"/>
      <w:numFmt w:val="decimal"/>
      <w:lvlText w:val="%7."/>
      <w:lvlJc w:val="left"/>
      <w:pPr>
        <w:ind w:left="5040" w:hanging="360"/>
      </w:pPr>
    </w:lvl>
    <w:lvl w:ilvl="7" w:tplc="71460919" w:tentative="1">
      <w:start w:val="1"/>
      <w:numFmt w:val="lowerLetter"/>
      <w:lvlText w:val="%8."/>
      <w:lvlJc w:val="left"/>
      <w:pPr>
        <w:ind w:left="5760" w:hanging="360"/>
      </w:pPr>
    </w:lvl>
    <w:lvl w:ilvl="8" w:tplc="71460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6">
    <w:multiLevelType w:val="hybridMultilevel"/>
    <w:lvl w:ilvl="0" w:tplc="4784374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516">
    <w:abstractNumId w:val="28516"/>
  </w:num>
  <w:num w:numId="28517">
    <w:abstractNumId w:val="28517"/>
  </w:num>
  <w:num w:numId="28518">
    <w:abstractNumId w:val="28518"/>
  </w:num>
  <w:num w:numId="28519">
    <w:abstractNumId w:val="28519"/>
  </w:num>
  <w:num w:numId="28520">
    <w:abstractNumId w:val="28520"/>
  </w:num>
  <w:num w:numId="28521">
    <w:abstractNumId w:val="28521"/>
  </w:num>
  <w:num w:numId="28522">
    <w:abstractNumId w:val="28522"/>
  </w:num>
  <w:num w:numId="28523">
    <w:abstractNumId w:val="28523"/>
  </w:num>
  <w:num w:numId="28524">
    <w:abstractNumId w:val="285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11967166" Type="http://schemas.openxmlformats.org/officeDocument/2006/relationships/comments" Target="comments.xml"/><Relationship Id="rId630399574" Type="http://schemas.microsoft.com/office/2011/relationships/commentsExtended" Target="commentsExtended.xml"/><Relationship Id="rId19085533" Type="http://schemas.openxmlformats.org/officeDocument/2006/relationships/image" Target="media/imgrId19085533.jpg"/><Relationship Id="rId697661dd6adfd96e4" Type="http://schemas.openxmlformats.org/officeDocument/2006/relationships/hyperlink" Target="https://iservice.lombardini.it/jsp/Template2/manuale.jsp?id=814&amp;parent=1545" TargetMode="External"/><Relationship Id="rId959361dd6ae018c06" Type="http://schemas.openxmlformats.org/officeDocument/2006/relationships/hyperlink" Target="https://iservice.lombardini.it/jsp/Template2/manuale.jsp?id=283&amp;parent=1136" TargetMode="External"/><Relationship Id="rId685961dd6ae03ca86" Type="http://schemas.openxmlformats.org/officeDocument/2006/relationships/hyperlink" Target="https://iservice.lombardini.it/jsp/Template2/man/jsp/Template2/manuale.jsp?id=198&amp;parent=1000uale.jsp?id=283&amp;parent=1136" TargetMode="External"/><Relationship Id="rId883761dd6ae06408e" Type="http://schemas.openxmlformats.org/officeDocument/2006/relationships/hyperlink" Target="https://iservice.lombardini.it/jsp/Template2/manuale.jsp?id=198&amp;parent=1000" TargetMode="External"/><Relationship Id="rId200861dd6ae0a06e8" Type="http://schemas.openxmlformats.org/officeDocument/2006/relationships/hyperlink" Target="https://iservice.lombardini.it/jsp/Template2/manuale.jsp?id=198&amp;parent=1000" TargetMode="External"/><Relationship Id="rId231761dd6ae0da397" Type="http://schemas.openxmlformats.org/officeDocument/2006/relationships/hyperlink" Target="https://iservice.lombardini.it/jsp/Template2/manuale.jsp?id=198&amp;parent=1000" TargetMode="External"/><Relationship Id="rId154461dd6adfd93d5" Type="http://schemas.openxmlformats.org/officeDocument/2006/relationships/image" Target="media/imgrId154461dd6adfd93d5.jpg"/><Relationship Id="rId691361dd6ae009f9a" Type="http://schemas.openxmlformats.org/officeDocument/2006/relationships/image" Target="media/imgrId691361dd6ae009f9a.jpg"/><Relationship Id="rId568161dd6ae018568" Type="http://schemas.openxmlformats.org/officeDocument/2006/relationships/image" Target="media/imgrId568161dd6ae018568.jpg"/><Relationship Id="rId172761dd6ae029ce9" Type="http://schemas.openxmlformats.org/officeDocument/2006/relationships/image" Target="media/imgrId172761dd6ae029ce9.png"/><Relationship Id="rId189961dd6ae03b683" Type="http://schemas.openxmlformats.org/officeDocument/2006/relationships/image" Target="media/imgrId189961dd6ae03b683.jpg"/><Relationship Id="rId169161dd6ae055ca8" Type="http://schemas.openxmlformats.org/officeDocument/2006/relationships/image" Target="media/imgrId169161dd6ae055ca8.png"/><Relationship Id="rId897961dd6ae063999" Type="http://schemas.openxmlformats.org/officeDocument/2006/relationships/image" Target="media/imgrId897961dd6ae063999.jpg"/><Relationship Id="rId684361dd6ae079ef9" Type="http://schemas.openxmlformats.org/officeDocument/2006/relationships/image" Target="media/imgrId684361dd6ae079ef9.png"/><Relationship Id="rId636661dd6ae0919d9" Type="http://schemas.openxmlformats.org/officeDocument/2006/relationships/image" Target="media/imgrId636661dd6ae0919d9.png"/><Relationship Id="rId516561dd6ae0a004a" Type="http://schemas.openxmlformats.org/officeDocument/2006/relationships/image" Target="media/imgrId516561dd6ae0a004a.jpg"/><Relationship Id="rId456961dd6ae0b5405" Type="http://schemas.openxmlformats.org/officeDocument/2006/relationships/image" Target="media/imgrId456961dd6ae0b5405.png"/><Relationship Id="rId845161dd6ae0cad26" Type="http://schemas.openxmlformats.org/officeDocument/2006/relationships/image" Target="media/imgrId845161dd6ae0cad26.png"/><Relationship Id="rId823961dd6ae0d9fcc" Type="http://schemas.openxmlformats.org/officeDocument/2006/relationships/image" Target="media/imgrId823961dd6ae0d9fcc.jpg"/><Relationship Id="rId831761dd6ae0ed2a1" Type="http://schemas.openxmlformats.org/officeDocument/2006/relationships/image" Target="media/imgrId831761dd6ae0ed2a1.png"/><Relationship Id="rId516161dd6ae111a19" Type="http://schemas.openxmlformats.org/officeDocument/2006/relationships/image" Target="media/imgrId516161dd6ae111a19.png"/><Relationship Id="rId404561dd6ae12687b" Type="http://schemas.openxmlformats.org/officeDocument/2006/relationships/image" Target="media/imgrId404561dd6ae12687b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085533" Type="http://schemas.openxmlformats.org/officeDocument/2006/relationships/image" Target="media/imgrId1908553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085533" Type="http://schemas.openxmlformats.org/officeDocument/2006/relationships/image" Target="media/imgrId1908553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085533" Type="http://schemas.openxmlformats.org/officeDocument/2006/relationships/image" Target="media/imgrId1908553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085533" Type="http://schemas.openxmlformats.org/officeDocument/2006/relationships/image" Target="media/imgrId1908553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085533" Type="http://schemas.openxmlformats.org/officeDocument/2006/relationships/image" Target="media/imgrId1908553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085533" Type="http://schemas.openxmlformats.org/officeDocument/2006/relationships/image" Target="media/imgrId1908553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