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06140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664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083673" w:name="ctxt"/>
    <w:bookmarkEnd w:id="4408367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43165" name="name405761dd6b20a0dc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79961dd6b20a0d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64239936" name="name371161dd6b20d516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53661dd6b20d5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949">
    <w:multiLevelType w:val="hybridMultilevel"/>
    <w:lvl w:ilvl="0" w:tplc="38551116">
      <w:start w:val="1"/>
      <w:numFmt w:val="decimal"/>
      <w:lvlText w:val="%1."/>
      <w:lvlJc w:val="left"/>
      <w:pPr>
        <w:ind w:left="720" w:hanging="360"/>
      </w:pPr>
    </w:lvl>
    <w:lvl w:ilvl="1" w:tplc="38551116" w:tentative="1">
      <w:start w:val="1"/>
      <w:numFmt w:val="lowerLetter"/>
      <w:lvlText w:val="%2."/>
      <w:lvlJc w:val="left"/>
      <w:pPr>
        <w:ind w:left="1440" w:hanging="360"/>
      </w:pPr>
    </w:lvl>
    <w:lvl w:ilvl="2" w:tplc="38551116" w:tentative="1">
      <w:start w:val="1"/>
      <w:numFmt w:val="lowerRoman"/>
      <w:lvlText w:val="%3."/>
      <w:lvlJc w:val="right"/>
      <w:pPr>
        <w:ind w:left="2160" w:hanging="180"/>
      </w:pPr>
    </w:lvl>
    <w:lvl w:ilvl="3" w:tplc="38551116" w:tentative="1">
      <w:start w:val="1"/>
      <w:numFmt w:val="decimal"/>
      <w:lvlText w:val="%4."/>
      <w:lvlJc w:val="left"/>
      <w:pPr>
        <w:ind w:left="2880" w:hanging="360"/>
      </w:pPr>
    </w:lvl>
    <w:lvl w:ilvl="4" w:tplc="38551116" w:tentative="1">
      <w:start w:val="1"/>
      <w:numFmt w:val="lowerLetter"/>
      <w:lvlText w:val="%5."/>
      <w:lvlJc w:val="left"/>
      <w:pPr>
        <w:ind w:left="3600" w:hanging="360"/>
      </w:pPr>
    </w:lvl>
    <w:lvl w:ilvl="5" w:tplc="38551116" w:tentative="1">
      <w:start w:val="1"/>
      <w:numFmt w:val="lowerRoman"/>
      <w:lvlText w:val="%6."/>
      <w:lvlJc w:val="right"/>
      <w:pPr>
        <w:ind w:left="4320" w:hanging="180"/>
      </w:pPr>
    </w:lvl>
    <w:lvl w:ilvl="6" w:tplc="38551116" w:tentative="1">
      <w:start w:val="1"/>
      <w:numFmt w:val="decimal"/>
      <w:lvlText w:val="%7."/>
      <w:lvlJc w:val="left"/>
      <w:pPr>
        <w:ind w:left="5040" w:hanging="360"/>
      </w:pPr>
    </w:lvl>
    <w:lvl w:ilvl="7" w:tplc="38551116" w:tentative="1">
      <w:start w:val="1"/>
      <w:numFmt w:val="lowerLetter"/>
      <w:lvlText w:val="%8."/>
      <w:lvlJc w:val="left"/>
      <w:pPr>
        <w:ind w:left="5760" w:hanging="360"/>
      </w:pPr>
    </w:lvl>
    <w:lvl w:ilvl="8" w:tplc="3855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8">
    <w:multiLevelType w:val="hybridMultilevel"/>
    <w:lvl w:ilvl="0" w:tplc="52949651">
      <w:start w:val="1"/>
      <w:numFmt w:val="decimal"/>
      <w:lvlText w:val="%1."/>
      <w:lvlJc w:val="left"/>
      <w:pPr>
        <w:ind w:left="720" w:hanging="360"/>
      </w:pPr>
    </w:lvl>
    <w:lvl w:ilvl="1" w:tplc="52949651" w:tentative="1">
      <w:start w:val="1"/>
      <w:numFmt w:val="lowerLetter"/>
      <w:lvlText w:val="%2."/>
      <w:lvlJc w:val="left"/>
      <w:pPr>
        <w:ind w:left="1440" w:hanging="360"/>
      </w:pPr>
    </w:lvl>
    <w:lvl w:ilvl="2" w:tplc="52949651" w:tentative="1">
      <w:start w:val="1"/>
      <w:numFmt w:val="lowerRoman"/>
      <w:lvlText w:val="%3."/>
      <w:lvlJc w:val="right"/>
      <w:pPr>
        <w:ind w:left="2160" w:hanging="180"/>
      </w:pPr>
    </w:lvl>
    <w:lvl w:ilvl="3" w:tplc="52949651" w:tentative="1">
      <w:start w:val="1"/>
      <w:numFmt w:val="decimal"/>
      <w:lvlText w:val="%4."/>
      <w:lvlJc w:val="left"/>
      <w:pPr>
        <w:ind w:left="2880" w:hanging="360"/>
      </w:pPr>
    </w:lvl>
    <w:lvl w:ilvl="4" w:tplc="52949651" w:tentative="1">
      <w:start w:val="1"/>
      <w:numFmt w:val="lowerLetter"/>
      <w:lvlText w:val="%5."/>
      <w:lvlJc w:val="left"/>
      <w:pPr>
        <w:ind w:left="3600" w:hanging="360"/>
      </w:pPr>
    </w:lvl>
    <w:lvl w:ilvl="5" w:tplc="52949651" w:tentative="1">
      <w:start w:val="1"/>
      <w:numFmt w:val="lowerRoman"/>
      <w:lvlText w:val="%6."/>
      <w:lvlJc w:val="right"/>
      <w:pPr>
        <w:ind w:left="4320" w:hanging="180"/>
      </w:pPr>
    </w:lvl>
    <w:lvl w:ilvl="6" w:tplc="52949651" w:tentative="1">
      <w:start w:val="1"/>
      <w:numFmt w:val="decimal"/>
      <w:lvlText w:val="%7."/>
      <w:lvlJc w:val="left"/>
      <w:pPr>
        <w:ind w:left="5040" w:hanging="360"/>
      </w:pPr>
    </w:lvl>
    <w:lvl w:ilvl="7" w:tplc="52949651" w:tentative="1">
      <w:start w:val="1"/>
      <w:numFmt w:val="lowerLetter"/>
      <w:lvlText w:val="%8."/>
      <w:lvlJc w:val="left"/>
      <w:pPr>
        <w:ind w:left="5760" w:hanging="360"/>
      </w:pPr>
    </w:lvl>
    <w:lvl w:ilvl="8" w:tplc="5294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7">
    <w:multiLevelType w:val="hybridMultilevel"/>
    <w:lvl w:ilvl="0" w:tplc="203443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947">
    <w:abstractNumId w:val="18947"/>
  </w:num>
  <w:num w:numId="18948">
    <w:abstractNumId w:val="18948"/>
  </w:num>
  <w:num w:numId="18949">
    <w:abstractNumId w:val="189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3191633" Type="http://schemas.openxmlformats.org/officeDocument/2006/relationships/comments" Target="comments.xml"/><Relationship Id="rId589600871" Type="http://schemas.microsoft.com/office/2011/relationships/commentsExtended" Target="commentsExtended.xml"/><Relationship Id="rId21664366" Type="http://schemas.openxmlformats.org/officeDocument/2006/relationships/image" Target="media/imgrId21664366.jpg"/><Relationship Id="rId479961dd6b20a0da3" Type="http://schemas.openxmlformats.org/officeDocument/2006/relationships/image" Target="media/imgrId479961dd6b20a0da3.jpg"/><Relationship Id="rId453661dd6b20d5162" Type="http://schemas.openxmlformats.org/officeDocument/2006/relationships/image" Target="media/imgrId453661dd6b20d516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664366" Type="http://schemas.openxmlformats.org/officeDocument/2006/relationships/image" Target="media/imgrId216643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664366" Type="http://schemas.openxmlformats.org/officeDocument/2006/relationships/image" Target="media/imgrId216643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664366" Type="http://schemas.openxmlformats.org/officeDocument/2006/relationships/image" Target="media/imgrId216643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664366" Type="http://schemas.openxmlformats.org/officeDocument/2006/relationships/image" Target="media/imgrId216643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664366" Type="http://schemas.openxmlformats.org/officeDocument/2006/relationships/image" Target="media/imgrId216643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664366" Type="http://schemas.openxmlformats.org/officeDocument/2006/relationships/image" Target="media/imgrId216643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