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2504TCR / KDI 2504TCRE5 (Rev. 16)</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261394191"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9609103"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2383713" w:name="ctxt"/>
    <w:bookmarkEnd w:id="12383713"/>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86946804"/>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86946804"/>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72005e26f1d888582" w:history="1">
        <w:r>
          <w:rPr>
            <w:b/>
            <w:bCs/>
            <w:color w:val="0000FF"/>
            <w:sz w:val="20"/>
            <w:szCs w:val="20"/>
            <w:u w:val="single"/>
          </w:rPr>
          <w:t xml:space="preserve">Par. 1.4</w:t>
        </w:r>
      </w:hyperlink>
      <w:r>
        <w:rPr>
          <w:color w:val="00274C"/>
          <w:sz w:val="20"/>
          <w:szCs w:val="20"/>
        </w:rPr>
        <w:t xml:space="preserve"> e </w:t>
      </w:r>
      <w:hyperlink r:id="rId34235e26f1d8885b1" w:history="1">
        <w:r>
          <w:rPr>
            <w:b/>
            <w:bCs/>
            <w:color w:val="0000FF"/>
            <w:sz w:val="20"/>
            <w:szCs w:val="20"/>
            <w:u w:val="single"/>
          </w:rPr>
          <w:t xml:space="preserve">Par. 1.5</w:t>
        </w:r>
      </w:hyperlink>
      <w:r>
        <w:rPr>
          <w:color w:val="00274C"/>
          <w:sz w:val="20"/>
          <w:szCs w:val="20"/>
        </w:rPr>
        <w:t xml:space="preserve"> ).</w:t>
      </w:r>
    </w:p>
    <w:p>
      <w:pPr>
        <w:numPr>
          <w:ilvl w:val="0"/>
          <w:numId w:val="86946804"/>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86946804"/>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86946804"/>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numPr>
          <w:ilvl w:val="0"/>
          <w:numId w:val="86946804"/>
        </w:numPr>
        <w:spacing w:before="0" w:after="0" w:line="240" w:lineRule="auto"/>
        <w:jc w:val="left"/>
        <w:rPr>
          <w:color w:val="00274C"/>
          <w:sz w:val="20"/>
          <w:szCs w:val="20"/>
        </w:rPr>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86946804"/>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 </w:t>
      </w:r>
      <w:hyperlink r:id="rId39645e26f1d888717"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 </w:t>
      </w:r>
      <w:hyperlink r:id="rId68595e26f1d888738" w:history="1">
        <w:r>
          <w:rPr>
            <w:color w:val="0000FF"/>
            <w:sz w:val="20"/>
            <w:szCs w:val="20"/>
            <w:u w:val="single"/>
          </w:rPr>
          <w:t xml:space="preserve">Cap. 15</w:t>
        </w:r>
      </w:hyperlink>
      <w:r>
        <w:rPr>
          <w:color w:val="00274C"/>
          <w:sz w:val="20"/>
          <w:szCs w:val="20"/>
        </w:rPr>
        <w:t xml:space="preserve"> ).</w:t>
      </w:r>
    </w:p>
    <w:p>
      <w:pPr>
        <w:numPr>
          <w:ilvl w:val="0"/>
          <w:numId w:val="86946804"/>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86946804"/>
        </w:numPr>
        <w:spacing w:before="0" w:after="0" w:line="240" w:lineRule="auto"/>
        <w:jc w:val="left"/>
        <w:rPr>
          <w:color w:val="00274C"/>
          <w:sz w:val="20"/>
          <w:szCs w:val="20"/>
        </w:rPr>
      </w:pPr>
      <w:r>
        <w:rPr>
          <w:color w:val="00274C"/>
          <w:sz w:val="20"/>
          <w:szCs w:val="20"/>
        </w:rPr>
        <w:t xml:space="preserve">I riferimenti di quote sono indicati tramite lettere e numeri.</w:t>
      </w:r>
    </w:p>
    <w:p>
      <w:pPr>
        <w:numPr>
          <w:ilvl w:val="0"/>
          <w:numId w:val="86946804"/>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99084663" name="name95815e26f1d89b78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865e26f1d89b787"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86946804"/>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86946804"/>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86946804"/>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85415e26f1d89c07d"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pPr>
      <w:r>
        <w:drawing>
          <wp:inline distT="0" distB="0" distL="0" distR="0">
            <wp:extent cx="4932000" cy="2772000"/>
            <wp:docPr id="33971491" name="name46795e26f1d8b2a99"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37875e26f1d8b2a93"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785600"/>
            <wp:docPr id="98219984" name="name80155e26f1d8c8a51" descr="fig_04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it.jpg"/>
                    <pic:cNvPicPr/>
                  </pic:nvPicPr>
                  <pic:blipFill>
                    <a:blip r:embed="rId41685e26f1d8c8a48" cstate="print"/>
                    <a:stretch>
                      <a:fillRect/>
                    </a:stretch>
                  </pic:blipFill>
                  <pic:spPr>
                    <a:xfrm>
                      <a:off x="0" y="0"/>
                      <a:ext cx="4752000" cy="17856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p>
      <w:pPr>
        <w:widowControl w:val="on"/>
        <w:pBdr/>
        <w:spacing w:before="0" w:after="0" w:line="262" w:lineRule="auto"/>
        <w:ind w:left="0" w:right="0"/>
        <w:jc w:val="left"/>
      </w:pPr>
      <w:r>
        <w:rPr>
          <w:b/>
          <w:bCs/>
          <w:color w:val="00274C"/>
          <w:sz w:val="20"/>
          <w:szCs w:val="20"/>
        </w:rPr>
        <w:t xml:space="preserve">Etichetta per Norme EPA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70400"/>
            <wp:docPr id="90542198" name="name37495e26f1d8ea230"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84575e26f1d8ea229"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all'apertura dell'elettroiniettore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(esempio: 2013.GEN)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Etichetta per Norme Cina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84800"/>
            <wp:docPr id="91623138" name="name93175e26f1d912dad"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82095e26f1d912da6"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post-trattamento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Etichetta per Norme Corea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024800"/>
            <wp:docPr id="65673499" name="name19655e26f1d92d30b"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28525e26f1d92d302"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Corea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4932000" cy="3196800"/>
            <wp:docPr id="31016634" name="name33685e26f1d9456ec"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82565e26f1d9456e4"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r>
              <w:rPr>
                <w:color w:val="00274C"/>
                <w:position w:val="-2"/>
                <w:sz w:val="20"/>
                <w:szCs w:val="20"/>
              </w:rPr>
              <w:br/>
              <w:br/>
              <w:t xml:space="preserve">Consultare sempre questo paragrafo in caso di necessità per effettuare operazioni complesse.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85600073" name="name32195e26f1d958d6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4635e26f1d958d5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74349440" name="name94205e26f1d967a7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4665e26f1d967a7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4029210" name="name65475e26f1d97a12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2985e26f1d97a11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23164740" name="name45615e26f1d98cf2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5205e26f1d98cf2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w:t>
      </w:r>
      <w:r>
        <w:drawing>
          <wp:inline distT="0" distB="0" distL="0" distR="0">
            <wp:extent cx="4932000" cy="3376800"/>
            <wp:docPr id="36895348" name="name45875e26f1d9f2213"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11205e26f1d9f220c"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DISTRIBUZIONE</w:t>
      </w:r>
      <w:r>
        <w:drawing>
          <wp:inline distT="0" distB="0" distL="0" distR="0">
            <wp:extent cx="4932000" cy="3376800"/>
            <wp:docPr id="95687290" name="name86205e26f1da19751"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43475e26f1da19748"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225" w:after="225" w:line="262" w:lineRule="auto"/>
        <w:ind w:left="0" w:right="0"/>
        <w:jc w:val="left"/>
      </w:pPr>
      <w:r>
        <w:rPr>
          <w:b/>
          <w:bCs/>
          <w:color w:val="00274C"/>
          <w:sz w:val="20"/>
          <w:szCs w:val="20"/>
        </w:rPr>
        <w:t xml:space="preserve">VISTA LATO DISTRIBUZIONE - SCARICO</w:t>
      </w:r>
      <w:r>
        <w:drawing>
          <wp:inline distT="0" distB="0" distL="0" distR="0">
            <wp:extent cx="5544000" cy="3600000"/>
            <wp:docPr id="32374781" name="name61505e26f1da36628"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45945e26f1da36623"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ASPIRAZIONE</w:t>
      </w:r>
      <w:r>
        <w:drawing>
          <wp:inline distT="0" distB="0" distL="0" distR="0">
            <wp:extent cx="5544000" cy="3787200"/>
            <wp:docPr id="66680321" name="name37955e26f1da589d2"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3465e26f1da589cc"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42185e26f1da592c1"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carburante ad alta pressione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aria</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5544000" cy="3787200"/>
            <wp:docPr id="43720881" name="name40715e26f1da79696"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72185e26f1da7968e"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con filtro DOC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sitema ATS può essere montato in modo differente rispetto all'illustrazione.</w:t>
            </w:r>
          </w:p>
          <w:p/>
          <w:p/>
          <w:p>
            <w:pPr>
              <w:widowControl w:val="on"/>
              <w:pBdr/>
              <w:spacing w:before="0" w:after="0" w:line="262" w:lineRule="auto"/>
              <w:ind w:left="0" w:right="0"/>
              <w:jc w:val="left"/>
              <w:textAlignment w:val="center"/>
            </w:pPr>
            <w:r>
              <w:rPr>
                <w:position w:val="-191"/>
              </w:rPr>
              <w:drawing>
                <wp:inline distT="0" distB="0" distL="0" distR="0">
                  <wp:extent cx="2232000" cy="2448000"/>
                  <wp:docPr id="25964023" name="name19815e26f1da9d40b"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11055e26f1da9d404"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con filtro DOC+DPF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sistema ATS con filtro DOC+DPF è presente solo per le versioni conformi alla normativa sulle emissioni "Stage V".</w:t>
            </w:r>
          </w:p>
          <w:p>
            <w:pPr>
              <w:widowControl w:val="on"/>
              <w:pBdr/>
              <w:spacing w:before="0" w:after="0" w:line="262" w:lineRule="auto"/>
              <w:ind w:left="0" w:right="0"/>
              <w:jc w:val="left"/>
              <w:textAlignment w:val="center"/>
            </w:pPr>
            <w:r>
              <w:rPr>
                <w:color w:val="00274C"/>
                <w:position w:val="-2"/>
                <w:sz w:val="20"/>
                <w:szCs w:val="20"/>
              </w:rPr>
              <w:t xml:space="preserve">Il sitema ATS può essere montato in modo differente rispetto all'illustrazione.</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5729432" name="name23925e26f1dac3a1d"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43325e26f1dac3a17"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aria aspirata (2600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 (se necessaria)</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73845e26f1dac76b8"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96615e26f1dac8163"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w:t>
            </w:r>
            <w:r>
              <w:rPr>
                <w:color w:val="00274C"/>
                <w:position w:val="-2"/>
                <w:sz w:val="20"/>
                <w:szCs w:val="20"/>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motore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le quote di ingombro variano in base alla configurazione del motore.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44541638" name="name61865e26f1dae4352"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56865e26f1dae434b"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44883931" name="name91735e26f1db0786a"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99725e26f1db07866" cstate="print"/>
                          <a:stretch>
                            <a:fillRect/>
                          </a:stretch>
                        </pic:blipFill>
                        <pic:spPr>
                          <a:xfrm>
                            <a:off x="0" y="0"/>
                            <a:ext cx="4168800" cy="4780800"/>
                          </a:xfrm>
                          <a:prstGeom prst="rect">
                            <a:avLst/>
                          </a:prstGeom>
                          <a:ln w="0">
                            <a:noFill/>
                          </a:ln>
                        </pic:spPr>
                      </pic:pic>
                    </a:graphicData>
                  </a:graphic>
                </wp:inline>
              </w:drawing>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N (ISO TR 14396 - SAE J1995 - CE 97/68) POTENZA AUTOTRAZIONE: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86946804"/>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79757" name="name14615e26f1db3c99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265e26f1db3c9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22567" name="name39095e26f1db52e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25e26f1db52e1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6946804"/>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86946804"/>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86946804"/>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86946804"/>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86946804"/>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04961" name="name89655e26f1db63fa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035e26f1db63fa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6946804"/>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86946804"/>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86946804"/>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44285e26f1db64890"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86946804"/>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86946804"/>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OLIO PRESCRITTO</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bl>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 TIER IV FINAL - STAGE V</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(*1)</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(*2)</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TCR/D TIER III o NON CERTIFICATO</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(*3)</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                                      </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API</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Pr>
              <w:widowControl w:val="on"/>
              <w:pBdr/>
              <w:spacing w:before="0" w:after="0" w:line="240" w:lineRule="auto"/>
              <w:ind w:left="0" w:right="0"/>
              <w:jc w:val="left"/>
            </w:pPr>
            <w:r>
              <w:rPr>
                <w:color w:val="00274C"/>
                <w:position w:val="-2"/>
                <w:sz w:val="20"/>
                <w:szCs w:val="20"/>
                <w:shd w:val="clear" w:color="auto" w:fill="E1E2E0"/>
              </w:rPr>
              <w:t xml:space="preserve">
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E7</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86946804"/>
        </w:numPr>
        <w:spacing w:before="0" w:after="0" w:line="240" w:lineRule="auto"/>
        <w:jc w:val="left"/>
        <w:rPr>
          <w:color w:val="00274C"/>
          <w:sz w:val="20"/>
          <w:szCs w:val="20"/>
        </w:rPr>
      </w:pPr>
      <w:r>
        <w:rPr>
          <w:color w:val="00274C"/>
          <w:sz w:val="20"/>
          <w:szCs w:val="20"/>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86946804"/>
        </w:numPr>
        <w:spacing w:before="0" w:after="0" w:line="240" w:lineRule="auto"/>
        <w:jc w:val="left"/>
        <w:rPr>
          <w:color w:val="00274C"/>
          <w:sz w:val="20"/>
          <w:szCs w:val="20"/>
        </w:rPr>
      </w:pPr>
      <w:r>
        <w:rPr>
          <w:color w:val="00274C"/>
          <w:sz w:val="20"/>
          <w:szCs w:val="20"/>
        </w:rPr>
        <w:t xml:space="preserve">Per quanto riguarda l’olio Mid S.A.P.S., il livello di ceneri solfate è lo stesso dell’olio API CJ-4 ≤ 1,0%, ma secondo la standardizzazione ACEA questi oli sono indicati come Mid SAPS.</w:t>
      </w:r>
    </w:p>
    <w:p>
      <w:pPr>
        <w:numPr>
          <w:ilvl w:val="0"/>
          <w:numId w:val="86946804"/>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 NOTA</w:t>
      </w:r>
      <w:r>
        <w:rPr>
          <w:color w:val="00274C"/>
          <w:sz w:val="20"/>
          <w:szCs w:val="20"/>
        </w:rPr>
        <w:t xml:space="preserve"> : NON utilizzare carburante con contenuto di zolfo superiore a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 Su tutti i motori provvisti di sistema ATS, l'olio con viscosità 15W-40 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w:t>
      </w:r>
      <w:r>
        <w:rPr>
          <w:b/>
          <w:bCs/>
          <w:color w:val="00274C"/>
          <w:sz w:val="20"/>
          <w:szCs w:val="20"/>
        </w:rPr>
        <w:t xml:space="preserve"> Su tutti i motori conformi alla normativa emissioni Stage-V (motori provvisti di dispositivo DPF), non può essere utilizzato olio con viscosità 15W-40</w:t>
      </w:r>
      <w:r>
        <w:rPr>
          <w:color w:val="00274C"/>
          <w:sz w:val="20"/>
          <w:szCs w:val="20"/>
        </w:rPr>
        <w:t xml:space="preserve"> </w:t>
      </w:r>
      <w:r>
        <w:rPr>
          <w:b/>
          <w:bCs/>
          <w:color w:val="00274C"/>
          <w:sz w:val="20"/>
          <w:szCs w:val="20"/>
        </w:rPr>
        <w:t xml:space="preserv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w:t>
      </w:r>
      <w:r>
        <w:rPr>
          <w:color w:val="00274C"/>
          <w:sz w:val="20"/>
          <w:szCs w:val="20"/>
        </w:rPr>
        <w:t xml:space="preserve"> </w:t>
      </w:r>
      <w:r>
        <w:rPr>
          <w:b/>
          <w:bCs/>
          <w:color w:val="00274C"/>
          <w:sz w:val="20"/>
          <w:szCs w:val="20"/>
        </w:rPr>
        <w:t xml:space="preserve">Su tutti i motori conformi alla normativa emissioni Stage-V (motori provvisti di dispositivo DPF), l'olio da utilizzare</w:t>
      </w:r>
      <w:r>
        <w:rPr>
          <w:color w:val="00274C"/>
          <w:sz w:val="20"/>
          <w:szCs w:val="20"/>
        </w:rPr>
        <w:t xml:space="preserve"> </w:t>
      </w:r>
      <w:r>
        <w:rPr>
          <w:b/>
          <w:bCs/>
          <w:color w:val="00274C"/>
          <w:sz w:val="20"/>
          <w:szCs w:val="20"/>
        </w:rPr>
        <w:t xml:space="preserve">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w:t>
      </w:r>
      <w:r>
        <w:rPr>
          <w:color w:val="00274C"/>
          <w:sz w:val="20"/>
          <w:szCs w:val="20"/>
        </w:rPr>
        <w:t xml:space="preserve"> </w:t>
      </w:r>
      <w:r>
        <w:rPr>
          <w:b/>
          <w:bCs/>
          <w:color w:val="00274C"/>
          <w:sz w:val="20"/>
          <w:szCs w:val="20"/>
        </w:rPr>
        <w:t xml:space="preserv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NOTA:</w:t>
      </w:r>
      <w:r>
        <w:rPr>
          <w:color w:val="00274C"/>
          <w:sz w:val="20"/>
          <w:szCs w:val="20"/>
        </w:rPr>
        <w:t xml:space="preserve"> NON utilizzare carburante con contenuto di zolfo superiore a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 NOTA</w:t>
      </w:r>
      <w:r>
        <w:rPr>
          <w:color w:val="00274C"/>
          <w:sz w:val="20"/>
          <w:szCs w:val="20"/>
        </w:rPr>
        <w:t xml:space="preserve"> : Gli oli Low S.A.P.S. con ceneri solfatate &lt;1% non possono essere usati con carburanti con contenuto di zolfo &gt; 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86741" name="name35265e26f1db7a1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35e26f1db7a1a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6946804"/>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86946804"/>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864514" name="name77515e26f1db8a7b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215e26f1db8a7b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6946804"/>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86946804"/>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elettronica certificati Tier 4 final – Stage IIIB – Stage IV- Stage V</w:t>
      </w:r>
    </w:p>
    <w:p>
      <w:pPr>
        <w:numPr>
          <w:ilvl w:val="0"/>
          <w:numId w:val="86946804"/>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certificati per le emissioni equivalenti Tier 3 – Stage IIIA (motori EGR)</w:t>
      </w:r>
    </w:p>
    <w:p>
      <w:pPr>
        <w:numPr>
          <w:ilvl w:val="0"/>
          <w:numId w:val="86946804"/>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non certificati (motori senza EGR)</w:t>
      </w:r>
    </w:p>
    <w:p>
      <w:pPr>
        <w:numPr>
          <w:ilvl w:val="0"/>
          <w:numId w:val="86946804"/>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w:t>
      </w:r>
      <w:r>
        <w:rPr>
          <w:color w:val="00274C"/>
          <w:sz w:val="20"/>
          <w:szCs w:val="20"/>
        </w:rPr>
        <w:br/>
        <w:t xml:space="preserve">I carburanti con contenuto di zolfo &gt; 15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Carburante per basse temperature</w:t>
      </w:r>
    </w:p>
    <w:p>
      <w:pPr>
        <w:numPr>
          <w:ilvl w:val="0"/>
          <w:numId w:val="86946804"/>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86946804"/>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86946804"/>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86946804"/>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86946804"/>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i/>
          <w:iCs/>
          <w:color w:val="00274C"/>
          <w:sz w:val="20"/>
          <w:szCs w:val="20"/>
        </w:rPr>
        <w:t xml:space="preserve">Solo per motori certificati per le emissioni equivalenti KDI De- Contented a iniezione elettronica Tier 3 – Stage IIIA (motori EGR) e motori non certificati KDI De- Contented a iniezione elettronica (motori senza EGR).</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Carburanti per aviogetti</w:t>
      </w:r>
      <w:r>
        <w:rPr>
          <w:color w:val="00274C"/>
          <w:sz w:val="20"/>
          <w:szCs w:val="20"/>
        </w:rPr>
        <w:br/>
        <w:t xml:space="preserve"> </w:t>
      </w:r>
      <w:r>
        <w:rPr>
          <w:i/>
          <w:iCs/>
          <w:color w:val="00274C"/>
          <w:sz w:val="20"/>
          <w:szCs w:val="20"/>
        </w:rPr>
        <w:t xml:space="preserve">Solo per motori non certificati KDI De- Contented a iniezione elettronica (motori senza EGR).</w:t>
      </w:r>
      <w:r>
        <w:rPr>
          <w:color w:val="00274C"/>
          <w:sz w:val="20"/>
          <w:szCs w:val="20"/>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(cherosene per aviazione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86946804"/>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61773054" name="name62635e26f1dba313d"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4405e26f1dba313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86946804"/>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86946804"/>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rPr>
        <w:t xml:space="preserve">Batteria non di fornitura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2.8,</w:t>
      </w:r>
      <w:r>
        <w:rPr>
          <w:color w:val="00274C"/>
          <w:sz w:val="20"/>
          <w:szCs w:val="20"/>
        </w:rPr>
        <w:t xml:space="preserve"> </w:t>
      </w:r>
      <w:r>
        <w:rPr>
          <w:b/>
          <w:bCs/>
          <w:color w:val="00274C"/>
          <w:sz w:val="20"/>
          <w:szCs w:val="20"/>
        </w:rPr>
        <w:t xml:space="preserve">Tab. 2.9,</w:t>
      </w:r>
      <w:r>
        <w:rPr>
          <w:color w:val="00274C"/>
          <w:sz w:val="20"/>
          <w:szCs w:val="20"/>
        </w:rPr>
        <w:t xml:space="preserve"> </w:t>
      </w:r>
      <w:r>
        <w:rPr>
          <w:b/>
          <w:bCs/>
          <w:color w:val="00274C"/>
          <w:sz w:val="20"/>
          <w:szCs w:val="20"/>
        </w:rPr>
        <w:t xml:space="preserve">Tab. 2.10 e</w:t>
      </w:r>
      <w:r>
        <w:rPr>
          <w:color w:val="00274C"/>
          <w:sz w:val="20"/>
          <w:szCs w:val="20"/>
        </w:rPr>
        <w:t xml:space="preserve"> </w:t>
      </w:r>
      <w:r>
        <w:rPr>
          <w:b/>
          <w:bCs/>
          <w:color w:val="00274C"/>
          <w:sz w:val="20"/>
          <w:szCs w:val="20"/>
        </w:rPr>
        <w:t xml:space="preserve">Tab. 2.11</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refrigerante </w:t>
            </w:r>
            <w:r>
              <w:rPr>
                <w:color w:val="00274C"/>
                <w:position w:val="3"/>
                <w:sz w:val="17"/>
                <w:szCs w:val="17"/>
                <w:shd w:val="clear" w:color="auto" w:fill="E1E2E0"/>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e Intercooler </w:t>
            </w:r>
            <w:r>
              <w:rPr>
                <w:color w:val="00274C"/>
                <w:position w:val="3"/>
                <w:sz w:val="17"/>
                <w:szCs w:val="17"/>
                <w:shd w:val="clear" w:color="auto" w:fill="E1E2E0"/>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Poly-V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liquido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(trapezoidale)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normale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caso di scarso utilizzo: 36 mesi.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w:t>
      </w:r>
      <w:r>
        <w:rPr>
          <w:b/>
          <w:bCs/>
          <w:color w:val="00274C"/>
          <w:sz w:val="20"/>
          <w:szCs w:val="20"/>
        </w:rPr>
        <w:t xml:space="preserve">Il primo controllo</w:t>
      </w:r>
      <w:r>
        <w:rPr>
          <w:color w:val="00274C"/>
          <w:sz w:val="20"/>
          <w:szCs w:val="20"/>
        </w:rPr>
        <w:t xml:space="preserve">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p>
    <w:p>
      <w:pPr>
        <w:widowControl w:val="on"/>
        <w:pBdr/>
        <w:spacing w:before="0" w:after="0" w:line="262" w:lineRule="auto"/>
        <w:ind w:left="0" w:right="0"/>
        <w:jc w:val="left"/>
      </w:pPr>
      <w:r>
        <w:rPr>
          <w:color w:val="00274C"/>
          <w:sz w:val="20"/>
          <w:szCs w:val="20"/>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 Vedi Cap. 2.5, "Motori KDI a iniezione elettronica certificati per le emissioni equivalenti Tier 3 – Stage IIIA (motori EGR)" e "Motori KDI a iniezione elettronica non certificati (motori senza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iniezione (pressione 2000 bar) (Fig 2.4)</w:t>
            </w:r>
            <w:r>
              <w:rPr>
                <w:color w:val="00274C"/>
                <w:position w:val="-2"/>
                <w:sz w:val="20"/>
                <w:szCs w:val="20"/>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L'elemento più critico è lo zinco (Zn), quindi è tassativamente vietato l'uso di componenti zincati.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Altri elementi dannosi sono indicati nella tabella sottostante.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INQUINANTI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VALORI LIMITE PRESENZA NEL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Lo Zinco (Zn) viene eluito dalla gomma della linea di alimentazione. Il carbossilato (Zn) in aumento aderisce ai componenti del sistema di iniezione reagendo con l'acido carbossilico presente nel carburante.</w:t>
                  </w:r>
                </w:p>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Zinco (Zn) (Zn≥1ppm) può ostruire l'iniettore, provocandone il malfunzionamento.</w:t>
                  </w:r>
                </w:p>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zinco (Zn) consentito è ≤ 0.3ppm.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(Piombo)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Piombo (Pb) viene eluito dalle vernici che rivestono i serbatoi. Il carbossilato (Pb) in aumento aderisce ai componenti di iniezione reagendo con l'acido carbossilico presente nel carburante.</w:t>
                  </w:r>
                </w:p>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Piombo (Pb) può ostruire l'iniettore, provocandone il malfunzionamento.</w:t>
                  </w:r>
                </w:p>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piombo (Pb)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carbossilato (Na), aderendo ai componenti di iniezione in quantità ≥ 0.5 ppm, può generare una reazione con l'acido carbossilico contenuto nel carburante.</w:t>
                  </w:r>
                </w:p>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sodio (Na) può ostruire l'iniettore, provocandone il malfunzionamento.</w:t>
                  </w:r>
                </w:p>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questo caso specifico, NaOH rappresenta i residui generati dai processi di produzione di bio carburante.</w:t>
                  </w:r>
                </w:p>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Na ≥ 0.3 ppm è il valore limite per evitare il problema. La combinazione di K e Na in metalli alcalini equivalenti deve essere minore di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L'adesione del carbossilato (Ca) ai componenti di iniezione è attualmente in fase di studio.</w:t>
                  </w:r>
                </w:p>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quando si usa carburante B100 e con specifiche EN 14214, aventi un contenuto del 7%, è pari a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(Rame)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rame (Cu) nel carburante può causare una usura irregolare del catalizzatore e l'occlusione dei fori degli iniettori.</w:t>
                  </w:r>
                </w:p>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Rame (Cu) può provocare l'ostruzione dell'iniettore.</w:t>
                  </w:r>
                </w:p>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variazione dei livelli di bario (Ba) contenuti nel carburante possono causare l'ostruzione dell'iniettore.</w:t>
                  </w:r>
                </w:p>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(Fosforo)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Fosforo (P) nel carburante può causare una usura precoce del catalizzatore.</w:t>
                  </w:r>
                </w:p>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ci sono al momento controindicazioni per gli apparati di iniezione.</w:t>
                  </w:r>
                </w:p>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è di 0,3ppm quando si usa carburante B100 e con specifiche EN 14214, aventi un contenuto del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Questi metalli sono soggetti alle specifiche di cui alla norma EN14214</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23746" name="name21755e26f1dbbb5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55e26f1dbbb5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sistema di iniezione ad alta pressione è estremamente suscettibile a danni se il carburante è contaminato.</w:t>
            </w:r>
          </w:p>
          <w:p>
            <w:pPr>
              <w:numPr>
                <w:ilvl w:val="0"/>
                <w:numId w:val="86946804"/>
              </w:numPr>
              <w:spacing w:before="0" w:after="0" w:line="262" w:lineRule="auto"/>
              <w:jc w:val="left"/>
              <w:rPr>
                <w:color w:val="00274C"/>
                <w:sz w:val="20"/>
                <w:szCs w:val="20"/>
              </w:rPr>
            </w:pPr>
            <w:r>
              <w:rPr>
                <w:color w:val="00274C"/>
                <w:position w:val="-2"/>
                <w:sz w:val="20"/>
                <w:szCs w:val="20"/>
              </w:rPr>
              <w:t xml:space="preserve">E' estremamente importante che tutti i componenti interessati del circuito iniezione siano rigorosamente puliti prima che i componenti vengano rimossi.</w:t>
            </w:r>
          </w:p>
          <w:p>
            <w:pPr>
              <w:numPr>
                <w:ilvl w:val="0"/>
                <w:numId w:val="86946804"/>
              </w:numPr>
              <w:spacing w:before="0" w:after="0" w:line="262" w:lineRule="auto"/>
              <w:jc w:val="left"/>
              <w:rPr>
                <w:color w:val="00274C"/>
                <w:sz w:val="20"/>
                <w:szCs w:val="20"/>
              </w:rPr>
            </w:pPr>
            <w:r>
              <w:rPr>
                <w:color w:val="00274C"/>
                <w:position w:val="-2"/>
                <w:sz w:val="20"/>
                <w:szCs w:val="20"/>
              </w:rPr>
              <w:t xml:space="preserve">Lavare e pulire accuratamente il motore prima di eseguire la manutenzione.</w:t>
            </w:r>
          </w:p>
          <w:p>
            <w:pPr>
              <w:numPr>
                <w:ilvl w:val="0"/>
                <w:numId w:val="86946804"/>
              </w:numPr>
              <w:spacing w:before="0" w:after="0" w:line="262" w:lineRule="auto"/>
              <w:jc w:val="left"/>
              <w:rPr>
                <w:color w:val="00274C"/>
                <w:sz w:val="20"/>
                <w:szCs w:val="20"/>
              </w:rPr>
            </w:pPr>
            <w:r>
              <w:rPr>
                <w:color w:val="00274C"/>
                <w:position w:val="-2"/>
                <w:sz w:val="20"/>
                <w:szCs w:val="20"/>
              </w:rPr>
              <w:t xml:space="preserve">La contaminazione del sistema di iniezione puo causare un cedimento prestazionale o avarie del motore.</w:t>
            </w:r>
          </w:p>
          <w:p>
            <w:pPr>
              <w:numPr>
                <w:ilvl w:val="0"/>
                <w:numId w:val="86946804"/>
              </w:numPr>
              <w:spacing w:before="0" w:after="0" w:line="262" w:lineRule="auto"/>
              <w:jc w:val="left"/>
              <w:rPr>
                <w:color w:val="00274C"/>
                <w:sz w:val="20"/>
                <w:szCs w:val="20"/>
              </w:rPr>
            </w:pPr>
            <w:r>
              <w:rPr>
                <w:color w:val="00274C"/>
                <w:position w:val="-2"/>
                <w:sz w:val="20"/>
                <w:szCs w:val="20"/>
              </w:rPr>
              <w:t xml:space="preserve">Il lavaggio del motore, con una lancia ad alta pressione, deve essere effettuato a un distanza superiore ai 200 mm dal motore.</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carburante ad alta pressione </w:t>
            </w:r>
            <w:r>
              <w:rPr>
                <w:b/>
                <w:bCs/>
                <w:color w:val="00274C"/>
                <w:position w:val="-2"/>
                <w:sz w:val="20"/>
                <w:szCs w:val="20"/>
              </w:rPr>
              <w:t xml:space="preserve">5</w:t>
            </w:r>
            <w:r>
              <w:rPr>
                <w:color w:val="00274C"/>
                <w:position w:val="-2"/>
                <w:sz w:val="20"/>
                <w:szCs w:val="20"/>
              </w:rPr>
              <w:t xml:space="preserve"> .</w:t>
            </w:r>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bl>
          <w:p/>
        </w:tc>
        <w:tc>
          <w:tcPr>
            <w:tcMar>
              <w:top w:w="150" w:type="dxa"/>
              <w:bottom w:w="150" w:type="dxa"/>
            </w:tcMar>
            <w:vAlign w:val="top"/>
          </w:tcPr>
          <w:p>
            <w:r>
              <w:rPr>
                <w:position w:val="-486"/>
              </w:rPr>
              <w:drawing>
                <wp:inline distT="0" distB="0" distL="0" distR="0">
                  <wp:extent cx="2880000" cy="3103200"/>
                  <wp:docPr id="81322509" name="name34785e26f1dbd27b5"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39355e26f1dbd27ab"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circuito rifiuto carburante è a bassa pressione.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bl>
          <w:p/>
        </w:tc>
        <w:tc>
          <w:tcPr>
            <w:tcMar>
              <w:top w:w="150" w:type="dxa"/>
              <w:bottom w:w="150" w:type="dxa"/>
            </w:tcMar>
            <w:vAlign w:val="top"/>
          </w:tcPr>
          <w:p>
            <w:r>
              <w:rPr>
                <w:position w:val="-482"/>
              </w:rPr>
              <w:drawing>
                <wp:inline distT="0" distB="0" distL="0" distR="0">
                  <wp:extent cx="2880000" cy="3074400"/>
                  <wp:docPr id="70844500" name="name97365e26f1dbe985c"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42925e26f1dbe9855"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Pompa iniezione ad alta pressione (2000 bar)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20107" name="name77275e26f1dc082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45e26f1dc082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5</w:t>
            </w:r>
            <w:r>
              <w:rPr>
                <w:color w:val="00274C"/>
                <w:position w:val="-2"/>
                <w:sz w:val="20"/>
                <w:szCs w:val="20"/>
              </w:rPr>
              <w:t xml:space="preserve"> come maniglia di trasporto o movimentazione, per evitare danneggiamenti o perdite di carburante; per la movimentazione della pompa iniezione vedere il </w:t>
            </w:r>
            <w:hyperlink r:id="rId34425e26f1dc08bc9" w:history="1">
              <w:r>
                <w:rPr>
                  <w:b/>
                  <w:bCs/>
                  <w:color w:val="0000FF"/>
                  <w:position w:val="-2"/>
                  <w:sz w:val="20"/>
                  <w:szCs w:val="20"/>
                </w:rPr>
                <w:t xml:space="preserve">Par. 2.17.1</w:t>
              </w:r>
            </w:hyperlink>
          </w:p>
          <w:p>
            <w:pPr>
              <w:numPr>
                <w:ilvl w:val="0"/>
                <w:numId w:val="86946804"/>
              </w:numPr>
              <w:spacing w:before="0" w:after="0" w:line="262" w:lineRule="auto"/>
              <w:jc w:val="left"/>
              <w:rPr>
                <w:color w:val="00274C"/>
                <w:sz w:val="20"/>
                <w:szCs w:val="20"/>
              </w:rPr>
            </w:pPr>
            <w:r>
              <w:rPr>
                <w:color w:val="00274C"/>
                <w:position w:val="-2"/>
                <w:sz w:val="20"/>
                <w:szCs w:val="20"/>
              </w:rPr>
              <w:t xml:space="preserve">La pompa iniezione </w:t>
            </w:r>
            <w:r>
              <w:rPr>
                <w:b/>
                <w:bCs/>
                <w:color w:val="00274C"/>
                <w:position w:val="-2"/>
                <w:sz w:val="20"/>
                <w:szCs w:val="20"/>
              </w:rPr>
              <w:t xml:space="preserve">NON</w:t>
            </w:r>
            <w:r>
              <w:rPr>
                <w:color w:val="00274C"/>
                <w:position w:val="-2"/>
                <w:sz w:val="20"/>
                <w:szCs w:val="20"/>
              </w:rPr>
              <w:t xml:space="preserve"> è riparabile.</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temperatura del carburante </w:t>
            </w:r>
            <w:r>
              <w:rPr>
                <w:b/>
                <w:bCs/>
                <w:color w:val="00274C"/>
                <w:position w:val="-2"/>
                <w:sz w:val="20"/>
                <w:szCs w:val="20"/>
              </w:rPr>
              <w:t xml:space="preserve">7</w:t>
            </w:r>
            <w:r>
              <w:rPr>
                <w:color w:val="00274C"/>
                <w:position w:val="-2"/>
                <w:sz w:val="20"/>
                <w:szCs w:val="20"/>
              </w:rPr>
              <w:t xml:space="preserve"> , in quanto è parte integrante della pompa iniezione.</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il sensore di temperatura </w:t>
            </w:r>
            <w:r>
              <w:rPr>
                <w:b/>
                <w:bCs/>
                <w:color w:val="00274C"/>
                <w:position w:val="-2"/>
                <w:sz w:val="20"/>
                <w:szCs w:val="20"/>
              </w:rPr>
              <w:t xml:space="preserve">7</w:t>
            </w:r>
            <w:r>
              <w:rPr>
                <w:color w:val="00274C"/>
                <w:position w:val="-2"/>
                <w:sz w:val="20"/>
                <w:szCs w:val="20"/>
              </w:rPr>
              <w:t xml:space="preserve"> dalla pompa. Se il sensore </w:t>
            </w:r>
            <w:r>
              <w:rPr>
                <w:b/>
                <w:bCs/>
                <w:color w:val="00274C"/>
                <w:position w:val="-2"/>
                <w:sz w:val="20"/>
                <w:szCs w:val="20"/>
              </w:rPr>
              <w:t xml:space="preserve">7</w:t>
            </w:r>
            <w:r>
              <w:rPr>
                <w:color w:val="00274C"/>
                <w:position w:val="-2"/>
                <w:sz w:val="20"/>
                <w:szCs w:val="20"/>
              </w:rPr>
              <w:t xml:space="preserve"> è difettoso sostituire la pompa iniezione.</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sulla valvola regolazione aspirazione carburante </w:t>
            </w:r>
            <w:r>
              <w:rPr>
                <w:b/>
                <w:bCs/>
                <w:color w:val="00274C"/>
                <w:position w:val="-2"/>
                <w:sz w:val="20"/>
                <w:szCs w:val="20"/>
              </w:rPr>
              <w:t xml:space="preserve">6</w:t>
            </w:r>
            <w:r>
              <w:rPr>
                <w:color w:val="00274C"/>
                <w:position w:val="-2"/>
                <w:sz w:val="20"/>
                <w:szCs w:val="20"/>
              </w:rPr>
              <w:t xml:space="preserve"> in quanto è parte integrante della pompa iniezione.</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la valvola regolazione aspirazione carburante 6 dalla pompa iniezione. Se la valvola è difettosa sostituire la pompa iniezione.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pressione in ingresso alla pompa iniezione deve essere compresa tra 300 mbar (aspirazione senza pompa elettrica d'alimentazione) e 200 mbar (con pompa elettrica d'alimentazione).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iniezione è azionata dal moto dell'albero a gomito tramite un ingranaggio e invia il carburante in alta pressione al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tubo di alimentazione (sul raccordo </w:t>
            </w:r>
            <w:r>
              <w:rPr>
                <w:b/>
                <w:bCs/>
                <w:color w:val="00274C"/>
                <w:position w:val="-2"/>
                <w:sz w:val="20"/>
                <w:szCs w:val="20"/>
              </w:rPr>
              <w:t xml:space="preserve">8</w:t>
            </w:r>
            <w:r>
              <w:rPr>
                <w:color w:val="00274C"/>
                <w:position w:val="-2"/>
                <w:sz w:val="20"/>
                <w:szCs w:val="20"/>
              </w:rPr>
              <w:t xml:space="preserve"> ) e di rifiuto carburante (sul raccordo </w:t>
            </w:r>
            <w:r>
              <w:rPr>
                <w:b/>
                <w:bCs/>
                <w:color w:val="00274C"/>
                <w:position w:val="-2"/>
                <w:sz w:val="20"/>
                <w:szCs w:val="20"/>
              </w:rPr>
              <w:t xml:space="preserve">9</w:t>
            </w:r>
            <w:r>
              <w:rPr>
                <w:color w:val="00274C"/>
                <w:position w:val="-2"/>
                <w:sz w:val="20"/>
                <w:szCs w:val="20"/>
              </w:rPr>
              <w:t xml:space="preserve"> ), hanno un diametro diverso. 5</w:t>
            </w:r>
          </w:p>
          <w:p>
            <w:pPr>
              <w:widowControl w:val="on"/>
              <w:pBdr/>
              <w:spacing w:before="0" w:after="0" w:line="262" w:lineRule="auto"/>
              <w:ind w:left="0" w:right="0"/>
              <w:jc w:val="left"/>
              <w:textAlignment w:val="center"/>
            </w:pPr>
            <w:r>
              <w:rPr>
                <w:b/>
                <w:bCs/>
                <w:color w:val="00274C"/>
                <w:position w:val="-2"/>
                <w:sz w:val="20"/>
                <w:szCs w:val="20"/>
              </w:rPr>
              <w:b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bl>
          <w:p/>
        </w:tc>
        <w:tc>
          <w:tcPr>
            <w:tcMar>
              <w:top w:w="150" w:type="dxa"/>
              <w:bottom w:w="150" w:type="dxa"/>
            </w:tcMar>
            <w:vAlign w:val="top"/>
          </w:tcPr>
          <w:p>
            <w:r>
              <w:rPr>
                <w:position w:val="-230"/>
              </w:rPr>
              <w:drawing>
                <wp:inline distT="0" distB="0" distL="0" distR="0">
                  <wp:extent cx="2232000" cy="1504800"/>
                  <wp:docPr id="21443613" name="name92275e26f1dc1c061"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27485e26f1dc1c0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23343983" name="name34075e26f1dc32412"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36595e26f1dc324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2.9.4 Elettroiniettore</w:t>
            </w:r>
            <w:r>
              <w:rPr>
                <w:color w:val="00274C"/>
                <w:position w:val="-2"/>
                <w:sz w:val="20"/>
                <w:szCs w:val="20"/>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rPr>
              <w:br/>
              <w:br/>
              <w:br/>
              <w:br/>
              <w:t xml:space="preserve">Il segnale in uscita alla ECU è di tipo digitale.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5943" name="name91185e26f1dc432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575e26f1dc432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L'elettroiniettore </w:t>
            </w:r>
            <w:r>
              <w:rPr>
                <w:b/>
                <w:bCs/>
                <w:color w:val="00274C"/>
                <w:position w:val="-2"/>
                <w:sz w:val="20"/>
                <w:szCs w:val="20"/>
              </w:rPr>
              <w:t xml:space="preserve">NON</w:t>
            </w:r>
            <w:r>
              <w:rPr>
                <w:color w:val="00274C"/>
                <w:position w:val="-2"/>
                <w:sz w:val="20"/>
                <w:szCs w:val="20"/>
              </w:rPr>
              <w:t xml:space="preserve"> è riparabile.</w:t>
            </w:r>
          </w:p>
          <w:p>
            <w:pPr>
              <w:numPr>
                <w:ilvl w:val="0"/>
                <w:numId w:val="86946804"/>
              </w:numPr>
              <w:spacing w:before="0" w:after="0" w:line="262" w:lineRule="auto"/>
              <w:jc w:val="left"/>
              <w:rPr>
                <w:color w:val="00274C"/>
                <w:sz w:val="20"/>
                <w:szCs w:val="20"/>
              </w:rPr>
            </w:pPr>
            <w:r>
              <w:rPr>
                <w:color w:val="00274C"/>
                <w:position w:val="-2"/>
                <w:sz w:val="20"/>
                <w:szCs w:val="20"/>
              </w:rPr>
              <w:t xml:space="preserve">Gli elettroiniettori sono tarati individualmente.</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sono intercambiabili tra i cilindri dello stesso motore o motori diversi.</w:t>
            </w:r>
          </w:p>
          <w:p>
            <w:pPr>
              <w:numPr>
                <w:ilvl w:val="0"/>
                <w:numId w:val="86946804"/>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il nuovo codice di taratura (codice QR) deve essere inserito nella centralina ECU tramite lo strumento per la diagnostica </w:t>
            </w:r>
            <w:hyperlink r:id="rId41315e26f1dc43f0a" w:history="1">
              <w:r>
                <w:rPr>
                  <w:b/>
                  <w:bCs/>
                  <w:color w:val="0000FF"/>
                  <w:position w:val="-2"/>
                  <w:sz w:val="20"/>
                  <w:szCs w:val="20"/>
                </w:rPr>
                <w:t xml:space="preserve">(ST_01)</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strumentazione necessaria per l'inserimento del codice di taratura elettroiniettore.</w:t>
            </w:r>
          </w:p>
          <w:p>
            <w:pPr>
              <w:numPr>
                <w:ilvl w:val="0"/>
                <w:numId w:val="86946804"/>
              </w:numPr>
              <w:spacing w:before="0" w:after="0" w:line="262" w:lineRule="auto"/>
              <w:jc w:val="left"/>
              <w:rPr>
                <w:color w:val="00274C"/>
                <w:sz w:val="20"/>
                <w:szCs w:val="20"/>
              </w:rPr>
            </w:pPr>
            <w:r>
              <w:rPr>
                <w:color w:val="00274C"/>
                <w:position w:val="-2"/>
                <w:sz w:val="20"/>
                <w:szCs w:val="20"/>
              </w:rPr>
              <w:t xml:space="preserve">Il carburante contenente impurità causa gravi danni all'elettroiniettore.</w:t>
            </w:r>
          </w:p>
          <w:p>
            <w:pPr>
              <w:numPr>
                <w:ilvl w:val="0"/>
                <w:numId w:val="86946804"/>
              </w:numPr>
              <w:spacing w:before="0" w:after="0" w:line="262" w:lineRule="auto"/>
              <w:jc w:val="left"/>
              <w:rPr>
                <w:color w:val="00274C"/>
                <w:sz w:val="20"/>
                <w:szCs w:val="20"/>
              </w:rPr>
            </w:pPr>
            <w:r>
              <w:rPr>
                <w:color w:val="00274C"/>
                <w:position w:val="-2"/>
                <w:sz w:val="20"/>
                <w:szCs w:val="20"/>
              </w:rPr>
              <w:t xml:space="preserve">L' elettroiniettore per motori Stage V è differente e non è intercambiabile con le altre versioni motore.</w:t>
            </w:r>
          </w:p>
        </w:tc>
        <w:tc>
          <w:tcPr>
            <w:tcMar>
              <w:top w:w="150" w:type="dxa"/>
              <w:bottom w:w="150" w:type="dxa"/>
            </w:tcMar>
            <w:vAlign w:val="top"/>
          </w:tcPr>
          <w:p>
            <w:r>
              <w:rPr>
                <w:position w:val="-496"/>
              </w:rPr>
              <w:drawing>
                <wp:inline distT="0" distB="0" distL="0" distR="0">
                  <wp:extent cx="2880000" cy="3153600"/>
                  <wp:docPr id="98360994" name="name72185e26f1dc568f4"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90285e26f1dc568f0"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identificativo elettroiniettore</w:t>
                  </w:r>
                </w:p>
              </w:tc>
            </w:tr>
          </w:tbl>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2.9.5 Common Rail</w:t>
            </w:r>
            <w:r>
              <w:rPr>
                <w:color w:val="00274C"/>
                <w:position w:val="-2"/>
                <w:sz w:val="20"/>
                <w:szCs w:val="20"/>
              </w:rPr>
              <w:br/>
              <w:t xml:space="preserve">Il carburante viene immesso a pressione nel Common Rail ( </w:t>
            </w:r>
            <w:r>
              <w:rPr>
                <w:b/>
                <w:bCs/>
                <w:color w:val="00274C"/>
                <w:position w:val="-2"/>
                <w:sz w:val="20"/>
                <w:szCs w:val="20"/>
              </w:rPr>
              <w:t xml:space="preserve">Pos. 3</w:t>
            </w:r>
            <w:r>
              <w:rPr>
                <w:color w:val="00274C"/>
                <w:position w:val="-2"/>
                <w:sz w:val="20"/>
                <w:szCs w:val="20"/>
              </w:rPr>
              <w:t xml:space="preserve"> ), dalla pompa iniezione carburante ad alta pressione. Il volume interno del Common Rail è ottimizzato per:</w:t>
            </w:r>
            <w:r>
              <w:rPr>
                <w:color w:val="00274C"/>
                <w:position w:val="-2"/>
                <w:sz w:val="20"/>
                <w:szCs w:val="20"/>
              </w:rPr>
              <w:br/>
              <w:br/>
              <w:t xml:space="preserve">- ottenere il miglior compromesso per minimizzare i picchi di pressione dovuti alla ciclicità della mandata della pompa iniezione;</w:t>
            </w:r>
            <w:r>
              <w:rPr>
                <w:color w:val="00274C"/>
                <w:position w:val="-2"/>
                <w:sz w:val="20"/>
                <w:szCs w:val="20"/>
              </w:rPr>
              <w:br/>
              <w:br/>
              <w:t xml:space="preserve">- l'apertura degli elettroiniettori;</w:t>
            </w:r>
            <w:r>
              <w:rPr>
                <w:color w:val="00274C"/>
                <w:position w:val="-2"/>
                <w:sz w:val="20"/>
                <w:szCs w:val="20"/>
              </w:rPr>
              <w:br/>
              <w:br/>
              <w:t xml:space="preserve">- l'elevata rapidità di risposta del sistema alle richieste della centralina ECU.</w:t>
            </w:r>
            <w:r>
              <w:rPr>
                <w:color w:val="00274C"/>
                <w:position w:val="-2"/>
                <w:sz w:val="20"/>
                <w:szCs w:val="20"/>
              </w:rPr>
              <w:br/>
              <w:br/>
              <w:br/>
              <w:br/>
              <w:t xml:space="preserve">Il sensore di pressione ( </w:t>
            </w:r>
            <w:r>
              <w:rPr>
                <w:b/>
                <w:bCs/>
                <w:color w:val="00274C"/>
                <w:position w:val="-2"/>
                <w:sz w:val="20"/>
                <w:szCs w:val="20"/>
              </w:rPr>
              <w:t xml:space="preserve">Pos. 5</w:t>
            </w:r>
            <w:r>
              <w:rPr>
                <w:color w:val="00274C"/>
                <w:position w:val="-2"/>
                <w:sz w:val="20"/>
                <w:szCs w:val="20"/>
              </w:rPr>
              <w:t xml:space="preserve"> ) misura la pressione del carburante nel Common Rail.</w:t>
            </w:r>
            <w:r>
              <w:rPr>
                <w:color w:val="00274C"/>
                <w:position w:val="-2"/>
                <w:sz w:val="20"/>
                <w:szCs w:val="20"/>
              </w:rPr>
              <w:br/>
              <w:t xml:space="preserve">La valvola di sicurezza </w:t>
            </w:r>
            <w:r>
              <w:rPr>
                <w:b/>
                <w:bCs/>
                <w:color w:val="00274C"/>
                <w:position w:val="-2"/>
                <w:sz w:val="20"/>
                <w:szCs w:val="20"/>
              </w:rPr>
              <w:t xml:space="preserve">2</w:t>
            </w:r>
            <w:r>
              <w:rPr>
                <w:color w:val="00274C"/>
                <w:position w:val="-2"/>
                <w:sz w:val="20"/>
                <w:szCs w:val="20"/>
              </w:rPr>
              <w:t xml:space="preserve"> , si apre solo nel caso la pressione interna del Common Rail supera il valore limite di 2400 bar.</w:t>
            </w:r>
            <w:r>
              <w:rPr>
                <w:color w:val="00274C"/>
                <w:position w:val="-2"/>
                <w:sz w:val="20"/>
                <w:szCs w:val="20"/>
              </w:rPr>
              <w:br/>
              <w:t xml:space="preserve">La pressione all'interno del Common Rail è regolata dalla pompa iniezione carburante ad alta pressione tramite la valvola regolazione aspirazione carburante ( </w:t>
            </w:r>
            <w:r>
              <w:rPr>
                <w:b/>
                <w:bCs/>
                <w:color w:val="00274C"/>
                <w:position w:val="-2"/>
                <w:sz w:val="20"/>
                <w:szCs w:val="20"/>
              </w:rPr>
              <w:t xml:space="preserve">Pos. 6 Fig. 2.6</w:t>
            </w:r>
            <w:r>
              <w:rPr>
                <w:color w:val="00274C"/>
                <w:position w:val="-2"/>
                <w:sz w:val="20"/>
                <w:szCs w:val="20"/>
              </w:rPr>
              <w:t xml:space="preserve"> ).</w:t>
            </w:r>
            <w:r>
              <w:rPr>
                <w:color w:val="00274C"/>
                <w:position w:val="-2"/>
                <w:sz w:val="20"/>
                <w:szCs w:val="20"/>
              </w:rPr>
              <w:br/>
              <w:br/>
              <w:t xml:space="preserve">Il carburante espulso dalla valvola di sicurezza viene immesso nel circuito di rifiuto tornando al serbatoio.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06236" name="name53645e26f1dc68e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95e26f1dc68e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Common Rail </w:t>
            </w:r>
            <w:r>
              <w:rPr>
                <w:b/>
                <w:bCs/>
                <w:color w:val="00274C"/>
                <w:position w:val="-2"/>
                <w:sz w:val="20"/>
                <w:szCs w:val="20"/>
              </w:rPr>
              <w:t xml:space="preserve">NON</w:t>
            </w:r>
            <w:r>
              <w:rPr>
                <w:color w:val="00274C"/>
                <w:position w:val="-2"/>
                <w:sz w:val="20"/>
                <w:szCs w:val="20"/>
              </w:rPr>
              <w:t xml:space="preserve"> è riparabile.</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pressione del carburante </w:t>
            </w:r>
            <w:r>
              <w:rPr>
                <w:b/>
                <w:bCs/>
                <w:color w:val="00274C"/>
                <w:position w:val="-2"/>
                <w:sz w:val="20"/>
                <w:szCs w:val="20"/>
              </w:rPr>
              <w:t xml:space="preserve">5</w:t>
            </w:r>
            <w:r>
              <w:rPr>
                <w:color w:val="00274C"/>
                <w:position w:val="-2"/>
                <w:sz w:val="20"/>
                <w:szCs w:val="20"/>
              </w:rPr>
              <w:t xml:space="preserve"> e sulla valvola limitatrice </w:t>
            </w:r>
            <w:r>
              <w:rPr>
                <w:b/>
                <w:bCs/>
                <w:color w:val="00274C"/>
                <w:position w:val="-2"/>
                <w:sz w:val="20"/>
                <w:szCs w:val="20"/>
              </w:rPr>
              <w:t xml:space="preserve">2</w:t>
            </w:r>
            <w:r>
              <w:rPr>
                <w:color w:val="00274C"/>
                <w:position w:val="-2"/>
                <w:sz w:val="20"/>
                <w:szCs w:val="20"/>
              </w:rPr>
              <w:t xml:space="preserve"> , in quanto sono parte integrante del gruppo Common Rail.</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il sensore di pressione o la valvola limitatrice di pressione del carburante dal Common Rail.</w:t>
            </w:r>
          </w:p>
          <w:p>
            <w:pPr>
              <w:numPr>
                <w:ilvl w:val="0"/>
                <w:numId w:val="86946804"/>
              </w:numPr>
              <w:spacing w:before="0" w:after="0" w:line="262" w:lineRule="auto"/>
              <w:jc w:val="left"/>
              <w:rPr>
                <w:color w:val="00274C"/>
                <w:sz w:val="20"/>
                <w:szCs w:val="20"/>
              </w:rPr>
            </w:pPr>
            <w:r>
              <w:rPr>
                <w:color w:val="00274C"/>
                <w:position w:val="-2"/>
                <w:sz w:val="20"/>
                <w:szCs w:val="20"/>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Alignment w:val="center"/>
            </w:pPr>
            <w:r>
              <w:rPr>
                <w:position w:val="-118"/>
              </w:rPr>
              <w:drawing>
                <wp:inline distT="0" distB="0" distL="0" distR="0">
                  <wp:extent cx="4932000" cy="1548000"/>
                  <wp:docPr id="56990287" name="name69015e26f1dc7d1b6"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12295e26f1dc7d1b0"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
          <w:p>
            <w:pPr>
              <w:widowControl w:val="on"/>
              <w:pBdr/>
              <w:spacing w:before="0" w:after="0" w:line="262" w:lineRule="auto"/>
              <w:ind w:left="0" w:right="0"/>
              <w:jc w:val="left"/>
              <w:textAlignment w:val="center"/>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carburante</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Filtro carburante</w:t>
            </w:r>
            <w:r>
              <w:rPr>
                <w:color w:val="00274C"/>
                <w:position w:val="-2"/>
                <w:sz w:val="20"/>
                <w:szCs w:val="20"/>
              </w:rPr>
              <w:t xml:space="preserve"> Il filtro carburante è situato sul basamento del motore o in alternativa può essere montato sul telaio della macchina.</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634"/>
              </w:rPr>
              <w:drawing>
                <wp:inline distT="0" distB="0" distL="0" distR="0">
                  <wp:extent cx="2880000" cy="4010400"/>
                  <wp:docPr id="66557858" name="name35365e26f1dc90bc4"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68725e26f1dc90bbd"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Pompa elettrica carburante (opzionale)</w:t>
            </w:r>
            <w:r>
              <w:rPr>
                <w:color w:val="00274C"/>
                <w:position w:val="-2"/>
                <w:sz w:val="20"/>
                <w:szCs w:val="20"/>
              </w:rPr>
              <w:br/>
              <w:t xml:space="preserve">Quando si installa la pompa carburante elettrica in un motore Diesel occorre:</w:t>
            </w:r>
          </w:p>
          <w:p>
            <w:pPr>
              <w:numPr>
                <w:ilvl w:val="0"/>
                <w:numId w:val="86946806"/>
              </w:numPr>
              <w:spacing w:before="0" w:after="0" w:line="262" w:lineRule="auto"/>
              <w:jc w:val="left"/>
              <w:rPr>
                <w:color w:val="00274C"/>
                <w:sz w:val="20"/>
                <w:szCs w:val="20"/>
              </w:rPr>
            </w:pPr>
            <w:r>
              <w:rPr>
                <w:color w:val="00274C"/>
                <w:position w:val="-2"/>
                <w:sz w:val="20"/>
                <w:szCs w:val="20"/>
              </w:rPr>
              <w:br/>
              <w:br/>
              <w:t xml:space="preserve">Rimuovere eventuali filtri montati all'entrata della pompa iniezione elettrica;</w:t>
            </w:r>
          </w:p>
          <w:p>
            <w:pPr>
              <w:numPr>
                <w:ilvl w:val="0"/>
                <w:numId w:val="86946806"/>
              </w:numPr>
              <w:spacing w:before="0" w:after="0" w:line="262" w:lineRule="auto"/>
              <w:jc w:val="left"/>
              <w:rPr>
                <w:color w:val="00274C"/>
                <w:sz w:val="20"/>
                <w:szCs w:val="20"/>
              </w:rPr>
            </w:pPr>
            <w:r>
              <w:rPr>
                <w:color w:val="00274C"/>
                <w:position w:val="-2"/>
                <w:sz w:val="20"/>
                <w:szCs w:val="20"/>
              </w:rPr>
              <w:t xml:space="preserve">Inserire un prefiltro tra il serbatoio e la pompa elettrica;</w:t>
            </w:r>
          </w:p>
          <w:p>
            <w:pPr>
              <w:numPr>
                <w:ilvl w:val="0"/>
                <w:numId w:val="86946806"/>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86946806"/>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86946806"/>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bl>
          <w:p/>
          <w:p/>
          <w:p/>
        </w:tc>
        <w:tc>
          <w:tcPr>
            <w:tcMar>
              <w:top w:w="150" w:type="dxa"/>
              <w:bottom w:w="150" w:type="dxa"/>
            </w:tcMar>
            <w:vAlign w:val="top"/>
          </w:tcPr>
          <w:p>
            <w:r>
              <w:rPr>
                <w:position w:val="-230"/>
              </w:rPr>
              <w:drawing>
                <wp:inline distT="0" distB="0" distL="0" distR="0">
                  <wp:extent cx="2232000" cy="1504800"/>
                  <wp:docPr id="45751552" name="name92575e26f1dca3325"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69055e26f1dca33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Protezioni per componenti circuito iniezione carburante</w:t>
            </w:r>
            <w:r>
              <w:rPr>
                <w:color w:val="00274C"/>
                <w:position w:val="-2"/>
                <w:sz w:val="20"/>
                <w:szCs w:val="20"/>
              </w:rPr>
              <w:t xml:space="preserve"> 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 </w:t>
            </w:r>
            <w:hyperlink r:id="rId81965e26f1dca453b" w:history="1">
              <w:r>
                <w:rPr>
                  <w:b/>
                  <w:bCs/>
                  <w:color w:val="0000FF"/>
                  <w:position w:val="-2"/>
                  <w:sz w:val="20"/>
                  <w:szCs w:val="20"/>
                </w:rPr>
                <w:t xml:space="preserve">ST_40</w:t>
              </w:r>
            </w:hyperlink>
            <w:r>
              <w:rPr>
                <w:color w:val="00274C"/>
                <w:position w:val="-2"/>
                <w:sz w:val="20"/>
                <w:szCs w:val="20"/>
              </w:rPr>
              <w:t xml:space="preserve"> )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2.13, 2.14 e 2.15</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60115e26f1dca4778"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42048" name="name87785e26f1dcb7c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55e26f1dcb7c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28"/>
              </w:rPr>
              <w:drawing>
                <wp:inline distT="0" distB="0" distL="0" distR="0">
                  <wp:extent cx="2232000" cy="1497600"/>
                  <wp:docPr id="67015730" name="name15995e26f1dccb55c"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27685e26f1dccb55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98895981" name="name50035e26f1dcde15a"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50515e26f1dcde1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44312771" name="name23405e26f1dcef9f5"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6755e26f1dcef9e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Schema circuito lubrificazione</w:t>
            </w:r>
            <w:r>
              <w:rPr>
                <w:color w:val="00274C"/>
                <w:position w:val="-2"/>
                <w:sz w:val="20"/>
                <w:szCs w:val="20"/>
              </w:rPr>
              <w:t xml:space="preserve"> La pompa olio è azionata dall'albero a gomito dal lato distribuzione.</w:t>
            </w:r>
            <w:r>
              <w:rPr>
                <w:color w:val="00274C"/>
                <w:position w:val="-2"/>
                <w:sz w:val="20"/>
                <w:szCs w:val="20"/>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rPr>
              <w:t xml:space="preserve">2</w:t>
            </w:r>
            <w:r>
              <w:rPr>
                <w:color w:val="00274C"/>
                <w:position w:val="-2"/>
                <w:sz w:val="20"/>
                <w:szCs w:val="20"/>
              </w:rPr>
              <w:t xml:space="preserve"> (non in pressione).</w:t>
            </w:r>
            <w:r>
              <w:rPr>
                <w:b/>
                <w:bCs/>
                <w:color w:val="00274C"/>
                <w:position w:val="-2"/>
                <w:sz w:val="20"/>
                <w:szCs w:val="20"/>
              </w:rPr>
              <w:br/>
              <w:b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w:t>
                  </w:r>
                </w:p>
              </w:tc>
            </w:tr>
          </w:tbl>
          <w:p/>
        </w:tc>
        <w:tc>
          <w:tcPr>
            <w:tcMar>
              <w:top w:w="150" w:type="dxa"/>
              <w:bottom w:w="150" w:type="dxa"/>
            </w:tcMar>
            <w:vAlign w:val="top"/>
          </w:tcPr>
          <w:p>
            <w:r>
              <w:rPr>
                <w:position w:val="-360"/>
              </w:rPr>
              <w:drawing>
                <wp:inline distT="0" distB="0" distL="0" distR="0">
                  <wp:extent cx="2239200" cy="2311200"/>
                  <wp:docPr id="20362892" name="name85805e26f1dd15d83"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25305e26f1dd15d7a"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80945014" name="name90705e26f1dd2a506"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27905e26f1dd2a502"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73625e26f1dd2ae95"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Pompa olio</w:t>
            </w:r>
            <w:r>
              <w:rPr>
                <w:color w:val="00274C"/>
                <w:position w:val="-2"/>
                <w:sz w:val="20"/>
                <w:szCs w:val="20"/>
              </w:rPr>
              <w:t xml:space="preserve"> I rotori della pompa olio sono di tipo trocoidale (a lobi) e vengono azionati dall'albero a gomito tramite chiavetta.</w:t>
            </w:r>
            <w:r>
              <w:rPr>
                <w:color w:val="00274C"/>
                <w:position w:val="-2"/>
                <w:sz w:val="20"/>
                <w:szCs w:val="20"/>
              </w:rPr>
              <w:br/>
              <w:br/>
              <w:t xml:space="preserve">Il corpo pompa è situato all'interno del carter distribuzione.</w:t>
            </w:r>
            <w:r>
              <w:rPr>
                <w:color w:val="00274C"/>
                <w:position w:val="-2"/>
                <w:sz w:val="20"/>
                <w:szCs w:val="20"/>
              </w:rPr>
              <w:br/>
              <w:br/>
              <w:t xml:space="preserve">E' tassativo montare i rotori con i riferimenti </w:t>
            </w:r>
            <w:r>
              <w:rPr>
                <w:b/>
                <w:bCs/>
                <w:color w:val="00274C"/>
                <w:position w:val="-2"/>
                <w:sz w:val="20"/>
                <w:szCs w:val="20"/>
              </w:rPr>
              <w:t xml:space="preserve">A</w:t>
            </w:r>
            <w:r>
              <w:rPr>
                <w:color w:val="00274C"/>
                <w:position w:val="-2"/>
                <w:sz w:val="20"/>
                <w:szCs w:val="20"/>
              </w:rPr>
              <w:t xml:space="preserve"> visibili dall'operatore.</w:t>
            </w:r>
            <w:r>
              <w:rPr>
                <w:b/>
                <w:bCs/>
                <w:color w:val="00274C"/>
                <w:position w:val="-2"/>
                <w:sz w:val="20"/>
                <w:szCs w:val="20"/>
              </w:rPr>
              <w:br/>
              <w:b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bl>
          <w:p/>
        </w:tc>
        <w:tc>
          <w:tcPr>
            <w:tcMar>
              <w:top w:w="150" w:type="dxa"/>
              <w:bottom w:w="150" w:type="dxa"/>
            </w:tcMar>
            <w:vAlign w:val="top"/>
          </w:tcPr>
          <w:p>
            <w:r>
              <w:rPr>
                <w:position w:val="-968"/>
              </w:rPr>
              <w:drawing>
                <wp:inline distT="0" distB="0" distL="0" distR="0">
                  <wp:extent cx="2304000" cy="6084000"/>
                  <wp:docPr id="51535183" name="name43635e26f1dd48359"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74155e26f1dd48351"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 e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61272889" name="name97685e26f1dd6351d"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43205e26f1dd63516"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svitando il coperchio porta cartuccia, l'olio contenuto nel supporto </w:t>
            </w:r>
            <w:r>
              <w:rPr>
                <w:b/>
                <w:bCs/>
                <w:color w:val="00274C"/>
                <w:position w:val="-2"/>
                <w:sz w:val="20"/>
                <w:szCs w:val="20"/>
              </w:rPr>
              <w:t xml:space="preserve">7</w:t>
            </w:r>
            <w:r>
              <w:rPr>
                <w:color w:val="00274C"/>
                <w:position w:val="-2"/>
                <w:sz w:val="20"/>
                <w:szCs w:val="20"/>
              </w:rPr>
              <w:t xml:space="preserve"> , defluisce verso la coppa olio tramite il condotto di scarico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rPr>
              <w:t xml:space="preserve">Tab 2.25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490"/>
              </w:rPr>
              <w:drawing>
                <wp:inline distT="0" distB="0" distL="0" distR="0">
                  <wp:extent cx="2232000" cy="3117600"/>
                  <wp:docPr id="13662742" name="name61985e26f1dd79251"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35505e26f1dd7924a"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Schema circuito refrigerante</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55743159" name="name71575e26f1dd97467"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21555e26f1dd97462"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28292729" name="name38825e26f1ddae321"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45525e26f1ddae31d"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Pompa refrigerante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 dall'Oil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68701395" name="name71225e26f1ddc2a6e"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47245e26f1ddc2a6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Radiatore con intercooler (opzionale)</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con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aria (da Intercooler al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3528265" name="name36865e26f1dddaa53"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2845e26f1dddaa4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Valvola termostatica</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rPr>
                    <w:t xml:space="preserve">
Temperatura d'inizio apertura +79°C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54739848" name="name62345e26f1ddf2687"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81415e26f1ddf268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Raffreddamento gas circuito EGR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Dispositivo che provvede al raffreddamento dei gas di scarico recuperati dal circuito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35918530" name="name37005e26f1de0fd21"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16575e26f1de0fd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Turbocompressore</w:t>
            </w:r>
            <w:r>
              <w:rPr>
                <w:color w:val="00274C"/>
                <w:position w:val="-2"/>
                <w:sz w:val="20"/>
                <w:szCs w:val="20"/>
              </w:rPr>
              <w:br/>
              <w:t xml:space="preserve">Il turbocompressore viene comandato tramite i Gas di scarico che attivano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12713" name="name78765e26f1de22d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505e26f1de22d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Consultare il </w:t>
            </w:r>
            <w:hyperlink r:id="rId15775e26f1de23a5c"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sfiato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olio</w:t>
                  </w:r>
                </w:p>
              </w:tc>
            </w:tr>
          </w:tbl>
          <w:p/>
        </w:tc>
        <w:tc>
          <w:tcPr>
            <w:tcMar>
              <w:top w:w="150" w:type="dxa"/>
              <w:bottom w:w="150" w:type="dxa"/>
            </w:tcMar>
            <w:vAlign w:val="top"/>
          </w:tcPr>
          <w:p>
            <w:r>
              <w:rPr>
                <w:position w:val="-360"/>
              </w:rPr>
              <w:drawing>
                <wp:inline distT="0" distB="0" distL="0" distR="0">
                  <wp:extent cx="2232000" cy="2311200"/>
                  <wp:docPr id="23026993" name="name37225e26f1de3f214"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23045e26f1de3f20c"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Dispositivo ATS</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Il DOC è un dispositivo atto a depurare i Gas di scarico tramite ossidazione degli stessi. Il suo interno è composto da centinaia di piccoli condotti che consento il passaggio dei Gas di scarico. Esso contiene metalli preziosi (platino, palladio, iridio).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L'immagine è puramente indicativa. L'installazione del catalizzatore deve essere approvata da KOHLER, per ciascuna applicazione.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0792" name="name54105e26f1de52b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55e26f1de52b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Onde evitare rotture sulla flangia d'attacco, il catalizzatore deve essere collegato tramite un tubo di scarico flessibile (Tab. 2.32 - Pos. 14).</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tc>
        <w:tc>
          <w:tcPr>
            <w:tcMar>
              <w:top w:w="150" w:type="dxa"/>
              <w:bottom w:w="150" w:type="dxa"/>
            </w:tcMar>
            <w:vAlign w:val="top"/>
          </w:tcPr>
          <w:p>
            <w:r>
              <w:rPr>
                <w:position w:val="-382"/>
              </w:rPr>
              <w:drawing>
                <wp:inline distT="0" distB="0" distL="0" distR="0">
                  <wp:extent cx="2232000" cy="2448000"/>
                  <wp:docPr id="88270479" name="name70455e26f1de6eaad"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73195e26f1de6eaa5"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Schema circuito aspirazione e scarico con DOC</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riciclo</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
            <w:r>
              <w:rPr>
                <w:position w:val="-195"/>
              </w:rPr>
              <w:drawing>
                <wp:inline distT="0" distB="0" distL="0" distR="0">
                  <wp:extent cx="4017600" cy="2498400"/>
                  <wp:docPr id="83837961" name="name82335e26f1de8a909"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77215e26f1de8a901"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54179503" name="name11015e26f1dea2765"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84595e26f1dea2760"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91603" name="name84515e26f1deb59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95e26f1deb59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Nello schema in </w:t>
            </w:r>
            <w:r>
              <w:rPr>
                <w:b/>
                <w:bCs/>
                <w:color w:val="00274C"/>
                <w:position w:val="-2"/>
                <w:sz w:val="20"/>
                <w:szCs w:val="20"/>
              </w:rPr>
              <w:t xml:space="preserve">Fig. 2.29</w:t>
            </w:r>
            <w:r>
              <w:rPr>
                <w:color w:val="00274C"/>
                <w:position w:val="-2"/>
                <w:sz w:val="20"/>
                <w:szCs w:val="20"/>
              </w:rPr>
              <w:t xml:space="preserve"> e </w:t>
            </w:r>
            <w:r>
              <w:rPr>
                <w:b/>
                <w:bCs/>
                <w:color w:val="00274C"/>
                <w:position w:val="-2"/>
                <w:sz w:val="20"/>
                <w:szCs w:val="20"/>
              </w:rPr>
              <w:t xml:space="preserve">Fig. 2.30</w:t>
            </w:r>
            <w:r>
              <w:rPr>
                <w:color w:val="00274C"/>
                <w:position w:val="-2"/>
                <w:sz w:val="20"/>
                <w:szCs w:val="20"/>
              </w:rPr>
              <w:t xml:space="preserve"> non è rappresentato il filtro dell'aria, che deve essere sempre presente e collegato tramite un manicotto all'aspirazione del turbocompressore.</w:t>
            </w:r>
          </w:p>
          <w:p>
            <w:pPr>
              <w:numPr>
                <w:ilvl w:val="0"/>
                <w:numId w:val="86946804"/>
              </w:numPr>
              <w:spacing w:before="0" w:after="0" w:line="262" w:lineRule="auto"/>
              <w:jc w:val="left"/>
              <w:rPr>
                <w:color w:val="00274C"/>
                <w:sz w:val="20"/>
                <w:szCs w:val="20"/>
              </w:rPr>
            </w:pPr>
            <w:r>
              <w:rPr>
                <w:color w:val="00274C"/>
                <w:position w:val="-2"/>
                <w:sz w:val="20"/>
                <w:szCs w:val="20"/>
              </w:rPr>
              <w:t xml:space="preserve">La temperatura dell'aria all'interno del collettore di aspirazione non deve mai superare di 10°C quella dell'ambiente.</w:t>
            </w:r>
          </w:p>
          <w:p/>
          <w:p/>
          <w:p>
            <w:pPr>
              <w:widowControl w:val="on"/>
              <w:pBdr/>
              <w:spacing w:before="0" w:after="0" w:line="240" w:lineRule="auto"/>
              <w:ind w:left="0" w:right="0"/>
              <w:jc w:val="left"/>
            </w:pPr>
            <w:r>
              <w:rPr>
                <w:color w:val="00274C"/>
                <w:position w:val="-2"/>
                <w:sz w:val="20"/>
                <w:szCs w:val="20"/>
              </w:rPr>
              <w:t xml:space="preserve">
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rPr>
              <w:t xml:space="preserve">2 condotti:</w:t>
            </w:r>
          </w:p>
          <w:p>
            <w:pPr>
              <w:numPr>
                <w:ilvl w:val="0"/>
                <w:numId w:val="86946804"/>
              </w:numPr>
              <w:spacing w:before="0" w:after="0" w:line="262" w:lineRule="auto"/>
              <w:jc w:val="left"/>
              <w:rPr>
                <w:color w:val="00274C"/>
                <w:sz w:val="20"/>
                <w:szCs w:val="20"/>
              </w:rPr>
            </w:pPr>
            <w:r>
              <w:rPr>
                <w:b/>
                <w:bCs/>
                <w:color w:val="00274C"/>
                <w:position w:val="-2"/>
                <w:sz w:val="20"/>
                <w:szCs w:val="20"/>
              </w:rPr>
              <w:br/>
              <w:t xml:space="preserve">1° condotto</w:t>
            </w:r>
            <w:r>
              <w:rPr>
                <w:color w:val="00274C"/>
                <w:position w:val="-2"/>
                <w:sz w:val="20"/>
                <w:szCs w:val="20"/>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2° condotto</w:t>
            </w:r>
            <w:r>
              <w:rPr>
                <w:color w:val="00274C"/>
                <w:position w:val="-2"/>
                <w:sz w:val="20"/>
                <w:szCs w:val="20"/>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40" w:lineRule="auto"/>
              <w:ind w:left="0" w:right="0"/>
              <w:jc w:val="left"/>
            </w:pPr>
            <w:r>
              <w:rPr>
                <w:color w:val="00274C"/>
                <w:position w:val="-2"/>
                <w:sz w:val="20"/>
                <w:szCs w:val="20"/>
              </w:rPr>
              <w:t xml:space="preserve">
Il circuito EGR viene gestito dalla ECU, la quale comanda la valvola EGR che provvede al recupero dei Gas quando il motore non necessita di potenza.</w:t>
            </w:r>
            <w:r>
              <w:rPr>
                <w:color w:val="00274C"/>
                <w:position w:val="-2"/>
                <w:sz w:val="20"/>
                <w:szCs w:val="20"/>
              </w:rPr>
              <w:br/>
              <w:t xml:space="preserve">Il circuito EGR è provvisto di uno scambiatore di calore (EGR Cooler) che provvede a raffreddare i Gas recuperati (questo processo consente di avere un rendimento migliore durante la combustione all'interno dei cilindri).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Il sistema DOC+DPF provvede alla riduzione delle emissioni in quanto il DPF elimina il particolato generato dalla combustione del diesel. Il sistema avvia cicli automatici di rigenerazione del DPF in base al livello di intasamento.</w:t>
            </w:r>
          </w:p>
          <w:p>
            <w:pPr>
              <w:widowControl w:val="on"/>
              <w:pBdr/>
              <w:spacing w:before="0" w:after="0" w:line="262" w:lineRule="auto"/>
              <w:ind w:left="0" w:right="0"/>
              <w:jc w:val="left"/>
              <w:textAlignment w:val="center"/>
            </w:pPr>
            <w:r>
              <w:rPr>
                <w:color w:val="00274C"/>
                <w:position w:val="-2"/>
                <w:sz w:val="20"/>
                <w:szCs w:val="20"/>
              </w:rPr>
              <w:t xml:space="preserve">L'odore dei gas emessi dalla linea di scarico, è diverso da quello dei gas tradizionali dei motori diesel, inoltre durante le fasi di rigenerazione, i gas di scarico potrebbero essere temporaneamente di colore bianco.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Durante le fasi di rigenerazione il regime minimo del motore aumenta.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6441982" name="name55675e26f1dedd069"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60475e26f1dedd061"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Strategia di rigenerazione DPF</w:t>
            </w:r>
          </w:p>
          <w:p/>
          <w:p/>
          <w:p>
            <w:pPr>
              <w:widowControl w:val="on"/>
              <w:pBdr/>
              <w:spacing w:before="0" w:after="0" w:line="262" w:lineRule="auto"/>
              <w:ind w:left="0" w:right="0"/>
              <w:jc w:val="left"/>
              <w:textAlignment w:val="center"/>
            </w:pPr>
            <w:r>
              <w:rPr>
                <w:color w:val="00274C"/>
                <w:position w:val="-2"/>
                <w:sz w:val="20"/>
                <w:szCs w:val="20"/>
              </w:rPr>
              <w:t xml:space="preserve">Sul quadro comandi della macchina si può intervenire per leoperazioni di rigenerazione del DPF "solo se richiesto tramite apposite spie o messaggi sul quadro dei comandi".</w:t>
            </w:r>
          </w:p>
          <w:p/>
          <w:p/>
          <w:p>
            <w:pPr>
              <w:widowControl w:val="on"/>
              <w:pBdr/>
              <w:spacing w:before="0" w:after="0" w:line="262" w:lineRule="auto"/>
              <w:ind w:left="0" w:right="0"/>
              <w:jc w:val="left"/>
              <w:textAlignment w:val="center"/>
            </w:pPr>
            <w:r>
              <w:rPr>
                <w:color w:val="00274C"/>
                <w:position w:val="-2"/>
                <w:sz w:val="20"/>
                <w:szCs w:val="20"/>
              </w:rPr>
              <w:t xml:space="preserve">Nella </w:t>
            </w:r>
            <w:r>
              <w:rPr>
                <w:b/>
                <w:bCs/>
                <w:color w:val="00274C"/>
                <w:position w:val="-2"/>
                <w:sz w:val="20"/>
                <w:szCs w:val="20"/>
              </w:rPr>
              <w:t xml:space="preserve">Tab. 2.32d</w:t>
            </w:r>
            <w:r>
              <w:rPr>
                <w:color w:val="00274C"/>
                <w:position w:val="-2"/>
                <w:sz w:val="20"/>
                <w:szCs w:val="20"/>
              </w:rPr>
              <w:t xml:space="preserve"> viene descritto il livello di accumulo particolato, la relazione con le spie che si accenderanno sul quadro, le limitazioni di prestazione sul motore e le possibilità di intervento da parte dell'operatore.</w:t>
            </w:r>
          </w:p>
          <w:p/>
          <w:p/>
          <w:p>
            <w:pPr>
              <w:widowControl w:val="on"/>
              <w:pBdr/>
              <w:spacing w:before="0" w:after="0" w:line="262" w:lineRule="auto"/>
              <w:ind w:left="0" w:right="0"/>
              <w:jc w:val="left"/>
              <w:textAlignment w:val="center"/>
            </w:pPr>
            <w:r>
              <w:rPr>
                <w:color w:val="00274C"/>
                <w:position w:val="-2"/>
                <w:sz w:val="20"/>
                <w:szCs w:val="20"/>
              </w:rPr>
              <w:t xml:space="preserve">La rigenerazione forzata deve essere eseguita seguendo le istruzioni della macchina.</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Livello di accumulo particolato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Spie quadro di comando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Limitazioni imposte al 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Possibile azione dell' operatore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Condizioni operative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Nessuna condizione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5511303" name="name91095e26f1def40a0"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74735e26f1def4098"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Fissa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55 °C</w:t>
                  </w:r>
                </w:p>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97159586" name="name52875e26f1df0f397"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8535e26f1df0f391"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Limite delle prestazioni del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55 °C</w:t>
                  </w:r>
                </w:p>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869468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6"/>
                    </w:rPr>
                    <w:drawing>
                      <wp:inline distT="0" distB="0" distL="0" distR="0">
                        <wp:extent cx="1065600" cy="532800"/>
                        <wp:docPr id="21678132" name="name80525e26f1df23f09"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16695e26f1df23f04"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Importante limitazione di prestazioni.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Rivolgersi ad una officina autorizzata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Richiesta rigenerazione.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RIGENERAZIONE</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tramite software  </w:t>
                  </w:r>
                  <w:r>
                    <w:rPr>
                      <w:b/>
                      <w:bCs/>
                      <w:color w:val="00274C"/>
                      <w:position w:val="-2"/>
                      <w:sz w:val="20"/>
                      <w:szCs w:val="20"/>
                      <w:shd w:val="clear" w:color="auto" w:fill="E1E2E0"/>
                    </w:rPr>
                    <w:t xml:space="preserve">KOHLER</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Le spie potrebbero essere diverse, consultare il manuale della macchina.</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Salvo diverse indicazioni del manuale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329111" name="name60475e26f1df317e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835e26f1df317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Le rigenerazioni forzate devono essere eseguiteesclusivamente se richiesto dalla ECU ad accensione della spia "HIGH SOOT" (da accumulo particolato di Livello 3 - 5).</w:t>
            </w:r>
          </w:p>
          <w:p>
            <w:pPr>
              <w:numPr>
                <w:ilvl w:val="0"/>
                <w:numId w:val="86946804"/>
              </w:numPr>
              <w:spacing w:before="0" w:after="0" w:line="262" w:lineRule="auto"/>
              <w:jc w:val="left"/>
              <w:rPr>
                <w:color w:val="00274C"/>
                <w:sz w:val="20"/>
                <w:szCs w:val="20"/>
              </w:rPr>
            </w:pPr>
            <w:r>
              <w:rPr>
                <w:color w:val="00274C"/>
                <w:position w:val="-2"/>
                <w:sz w:val="20"/>
                <w:szCs w:val="20"/>
              </w:rPr>
              <w:t xml:space="preserve">NON eseguire le rigenerazioni forzate se NON è richiesto dalla ECU (da accumulo particolato di Livello 0 - 2).</w:t>
            </w:r>
          </w:p>
          <w:p>
            <w:pPr>
              <w:numPr>
                <w:ilvl w:val="0"/>
                <w:numId w:val="86946804"/>
              </w:numPr>
              <w:spacing w:before="0" w:after="0" w:line="262" w:lineRule="auto"/>
              <w:jc w:val="left"/>
              <w:rPr>
                <w:color w:val="00274C"/>
                <w:sz w:val="20"/>
                <w:szCs w:val="20"/>
              </w:rPr>
            </w:pPr>
            <w:r>
              <w:rPr>
                <w:color w:val="00274C"/>
                <w:position w:val="-2"/>
                <w:sz w:val="20"/>
                <w:szCs w:val="20"/>
              </w:rPr>
              <w:t xml:space="preserve">Ripetute rigenerazioni forzate causano una forte contaminazione dell'olio motore da parte del carburante.</w:t>
            </w:r>
          </w:p>
          <w:p>
            <w:pPr>
              <w:numPr>
                <w:ilvl w:val="0"/>
                <w:numId w:val="86946804"/>
              </w:numPr>
              <w:spacing w:before="0" w:after="0" w:line="262" w:lineRule="auto"/>
              <w:jc w:val="left"/>
              <w:rPr>
                <w:color w:val="00274C"/>
                <w:sz w:val="20"/>
                <w:szCs w:val="20"/>
              </w:rPr>
            </w:pPr>
            <w:r>
              <w:rPr>
                <w:color w:val="00274C"/>
                <w:position w:val="-2"/>
                <w:sz w:val="20"/>
                <w:szCs w:val="20"/>
              </w:rPr>
              <w:t xml:space="preserve">Dopo ogni rigenerazione forzata è necessario eseguire le operazioni descritte al Par. 5.3 o 5.4.</w:t>
            </w:r>
          </w:p>
          <w:p>
            <w:pPr>
              <w:numPr>
                <w:ilvl w:val="0"/>
                <w:numId w:val="86946804"/>
              </w:numPr>
              <w:spacing w:before="0" w:after="0" w:line="262" w:lineRule="auto"/>
              <w:jc w:val="left"/>
              <w:rPr>
                <w:color w:val="00274C"/>
                <w:sz w:val="20"/>
                <w:szCs w:val="20"/>
              </w:rPr>
            </w:pPr>
            <w:r>
              <w:rPr>
                <w:color w:val="00274C"/>
                <w:position w:val="-2"/>
                <w:sz w:val="20"/>
                <w:szCs w:val="20"/>
              </w:rPr>
              <w:t xml:space="preserve">Se si abusa della funzione di inibizione della rigenerazione, il livello di accumulo particolato aumenterà in tempi brevi.</w:t>
            </w:r>
          </w:p>
          <w:p>
            <w:pPr>
              <w:numPr>
                <w:ilvl w:val="0"/>
                <w:numId w:val="86946804"/>
              </w:numPr>
              <w:spacing w:before="0" w:after="0" w:line="262" w:lineRule="auto"/>
              <w:jc w:val="left"/>
              <w:rPr>
                <w:color w:val="00274C"/>
                <w:sz w:val="20"/>
                <w:szCs w:val="20"/>
              </w:rPr>
            </w:pPr>
            <w:r>
              <w:rPr>
                <w:color w:val="00274C"/>
                <w:position w:val="-2"/>
                <w:sz w:val="20"/>
                <w:szCs w:val="20"/>
              </w:rPr>
              <w:t xml:space="preserve">E' necessario cambiare olio e filtro olio motore ad ogni rigenerazione forzata tramite software KOHLER (accumulo Particolato di Livello 5).</w:t>
            </w:r>
          </w:p>
          <w:p>
            <w:pPr>
              <w:numPr>
                <w:ilvl w:val="0"/>
                <w:numId w:val="86946804"/>
              </w:numPr>
              <w:spacing w:before="0" w:after="0" w:line="262" w:lineRule="auto"/>
              <w:jc w:val="left"/>
              <w:rPr>
                <w:color w:val="00274C"/>
                <w:sz w:val="20"/>
                <w:szCs w:val="20"/>
              </w:rPr>
            </w:pPr>
            <w:r>
              <w:rPr>
                <w:color w:val="00274C"/>
                <w:position w:val="-2"/>
                <w:sz w:val="20"/>
                <w:szCs w:val="20"/>
              </w:rPr>
              <w:t xml:space="preserve">La contaminazione di carburante nell'olio motore ammessa è del 3% MAX.</w:t>
            </w:r>
          </w:p>
          <w:p>
            <w:pPr>
              <w:numPr>
                <w:ilvl w:val="0"/>
                <w:numId w:val="86946804"/>
              </w:numPr>
              <w:spacing w:before="0" w:after="0" w:line="262" w:lineRule="auto"/>
              <w:jc w:val="left"/>
              <w:rPr>
                <w:color w:val="00274C"/>
                <w:sz w:val="20"/>
                <w:szCs w:val="20"/>
              </w:rPr>
            </w:pPr>
            <w:r>
              <w:rPr>
                <w:color w:val="00274C"/>
                <w:position w:val="-2"/>
                <w:sz w:val="20"/>
                <w:szCs w:val="20"/>
              </w:rPr>
              <w:t xml:space="preserve">Durante la rigenerazione forzata è necessario eliminare qualsiasi carico al motore per evitare il danneggiamento del sistema ATS *2.</w:t>
            </w:r>
          </w:p>
          <w:p>
            <w:pPr>
              <w:numPr>
                <w:ilvl w:val="0"/>
                <w:numId w:val="86946804"/>
              </w:numPr>
              <w:spacing w:before="0" w:after="0" w:line="262" w:lineRule="auto"/>
              <w:jc w:val="left"/>
              <w:rPr>
                <w:color w:val="00274C"/>
                <w:sz w:val="20"/>
                <w:szCs w:val="20"/>
              </w:rPr>
            </w:pPr>
            <w:r>
              <w:rPr>
                <w:color w:val="00274C"/>
                <w:position w:val="-2"/>
                <w:sz w:val="20"/>
                <w:szCs w:val="20"/>
              </w:rPr>
              <w:t xml:space="preserve">Durante la rigenerazione del livello 3, 4 e 5, non spegnere il motore per evitare danneggiamento del sistema ATS.</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Schema circuito aspirazione e scarico con 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5546397" name="name64835e26f1df57d11"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44405e26f1df57d09"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solo componenti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Filtro aria</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90058" name="name82945e26f1df6a6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35e26f1df6a6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le cartuccie </w:t>
            </w:r>
            <w:r>
              <w:rPr>
                <w:b/>
                <w:bCs/>
                <w:color w:val="00274C"/>
                <w:position w:val="-2"/>
                <w:sz w:val="20"/>
                <w:szCs w:val="20"/>
              </w:rPr>
              <w:t xml:space="preserve">H</w:t>
            </w:r>
            <w:r>
              <w:rPr>
                <w:color w:val="00274C"/>
                <w:position w:val="-2"/>
                <w:sz w:val="20"/>
                <w:szCs w:val="20"/>
              </w:rPr>
              <w:t xml:space="preserve"> e </w:t>
            </w:r>
            <w:r>
              <w:rPr>
                <w:b/>
                <w:bCs/>
                <w:color w:val="00274C"/>
                <w:position w:val="-2"/>
                <w:sz w:val="20"/>
                <w:szCs w:val="20"/>
              </w:rPr>
              <w:t xml:space="preserve">L</w:t>
            </w:r>
            <w:r>
              <w:rPr>
                <w:color w:val="00274C"/>
                <w:position w:val="-2"/>
                <w:sz w:val="20"/>
                <w:szCs w:val="20"/>
              </w:rPr>
              <w:t xml:space="preserve"> sono sostituibili (vedere </w:t>
            </w:r>
            <w:r>
              <w:rPr>
                <w:b/>
                <w:bCs/>
                <w:color w:val="00274C"/>
                <w:position w:val="-2"/>
                <w:sz w:val="20"/>
                <w:szCs w:val="20"/>
              </w:rPr>
              <w:t xml:space="preserve">Tab. 2.8</w:t>
            </w:r>
            <w:r>
              <w:rPr>
                <w:color w:val="00274C"/>
                <w:position w:val="-2"/>
                <w:sz w:val="20"/>
                <w:szCs w:val="20"/>
              </w:rPr>
              <w:t xml:space="preserve"> e </w:t>
            </w:r>
            <w:r>
              <w:rPr>
                <w:b/>
                <w:bCs/>
                <w:color w:val="00274C"/>
                <w:position w:val="-2"/>
                <w:sz w:val="20"/>
                <w:szCs w:val="20"/>
              </w:rPr>
              <w:t xml:space="preserve">Tab. 2.9</w:t>
            </w:r>
            <w:r>
              <w:rPr>
                <w:color w:val="00274C"/>
                <w:position w:val="-2"/>
                <w:sz w:val="20"/>
                <w:szCs w:val="20"/>
              </w:rPr>
              <w:t xml:space="preserve"> per la frequenza di intervento sui componenti).</w:t>
            </w:r>
          </w:p>
          <w:p>
            <w:pPr>
              <w:numPr>
                <w:ilvl w:val="0"/>
                <w:numId w:val="86946804"/>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86946804"/>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95809641" name="name99075e26f1df7f756"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80535e26f1df7f751"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dei segnali in entrata e in uscita della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Regolazione Corpo farfallato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Corpo farfallato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(black)</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(yellow)</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CENTRALINA E.C.U.</w:t>
            </w:r>
            <w:r>
              <w:rPr>
                <w:color w:val="00274C"/>
                <w:position w:val="-2"/>
                <w:sz w:val="20"/>
                <w:szCs w:val="20"/>
              </w:rPr>
              <w:t xml:space="preserve"> (Unità di controllo elettronico)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É il processore centrale, che monitorizza e controlla il funzionamento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centralina elettronica è preposta alla gestione del motore. Viene montata sul telaio della macchina, o in cabina (fare riferimento alla documentazione tecnica della macchina)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89571" name="name72775e26f1df977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885e26f1df977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centralina deve essere tassativamente utilizzata solo con la configurazione sviluppata dalla </w:t>
            </w:r>
            <w:r>
              <w:rPr>
                <w:b/>
                <w:bCs/>
                <w:color w:val="00274C"/>
                <w:position w:val="-2"/>
                <w:sz w:val="20"/>
                <w:szCs w:val="20"/>
              </w:rPr>
              <w:t xml:space="preserve">KOHLER</w:t>
            </w:r>
            <w:r>
              <w:rPr>
                <w:color w:val="00274C"/>
                <w:position w:val="-2"/>
                <w:sz w:val="20"/>
                <w:szCs w:val="20"/>
              </w:rPr>
              <w:t xml:space="preserve"> , per ogni singolo motore.</w:t>
            </w:r>
          </w:p>
          <w:p>
            <w:pPr>
              <w:numPr>
                <w:ilvl w:val="0"/>
                <w:numId w:val="86946804"/>
              </w:numPr>
              <w:spacing w:before="0" w:after="0" w:line="262" w:lineRule="auto"/>
              <w:jc w:val="left"/>
              <w:rPr>
                <w:color w:val="00274C"/>
                <w:sz w:val="20"/>
                <w:szCs w:val="20"/>
              </w:rPr>
            </w:pPr>
            <w:r>
              <w:rPr>
                <w:color w:val="00274C"/>
                <w:position w:val="-2"/>
                <w:sz w:val="20"/>
                <w:szCs w:val="20"/>
              </w:rPr>
              <w:t xml:space="preserve">Per consultare gli errori della ECU fare riferimento al manuale Help File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Caratteristiche</w:t>
            </w:r>
          </w:p>
          <w:p>
            <w:pPr>
              <w:numPr>
                <w:ilvl w:val="0"/>
                <w:numId w:val="86946804"/>
              </w:numPr>
              <w:spacing w:before="0" w:after="0" w:line="262" w:lineRule="auto"/>
              <w:jc w:val="left"/>
              <w:rPr>
                <w:color w:val="00274C"/>
                <w:sz w:val="20"/>
                <w:szCs w:val="20"/>
              </w:rPr>
            </w:pPr>
            <w:r>
              <w:rPr>
                <w:color w:val="00274C"/>
                <w:position w:val="0"/>
                <w:sz w:val="20"/>
                <w:szCs w:val="20"/>
              </w:rPr>
              <w:t xml:space="preserve">Temperatura di funzionamento: -40°C - +100°C.</w:t>
            </w:r>
          </w:p>
          <w:p>
            <w:pPr>
              <w:numPr>
                <w:ilvl w:val="0"/>
                <w:numId w:val="86946804"/>
              </w:numPr>
              <w:spacing w:before="0" w:after="0" w:line="262" w:lineRule="auto"/>
              <w:jc w:val="left"/>
              <w:rPr>
                <w:color w:val="00274C"/>
                <w:sz w:val="20"/>
                <w:szCs w:val="20"/>
              </w:rPr>
            </w:pPr>
            <w:r>
              <w:rPr>
                <w:color w:val="00274C"/>
                <w:position w:val="0"/>
                <w:sz w:val="20"/>
                <w:szCs w:val="20"/>
              </w:rPr>
              <w:t xml:space="preserve">Temperatura di stoccaggio: -40°C - +100°C.</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Fig 2.32 - Fig. 2.33</w:t>
            </w:r>
            <w:r>
              <w:rPr>
                <w:position w:val="-267"/>
              </w:rPr>
              <w:drawing>
                <wp:inline distT="0" distB="0" distL="0" distR="0">
                  <wp:extent cx="4932000" cy="3398400"/>
                  <wp:docPr id="7325658" name="name65625e26f1dfa7b5f"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23535e26f1dfa7b57"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Punti di fissaggio</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o sostituire la centralina con quella di un altro motore.</w:t>
            </w:r>
          </w:p>
          <w:p>
            <w:pPr>
              <w:numPr>
                <w:ilvl w:val="0"/>
                <w:numId w:val="86946804"/>
              </w:numPr>
              <w:spacing w:before="0" w:after="0" w:line="262" w:lineRule="auto"/>
              <w:jc w:val="left"/>
              <w:rPr>
                <w:color w:val="00274C"/>
                <w:sz w:val="20"/>
                <w:szCs w:val="20"/>
              </w:rPr>
            </w:pPr>
            <w:r>
              <w:rPr>
                <w:color w:val="00274C"/>
                <w:position w:val="-2"/>
                <w:sz w:val="20"/>
                <w:szCs w:val="20"/>
              </w:rPr>
              <w:t xml:space="preserve">Anche se identiche per l'aspetto esterno, la configurazione interna è specifica per ogni motore.</w:t>
            </w:r>
          </w:p>
          <w:p>
            <w:pPr>
              <w:numPr>
                <w:ilvl w:val="0"/>
                <w:numId w:val="86946804"/>
              </w:numPr>
              <w:spacing w:before="0" w:after="0" w:line="262" w:lineRule="auto"/>
              <w:jc w:val="left"/>
              <w:rPr>
                <w:color w:val="00274C"/>
                <w:sz w:val="20"/>
                <w:szCs w:val="20"/>
              </w:rPr>
            </w:pPr>
            <w:r>
              <w:rPr>
                <w:color w:val="00274C"/>
                <w:position w:val="-2"/>
                <w:sz w:val="20"/>
                <w:szCs w:val="20"/>
              </w:rPr>
              <w:t xml:space="preserve">Quando si deve installare una nuova centralina, occorre ricaricare su di essa la configurazione originale relativa a quello specifico motore.</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Le centraline non sono intercambiabili e modificabili.</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Ogni centralina è corredata della propria targhetta adesiva di identificazione.</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Cablaggio elettrico motore</w:t>
            </w:r>
            <w:r>
              <w:rPr>
                <w:position w:val="-258"/>
              </w:rPr>
              <w:drawing>
                <wp:inline distT="0" distB="0" distL="0" distR="0">
                  <wp:extent cx="5544000" cy="3283200"/>
                  <wp:docPr id="50724309" name="name28155e26f1dfbd808"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23125e26f1dfbd801"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86758717" name="name27615e26f1dfe09af"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29205e26f1dfe09a9"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d'interfaccia veicolo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cablaggio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ETB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ACACT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Resistore CAN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 interfaccia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DPF (giallo)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DOC (nero)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Delta-P</w:t>
                  </w:r>
                </w:p>
              </w:tc>
            </w:tr>
          </w:tbl>
          <w:p/>
        </w:tc>
        <w:tc>
          <w:tcPr>
            <w:tcMar>
              <w:top w:w="150" w:type="dxa"/>
              <w:bottom w:w="150" w:type="dxa"/>
            </w:tcMar>
            <w:vAlign w:val="top"/>
          </w:tcPr>
          <w:p>
            <w:r>
              <w:rPr>
                <w:position w:val="-230"/>
              </w:rPr>
              <w:drawing>
                <wp:inline distT="0" distB="0" distL="0" distR="0">
                  <wp:extent cx="2232000" cy="1504800"/>
                  <wp:docPr id="38101086" name="name81465e26f1e002e09"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64045e26f1e002e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16188886" name="name23945e26f1e011cf2"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6345e26f1e011c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96545e26f1e012fc8"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Disconnessione cablaggio</w:t>
            </w:r>
            <w:r>
              <w:rPr>
                <w:color w:val="00274C"/>
                <w:position w:val="-2"/>
                <w:sz w:val="20"/>
                <w:szCs w:val="20"/>
              </w:rPr>
              <w:br/>
              <w:br/>
              <w:t xml:space="preserve">Tutti i connettori dei sensori e dei dispositivi a comando elettronico, sono a tenuta stagna.</w:t>
            </w:r>
            <w:r>
              <w:rPr>
                <w:color w:val="00274C"/>
                <w:position w:val="-2"/>
                <w:sz w:val="20"/>
                <w:szCs w:val="20"/>
              </w:rPr>
              <w:br/>
              <w:br/>
              <w:t xml:space="preserve">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w:t>
            </w:r>
            <w:r>
              <w:rPr>
                <w:b/>
                <w:bCs/>
                <w:color w:val="00274C"/>
                <w:position w:val="-2"/>
                <w:sz w:val="20"/>
                <w:szCs w:val="20"/>
              </w:rPr>
              <w:t xml:space="preserve">Fig. 2.34c</w:t>
            </w:r>
            <w:r>
              <w:rPr>
                <w:color w:val="00274C"/>
                <w:position w:val="-2"/>
                <w:sz w:val="20"/>
                <w:szCs w:val="20"/>
              </w:rPr>
              <w:t xml:space="preserve"> alla </w:t>
            </w:r>
            <w:r>
              <w:rPr>
                <w:b/>
                <w:bCs/>
                <w:color w:val="00274C"/>
                <w:position w:val="-2"/>
                <w:sz w:val="20"/>
                <w:szCs w:val="20"/>
              </w:rPr>
              <w:t xml:space="preserve">Fig. 2.34r.</w:t>
            </w:r>
          </w:p>
        </w:tc>
        <w:tc>
          <w:tcPr>
            <w:tcMar>
              <w:top w:w="150" w:type="dxa"/>
              <w:bottom w:w="150" w:type="dxa"/>
            </w:tcMar>
            <w:vAlign w:val="top"/>
          </w:tcPr>
          <w:p>
            <w:r>
              <w:rPr>
                <w:position w:val="-228"/>
              </w:rPr>
              <w:drawing>
                <wp:inline distT="0" distB="0" distL="0" distR="0">
                  <wp:extent cx="2224800" cy="1497600"/>
                  <wp:docPr id="32478767" name="name56095e26f1e02ac19"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34045e26f1e02ac0f"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91998254" name="name55475e26f1e03ccf4"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53975e26f1e03cce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74324494" name="name79765e26f1e051a2f"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48605e26f1e051a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99295740" name="name78215e26f1e06297d"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11925e26f1e06297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15617729" name="name34345e26f1e075413"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28265e26f1e0753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82459538" name="name17515e26f1e0873ad"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99755e26f1e0873a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74244363" name="name53655e26f1e09a8a6"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20495e26f1e09a8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87122917" name="name94325e26f1e0ae72c"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41545e26f1e0ae72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89611559" name="name90815e26f1e0c04b6"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69415e26f1e0c04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3832056" name="name55315e26f1e0d2d84"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65025e26f1e0d2d80"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64706865" name="name28765e26f1e0e909f"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81855e26f1e0e909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93507723" name="name37535e26f1e1094a7"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57855e26f1e1094a3"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13484669" name="name26035e26f1e11a051"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95395e26f1e11a04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51131354" name="name61115e26f1e131b3c"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75365e26f1e131b34"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di giri su ruota fonica</w:t>
            </w:r>
            <w:r>
              <w:rPr>
                <w:color w:val="00274C"/>
                <w:position w:val="-2"/>
                <w:sz w:val="20"/>
                <w:szCs w:val="20"/>
              </w:rPr>
              <w:br/>
              <w:br/>
              <w:t xml:space="preserve">Il sensore di giri </w:t>
            </w:r>
            <w:r>
              <w:rPr>
                <w:b/>
                <w:bCs/>
                <w:color w:val="00274C"/>
                <w:position w:val="-2"/>
                <w:sz w:val="20"/>
                <w:szCs w:val="20"/>
              </w:rPr>
              <w:t xml:space="preserve">A</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B</w:t>
            </w:r>
            <w:r>
              <w:rPr>
                <w:color w:val="00274C"/>
                <w:position w:val="-2"/>
                <w:sz w:val="20"/>
                <w:szCs w:val="20"/>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rPr>
              <w:br/>
              <w:br/>
              <w:t xml:space="preserve">Il dato inviato da questo sensore consente all'ECU di pilotare l'anticipo di iniezione del carburante per di ogni pistone.</w:t>
            </w:r>
            <w:r>
              <w:rPr>
                <w:color w:val="00274C"/>
                <w:position w:val="-2"/>
                <w:sz w:val="20"/>
                <w:szCs w:val="20"/>
              </w:rPr>
              <w:br/>
              <w:br/>
              <w:br/>
              <w:br/>
              <w:t xml:space="preserve">Per la quota del traferro vedere </w:t>
            </w:r>
            <w:hyperlink r:id="rId60015e26f1e1336a2"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490916" name="name79805e26f1e145da9"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34335e26f1e145d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Sensore di fase su albero a camme</w:t>
            </w:r>
            <w:r>
              <w:rPr>
                <w:color w:val="00274C"/>
                <w:position w:val="-2"/>
                <w:sz w:val="20"/>
                <w:szCs w:val="20"/>
              </w:rPr>
              <w:br/>
              <w:br/>
              <w:t xml:space="preserve">Il sensore di fase </w:t>
            </w:r>
            <w:r>
              <w:rPr>
                <w:b/>
                <w:bCs/>
                <w:color w:val="00274C"/>
                <w:position w:val="-2"/>
                <w:sz w:val="20"/>
                <w:szCs w:val="20"/>
              </w:rPr>
              <w:t xml:space="preserve">C</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D</w:t>
            </w:r>
            <w:r>
              <w:rPr>
                <w:color w:val="00274C"/>
                <w:position w:val="-2"/>
                <w:sz w:val="20"/>
                <w:szCs w:val="20"/>
              </w:rPr>
              <w:t xml:space="preserve"> situata sull'ingranaggio comando albero a camme </w:t>
            </w:r>
            <w:r>
              <w:rPr>
                <w:b/>
                <w:bCs/>
                <w:color w:val="00274C"/>
                <w:position w:val="-2"/>
                <w:sz w:val="20"/>
                <w:szCs w:val="20"/>
              </w:rPr>
              <w:t xml:space="preserve">E</w:t>
            </w:r>
            <w:r>
              <w:rPr>
                <w:color w:val="00274C"/>
                <w:position w:val="-2"/>
                <w:sz w:val="20"/>
                <w:szCs w:val="20"/>
              </w:rPr>
              <w:t xml:space="preserve"> ,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 Il dato inviato da questo sensore consente all'ECU di pilotare l'anticipo di iniezione del carburante per ogni pistone.</w:t>
            </w:r>
            <w:r>
              <w:rPr>
                <w:color w:val="00274C"/>
                <w:position w:val="-2"/>
                <w:sz w:val="20"/>
                <w:szCs w:val="20"/>
              </w:rPr>
              <w:br/>
              <w:br/>
              <w:br/>
              <w:br/>
              <w:t xml:space="preserve">Per la quota del traferro vedere </w:t>
            </w:r>
            <w:hyperlink r:id="rId34475e26f1e147d0e"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574269" name="name84965e26f1e156ef3"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96655e26f1e156e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T-MAP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T-MAP </w:t>
            </w:r>
            <w:r>
              <w:rPr>
                <w:b/>
                <w:bCs/>
                <w:color w:val="00274C"/>
                <w:position w:val="-2"/>
                <w:sz w:val="20"/>
                <w:szCs w:val="20"/>
              </w:rPr>
              <w:t xml:space="preserve">F</w:t>
            </w:r>
            <w:r>
              <w:rPr>
                <w:color w:val="00274C"/>
                <w:position w:val="-2"/>
                <w:sz w:val="20"/>
                <w:szCs w:val="20"/>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w:t>
            </w:r>
            <w:r>
              <w:rPr>
                <w:b/>
                <w:bCs/>
                <w:color w:val="00274C"/>
                <w:position w:val="-2"/>
                <w:sz w:val="20"/>
                <w:szCs w:val="20"/>
              </w:rPr>
              <w:t xml:space="preserve">Tab. 2.36</w:t>
            </w:r>
            <w:r>
              <w:rPr>
                <w:color w:val="00274C"/>
                <w:position w:val="-2"/>
                <w:sz w:val="20"/>
                <w:szCs w:val="20"/>
              </w:rPr>
              <w:t xml:space="preserve"> sono riportati i valori di resistenza elettrica in base alla temperatura dell'aria in aspirazione.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49287461" name="name97845e26f1e171b1d"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99985e26f1e171b18"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w:t>
            </w:r>
            <w:r>
              <w:rPr>
                <w:color w:val="00274C"/>
                <w:position w:val="-2"/>
                <w:sz w:val="20"/>
                <w:szCs w:val="20"/>
              </w:rPr>
              <w:t xml:space="preserve"> </w:t>
            </w:r>
            <w:r>
              <w:rPr>
                <w:b/>
                <w:bCs/>
                <w:color w:val="00274C"/>
                <w:position w:val="-2"/>
                <w:sz w:val="20"/>
                <w:szCs w:val="20"/>
              </w:rPr>
              <w:t xml:space="preserve">Sensore ACACT (solo versioni con filtro DPF)</w:t>
            </w:r>
          </w:p>
          <w:p/>
          <w:p/>
          <w:p>
            <w:pPr>
              <w:widowControl w:val="on"/>
              <w:pBdr/>
              <w:spacing w:before="0" w:after="0" w:line="262" w:lineRule="auto"/>
              <w:ind w:left="0" w:right="0"/>
              <w:jc w:val="left"/>
              <w:textAlignment w:val="center"/>
            </w:pPr>
            <w:r>
              <w:rPr>
                <w:color w:val="00274C"/>
                <w:position w:val="-2"/>
                <w:sz w:val="20"/>
                <w:szCs w:val="20"/>
              </w:rPr>
              <w:t xml:space="preserve">Il sensore ACACT  </w:t>
            </w:r>
            <w:r>
              <w:rPr>
                <w:b/>
                <w:bCs/>
                <w:color w:val="00274C"/>
                <w:position w:val="-2"/>
                <w:sz w:val="20"/>
                <w:szCs w:val="20"/>
              </w:rPr>
              <w:t xml:space="preserve">J</w:t>
            </w:r>
            <w:r>
              <w:rPr>
                <w:color w:val="00274C"/>
                <w:position w:val="-2"/>
                <w:sz w:val="20"/>
                <w:szCs w:val="20"/>
              </w:rPr>
              <w:t xml:space="preserve"> , è situato sul collettore di aspirazione prima del sensore T-Map, misura la temperatura dell'aria proveniente dal turbo. In </w:t>
            </w:r>
            <w:r>
              <w:rPr>
                <w:b/>
                <w:bCs/>
                <w:color w:val="00274C"/>
                <w:position w:val="-2"/>
                <w:sz w:val="20"/>
                <w:szCs w:val="20"/>
              </w:rPr>
              <w:t xml:space="preserve">Tab. 2.37b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818021" name="name39875e26f1e189094"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44665e26f1e18909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Sensore EGTS (giallo - nero)</w:t>
            </w:r>
          </w:p>
          <w:p/>
          <w:p/>
          <w:p>
            <w:pPr>
              <w:widowControl w:val="on"/>
              <w:pBdr/>
              <w:spacing w:before="0" w:after="0" w:line="262" w:lineRule="auto"/>
              <w:ind w:left="0" w:right="0"/>
              <w:jc w:val="left"/>
              <w:textAlignment w:val="center"/>
            </w:pPr>
            <w:r>
              <w:rPr>
                <w:color w:val="00274C"/>
                <w:position w:val="-2"/>
                <w:sz w:val="20"/>
                <w:szCs w:val="20"/>
              </w:rPr>
              <w:t xml:space="preserve">I due sensori EGTS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sono posti sul sistema ATS, con filo nero </w:t>
            </w:r>
            <w:r>
              <w:rPr>
                <w:b/>
                <w:bCs/>
                <w:color w:val="00274C"/>
                <w:position w:val="-2"/>
                <w:sz w:val="20"/>
                <w:szCs w:val="20"/>
              </w:rPr>
              <w:t xml:space="preserve">K1</w:t>
            </w:r>
            <w:r>
              <w:rPr>
                <w:color w:val="00274C"/>
                <w:position w:val="-2"/>
                <w:sz w:val="20"/>
                <w:szCs w:val="20"/>
              </w:rPr>
              <w:t xml:space="preserve"> prima del DOC, con filo giallo </w:t>
            </w:r>
            <w:r>
              <w:rPr>
                <w:b/>
                <w:bCs/>
                <w:color w:val="00274C"/>
                <w:position w:val="-2"/>
                <w:sz w:val="20"/>
                <w:szCs w:val="20"/>
              </w:rPr>
              <w:t xml:space="preserve">K2</w:t>
            </w:r>
            <w:r>
              <w:rPr>
                <w:color w:val="00274C"/>
                <w:position w:val="-2"/>
                <w:sz w:val="20"/>
                <w:szCs w:val="20"/>
              </w:rPr>
              <w:t xml:space="preserve"> dopo il DOC. Entrambi servono per le strategie di rigenerazione del filtro DPF. In </w:t>
            </w:r>
            <w:r>
              <w:rPr>
                <w:b/>
                <w:bCs/>
                <w:color w:val="00274C"/>
                <w:position w:val="-2"/>
                <w:sz w:val="20"/>
                <w:szCs w:val="20"/>
              </w:rPr>
              <w:t xml:space="preserve">Tab. 2.37c</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7239812" name="name43145e26f1e1a1138"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42155e26f1e1a113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Sensore Delta-P</w:t>
            </w:r>
          </w:p>
          <w:p/>
          <w:p/>
          <w:p>
            <w:pPr>
              <w:widowControl w:val="on"/>
              <w:pBdr/>
              <w:spacing w:before="0" w:after="0" w:line="262" w:lineRule="auto"/>
              <w:ind w:left="0" w:right="0"/>
              <w:jc w:val="left"/>
              <w:textAlignment w:val="center"/>
            </w:pPr>
            <w:r>
              <w:rPr>
                <w:color w:val="00274C"/>
                <w:position w:val="-2"/>
                <w:sz w:val="20"/>
                <w:szCs w:val="20"/>
              </w:rPr>
              <w:t xml:space="preserve">Il sensore Delta-P </w:t>
            </w:r>
            <w:r>
              <w:rPr>
                <w:b/>
                <w:bCs/>
                <w:color w:val="00274C"/>
                <w:position w:val="-2"/>
                <w:sz w:val="20"/>
                <w:szCs w:val="20"/>
              </w:rPr>
              <w:t xml:space="preserve">J</w:t>
            </w:r>
            <w:r>
              <w:rPr>
                <w:color w:val="00274C"/>
                <w:position w:val="-2"/>
                <w:sz w:val="20"/>
                <w:szCs w:val="20"/>
              </w:rPr>
              <w:t xml:space="preserve"> rileva il livello di intasamento del filtro DPF.</w:t>
            </w:r>
          </w:p>
          <w:p/>
          <w:p/>
          <w:p>
            <w:pPr>
              <w:widowControl w:val="on"/>
              <w:pBdr/>
              <w:spacing w:before="0" w:after="0" w:line="262" w:lineRule="auto"/>
              <w:ind w:left="0" w:right="0"/>
              <w:jc w:val="left"/>
              <w:textAlignment w:val="center"/>
            </w:pPr>
            <w:r>
              <w:rPr>
                <w:color w:val="00274C"/>
                <w:position w:val="-2"/>
                <w:sz w:val="20"/>
                <w:szCs w:val="20"/>
              </w:rPr>
              <w:t xml:space="preserve">Temperatura di funzionamento: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82538" name="name57925e26f1e1ae4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35e26f1e1ae4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Connettere i tubi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al sensore Delta-P </w:t>
            </w:r>
            <w:r>
              <w:rPr>
                <w:b/>
                <w:bCs/>
                <w:color w:val="00274C"/>
                <w:position w:val="-2"/>
                <w:sz w:val="20"/>
                <w:szCs w:val="20"/>
              </w:rPr>
              <w:t xml:space="preserve">J</w:t>
            </w:r>
            <w:r>
              <w:rPr>
                <w:color w:val="00274C"/>
                <w:position w:val="-2"/>
                <w:sz w:val="20"/>
                <w:szCs w:val="20"/>
              </w:rPr>
              <w:t xml:space="preserve"> esclusivamente come raffigurato in </w:t>
            </w:r>
            <w:r>
              <w:rPr>
                <w:b/>
                <w:bCs/>
                <w:color w:val="00274C"/>
                <w:position w:val="-2"/>
                <w:sz w:val="20"/>
                <w:szCs w:val="20"/>
              </w:rPr>
              <w:t xml:space="preserve">Fig.2.37c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87774" name="name30565e26f1e1bfacd"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74515e26f1e1bfac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41860496" name="name95635e26f1e1d5b5e"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82155e26f1e1d5b5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Sensore pressione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di pressione carburante </w:t>
            </w:r>
            <w:r>
              <w:rPr>
                <w:b/>
                <w:bCs/>
                <w:color w:val="00274C"/>
                <w:position w:val="-2"/>
                <w:sz w:val="20"/>
                <w:szCs w:val="20"/>
              </w:rPr>
              <w:t xml:space="preserve">G</w:t>
            </w:r>
            <w:r>
              <w:rPr>
                <w:color w:val="00274C"/>
                <w:position w:val="-2"/>
                <w:sz w:val="20"/>
                <w:szCs w:val="20"/>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2283" name="name94025e26f1e1e73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15e26f1e1e73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Consultare il </w:t>
            </w:r>
            <w:hyperlink r:id="rId61365e26f1e1e7984"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33516814" name="name95755e26f1e20d076"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78625e26f1e20d06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2.14.8 Sensore presenza acqua nel filtro carburante</w:t>
            </w:r>
            <w:r>
              <w:rPr>
                <w:color w:val="00274C"/>
                <w:position w:val="-2"/>
                <w:sz w:val="20"/>
                <w:szCs w:val="20"/>
              </w:rPr>
              <w:br/>
              <w:br/>
              <w:t xml:space="preserve">Il sensore presenza acqua H è situato nel filtro carburante serve a segnalare la presenza d'acqua nel carburante.</w:t>
            </w:r>
            <w:r>
              <w:rPr>
                <w:color w:val="00274C"/>
                <w:position w:val="-2"/>
                <w:sz w:val="20"/>
                <w:szCs w:val="20"/>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rPr>
              <w:t xml:space="preserve">M</w:t>
            </w:r>
            <w:r>
              <w:rPr>
                <w:color w:val="00274C"/>
                <w:position w:val="-2"/>
                <w:sz w:val="20"/>
                <w:szCs w:val="20"/>
              </w:rPr>
              <w:t xml:space="preserve"> situato nella parte inferiore del corpo sensore consente di eliminare l'eventuale l'acqua presente nel carburante e prevenire malfunzionamenti sui componenti del circuito iniezione.</w:t>
            </w:r>
          </w:p>
        </w:tc>
        <w:tc>
          <w:tcPr>
            <w:tcMar>
              <w:top w:w="150" w:type="dxa"/>
              <w:bottom w:w="150" w:type="dxa"/>
            </w:tcMar>
            <w:vAlign w:val="top"/>
          </w:tcPr>
          <w:p>
            <w:r>
              <w:rPr>
                <w:position w:val="-230"/>
              </w:rPr>
              <w:drawing>
                <wp:inline distT="0" distB="0" distL="0" distR="0">
                  <wp:extent cx="2232000" cy="1504800"/>
                  <wp:docPr id="94293865" name="name35515e26f1e220141"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50325e26f1e2201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2.14.9 Sensore temperatura carburante su pompa iniezione carburante</w:t>
            </w:r>
            <w:r>
              <w:rPr>
                <w:color w:val="00274C"/>
                <w:position w:val="-2"/>
                <w:sz w:val="20"/>
                <w:szCs w:val="20"/>
              </w:rPr>
              <w:br/>
              <w:br/>
              <w:t xml:space="preserve">Il sensore di temperatura carburante </w:t>
            </w:r>
            <w:r>
              <w:rPr>
                <w:b/>
                <w:bCs/>
                <w:color w:val="00274C"/>
                <w:position w:val="-2"/>
                <w:sz w:val="20"/>
                <w:szCs w:val="20"/>
              </w:rPr>
              <w:t xml:space="preserve">L</w:t>
            </w:r>
            <w:r>
              <w:rPr>
                <w:color w:val="00274C"/>
                <w:position w:val="-2"/>
                <w:sz w:val="20"/>
                <w:szCs w:val="20"/>
              </w:rPr>
              <w:t xml:space="preserve"> , è situato sulla pompa iniezione carburante ad alta pressione.</w:t>
            </w:r>
            <w:r>
              <w:rPr>
                <w:color w:val="00274C"/>
                <w:position w:val="-2"/>
                <w:sz w:val="20"/>
                <w:szCs w:val="20"/>
              </w:rPr>
              <w:br/>
              <w:t xml:space="preserve">Il sensore di temperatura carburante </w:t>
            </w:r>
            <w:r>
              <w:rPr>
                <w:b/>
                <w:bCs/>
                <w:color w:val="00274C"/>
                <w:position w:val="-2"/>
                <w:sz w:val="20"/>
                <w:szCs w:val="20"/>
              </w:rPr>
              <w:t xml:space="preserve">L</w:t>
            </w:r>
            <w:r>
              <w:rPr>
                <w:color w:val="00274C"/>
                <w:position w:val="-2"/>
                <w:sz w:val="20"/>
                <w:szCs w:val="20"/>
              </w:rPr>
              <w:t xml:space="preserve"> , misura la temperatura del carburante in entrata nella pompa. Il segnale inviato alla ECU è di tipo analogico.</w:t>
            </w:r>
            <w:r>
              <w:rPr>
                <w:color w:val="00274C"/>
                <w:position w:val="-2"/>
                <w:sz w:val="20"/>
                <w:szCs w:val="20"/>
              </w:rPr>
              <w:br/>
              <w:br/>
              <w:t xml:space="preserve">La resistenza rilevata dalla ECU è proporzionale alla temperatura del carburante.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9169" name="name63175e26f1e2300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335e26f1e2300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Consultare il </w:t>
            </w:r>
            <w:hyperlink r:id="rId20405e26f1e23071e"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51179285" name="name81675e26f1e23f5fa"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32405e26f1e23f5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 motorino di avviamento.</w:t>
            </w:r>
            <w:r>
              <w:rPr>
                <w:color w:val="00274C"/>
                <w:position w:val="-2"/>
                <w:sz w:val="20"/>
                <w:szCs w:val="20"/>
              </w:rPr>
              <w:br/>
              <w:br/>
              <w:t xml:space="preserve">E' un sensore N/C con taratura 0.8 bar ± 0.1 bar.</w:t>
            </w:r>
            <w:r>
              <w:rPr>
                <w:color w:val="00274C"/>
                <w:position w:val="-2"/>
                <w:sz w:val="20"/>
                <w:szCs w:val="20"/>
              </w:rPr>
              <w:br/>
              <w:br/>
              <w:t xml:space="preserve">Con bassa pressione olio il sensore chiude a massa il circuito accendendo la lampada spia sul cruscotto.</w:t>
            </w:r>
          </w:p>
        </w:tc>
        <w:tc>
          <w:tcPr>
            <w:tcMar>
              <w:top w:w="150" w:type="dxa"/>
              <w:bottom w:w="150" w:type="dxa"/>
            </w:tcMar>
            <w:vAlign w:val="top"/>
          </w:tcPr>
          <w:p>
            <w:r>
              <w:rPr>
                <w:position w:val="-230"/>
              </w:rPr>
              <w:drawing>
                <wp:inline distT="0" distB="0" distL="0" distR="0">
                  <wp:extent cx="2232000" cy="1504800"/>
                  <wp:docPr id="72848881" name="name24765e26f1e25da2b"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36275e26f1e25da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Sensore temperatura refrigerante</w:t>
            </w:r>
          </w:p>
          <w:p/>
          <w:p/>
          <w:p>
            <w:pPr>
              <w:widowControl w:val="on"/>
              <w:pBdr/>
              <w:spacing w:before="0" w:after="0" w:line="262" w:lineRule="auto"/>
              <w:ind w:left="0" w:right="0"/>
              <w:jc w:val="left"/>
              <w:textAlignment w:val="center"/>
            </w:pPr>
            <w:r>
              <w:rPr>
                <w:color w:val="00274C"/>
                <w:position w:val="-2"/>
                <w:sz w:val="20"/>
                <w:szCs w:val="20"/>
              </w:rPr>
              <w:t xml:space="preserve">Il sensore temperatura liquido refrigerante </w:t>
            </w:r>
            <w:r>
              <w:rPr>
                <w:b/>
                <w:bCs/>
                <w:color w:val="00274C"/>
                <w:position w:val="-2"/>
                <w:sz w:val="20"/>
                <w:szCs w:val="20"/>
              </w:rPr>
              <w:t xml:space="preserve">P</w:t>
            </w:r>
            <w:r>
              <w:rPr>
                <w:color w:val="00274C"/>
                <w:position w:val="-2"/>
                <w:sz w:val="20"/>
                <w:szCs w:val="20"/>
              </w:rPr>
              <w:t xml:space="preserve"> del circuito refrigerante è fissato sulla testa motore lato valvola termostatica.  </w:t>
            </w:r>
            <w:r>
              <w:rPr>
                <w:color w:val="00274C"/>
                <w:position w:val="-2"/>
                <w:sz w:val="20"/>
                <w:szCs w:val="20"/>
              </w:rPr>
              <w:br/>
              <w:t xml:space="preserve">E' utilizzato dalla ECU per ottenere le informazioni sulla temperatura del liquido refrigerante (tramire il PIN </w:t>
            </w:r>
            <w:r>
              <w:rPr>
                <w:b/>
                <w:bCs/>
                <w:color w:val="00274C"/>
                <w:position w:val="-2"/>
                <w:sz w:val="20"/>
                <w:szCs w:val="20"/>
              </w:rPr>
              <w:t xml:space="preserve">R</w:t>
            </w:r>
            <w:r>
              <w:rPr>
                <w:color w:val="00274C"/>
                <w:position w:val="-2"/>
                <w:sz w:val="20"/>
                <w:szCs w:val="20"/>
              </w:rPr>
              <w:t xml:space="preserve"> ) e comandare il segnale lampada spia alta temperatura e il comando dell'elettroventilatore del radiatore del liquido refrigerante. Temperatura di intervento spia +106°C / +108°C.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b/>
                <w:bCs/>
                <w:color w:val="00274C"/>
                <w:position w:val="-2"/>
                <w:sz w:val="20"/>
                <w:szCs w:val="20"/>
              </w:rPr>
              <w:b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51904056" name="name94025e26f1e27543d"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4885e26f1e2754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Interruttore intasamento filtro aria</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Caratteristiche: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Temperatura di esercizio: </w:t>
            </w:r>
            <w:r>
              <w:rPr>
                <w:b/>
                <w:bCs/>
                <w:color w:val="00274C"/>
                <w:position w:val="-2"/>
                <w:sz w:val="20"/>
                <w:szCs w:val="20"/>
              </w:rPr>
              <w:t xml:space="preserve">-30 °C / +100°C</w:t>
            </w:r>
          </w:p>
          <w:p>
            <w:pPr>
              <w:numPr>
                <w:ilvl w:val="0"/>
                <w:numId w:val="86946804"/>
              </w:numPr>
              <w:spacing w:before="0" w:after="0" w:line="262" w:lineRule="auto"/>
              <w:jc w:val="left"/>
              <w:rPr>
                <w:color w:val="00274C"/>
                <w:sz w:val="20"/>
                <w:szCs w:val="20"/>
              </w:rPr>
            </w:pPr>
            <w:r>
              <w:rPr>
                <w:color w:val="00274C"/>
                <w:position w:val="-2"/>
                <w:sz w:val="20"/>
                <w:szCs w:val="20"/>
              </w:rPr>
              <w:t xml:space="preserve">Contatto normalmente aperto.</w:t>
            </w:r>
          </w:p>
          <w:p>
            <w:pPr>
              <w:numPr>
                <w:ilvl w:val="0"/>
                <w:numId w:val="86946804"/>
              </w:numPr>
              <w:spacing w:before="0" w:after="0" w:line="262" w:lineRule="auto"/>
              <w:jc w:val="left"/>
              <w:rPr>
                <w:color w:val="00274C"/>
                <w:sz w:val="20"/>
                <w:szCs w:val="20"/>
              </w:rPr>
            </w:pPr>
            <w:r>
              <w:rPr>
                <w:color w:val="00274C"/>
                <w:position w:val="-2"/>
                <w:sz w:val="20"/>
                <w:szCs w:val="20"/>
              </w:rPr>
              <w:t xml:space="preserve">Chiusura contatto per depressione: </w:t>
            </w:r>
            <w:r>
              <w:rPr>
                <w:b/>
                <w:bCs/>
                <w:color w:val="00274C"/>
                <w:position w:val="-2"/>
                <w:sz w:val="20"/>
                <w:szCs w:val="20"/>
              </w:rPr>
              <w:t xml:space="preserve">-50 mbar.</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8050094" name="name89265e26f1e28e0bb"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8745e26f1e28e0b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Sensore ACAT (solo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ACAT </w:t>
            </w:r>
            <w:r>
              <w:rPr>
                <w:b/>
                <w:bCs/>
                <w:color w:val="00274C"/>
                <w:position w:val="-2"/>
                <w:sz w:val="20"/>
                <w:szCs w:val="20"/>
              </w:rPr>
              <w:t xml:space="preserve">Q</w:t>
            </w:r>
            <w:r>
              <w:rPr>
                <w:color w:val="00274C"/>
                <w:position w:val="-2"/>
                <w:sz w:val="20"/>
                <w:szCs w:val="20"/>
              </w:rPr>
              <w:t xml:space="preserve"> , è situato sulla linea di aspirazione aria, misura la temperatura dell'aria proveniente dal turbo. In </w:t>
            </w:r>
            <w:r>
              <w:rPr>
                <w:b/>
                <w:bCs/>
                <w:color w:val="00274C"/>
                <w:position w:val="-2"/>
                <w:sz w:val="20"/>
                <w:szCs w:val="20"/>
              </w:rPr>
              <w:t xml:space="preserve">Tab. 2.38a</w:t>
            </w:r>
            <w:r>
              <w:rPr>
                <w:color w:val="00274C"/>
                <w:position w:val="-2"/>
                <w:sz w:val="20"/>
                <w:szCs w:val="20"/>
              </w:rPr>
              <w:t xml:space="preserve"> sono riportati i valori di resistenza elettrica in base alla temperatura dell'aria in aspirazione. *</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9191639" name="name10825e26f1e2a77ff"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30935e26f1e2a77f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Sensore EGR-T</w:t>
            </w:r>
            <w:r>
              <w:rPr>
                <w:color w:val="00274C"/>
                <w:position w:val="-2"/>
                <w:sz w:val="20"/>
                <w:szCs w:val="20"/>
              </w:rPr>
              <w:t xml:space="preserve"> </w:t>
            </w:r>
            <w:r>
              <w:rPr>
                <w:b/>
                <w:bCs/>
                <w:color w:val="00274C"/>
                <w:position w:val="-2"/>
                <w:sz w:val="20"/>
                <w:szCs w:val="20"/>
              </w:rPr>
              <w:t xml:space="preserve">(solo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EGR-T </w:t>
            </w:r>
            <w:r>
              <w:rPr>
                <w:b/>
                <w:bCs/>
                <w:color w:val="00274C"/>
                <w:position w:val="-2"/>
                <w:sz w:val="20"/>
                <w:szCs w:val="20"/>
              </w:rPr>
              <w:t xml:space="preserve">R</w:t>
            </w:r>
            <w:r>
              <w:rPr>
                <w:color w:val="00274C"/>
                <w:position w:val="-2"/>
                <w:sz w:val="20"/>
                <w:szCs w:val="20"/>
              </w:rPr>
              <w:t xml:space="preserve"> , è situato sul collettore di aspirazione aria dopo l'ingresso dei gas EGR, misura la temperatura dell'aria proveniente dal turbo (percorso azzurro) miscelata con i gas EGR (percorso arancio). In </w:t>
            </w:r>
            <w:r>
              <w:rPr>
                <w:b/>
                <w:bCs/>
                <w:color w:val="00274C"/>
                <w:position w:val="-2"/>
                <w:sz w:val="20"/>
                <w:szCs w:val="20"/>
              </w:rPr>
              <w:t xml:space="preserve">Tab. 2.38b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6732220" name="name59485e26f1e2c70c0"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73905e26f1e2c70b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Alternatore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86946804"/>
              </w:numPr>
              <w:spacing w:before="0" w:after="0" w:line="262" w:lineRule="auto"/>
              <w:jc w:val="left"/>
              <w:rPr>
                <w:color w:val="00274C"/>
                <w:sz w:val="20"/>
                <w:szCs w:val="20"/>
              </w:rPr>
            </w:pPr>
            <w:r>
              <w:rPr>
                <w:color w:val="00274C"/>
                <w:position w:val="-2"/>
                <w:sz w:val="20"/>
                <w:szCs w:val="20"/>
              </w:rPr>
              <w:t xml:space="preserve">Ampere 80 A</w:t>
            </w:r>
          </w:p>
          <w:p>
            <w:pPr>
              <w:numPr>
                <w:ilvl w:val="0"/>
                <w:numId w:val="86946804"/>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55153063" name="name55375e26f1e2d8e0d"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48355e26f1e2d8e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Alternatore per cinghia Poly-V (opzionale)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86946804"/>
              </w:numPr>
              <w:spacing w:before="0" w:after="0" w:line="262" w:lineRule="auto"/>
              <w:jc w:val="left"/>
              <w:rPr>
                <w:color w:val="00274C"/>
                <w:sz w:val="20"/>
                <w:szCs w:val="20"/>
              </w:rPr>
            </w:pPr>
            <w:r>
              <w:rPr>
                <w:color w:val="00274C"/>
                <w:position w:val="-2"/>
                <w:sz w:val="20"/>
                <w:szCs w:val="20"/>
              </w:rPr>
              <w:t xml:space="preserve">Ampere 80 A</w:t>
            </w:r>
          </w:p>
          <w:p>
            <w:pPr>
              <w:numPr>
                <w:ilvl w:val="0"/>
                <w:numId w:val="86946804"/>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60069046" name="name95765e26f1e2ec221"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10265e26f1e2ec2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Motorino di avviamento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Tipo Bosch 12 V</w:t>
            </w:r>
          </w:p>
          <w:p>
            <w:pPr>
              <w:numPr>
                <w:ilvl w:val="0"/>
                <w:numId w:val="86946804"/>
              </w:numPr>
              <w:spacing w:before="0" w:after="0" w:line="262" w:lineRule="auto"/>
              <w:jc w:val="left"/>
              <w:rPr>
                <w:color w:val="00274C"/>
                <w:sz w:val="20"/>
                <w:szCs w:val="20"/>
              </w:rPr>
            </w:pPr>
            <w:r>
              <w:rPr>
                <w:color w:val="00274C"/>
                <w:position w:val="-2"/>
                <w:sz w:val="20"/>
                <w:szCs w:val="20"/>
              </w:rPr>
              <w:t xml:space="preserve">Potenza 2 kW</w:t>
            </w:r>
          </w:p>
          <w:p>
            <w:pPr>
              <w:numPr>
                <w:ilvl w:val="0"/>
                <w:numId w:val="86946804"/>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Tipo Mahle 12 V</w:t>
            </w:r>
          </w:p>
          <w:p>
            <w:pPr>
              <w:numPr>
                <w:ilvl w:val="0"/>
                <w:numId w:val="86946804"/>
              </w:numPr>
              <w:spacing w:before="0" w:after="0" w:line="262" w:lineRule="auto"/>
              <w:jc w:val="left"/>
              <w:rPr>
                <w:color w:val="00274C"/>
                <w:sz w:val="20"/>
                <w:szCs w:val="20"/>
              </w:rPr>
            </w:pPr>
            <w:r>
              <w:rPr>
                <w:color w:val="00274C"/>
                <w:position w:val="-2"/>
                <w:sz w:val="20"/>
                <w:szCs w:val="20"/>
              </w:rPr>
              <w:t xml:space="preserve">Potenza 3.2 kW</w:t>
            </w:r>
          </w:p>
          <w:p>
            <w:pPr>
              <w:numPr>
                <w:ilvl w:val="0"/>
                <w:numId w:val="86946804"/>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4439286" name="name41035e26f1e30b8d7"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27505e26f1e30b8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87298351" name="name84085e26f1e323951"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52115e26f1e32394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2.15.4 Valvola EGR (D)</w:t>
            </w:r>
            <w:r>
              <w:rPr>
                <w:color w:val="00274C"/>
                <w:position w:val="-2"/>
                <w:sz w:val="20"/>
                <w:szCs w:val="20"/>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Tipo Dell'Orto EGV A16</w:t>
            </w:r>
          </w:p>
          <w:p>
            <w:pPr>
              <w:numPr>
                <w:ilvl w:val="0"/>
                <w:numId w:val="86946804"/>
              </w:numPr>
              <w:spacing w:before="0" w:after="0" w:line="262" w:lineRule="auto"/>
              <w:jc w:val="left"/>
              <w:rPr>
                <w:color w:val="00274C"/>
                <w:sz w:val="20"/>
                <w:szCs w:val="20"/>
              </w:rPr>
            </w:pPr>
            <w:r>
              <w:rPr>
                <w:color w:val="00274C"/>
                <w:position w:val="-2"/>
                <w:sz w:val="20"/>
                <w:szCs w:val="20"/>
              </w:rPr>
              <w:t xml:space="preserve">Temperatura di funzionamento/stoccaggio: -30°C - +130°C.</w:t>
            </w:r>
          </w:p>
        </w:tc>
        <w:tc>
          <w:tcPr>
            <w:tcMar>
              <w:top w:w="150" w:type="dxa"/>
              <w:bottom w:w="150" w:type="dxa"/>
            </w:tcMar>
            <w:vAlign w:val="top"/>
          </w:tcPr>
          <w:p>
            <w:r>
              <w:rPr>
                <w:position w:val="-230"/>
              </w:rPr>
              <w:drawing>
                <wp:inline distT="0" distB="0" distL="0" distR="0">
                  <wp:extent cx="2232000" cy="1504800"/>
                  <wp:docPr id="66438523" name="name41465e26f1e3361b7"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47785e26f1e3361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Dispositivo avviamento a freddo (Heater)</w:t>
            </w:r>
            <w:r>
              <w:rPr>
                <w:color w:val="00274C"/>
                <w:position w:val="-2"/>
                <w:sz w:val="20"/>
                <w:szCs w:val="20"/>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86946804"/>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30"/>
              </w:rPr>
              <w:drawing>
                <wp:inline distT="0" distB="0" distL="0" distR="0">
                  <wp:extent cx="2232000" cy="1504800"/>
                  <wp:docPr id="92165242" name="name85845e26f1e34d9ba"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71625e26f1e34d9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2.15.6 Valvola regolazione aspirazione carburante (SCV)</w:t>
            </w:r>
            <w:r>
              <w:rPr>
                <w:color w:val="00274C"/>
                <w:position w:val="-2"/>
                <w:sz w:val="20"/>
                <w:szCs w:val="20"/>
              </w:rPr>
              <w:br/>
              <w:br/>
              <w:t xml:space="preserve">Valvola </w:t>
            </w:r>
            <w:r>
              <w:rPr>
                <w:b/>
                <w:bCs/>
                <w:color w:val="00274C"/>
                <w:position w:val="-2"/>
                <w:sz w:val="20"/>
                <w:szCs w:val="20"/>
              </w:rPr>
              <w:t xml:space="preserve">E</w:t>
            </w:r>
            <w:r>
              <w:rPr>
                <w:color w:val="00274C"/>
                <w:position w:val="-2"/>
                <w:sz w:val="20"/>
                <w:szCs w:val="20"/>
              </w:rPr>
              <w:t xml:space="preserve"> , è situata sulla pompa iniezione carburante ad alta pressione.</w:t>
            </w:r>
            <w:r>
              <w:rPr>
                <w:color w:val="00274C"/>
                <w:position w:val="-2"/>
                <w:sz w:val="20"/>
                <w:szCs w:val="20"/>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rPr>
              <w:br/>
              <w:br/>
              <w:t xml:space="preserve">Questo dispositivo è comandato dalla ECU, tramite una modulazione di larghezza di impulso (PWM).</w:t>
            </w:r>
            <w:r>
              <w:rPr>
                <w:color w:val="00274C"/>
                <w:position w:val="-2"/>
                <w:sz w:val="20"/>
                <w:szCs w:val="20"/>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58716" name="name67775e26f1e35bc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45e26f1e35bc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Consultare il </w:t>
            </w:r>
            <w:hyperlink r:id="rId72205e26f1e35c249"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56044469" name="name11775e26f1e3746a9"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68985e26f1e3746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Pompa elettrica (opzionale)</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elettrica è situata prima del filtro carburante, può essere montata una delle pompe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Nella </w:t>
            </w: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sono indicate le caratteristiche delle pompe.</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Raccordo in uscita (OUT) al filtro carburante</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68087574" name="name26715e26f1e38d59c"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88705e26f1e38d59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57149830" name="name74965e26f1e3a4059"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84985e26f1e3a4055"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66368679" name="name82225e26f1e3b65a6"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18355e26f1e3b659e"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96691920" name="name57275e26f1e3d0c04"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26425e26f1e3d0c00"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98394944" name="name22855e26f1e3e38be"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51545e26f1e3e38ba"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w:t>
            </w:r>
            <w:r>
              <w:rPr>
                <w:color w:val="00274C"/>
                <w:position w:val="-2"/>
                <w:sz w:val="20"/>
                <w:szCs w:val="20"/>
              </w:rPr>
              <w:t xml:space="preserve"> </w:t>
            </w:r>
            <w:r>
              <w:rPr>
                <w:b/>
                <w:bCs/>
                <w:color w:val="00274C"/>
                <w:position w:val="-2"/>
                <w:sz w:val="20"/>
                <w:szCs w:val="20"/>
              </w:rPr>
              <w:t xml:space="preserve">ETB (solo versioni con dispositivo DOC+DPF - Stage V)</w:t>
            </w:r>
          </w:p>
          <w:p/>
          <w:p/>
          <w:p>
            <w:pPr>
              <w:widowControl w:val="on"/>
              <w:pBdr/>
              <w:spacing w:before="0" w:after="0" w:line="262" w:lineRule="auto"/>
              <w:ind w:left="0" w:right="0"/>
              <w:jc w:val="left"/>
              <w:textAlignment w:val="center"/>
            </w:pPr>
            <w:r>
              <w:rPr>
                <w:color w:val="00274C"/>
                <w:position w:val="-2"/>
                <w:sz w:val="20"/>
                <w:szCs w:val="20"/>
              </w:rPr>
              <w:t xml:space="preserve">La valvola ETB </w:t>
            </w:r>
            <w:r>
              <w:rPr>
                <w:b/>
                <w:bCs/>
                <w:color w:val="00274C"/>
                <w:position w:val="-2"/>
                <w:sz w:val="20"/>
                <w:szCs w:val="20"/>
              </w:rPr>
              <w:t xml:space="preserve">F</w:t>
            </w:r>
            <w:r>
              <w:rPr>
                <w:color w:val="00274C"/>
                <w:position w:val="-2"/>
                <w:sz w:val="20"/>
                <w:szCs w:val="20"/>
              </w:rPr>
              <w:t xml:space="preserve"> viene comandata dalla ECU durante le strategie di rigenerazione del filtro DPF.</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4273058" name="name55675e26f1e40488c"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12765e26f1e40488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rPr>
              <w:t xml:space="preserve">2.16.1 Identificazione componenti</w:t>
            </w:r>
            <w:r>
              <w:rPr>
                <w:position w:val="-208"/>
              </w:rPr>
              <w:drawing>
                <wp:inline distT="0" distB="0" distL="0" distR="0">
                  <wp:extent cx="4932000" cy="2656800"/>
                  <wp:docPr id="69523570" name="name46375e26f1e41ac15"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96485e26f1e41ac12"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Spina di riferimento posizionamento ruota fonica su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Ruota fonica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50"/>
              </w:rPr>
              <w:drawing>
                <wp:inline distT="0" distB="0" distL="0" distR="0">
                  <wp:extent cx="2419200" cy="1627200"/>
                  <wp:docPr id="49345879" name="name89425e26f1e435765"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12995e26f1e435761"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47200659" name="name57575e26f1e447bb8"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46695e26f1e447bb4"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01702" name="name17415e26f1e45ac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535e26f1e45ac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2.41</w:t>
            </w:r>
            <w:r>
              <w:rPr>
                <w:color w:val="00274C"/>
                <w:position w:val="-2"/>
                <w:sz w:val="20"/>
                <w:szCs w:val="20"/>
              </w:rPr>
              <w:t xml:space="preserve">  sono riportati i valori degli angoli di fasatura del diagramma di distribuzione.</w:t>
            </w:r>
          </w:p>
          <w:p>
            <w:pPr>
              <w:numPr>
                <w:ilvl w:val="0"/>
                <w:numId w:val="86946804"/>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 della Fig. 2.49)</w:t>
            </w:r>
            <w:r>
              <w:rPr>
                <w:color w:val="00274C"/>
                <w:position w:val="-2"/>
                <w:sz w:val="20"/>
                <w:szCs w:val="20"/>
              </w:rPr>
              <w:t xml:space="preserve"> , tramite il movimento delle aste comando bilancieri </w:t>
            </w:r>
            <w:r>
              <w:rPr>
                <w:b/>
                <w:bCs/>
                <w:color w:val="00274C"/>
                <w:position w:val="-2"/>
                <w:sz w:val="20"/>
                <w:szCs w:val="20"/>
              </w:rPr>
              <w:t xml:space="preserve">(Pos. 4 della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32°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32°</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16°</w:t>
                  </w:r>
                  <w:r>
                    <w:rPr>
                      <w:color w:val="00274C"/>
                      <w:position w:val="-2"/>
                      <w:sz w:val="20"/>
                      <w:szCs w:val="20"/>
                      <w:shd w:val="clear" w:color="auto" w:fill="E1E2E0"/>
                    </w:rPr>
                    <w:br/>
                    <w:t xml:space="preserve">dopo il 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10°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14°</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4°</w:t>
                  </w:r>
                  <w:r>
                    <w:rPr>
                      <w:color w:val="00274C"/>
                      <w:position w:val="-2"/>
                      <w:sz w:val="20"/>
                      <w:szCs w:val="20"/>
                      <w:shd w:val="clear" w:color="auto" w:fill="E1E2E0"/>
                    </w:rPr>
                    <w:br/>
                    <w:t xml:space="preserve">dopo il PMS</w:t>
                  </w:r>
                </w:p>
              </w:tc>
            </w:tr>
          </w:tbl>
          <w:p/>
        </w:tc>
        <w:tc>
          <w:tcPr>
            <w:tcMar>
              <w:top w:w="150" w:type="dxa"/>
              <w:bottom w:w="150" w:type="dxa"/>
            </w:tcMar>
            <w:vAlign w:val="top"/>
          </w:tcPr>
          <w:p>
            <w:r>
              <w:rPr>
                <w:position w:val="-490"/>
              </w:rPr>
              <w:drawing>
                <wp:inline distT="0" distB="0" distL="0" distR="0">
                  <wp:extent cx="2232000" cy="3124800"/>
                  <wp:docPr id="72485706" name="name63805e26f1e474599" descr="2.50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IT.png"/>
                          <pic:cNvPicPr/>
                        </pic:nvPicPr>
                        <pic:blipFill>
                          <a:blip r:embed="rId92205e26f1e474595"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30"/>
              </w:rPr>
              <w:drawing>
                <wp:inline distT="0" distB="0" distL="0" distR="0">
                  <wp:extent cx="2332800" cy="1512000"/>
                  <wp:docPr id="24007782" name="name79115e26f1e48b00f"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41015e26f1e48b007"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46"/>
              </w:rPr>
              <w:drawing>
                <wp:inline distT="0" distB="0" distL="0" distR="0">
                  <wp:extent cx="2383200" cy="1605600"/>
                  <wp:docPr id="18530015" name="name85765e26f1e49cee8"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25775e26f1e49cee4"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5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6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r>
              <w:rPr>
                <w:position w:val="-310"/>
              </w:rPr>
              <w:drawing>
                <wp:inline distT="0" distB="0" distL="0" distR="0">
                  <wp:extent cx="2426400" cy="2008800"/>
                  <wp:docPr id="84638550" name="name51105e26f1e4b1876"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20095e26f1e4b186f"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86946807"/>
              </w:numPr>
              <w:spacing w:before="0" w:after="0" w:line="262" w:lineRule="auto"/>
              <w:jc w:val="left"/>
              <w:rPr>
                <w:color w:val="00274C"/>
                <w:sz w:val="20"/>
                <w:szCs w:val="20"/>
              </w:rPr>
            </w:pPr>
            <w:r>
              <w:rPr>
                <w:color w:val="00274C"/>
                <w:position w:val="-2"/>
                <w:sz w:val="20"/>
                <w:szCs w:val="20"/>
              </w:rPr>
              <w:t xml:space="preserve">A motore freddo il tempo di riempimento delle punterie può risultare molto lungo, a causa della maggiore viscosità dell'olio, se non si utilizza un tipo di olio idoneo alle caratteristiche ambientali ( </w:t>
            </w:r>
            <w:hyperlink r:id="rId31215e26f1e4b3386" w:history="1">
              <w:r>
                <w:rPr>
                  <w:b/>
                  <w:bCs/>
                  <w:color w:val="0000FF"/>
                  <w:position w:val="-2"/>
                  <w:sz w:val="20"/>
                  <w:szCs w:val="20"/>
                </w:rPr>
                <w:t xml:space="preserve">Tab. 2.2</w:t>
              </w:r>
            </w:hyperlink>
            <w:r>
              <w:rPr>
                <w:color w:val="00274C"/>
                <w:position w:val="-2"/>
                <w:sz w:val="20"/>
                <w:szCs w:val="20"/>
              </w:rPr>
              <w:t xml:space="preserve"> )</w:t>
            </w:r>
          </w:p>
          <w:p>
            <w:pPr>
              <w:numPr>
                <w:ilvl w:val="0"/>
                <w:numId w:val="86946807"/>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rPr>
              <w:t xml:space="preserve">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 carburante ad alta pressione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437273" name="name60575e26f1e4c68b0"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5555e26f1e4c68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Elettroiniettore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75983" name="name12515e26f1e4ddf5f"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46605e26f1e4ddf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313786" name="name86215e26f1e4f0f8b"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7815e26f1e4f0f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Turbocompressore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805633" name="name90715e26f1e5136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15e26f1e5136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Consultare il </w:t>
            </w:r>
            <w:hyperlink r:id="rId15485e26f1e513c56"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8143915" name="name49365e26f1e526757"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27595e26f1e52675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Sensore ACACT (solo versioni con dispositivo DOC+DPF - Stage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1933222" name="name57265e26f1e53a51e"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84375e26f1e53a51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Sensori EGTS (solo versioni con dispositivo ATS - Stage V)</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p>
            <w:pPr>
              <w:widowControl w:val="on"/>
              <w:pBdr/>
              <w:spacing w:before="0" w:after="0" w:line="262" w:lineRule="auto"/>
              <w:ind w:left="0" w:right="0"/>
              <w:jc w:val="left"/>
              <w:textAlignment w:val="center"/>
            </w:pPr>
            <w:r>
              <w:rPr>
                <w:color w:val="00274C"/>
                <w:position w:val="-2"/>
                <w:sz w:val="20"/>
                <w:szCs w:val="20"/>
              </w:rPr>
              <w:t xml:space="preserve">- Non applicare forze sul cavo o sulla curva in metallo</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6666592" name="name57975e26f1e54f15a"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87725e26f1e54f15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91462449" name="name90695e26f1e55f4bd"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67875e26f1e55f4b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Cosa fare e cosa non fare</w:t>
            </w:r>
          </w:p>
          <w:p/>
          <w:p/>
          <w:p>
            <w:pPr>
              <w:widowControl w:val="on"/>
              <w:pBdr/>
              <w:spacing w:before="0" w:after="0" w:line="262" w:lineRule="auto"/>
              <w:ind w:left="0" w:right="0"/>
              <w:jc w:val="left"/>
              <w:textAlignment w:val="center"/>
            </w:pPr>
            <w:r>
              <w:rPr>
                <w:b/>
                <w:bCs/>
                <w:color w:val="00274C"/>
                <w:position w:val="-2"/>
                <w:sz w:val="20"/>
                <w:szCs w:val="20"/>
              </w:rPr>
              <w:t xml:space="preserve">Cosa fare:</w:t>
            </w:r>
          </w:p>
          <w:p>
            <w:pPr>
              <w:numPr>
                <w:ilvl w:val="0"/>
                <w:numId w:val="86946804"/>
              </w:numPr>
              <w:spacing w:before="0" w:after="0" w:line="262" w:lineRule="auto"/>
              <w:jc w:val="left"/>
              <w:rPr>
                <w:color w:val="00274C"/>
                <w:sz w:val="20"/>
                <w:szCs w:val="20"/>
              </w:rPr>
            </w:pPr>
            <w:r>
              <w:rPr>
                <w:color w:val="00274C"/>
                <w:position w:val="-2"/>
                <w:sz w:val="20"/>
                <w:szCs w:val="20"/>
              </w:rPr>
              <w:t xml:space="preserve">Prima del montaggio del turbocompressore verificare che i tappi di protezione siano presenti su tutte le aperture del turbo.</w:t>
            </w:r>
          </w:p>
          <w:p>
            <w:pPr>
              <w:numPr>
                <w:ilvl w:val="0"/>
                <w:numId w:val="86946804"/>
              </w:numPr>
              <w:spacing w:before="0" w:after="0" w:line="262" w:lineRule="auto"/>
              <w:jc w:val="left"/>
              <w:rPr>
                <w:color w:val="00274C"/>
                <w:sz w:val="20"/>
                <w:szCs w:val="20"/>
              </w:rPr>
            </w:pPr>
            <w:r>
              <w:rPr>
                <w:color w:val="00274C"/>
                <w:position w:val="-2"/>
                <w:sz w:val="20"/>
                <w:szCs w:val="20"/>
              </w:rPr>
              <w:t xml:space="preserve">Garantire la pre-lubrificazione del turbocompressore.</w:t>
            </w:r>
          </w:p>
          <w:p>
            <w:pPr>
              <w:numPr>
                <w:ilvl w:val="0"/>
                <w:numId w:val="86946804"/>
              </w:numPr>
              <w:spacing w:before="0" w:after="0" w:line="262" w:lineRule="auto"/>
              <w:jc w:val="left"/>
              <w:rPr>
                <w:color w:val="00274C"/>
                <w:sz w:val="20"/>
                <w:szCs w:val="20"/>
              </w:rPr>
            </w:pPr>
            <w:r>
              <w:rPr>
                <w:color w:val="00274C"/>
                <w:position w:val="-2"/>
                <w:sz w:val="20"/>
                <w:szCs w:val="20"/>
              </w:rPr>
              <w:t xml:space="preserve">Controllare periodicamente che i giunti siano a tenuta stagna per olio e aria.</w:t>
            </w:r>
          </w:p>
          <w:p>
            <w:pPr>
              <w:numPr>
                <w:ilvl w:val="0"/>
                <w:numId w:val="86946804"/>
              </w:numPr>
              <w:spacing w:before="0" w:after="0" w:line="262" w:lineRule="auto"/>
              <w:jc w:val="left"/>
              <w:rPr>
                <w:color w:val="00274C"/>
                <w:sz w:val="20"/>
                <w:szCs w:val="20"/>
              </w:rPr>
            </w:pPr>
            <w:r>
              <w:rPr>
                <w:color w:val="00274C"/>
                <w:position w:val="-2"/>
                <w:sz w:val="20"/>
                <w:szCs w:val="20"/>
              </w:rPr>
              <w:t xml:space="preserve">Utilizzare olio lubrificante secondo le specifiche descritte nel </w:t>
            </w:r>
            <w:hyperlink r:id="rId53745e26f1e560116" w:history="1">
              <w:r>
                <w:rPr>
                  <w:b/>
                  <w:bCs/>
                  <w:color w:val="0000FF"/>
                  <w:position w:val="-2"/>
                  <w:sz w:val="20"/>
                  <w:szCs w:val="20"/>
                </w:rPr>
                <w:t xml:space="preserve">Par. 2.4</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Verificare il corretto livello dell'olio nel motore.</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spegnere dopo l'uso, far girare il motore a regime minimo o senza carico per circa 1 minuto.</w:t>
            </w:r>
          </w:p>
          <w:p>
            <w:pPr>
              <w:numPr>
                <w:ilvl w:val="0"/>
                <w:numId w:val="86946804"/>
              </w:numPr>
              <w:spacing w:before="0" w:after="0" w:line="262" w:lineRule="auto"/>
              <w:jc w:val="left"/>
              <w:rPr>
                <w:color w:val="00274C"/>
                <w:sz w:val="20"/>
                <w:szCs w:val="20"/>
              </w:rPr>
            </w:pPr>
            <w:r>
              <w:rPr>
                <w:color w:val="00274C"/>
                <w:position w:val="-2"/>
                <w:sz w:val="20"/>
                <w:szCs w:val="20"/>
              </w:rPr>
              <w:t xml:space="preserve">Assicurarsi che gli intervalli dei controlli e della manutenzione del motore sono rispettati come specificato in </w:t>
            </w:r>
            <w:hyperlink r:id="rId94215e26f1e560172" w:history="1">
              <w:r>
                <w:rPr>
                  <w:b/>
                  <w:bCs/>
                  <w:color w:val="0000FF"/>
                  <w:position w:val="-2"/>
                  <w:sz w:val="20"/>
                  <w:szCs w:val="20"/>
                </w:rPr>
                <w:t xml:space="preserve">Tab. 2.8 e 2.9</w:t>
              </w:r>
              <w:r>
                <w:rPr>
                  <w:color w:val="0000FF"/>
                  <w:position w:val="-2"/>
                  <w:sz w:val="20"/>
                  <w:szCs w:val="20"/>
                  <w:u w:val="single"/>
                </w:rPr>
                <w:t xml:space="preserve"> .</w:t>
              </w:r>
            </w:hyperlink>
          </w:p>
          <w:p>
            <w:pPr>
              <w:numPr>
                <w:ilvl w:val="0"/>
                <w:numId w:val="86946804"/>
              </w:numPr>
              <w:spacing w:before="0" w:after="0" w:line="262" w:lineRule="auto"/>
              <w:jc w:val="left"/>
              <w:rPr>
                <w:color w:val="00274C"/>
                <w:sz w:val="20"/>
                <w:szCs w:val="20"/>
              </w:rPr>
            </w:pPr>
            <w:r>
              <w:rPr>
                <w:color w:val="00274C"/>
                <w:position w:val="-2"/>
                <w:sz w:val="20"/>
                <w:szCs w:val="20"/>
              </w:rPr>
              <w:t xml:space="preserve">Assicurarsi che il motore e le attrezzature, siano utilizzati in modo corretto per non compromettere per la vita del turbocompressore.</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Cosa non fare</w:t>
            </w:r>
          </w:p>
          <w:p>
            <w:pPr>
              <w:numPr>
                <w:ilvl w:val="0"/>
                <w:numId w:val="86946804"/>
              </w:numPr>
              <w:spacing w:before="0" w:after="0" w:line="262" w:lineRule="auto"/>
              <w:jc w:val="left"/>
              <w:rPr>
                <w:color w:val="00274C"/>
                <w:sz w:val="20"/>
                <w:szCs w:val="20"/>
              </w:rPr>
            </w:pPr>
            <w:r>
              <w:rPr>
                <w:color w:val="00274C"/>
                <w:position w:val="0"/>
                <w:sz w:val="20"/>
                <w:szCs w:val="20"/>
              </w:rPr>
              <w:t xml:space="preserve">Non conservare i turbocompressori in luoghi umidi e bagnati se fuori dal loro imballo originale.</w:t>
            </w:r>
          </w:p>
          <w:p>
            <w:pPr>
              <w:numPr>
                <w:ilvl w:val="0"/>
                <w:numId w:val="86946804"/>
              </w:numPr>
              <w:spacing w:before="0" w:after="0" w:line="262" w:lineRule="auto"/>
              <w:jc w:val="left"/>
              <w:rPr>
                <w:color w:val="00274C"/>
                <w:sz w:val="20"/>
                <w:szCs w:val="20"/>
              </w:rPr>
            </w:pPr>
            <w:r>
              <w:rPr>
                <w:color w:val="00274C"/>
                <w:position w:val="0"/>
                <w:sz w:val="20"/>
                <w:szCs w:val="20"/>
              </w:rPr>
              <w:t xml:space="preserve">Non esporre il turbocompressore a polvere e sporcizia se fuori dal loro imballo originale.</w:t>
            </w:r>
          </w:p>
          <w:p>
            <w:pPr>
              <w:numPr>
                <w:ilvl w:val="0"/>
                <w:numId w:val="86946804"/>
              </w:numPr>
              <w:spacing w:before="0" w:after="0" w:line="262" w:lineRule="auto"/>
              <w:jc w:val="left"/>
              <w:rPr>
                <w:color w:val="00274C"/>
                <w:sz w:val="20"/>
                <w:szCs w:val="20"/>
              </w:rPr>
            </w:pPr>
            <w:r>
              <w:rPr>
                <w:color w:val="00274C"/>
                <w:position w:val="0"/>
                <w:sz w:val="20"/>
                <w:szCs w:val="20"/>
              </w:rPr>
              <w:t xml:space="preserve">Non sollevare o tenere il turbocompressore dall'asta dell'attuatore se fuori dal loro imballo originale.</w:t>
            </w:r>
          </w:p>
          <w:p>
            <w:pPr>
              <w:numPr>
                <w:ilvl w:val="0"/>
                <w:numId w:val="86946804"/>
              </w:numPr>
              <w:spacing w:before="0" w:after="0" w:line="262" w:lineRule="auto"/>
              <w:jc w:val="left"/>
              <w:rPr>
                <w:color w:val="00274C"/>
                <w:sz w:val="20"/>
                <w:szCs w:val="20"/>
              </w:rPr>
            </w:pPr>
            <w:r>
              <w:rPr>
                <w:color w:val="00274C"/>
                <w:position w:val="0"/>
                <w:sz w:val="20"/>
                <w:szCs w:val="20"/>
              </w:rPr>
              <w:t xml:space="preserve">Non aggiungere additivi nell'olio lubrificante e carburante, salvo specifica indicazione di Kohler.</w:t>
            </w:r>
          </w:p>
          <w:p>
            <w:pPr>
              <w:numPr>
                <w:ilvl w:val="0"/>
                <w:numId w:val="86946804"/>
              </w:numPr>
              <w:spacing w:before="0" w:after="0" w:line="262" w:lineRule="auto"/>
              <w:jc w:val="left"/>
              <w:rPr>
                <w:color w:val="00274C"/>
                <w:sz w:val="20"/>
                <w:szCs w:val="20"/>
              </w:rPr>
            </w:pPr>
            <w:r>
              <w:rPr>
                <w:color w:val="00274C"/>
                <w:position w:val="0"/>
                <w:sz w:val="20"/>
                <w:szCs w:val="20"/>
              </w:rPr>
              <w:t xml:space="preserve">Non aumentare il regime del motore o applicare carichi subito dopo l'avviamento.</w:t>
            </w:r>
          </w:p>
          <w:p>
            <w:pPr>
              <w:numPr>
                <w:ilvl w:val="0"/>
                <w:numId w:val="86946804"/>
              </w:numPr>
              <w:spacing w:before="0" w:after="0" w:line="262" w:lineRule="auto"/>
              <w:jc w:val="left"/>
              <w:rPr>
                <w:color w:val="00274C"/>
                <w:sz w:val="20"/>
                <w:szCs w:val="20"/>
              </w:rPr>
            </w:pPr>
            <w:r>
              <w:rPr>
                <w:color w:val="00274C"/>
                <w:position w:val="0"/>
                <w:sz w:val="20"/>
                <w:szCs w:val="20"/>
              </w:rPr>
              <w:t xml:space="preserve">Non intervenire sulle impostazioni dell'attuatore </w:t>
            </w:r>
            <w:r>
              <w:rPr>
                <w:b/>
                <w:bCs/>
                <w:color w:val="00274C"/>
                <w:position w:val="0"/>
                <w:sz w:val="20"/>
                <w:szCs w:val="20"/>
              </w:rPr>
              <w:t xml:space="preserve">A (Fig. 2.61)</w:t>
            </w:r>
            <w:r>
              <w:rPr>
                <w:color w:val="00274C"/>
                <w:position w:val="0"/>
                <w:sz w:val="20"/>
                <w:szCs w:val="20"/>
              </w:rPr>
              <w:t xml:space="preserve"> .</w:t>
            </w:r>
          </w:p>
          <w:p>
            <w:pPr>
              <w:numPr>
                <w:ilvl w:val="0"/>
                <w:numId w:val="86946804"/>
              </w:numPr>
              <w:spacing w:before="0" w:after="0" w:line="262" w:lineRule="auto"/>
              <w:jc w:val="left"/>
              <w:rPr>
                <w:color w:val="00274C"/>
                <w:sz w:val="20"/>
                <w:szCs w:val="20"/>
              </w:rPr>
            </w:pPr>
            <w:r>
              <w:rPr>
                <w:color w:val="00274C"/>
                <w:position w:val="0"/>
                <w:sz w:val="20"/>
                <w:szCs w:val="20"/>
              </w:rPr>
              <w:t xml:space="preserve">I giri del motore al minimo non devono superare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Regole pratiche operative</w:t>
            </w:r>
            <w:r>
              <w:rPr>
                <w:color w:val="00274C"/>
                <w:position w:val="-2"/>
                <w:sz w:val="20"/>
                <w:szCs w:val="20"/>
              </w:rPr>
              <w:br/>
              <w:br/>
              <w:t xml:space="preserve">Gli utenti possono contribuire a ottenere la massima durata del loro turbocompressore se vengono seguite le regole qui di seguito descritte.</w:t>
            </w:r>
          </w:p>
          <w:p>
            <w:pPr>
              <w:numPr>
                <w:ilvl w:val="0"/>
                <w:numId w:val="86946808"/>
              </w:numPr>
              <w:spacing w:before="0" w:after="0" w:line="262" w:lineRule="auto"/>
              <w:jc w:val="left"/>
              <w:rPr>
                <w:color w:val="00274C"/>
                <w:sz w:val="20"/>
                <w:szCs w:val="20"/>
              </w:rPr>
            </w:pPr>
            <w:r>
              <w:rPr>
                <w:b/>
                <w:bCs/>
                <w:color w:val="00274C"/>
                <w:position w:val="-2"/>
                <w:sz w:val="20"/>
                <w:szCs w:val="20"/>
              </w:rPr>
              <w:br/>
              <w:br/>
              <w:t xml:space="preserve">Avviamento</w:t>
            </w:r>
            <w:r>
              <w:rPr>
                <w:color w:val="00274C"/>
                <w:position w:val="-2"/>
                <w:sz w:val="20"/>
                <w:szCs w:val="20"/>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Aumentare subito i giri del motore all'accensione significa far ruotare il turbocompressore ad alta velocità con lubrificazione non ottimale e può compromettere la vita del compressore.</w:t>
            </w:r>
          </w:p>
          <w:p>
            <w:pPr>
              <w:numPr>
                <w:ilvl w:val="0"/>
                <w:numId w:val="86946808"/>
              </w:numPr>
              <w:spacing w:before="0" w:after="0" w:line="262" w:lineRule="auto"/>
              <w:jc w:val="left"/>
              <w:rPr>
                <w:color w:val="00274C"/>
                <w:sz w:val="20"/>
                <w:szCs w:val="20"/>
              </w:rPr>
            </w:pPr>
            <w:r>
              <w:rPr>
                <w:b/>
                <w:bCs/>
                <w:color w:val="00274C"/>
                <w:position w:val="-2"/>
                <w:sz w:val="20"/>
                <w:szCs w:val="20"/>
              </w:rPr>
              <w:t xml:space="preserve">Dopo la manutenzione o nuova installazione</w:t>
            </w:r>
            <w:r>
              <w:rPr>
                <w:color w:val="00274C"/>
                <w:position w:val="-2"/>
                <w:sz w:val="20"/>
                <w:szCs w:val="20"/>
              </w:rPr>
              <w:br/>
              <w:t xml:space="preserve">Procedere alla pre-lubrificazione tramite riempimento di olio nuovo nel condotto di mandata olio </w:t>
            </w:r>
            <w:r>
              <w:rPr>
                <w:b/>
                <w:bCs/>
                <w:color w:val="00274C"/>
                <w:position w:val="-2"/>
                <w:sz w:val="20"/>
                <w:szCs w:val="20"/>
              </w:rPr>
              <w:t xml:space="preserve">B</w:t>
            </w:r>
            <w:r>
              <w:rPr>
                <w:color w:val="00274C"/>
                <w:position w:val="-2"/>
                <w:sz w:val="20"/>
                <w:szCs w:val="20"/>
              </w:rPr>
              <w:t xml:space="preserve"> fino al completo riempimento.</w:t>
            </w:r>
            <w:r>
              <w:rPr>
                <w:color w:val="00274C"/>
                <w:position w:val="-2"/>
                <w:sz w:val="20"/>
                <w:szCs w:val="20"/>
              </w:rPr>
              <w:br/>
              <w:t xml:space="preserve">Avviare il motore al minimo dei giri o senza carico per alcuni minuti per garantire all'olio e ai sistemi di cuscinetti di funzionare in modo soddisfacente.</w:t>
            </w:r>
          </w:p>
          <w:p>
            <w:pPr>
              <w:numPr>
                <w:ilvl w:val="0"/>
                <w:numId w:val="86946808"/>
              </w:numPr>
              <w:spacing w:before="0" w:after="0" w:line="262" w:lineRule="auto"/>
              <w:jc w:val="left"/>
              <w:rPr>
                <w:color w:val="00274C"/>
                <w:sz w:val="20"/>
                <w:szCs w:val="20"/>
              </w:rPr>
            </w:pPr>
            <w:r>
              <w:rPr>
                <w:b/>
                <w:bCs/>
                <w:color w:val="00274C"/>
                <w:position w:val="-2"/>
                <w:sz w:val="20"/>
                <w:szCs w:val="20"/>
              </w:rPr>
              <w:t xml:space="preserve">Avviamento a bassa temperatura o inattività del motore</w:t>
            </w:r>
            <w:r>
              <w:rPr>
                <w:color w:val="00274C"/>
                <w:position w:val="-2"/>
                <w:sz w:val="20"/>
                <w:szCs w:val="20"/>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86946808"/>
              </w:numPr>
              <w:spacing w:before="0" w:after="0" w:line="262" w:lineRule="auto"/>
              <w:jc w:val="left"/>
              <w:rPr>
                <w:color w:val="00274C"/>
                <w:sz w:val="20"/>
                <w:szCs w:val="20"/>
              </w:rPr>
            </w:pPr>
            <w:r>
              <w:rPr>
                <w:b/>
                <w:bCs/>
                <w:color w:val="00274C"/>
                <w:position w:val="-2"/>
                <w:sz w:val="20"/>
                <w:szCs w:val="20"/>
              </w:rPr>
              <w:t xml:space="preserve">Spegnimento motore</w:t>
            </w:r>
            <w:r>
              <w:rPr>
                <w:color w:val="00274C"/>
                <w:position w:val="-2"/>
                <w:sz w:val="20"/>
                <w:szCs w:val="20"/>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86946808"/>
              </w:numPr>
              <w:spacing w:before="0" w:after="0" w:line="262" w:lineRule="auto"/>
              <w:jc w:val="left"/>
              <w:rPr>
                <w:color w:val="00274C"/>
                <w:sz w:val="20"/>
                <w:szCs w:val="20"/>
              </w:rPr>
            </w:pPr>
            <w:r>
              <w:rPr>
                <w:b/>
                <w:bCs/>
                <w:color w:val="00274C"/>
                <w:position w:val="-2"/>
                <w:sz w:val="20"/>
                <w:szCs w:val="20"/>
              </w:rPr>
              <w:t xml:space="preserve">Motore al minimo</w:t>
            </w:r>
            <w:r>
              <w:rPr>
                <w:color w:val="00274C"/>
                <w:position w:val="-2"/>
                <w:sz w:val="20"/>
                <w:szCs w:val="20"/>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 funzionamento al minimo o senza carico, il turbocompressore è a bassa pressione nella camera di scarico </w:t>
            </w:r>
            <w:r>
              <w:rPr>
                <w:b/>
                <w:bCs/>
                <w:color w:val="00274C"/>
                <w:position w:val="-2"/>
                <w:sz w:val="20"/>
                <w:szCs w:val="20"/>
              </w:rPr>
              <w:t xml:space="preserve">C</w:t>
            </w:r>
            <w:r>
              <w:rPr>
                <w:color w:val="00274C"/>
                <w:position w:val="-2"/>
                <w:sz w:val="20"/>
                <w:szCs w:val="20"/>
              </w:rPr>
              <w:t xml:space="preserve"> e di aria in mandata </w:t>
            </w:r>
            <w:r>
              <w:rPr>
                <w:b/>
                <w:bCs/>
                <w:color w:val="00274C"/>
                <w:position w:val="-2"/>
                <w:sz w:val="20"/>
                <w:szCs w:val="20"/>
              </w:rPr>
              <w:t xml:space="preserve">D</w:t>
            </w:r>
            <w:r>
              <w:rPr>
                <w:color w:val="00274C"/>
                <w:position w:val="-2"/>
                <w:sz w:val="20"/>
                <w:szCs w:val="20"/>
              </w:rPr>
              <w:t xml:space="preserve"> , questo può causare trafilamenti di olio dalle tenute </w:t>
            </w:r>
            <w:r>
              <w:rPr>
                <w:b/>
                <w:bCs/>
                <w:color w:val="00274C"/>
                <w:position w:val="-2"/>
                <w:sz w:val="20"/>
                <w:szCs w:val="20"/>
              </w:rPr>
              <w:t xml:space="preserve">E</w:t>
            </w:r>
            <w:r>
              <w:rPr>
                <w:color w:val="00274C"/>
                <w:position w:val="-2"/>
                <w:sz w:val="20"/>
                <w:szCs w:val="20"/>
              </w:rPr>
              <w:t xml:space="preserve"> alle estremità dell'albero.</w:t>
            </w:r>
            <w:r>
              <w:rPr>
                <w:color w:val="00274C"/>
                <w:position w:val="-2"/>
                <w:sz w:val="20"/>
                <w:szCs w:val="20"/>
              </w:rPr>
              <w:br/>
              <w:t xml:space="preserve">Anche se questo non provoca danni, può essere causa di fumo blu allo scarico quando si torna ad aumentare il minimo dei giri ed il carico del motore.</w:t>
            </w:r>
          </w:p>
        </w:tc>
        <w:tc>
          <w:tcPr>
            <w:tcMar>
              <w:top w:w="150" w:type="dxa"/>
              <w:bottom w:w="150" w:type="dxa"/>
            </w:tcMar>
            <w:vAlign w:val="top"/>
          </w:tcPr>
          <w:p>
            <w:r>
              <w:rPr>
                <w:position w:val="-230"/>
              </w:rPr>
              <w:drawing>
                <wp:inline distT="0" distB="0" distL="0" distR="0">
                  <wp:extent cx="2232000" cy="1504800"/>
                  <wp:docPr id="28669619" name="name65195e26f1e571e8b"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97815e26f1e571e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9638754" name="name75395e26f1e589273"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15035e26f1e5892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Prima di installare un turbocompressore nuovo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68272" name="name50635e26f1e59ab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05e26f1e59ab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Non estrarre il turbocompressore con una sola mano dalla scatola.</w:t>
            </w:r>
          </w:p>
          <w:p>
            <w:pPr>
              <w:numPr>
                <w:ilvl w:val="0"/>
                <w:numId w:val="86946804"/>
              </w:numPr>
              <w:spacing w:before="0" w:after="0" w:line="262" w:lineRule="auto"/>
              <w:jc w:val="left"/>
              <w:rPr>
                <w:color w:val="00274C"/>
                <w:sz w:val="20"/>
                <w:szCs w:val="20"/>
              </w:rPr>
            </w:pPr>
            <w:r>
              <w:rPr>
                <w:color w:val="00274C"/>
                <w:position w:val="-2"/>
                <w:sz w:val="20"/>
                <w:szCs w:val="20"/>
              </w:rPr>
              <w:t xml:space="preserve">Non sollevare dal lato aspirazione.</w:t>
            </w:r>
          </w:p>
          <w:p>
            <w:pPr>
              <w:numPr>
                <w:ilvl w:val="0"/>
                <w:numId w:val="86946804"/>
              </w:numPr>
              <w:spacing w:before="0" w:after="0" w:line="262" w:lineRule="auto"/>
              <w:jc w:val="left"/>
              <w:rPr>
                <w:color w:val="00274C"/>
                <w:sz w:val="20"/>
                <w:szCs w:val="20"/>
              </w:rPr>
            </w:pPr>
            <w:r>
              <w:rPr>
                <w:color w:val="00274C"/>
                <w:position w:val="-2"/>
                <w:sz w:val="20"/>
                <w:szCs w:val="20"/>
              </w:rPr>
              <w:t xml:space="preserve">Estrarre il turbocompressore con entrambi le mani dalla scatola.</w:t>
            </w:r>
          </w:p>
          <w:p>
            <w:pPr>
              <w:numPr>
                <w:ilvl w:val="0"/>
                <w:numId w:val="86946804"/>
              </w:numPr>
              <w:spacing w:before="0" w:after="0" w:line="262" w:lineRule="auto"/>
              <w:jc w:val="left"/>
              <w:rPr>
                <w:color w:val="00274C"/>
                <w:sz w:val="20"/>
                <w:szCs w:val="20"/>
              </w:rPr>
            </w:pPr>
            <w:r>
              <w:rPr>
                <w:color w:val="00274C"/>
                <w:position w:val="-2"/>
                <w:sz w:val="20"/>
                <w:szCs w:val="20"/>
              </w:rPr>
              <w:t xml:space="preserve">Assicurarsi di usare guanti puliti.</w:t>
            </w:r>
          </w:p>
          <w:p>
            <w:pPr>
              <w:numPr>
                <w:ilvl w:val="0"/>
                <w:numId w:val="86946804"/>
              </w:numPr>
              <w:spacing w:before="0" w:after="0" w:line="262" w:lineRule="auto"/>
              <w:jc w:val="left"/>
              <w:rPr>
                <w:color w:val="00274C"/>
                <w:sz w:val="20"/>
                <w:szCs w:val="20"/>
              </w:rPr>
            </w:pPr>
            <w:r>
              <w:rPr>
                <w:color w:val="00274C"/>
                <w:position w:val="-2"/>
                <w:sz w:val="20"/>
                <w:szCs w:val="20"/>
              </w:rPr>
              <w:t xml:space="preserve">Maneggiare il turbocompressore come indicato nel </w:t>
            </w:r>
            <w:hyperlink r:id="rId87225e26f1e59b2c2"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7542273" name="name58965e26f1e5b26a6"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6155e26f1e5b26a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86946809"/>
              </w:numPr>
              <w:spacing w:before="0" w:after="0" w:line="262" w:lineRule="auto"/>
              <w:jc w:val="left"/>
              <w:rPr>
                <w:color w:val="00274C"/>
                <w:sz w:val="20"/>
                <w:szCs w:val="20"/>
              </w:rPr>
            </w:pPr>
            <w:r>
              <w:rPr>
                <w:color w:val="00274C"/>
                <w:position w:val="-2"/>
                <w:sz w:val="20"/>
                <w:szCs w:val="20"/>
              </w:rPr>
              <w:t xml:space="preserve">Evitare il sollevamento dal lato aspirazione </w:t>
            </w:r>
            <w:r>
              <w:rPr>
                <w:b/>
                <w:bCs/>
                <w:color w:val="00274C"/>
                <w:position w:val="-2"/>
                <w:sz w:val="20"/>
                <w:szCs w:val="20"/>
              </w:rPr>
              <w:t xml:space="preserve">G</w:t>
            </w:r>
            <w:r>
              <w:rPr>
                <w:color w:val="00274C"/>
                <w:position w:val="-2"/>
                <w:sz w:val="20"/>
                <w:szCs w:val="20"/>
              </w:rPr>
              <w:t xml:space="preserve"> .</w:t>
            </w:r>
          </w:p>
          <w:p>
            <w:pPr>
              <w:numPr>
                <w:ilvl w:val="0"/>
                <w:numId w:val="86946809"/>
              </w:numPr>
              <w:spacing w:before="0" w:after="0" w:line="262" w:lineRule="auto"/>
              <w:jc w:val="left"/>
              <w:rPr>
                <w:color w:val="00274C"/>
                <w:sz w:val="20"/>
                <w:szCs w:val="20"/>
              </w:rPr>
            </w:pPr>
            <w:r>
              <w:rPr>
                <w:color w:val="00274C"/>
                <w:position w:val="-2"/>
                <w:sz w:val="20"/>
                <w:szCs w:val="20"/>
              </w:rPr>
              <w:t xml:space="preserve">Rimuovere il tappo di protezione </w:t>
            </w:r>
            <w:r>
              <w:rPr>
                <w:b/>
                <w:bCs/>
                <w:color w:val="00274C"/>
                <w:position w:val="-2"/>
                <w:sz w:val="20"/>
                <w:szCs w:val="20"/>
              </w:rPr>
              <w:t xml:space="preserve">F</w:t>
            </w:r>
            <w:r>
              <w:rPr>
                <w:color w:val="00274C"/>
                <w:position w:val="-2"/>
                <w:sz w:val="20"/>
                <w:szCs w:val="20"/>
              </w:rPr>
              <w:t xml:space="preserve"> e verificare se ci sono eccessivi giochi assiali e radiali l'albero.</w:t>
            </w:r>
          </w:p>
        </w:tc>
        <w:tc>
          <w:tcPr>
            <w:tcMar>
              <w:top w:w="150" w:type="dxa"/>
              <w:bottom w:w="150" w:type="dxa"/>
            </w:tcMar>
            <w:vAlign w:val="top"/>
          </w:tcPr>
          <w:p>
            <w:r>
              <w:rPr>
                <w:position w:val="-228"/>
              </w:rPr>
              <w:drawing>
                <wp:inline distT="0" distB="0" distL="0" distR="0">
                  <wp:extent cx="2232000" cy="1497600"/>
                  <wp:docPr id="9511778" name="name28525e26f1e5c29a1"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6235e26f1e5c299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86946810"/>
              </w:numPr>
              <w:spacing w:before="0" w:after="0" w:line="262" w:lineRule="auto"/>
              <w:jc w:val="left"/>
              <w:rPr>
                <w:color w:val="00274C"/>
                <w:sz w:val="20"/>
                <w:szCs w:val="20"/>
              </w:rPr>
            </w:pPr>
            <w:r>
              <w:rPr>
                <w:color w:val="00274C"/>
                <w:position w:val="-2"/>
                <w:sz w:val="20"/>
                <w:szCs w:val="20"/>
              </w:rPr>
              <w:t xml:space="preserve">Verificare eventuali segni sfregamento della turbina sul corpo turbocompressore.</w:t>
            </w:r>
          </w:p>
          <w:p>
            <w:pPr>
              <w:numPr>
                <w:ilvl w:val="0"/>
                <w:numId w:val="86946810"/>
              </w:numPr>
              <w:spacing w:before="0" w:after="0" w:line="262" w:lineRule="auto"/>
              <w:jc w:val="left"/>
              <w:rPr>
                <w:color w:val="00274C"/>
                <w:sz w:val="20"/>
                <w:szCs w:val="20"/>
              </w:rPr>
            </w:pPr>
            <w:r>
              <w:rPr>
                <w:color w:val="00274C"/>
                <w:position w:val="-2"/>
                <w:sz w:val="20"/>
                <w:szCs w:val="20"/>
              </w:rPr>
              <w:t xml:space="preserve">Verificare eventuali tracce di perdite di olio su corpo turbocompressore.</w:t>
            </w:r>
          </w:p>
          <w:p>
            <w:pPr>
              <w:numPr>
                <w:ilvl w:val="0"/>
                <w:numId w:val="86946810"/>
              </w:numPr>
              <w:spacing w:before="0" w:after="0" w:line="262" w:lineRule="auto"/>
              <w:jc w:val="left"/>
              <w:rPr>
                <w:color w:val="00274C"/>
                <w:sz w:val="20"/>
                <w:szCs w:val="20"/>
              </w:rPr>
            </w:pPr>
            <w:r>
              <w:rPr>
                <w:color w:val="00274C"/>
                <w:position w:val="-2"/>
                <w:sz w:val="20"/>
                <w:szCs w:val="20"/>
              </w:rPr>
              <w:t xml:space="preserve">Dopo tutti i controlli riapplicare il cappuccio </w:t>
            </w:r>
            <w:r>
              <w:rPr>
                <w:b/>
                <w:bCs/>
                <w:color w:val="00274C"/>
                <w:position w:val="-2"/>
                <w:sz w:val="20"/>
                <w:szCs w:val="20"/>
              </w:rPr>
              <w:t xml:space="preserve">F</w:t>
            </w:r>
            <w:r>
              <w:rPr>
                <w:color w:val="00274C"/>
                <w:position w:val="-2"/>
                <w:sz w:val="20"/>
                <w:szCs w:val="20"/>
              </w:rPr>
              <w:t xml:space="preserve"> sull'imbocco di aspirazione </w:t>
            </w:r>
            <w:r>
              <w:rPr>
                <w:b/>
                <w:bCs/>
                <w:color w:val="00274C"/>
                <w:position w:val="-2"/>
                <w:sz w:val="20"/>
                <w:szCs w:val="20"/>
              </w:rPr>
              <w:t xml:space="preserve">H</w:t>
            </w:r>
            <w:r>
              <w:rPr>
                <w:color w:val="00274C"/>
                <w:position w:val="-2"/>
                <w:sz w:val="20"/>
                <w:szCs w:val="20"/>
              </w:rPr>
              <w:t xml:space="preserve"> del turbocompressore e non rimuoverlo fino a montaggio ultimato.</w:t>
            </w:r>
          </w:p>
        </w:tc>
        <w:tc>
          <w:tcPr>
            <w:tcMar>
              <w:top w:w="150" w:type="dxa"/>
              <w:bottom w:w="150" w:type="dxa"/>
            </w:tcMar>
            <w:vAlign w:val="top"/>
          </w:tcPr>
          <w:p>
            <w:r>
              <w:rPr>
                <w:position w:val="-230"/>
              </w:rPr>
              <w:drawing>
                <wp:inline distT="0" distB="0" distL="0" distR="0">
                  <wp:extent cx="2232000" cy="1504800"/>
                  <wp:docPr id="11876457" name="name15875e26f1e5d87ca"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5925e26f1e5d87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86946811"/>
              </w:numPr>
              <w:spacing w:before="0" w:after="0" w:line="262" w:lineRule="auto"/>
              <w:jc w:val="left"/>
              <w:rPr>
                <w:color w:val="00274C"/>
                <w:sz w:val="20"/>
                <w:szCs w:val="20"/>
              </w:rPr>
            </w:pPr>
            <w:r>
              <w:rPr>
                <w:color w:val="00274C"/>
                <w:position w:val="-2"/>
                <w:sz w:val="20"/>
                <w:szCs w:val="20"/>
              </w:rPr>
              <w:t xml:space="preserve">Verificare il corretto montaggio delle viti, e la presenza della vernice sulle stesse.</w:t>
            </w:r>
          </w:p>
        </w:tc>
        <w:tc>
          <w:tcPr>
            <w:tcMar>
              <w:top w:w="150" w:type="dxa"/>
              <w:bottom w:w="150" w:type="dxa"/>
            </w:tcMar>
            <w:vAlign w:val="top"/>
          </w:tcPr>
          <w:p>
            <w:r>
              <w:rPr>
                <w:position w:val="-228"/>
              </w:rPr>
              <w:drawing>
                <wp:inline distT="0" distB="0" distL="0" distR="0">
                  <wp:extent cx="2232000" cy="1497600"/>
                  <wp:docPr id="89154956" name="name53535e26f1e5eae57"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19295e26f1e5eae5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Istruzioni per l'installazione</w:t>
            </w:r>
          </w:p>
          <w:p>
            <w:pPr>
              <w:numPr>
                <w:ilvl w:val="0"/>
                <w:numId w:val="86946812"/>
              </w:numPr>
              <w:spacing w:before="0" w:after="0" w:line="262" w:lineRule="auto"/>
              <w:jc w:val="left"/>
              <w:rPr>
                <w:color w:val="00274C"/>
                <w:sz w:val="20"/>
                <w:szCs w:val="20"/>
              </w:rPr>
            </w:pPr>
            <w:r>
              <w:rPr>
                <w:color w:val="00274C"/>
                <w:position w:val="-2"/>
                <w:sz w:val="20"/>
                <w:szCs w:val="20"/>
              </w:rPr>
              <w:br/>
              <w:br/>
              <w:t xml:space="preserve">Rimuovere i tappi di protezione con cautela solo al momento del montaggio.</w:t>
            </w:r>
            <w:r>
              <w:rPr>
                <w:color w:val="00274C"/>
                <w:position w:val="-2"/>
                <w:sz w:val="20"/>
                <w:szCs w:val="20"/>
              </w:rPr>
              <w:br/>
              <w:t xml:space="preserve">Fare attenzione a non danneggiare i tappi durante la rimozione.</w:t>
            </w:r>
          </w:p>
        </w:tc>
        <w:tc>
          <w:tcPr>
            <w:tcMar>
              <w:top w:w="150" w:type="dxa"/>
              <w:bottom w:w="150" w:type="dxa"/>
            </w:tcMar>
            <w:vAlign w:val="top"/>
          </w:tcPr>
          <w:p>
            <w:r>
              <w:rPr>
                <w:position w:val="-228"/>
              </w:rPr>
              <w:drawing>
                <wp:inline distT="0" distB="0" distL="0" distR="0">
                  <wp:extent cx="2232000" cy="1497600"/>
                  <wp:docPr id="73080659" name="name56005e26f1e609588"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64605e26f1e60958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Istruzioni per la sostituzione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caso di dubbi contattare il dipartimento assistenza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62534" name="name44325e26f1e61a5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95e26f1e61a5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mancato rispetto di queste istruzioni può causare danni al turbocompressore e invalidare la garanzia.</w:t>
            </w:r>
          </w:p>
          <w:p>
            <w:pPr>
              <w:numPr>
                <w:ilvl w:val="0"/>
                <w:numId w:val="86946804"/>
              </w:numPr>
              <w:spacing w:before="0" w:after="0" w:line="262" w:lineRule="auto"/>
              <w:jc w:val="left"/>
              <w:rPr>
                <w:color w:val="00274C"/>
                <w:sz w:val="20"/>
                <w:szCs w:val="20"/>
              </w:rPr>
            </w:pPr>
            <w:r>
              <w:rPr>
                <w:color w:val="00274C"/>
                <w:position w:val="-2"/>
                <w:sz w:val="20"/>
                <w:szCs w:val="20"/>
              </w:rPr>
              <w:t xml:space="preserve">La modifica della calibrazione del turbocompressore danneggia il turbocompressore/motore.</w:t>
            </w:r>
          </w:p>
          <w:p>
            <w:pPr>
              <w:numPr>
                <w:ilvl w:val="0"/>
                <w:numId w:val="86946804"/>
              </w:numPr>
              <w:spacing w:before="0" w:after="0" w:line="262" w:lineRule="auto"/>
              <w:jc w:val="left"/>
              <w:rPr>
                <w:color w:val="00274C"/>
                <w:sz w:val="20"/>
                <w:szCs w:val="20"/>
              </w:rPr>
            </w:pPr>
            <w:r>
              <w:rPr>
                <w:color w:val="00274C"/>
                <w:position w:val="-2"/>
                <w:sz w:val="20"/>
                <w:szCs w:val="20"/>
              </w:rPr>
              <w:t xml:space="preserve">Utilizzare le guarnizioni di tenuta corrette ed evitare l'ostruzione dei fori al montaggio delle stesse.</w:t>
            </w:r>
          </w:p>
          <w:p>
            <w:pPr>
              <w:numPr>
                <w:ilvl w:val="0"/>
                <w:numId w:val="86946804"/>
              </w:numPr>
              <w:spacing w:before="0" w:after="0" w:line="262" w:lineRule="auto"/>
              <w:jc w:val="left"/>
              <w:rPr>
                <w:color w:val="00274C"/>
                <w:sz w:val="20"/>
                <w:szCs w:val="20"/>
              </w:rPr>
            </w:pPr>
            <w:r>
              <w:rPr>
                <w:color w:val="00274C"/>
                <w:position w:val="-2"/>
                <w:sz w:val="20"/>
                <w:szCs w:val="20"/>
              </w:rPr>
              <w:t xml:space="preserve">Fare riferimento al manuale del motore / veicolo, per: il tipo di olio corretto e quantità, per il corretto serraggio dei componenti, per le istruzioni di installazione.</w:t>
            </w:r>
          </w:p>
          <w:p>
            <w:pPr>
              <w:numPr>
                <w:ilvl w:val="0"/>
                <w:numId w:val="86946804"/>
              </w:numPr>
              <w:spacing w:before="0" w:after="0" w:line="262" w:lineRule="auto"/>
              <w:jc w:val="left"/>
              <w:rPr>
                <w:color w:val="00274C"/>
                <w:sz w:val="20"/>
                <w:szCs w:val="20"/>
              </w:rPr>
            </w:pPr>
            <w:r>
              <w:rPr>
                <w:color w:val="00274C"/>
                <w:position w:val="-2"/>
                <w:sz w:val="20"/>
                <w:szCs w:val="20"/>
              </w:rPr>
              <w:t xml:space="preserve">É vietato l'uso di guarnizioni liquide o sigillanti, in particolare per l'ingresso / uscita olio.</w:t>
            </w:r>
          </w:p>
          <w:p>
            <w:pPr>
              <w:numPr>
                <w:ilvl w:val="0"/>
                <w:numId w:val="86946804"/>
              </w:numPr>
              <w:spacing w:before="0" w:after="0" w:line="262" w:lineRule="auto"/>
              <w:jc w:val="left"/>
              <w:rPr>
                <w:color w:val="00274C"/>
                <w:sz w:val="20"/>
                <w:szCs w:val="20"/>
              </w:rPr>
            </w:pPr>
            <w:r>
              <w:rPr>
                <w:color w:val="00274C"/>
                <w:position w:val="-2"/>
                <w:sz w:val="20"/>
                <w:szCs w:val="20"/>
              </w:rPr>
              <w:t xml:space="preserve">Evitare lo sporco / detriti durante l'installazione del turbocompressore.</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(opzionale)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rPr>
              <w:br/>
              <w:b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condotto</w:t>
                  </w:r>
                </w:p>
              </w:tc>
            </w:tr>
          </w:tbl>
          <w:p/>
        </w:tc>
        <w:tc>
          <w:tcPr>
            <w:tcMar>
              <w:top w:w="150" w:type="dxa"/>
              <w:bottom w:w="150" w:type="dxa"/>
            </w:tcMar>
            <w:vAlign w:val="top"/>
          </w:tcPr>
          <w:p>
            <w:r>
              <w:rPr>
                <w:position w:val="-296"/>
              </w:rPr>
              <w:drawing>
                <wp:inline distT="0" distB="0" distL="0" distR="0">
                  <wp:extent cx="1936800" cy="1922400"/>
                  <wp:docPr id="45372282" name="name98075e26f1e63cc9b"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3675e26f1e63cc92"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6946804"/>
              </w:numPr>
              <w:spacing w:before="0" w:after="0" w:line="262" w:lineRule="auto"/>
              <w:jc w:val="left"/>
              <w:rPr>
                <w:color w:val="00274C"/>
                <w:sz w:val="20"/>
                <w:szCs w:val="20"/>
              </w:rPr>
            </w:pPr>
            <w:r>
              <w:rPr>
                <w:color w:val="00274C"/>
                <w:position w:val="-2"/>
                <w:sz w:val="20"/>
                <w:szCs w:val="20"/>
              </w:rPr>
              <w:t xml:space="preserve">Leggere attentamente quanto descritto nel manuale ed eseguire le operazioni di seguito riportate seguendo scrupolosamente le istruzioni indicate.</w:t>
            </w:r>
          </w:p>
          <w:p>
            <w:pPr>
              <w:numPr>
                <w:ilvl w:val="0"/>
                <w:numId w:val="86946804"/>
              </w:numPr>
              <w:spacing w:before="0" w:after="0" w:line="262" w:lineRule="auto"/>
              <w:jc w:val="left"/>
              <w:rPr>
                <w:color w:val="00274C"/>
                <w:sz w:val="20"/>
                <w:szCs w:val="20"/>
              </w:rPr>
            </w:pPr>
            <w:r>
              <w:rPr>
                <w:color w:val="00274C"/>
                <w:position w:val="-2"/>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36557" name="name29035e26f1e64e8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75e26f1e64e8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Si raccomanda l'utilizzo di ricambi e accessori originali.</w:t>
            </w:r>
          </w:p>
          <w:p>
            <w:pPr>
              <w:numPr>
                <w:ilvl w:val="0"/>
                <w:numId w:val="86946804"/>
              </w:numPr>
              <w:spacing w:before="0" w:after="0" w:line="262" w:lineRule="auto"/>
              <w:jc w:val="left"/>
              <w:rPr>
                <w:color w:val="00274C"/>
                <w:sz w:val="20"/>
                <w:szCs w:val="20"/>
              </w:rPr>
            </w:pPr>
            <w:r>
              <w:rPr>
                <w:color w:val="00274C"/>
                <w:position w:val="-2"/>
                <w:sz w:val="20"/>
                <w:szCs w:val="20"/>
              </w:rPr>
              <w:t xml:space="preserve">L'utilizzo di parti non originali, oltre a far decadere la garanzia, pregiudica la durata e le prestazioni del motore, e potrebbero risultare pericolosi.</w:t>
            </w:r>
          </w:p>
          <w:p>
            <w:pPr>
              <w:numPr>
                <w:ilvl w:val="0"/>
                <w:numId w:val="86946804"/>
              </w:numPr>
              <w:spacing w:before="0" w:after="0" w:line="262" w:lineRule="auto"/>
              <w:jc w:val="left"/>
              <w:rPr>
                <w:color w:val="00274C"/>
                <w:sz w:val="20"/>
                <w:szCs w:val="20"/>
              </w:rPr>
            </w:pPr>
            <w:r>
              <w:rPr>
                <w:color w:val="00274C"/>
                <w:position w:val="-2"/>
                <w:sz w:val="20"/>
                <w:szCs w:val="20"/>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6946804"/>
              </w:numPr>
              <w:spacing w:before="0" w:after="0" w:line="262" w:lineRule="auto"/>
              <w:jc w:val="left"/>
              <w:rPr>
                <w:color w:val="00274C"/>
                <w:sz w:val="20"/>
                <w:szCs w:val="20"/>
              </w:rPr>
            </w:pPr>
            <w:r>
              <w:rPr>
                <w:color w:val="00274C"/>
                <w:position w:val="-2"/>
                <w:sz w:val="20"/>
                <w:szCs w:val="20"/>
              </w:rPr>
              <w:t xml:space="preserve">L'uso previsto del motore è quello in combinazione con la macchina sul quale è installato.</w:t>
            </w:r>
          </w:p>
          <w:p>
            <w:pPr>
              <w:numPr>
                <w:ilvl w:val="0"/>
                <w:numId w:val="86946804"/>
              </w:numPr>
              <w:spacing w:before="0" w:after="0" w:line="262" w:lineRule="auto"/>
              <w:jc w:val="left"/>
              <w:rPr>
                <w:color w:val="00274C"/>
                <w:sz w:val="20"/>
                <w:szCs w:val="20"/>
              </w:rPr>
            </w:pPr>
            <w:r>
              <w:rPr>
                <w:color w:val="00274C"/>
                <w:position w:val="-2"/>
                <w:sz w:val="20"/>
                <w:szCs w:val="20"/>
              </w:rPr>
              <w:t xml:space="preserve">Un uso diverso da quello specificato da </w:t>
            </w:r>
            <w:r>
              <w:rPr>
                <w:b/>
                <w:bCs/>
                <w:color w:val="00274C"/>
                <w:position w:val="-2"/>
                <w:sz w:val="20"/>
                <w:szCs w:val="20"/>
              </w:rPr>
              <w:t xml:space="preserve">KOHLER</w:t>
            </w:r>
            <w:r>
              <w:rPr>
                <w:color w:val="00274C"/>
                <w:position w:val="-2"/>
                <w:sz w:val="20"/>
                <w:szCs w:val="20"/>
              </w:rPr>
              <w:t xml:space="preserve"> all'interno di questo manuale è considerato improprio.</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ogni responsabilità per qualsiasi variazione al motore non descritta in questo manuale effettuata da personale non autorizzato dalla </w:t>
            </w:r>
            <w:r>
              <w:rPr>
                <w:b/>
                <w:bCs/>
                <w:color w:val="00274C"/>
                <w:position w:val="-2"/>
                <w:sz w:val="20"/>
                <w:szCs w:val="20"/>
              </w:rPr>
              <w:t xml:space="preserve">KOHLER</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86946804"/>
              </w:numPr>
              <w:spacing w:before="0" w:after="0" w:line="262" w:lineRule="auto"/>
              <w:jc w:val="left"/>
              <w:rPr>
                <w:color w:val="00274C"/>
                <w:sz w:val="20"/>
                <w:szCs w:val="20"/>
              </w:rPr>
            </w:pPr>
            <w:r>
              <w:rPr>
                <w:color w:val="00274C"/>
                <w:position w:val="-2"/>
                <w:sz w:val="20"/>
                <w:szCs w:val="20"/>
              </w:rPr>
              <w:t xml:space="preserve">Chi esegue le operazioni di uso e manutenzione del motore deve impiegare le dotazioni di sicurezza ed i dispositivi di protezione individuale </w:t>
            </w:r>
            <w:hyperlink r:id="rId82425e26f1e65035e" w:history="1">
              <w:r>
                <w:rPr>
                  <w:b/>
                  <w:bCs/>
                  <w:color w:val="0000FF"/>
                  <w:position w:val="-2"/>
                  <w:sz w:val="20"/>
                  <w:szCs w:val="20"/>
                </w:rPr>
                <w:t xml:space="preserve">(Par 3.4.3)</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qualsiasi responsabilità oggettiva e soggettiva, qualora non risultino applicate e rispettate le norme comportamentali richiamate nel manuale.</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non può contemplare ogni uso improprio ragionevolmente imprevedibile capace di comportare un potenziale pericolo.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per il costruttore</w:t>
            </w:r>
          </w:p>
          <w:p>
            <w:pPr>
              <w:numPr>
                <w:ilvl w:val="0"/>
                <w:numId w:val="86946804"/>
              </w:numPr>
              <w:spacing w:before="0" w:after="0" w:line="262" w:lineRule="auto"/>
              <w:jc w:val="left"/>
              <w:rPr>
                <w:color w:val="00274C"/>
                <w:sz w:val="20"/>
                <w:szCs w:val="20"/>
              </w:rPr>
            </w:pPr>
            <w:r>
              <w:rPr>
                <w:color w:val="00274C"/>
                <w:position w:val="-2"/>
                <w:sz w:val="20"/>
                <w:szCs w:val="20"/>
              </w:rPr>
              <w:t xml:space="preserve">In fase di applicazione dei motori </w:t>
            </w:r>
            <w:r>
              <w:rPr>
                <w:b/>
                <w:bCs/>
                <w:color w:val="00274C"/>
                <w:position w:val="-2"/>
                <w:sz w:val="20"/>
                <w:szCs w:val="20"/>
              </w:rPr>
              <w:t xml:space="preserve">KDI</w:t>
            </w:r>
            <w:r>
              <w:rPr>
                <w:color w:val="00274C"/>
                <w:position w:val="-2"/>
                <w:sz w:val="20"/>
                <w:szCs w:val="20"/>
              </w:rPr>
              <w:t xml:space="preserve"> tenere presente che ogni variazione ai sistemi funzionali comporta serie anomalie al motore.</w:t>
            </w:r>
          </w:p>
          <w:p>
            <w:pPr>
              <w:numPr>
                <w:ilvl w:val="0"/>
                <w:numId w:val="86946804"/>
              </w:numPr>
              <w:spacing w:before="0" w:after="0" w:line="262" w:lineRule="auto"/>
              <w:jc w:val="left"/>
              <w:rPr>
                <w:color w:val="00274C"/>
                <w:sz w:val="20"/>
                <w:szCs w:val="20"/>
              </w:rPr>
            </w:pPr>
            <w:r>
              <w:rPr>
                <w:color w:val="00274C"/>
                <w:position w:val="-2"/>
                <w:sz w:val="20"/>
                <w:szCs w:val="20"/>
              </w:rPr>
              <w:t xml:space="preserve">L'ottimizzazione dovrà essere verificata a priori presso le sale prove della </w:t>
            </w:r>
            <w:r>
              <w:rPr>
                <w:b/>
                <w:bCs/>
                <w:color w:val="00274C"/>
                <w:position w:val="-2"/>
                <w:sz w:val="20"/>
                <w:szCs w:val="20"/>
              </w:rPr>
              <w:t xml:space="preserve">KOHLER</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tale tipo di modifica ne solleva la stessa dalle anomalie di funzionamento e da eventuali danni che il motore può subire.</w:t>
            </w:r>
          </w:p>
          <w:p>
            <w:pPr>
              <w:numPr>
                <w:ilvl w:val="0"/>
                <w:numId w:val="86946804"/>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86946804"/>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widowControl w:val="on"/>
              <w:pBdr/>
              <w:spacing w:before="0" w:after="0" w:line="262" w:lineRule="auto"/>
              <w:ind w:left="0" w:right="0"/>
              <w:jc w:val="left"/>
              <w:textAlignment w:val="center"/>
            </w:pPr>
            <w:r>
              <w:rPr>
                <w:b/>
                <w:bCs/>
                <w:color w:val="00274C"/>
                <w:position w:val="-2"/>
                <w:sz w:val="20"/>
                <w:szCs w:val="20"/>
              </w:rPr>
              <w:br/>
              <w:t xml:space="preserve">3.3.2 Note per l'utente finale</w:t>
            </w:r>
          </w:p>
          <w:p>
            <w:pPr>
              <w:numPr>
                <w:ilvl w:val="0"/>
                <w:numId w:val="86946804"/>
              </w:numPr>
              <w:spacing w:before="0" w:after="0" w:line="262" w:lineRule="auto"/>
              <w:jc w:val="left"/>
              <w:rPr>
                <w:color w:val="00274C"/>
                <w:sz w:val="20"/>
                <w:szCs w:val="20"/>
              </w:rPr>
            </w:pPr>
            <w:r>
              <w:rPr>
                <w:color w:val="00274C"/>
                <w:position w:val="-2"/>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86946804"/>
              </w:numPr>
              <w:spacing w:before="0" w:after="0" w:line="262" w:lineRule="auto"/>
              <w:jc w:val="left"/>
              <w:rPr>
                <w:color w:val="00274C"/>
                <w:sz w:val="20"/>
                <w:szCs w:val="20"/>
              </w:rPr>
            </w:pPr>
            <w:r>
              <w:rPr>
                <w:color w:val="00274C"/>
                <w:position w:val="-2"/>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86946804"/>
              </w:numPr>
              <w:spacing w:before="0" w:after="0" w:line="262" w:lineRule="auto"/>
              <w:jc w:val="left"/>
              <w:rPr>
                <w:color w:val="00274C"/>
                <w:sz w:val="20"/>
                <w:szCs w:val="20"/>
              </w:rPr>
            </w:pPr>
            <w:r>
              <w:rPr>
                <w:color w:val="00274C"/>
                <w:position w:val="-2"/>
                <w:sz w:val="20"/>
                <w:szCs w:val="20"/>
              </w:rPr>
              <w:t xml:space="preserve">All'atto dell'avviamento assicurarsi che il motore sia in posizione prossima all'orizzontale, fatte salve le specifiche della macchina.</w:t>
            </w:r>
          </w:p>
          <w:p>
            <w:pPr>
              <w:numPr>
                <w:ilvl w:val="0"/>
                <w:numId w:val="86946804"/>
              </w:numPr>
              <w:spacing w:before="0" w:after="0" w:line="262" w:lineRule="auto"/>
              <w:jc w:val="left"/>
              <w:rPr>
                <w:color w:val="00274C"/>
                <w:sz w:val="20"/>
                <w:szCs w:val="20"/>
              </w:rPr>
            </w:pPr>
            <w:r>
              <w:rPr>
                <w:color w:val="00274C"/>
                <w:position w:val="-2"/>
                <w:sz w:val="20"/>
                <w:szCs w:val="20"/>
              </w:rPr>
              <w:t xml:space="preserve">Verificare la stabilità della macchina per evitare rischi di ribaltamento.</w:t>
            </w:r>
          </w:p>
          <w:p>
            <w:pPr>
              <w:numPr>
                <w:ilvl w:val="0"/>
                <w:numId w:val="86946804"/>
              </w:numPr>
              <w:spacing w:before="0" w:after="0" w:line="262" w:lineRule="auto"/>
              <w:jc w:val="left"/>
              <w:rPr>
                <w:color w:val="00274C"/>
                <w:sz w:val="20"/>
                <w:szCs w:val="20"/>
              </w:rPr>
            </w:pPr>
            <w:r>
              <w:rPr>
                <w:color w:val="00274C"/>
                <w:position w:val="-2"/>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86946804"/>
              </w:numPr>
              <w:spacing w:before="0" w:after="0" w:line="262" w:lineRule="auto"/>
              <w:jc w:val="left"/>
              <w:rPr>
                <w:color w:val="00274C"/>
                <w:sz w:val="20"/>
                <w:szCs w:val="20"/>
              </w:rPr>
            </w:pPr>
            <w:r>
              <w:rPr>
                <w:color w:val="00274C"/>
                <w:position w:val="-2"/>
                <w:sz w:val="20"/>
                <w:szCs w:val="20"/>
              </w:rPr>
              <w:t xml:space="preserve">Per prevenire rischi d'incendio mantenere la macchina ad almeno un metro da edifici o da altri macchinari.</w:t>
            </w:r>
          </w:p>
          <w:p>
            <w:pPr>
              <w:numPr>
                <w:ilvl w:val="0"/>
                <w:numId w:val="86946804"/>
              </w:numPr>
              <w:spacing w:before="0" w:after="0" w:line="262" w:lineRule="auto"/>
              <w:jc w:val="left"/>
              <w:rPr>
                <w:color w:val="00274C"/>
                <w:sz w:val="20"/>
                <w:szCs w:val="20"/>
              </w:rPr>
            </w:pPr>
            <w:r>
              <w:rPr>
                <w:color w:val="00274C"/>
                <w:position w:val="-2"/>
                <w:sz w:val="20"/>
                <w:szCs w:val="20"/>
              </w:rPr>
              <w:t xml:space="preserve">Bambini e animali devono essere mantenuti a debita distanza dalle macchine per evitare pericoli derivanti dal funzionamento.</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qualsiasi operazione, pulire accuratamente tutte le parti esterne del motore al fine di evitare l'introduzione accidentale di impurità e corpi estranei. Utilizzare esclusivamente acqua e/o prodotti adeguati alla pulizia del motore.Usando dispositivi di lavaggio a pressione o a vapore, è impor tante mantenere una distanza minima di almeno 200 mm tra la superficie da lavare e l'ugello. Non indirizzare il getto ad alta pressione verso componenti elettrici, giunzioni dei cavi e anelli di tenuta (paraoli). Pulire accuratamente l'area circostante/sovrastante il motore, seguendo le indicazioni fornite dal costruttore della macchina.</w:t>
            </w:r>
          </w:p>
          <w:p>
            <w:pPr>
              <w:numPr>
                <w:ilvl w:val="0"/>
                <w:numId w:val="86946804"/>
              </w:numPr>
              <w:spacing w:before="0" w:after="0" w:line="262" w:lineRule="auto"/>
              <w:jc w:val="left"/>
              <w:rPr>
                <w:color w:val="00274C"/>
                <w:sz w:val="20"/>
                <w:szCs w:val="20"/>
              </w:rPr>
            </w:pPr>
            <w:r>
              <w:rPr>
                <w:color w:val="00274C"/>
                <w:position w:val="-2"/>
                <w:sz w:val="20"/>
                <w:szCs w:val="20"/>
              </w:rPr>
              <w:t xml:space="preserve">Il carburante e l'olio sono altamente infiammabili, il loro rifornimento deve avvenire a motore spento. Al momento dell'avvio, il motore deve risultare pulito da residui di carburante.</w:t>
            </w:r>
          </w:p>
          <w:p>
            <w:pPr>
              <w:numPr>
                <w:ilvl w:val="0"/>
                <w:numId w:val="86946804"/>
              </w:numPr>
              <w:spacing w:before="0" w:after="0" w:line="262" w:lineRule="auto"/>
              <w:jc w:val="left"/>
              <w:rPr>
                <w:color w:val="00274C"/>
                <w:sz w:val="20"/>
                <w:szCs w:val="20"/>
              </w:rPr>
            </w:pPr>
            <w:r>
              <w:rPr>
                <w:color w:val="00274C"/>
                <w:position w:val="-2"/>
                <w:sz w:val="20"/>
                <w:szCs w:val="20"/>
              </w:rPr>
              <w:t xml:space="preserve">Accertarsi che eventuali pannelli fonoassorbenti e il terreno sul quale si trova la macchina siano privi di residui di carburanti.</w:t>
            </w:r>
          </w:p>
          <w:p>
            <w:pPr>
              <w:numPr>
                <w:ilvl w:val="0"/>
                <w:numId w:val="86946804"/>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86946804"/>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numPr>
                <w:ilvl w:val="0"/>
                <w:numId w:val="86946804"/>
              </w:numPr>
              <w:spacing w:before="0" w:after="0" w:line="262" w:lineRule="auto"/>
              <w:jc w:val="left"/>
              <w:rPr>
                <w:color w:val="00274C"/>
                <w:sz w:val="20"/>
                <w:szCs w:val="20"/>
              </w:rPr>
            </w:pPr>
            <w:r>
              <w:rPr>
                <w:color w:val="00274C"/>
                <w:position w:val="-2"/>
                <w:sz w:val="20"/>
                <w:szCs w:val="20"/>
              </w:rPr>
              <w:t xml:space="preserve">I vapori del carburante sono altamente tossici, effettuare le operazioni di rifornimento solo all'aperto o in ambienti ben areggiati.</w:t>
            </w:r>
          </w:p>
          <w:p>
            <w:pPr>
              <w:numPr>
                <w:ilvl w:val="0"/>
                <w:numId w:val="86946804"/>
              </w:numPr>
              <w:spacing w:before="0" w:after="0" w:line="262" w:lineRule="auto"/>
              <w:jc w:val="left"/>
              <w:rPr>
                <w:color w:val="00274C"/>
                <w:sz w:val="20"/>
                <w:szCs w:val="20"/>
              </w:rPr>
            </w:pPr>
            <w:r>
              <w:rPr>
                <w:color w:val="00274C"/>
                <w:position w:val="-2"/>
                <w:sz w:val="20"/>
                <w:szCs w:val="20"/>
              </w:rPr>
              <w:t xml:space="preserve">Non fumare o usare fiamme libere durante le operazioni di rifornimento.</w:t>
            </w:r>
          </w:p>
          <w:p>
            <w:pPr>
              <w:numPr>
                <w:ilvl w:val="0"/>
                <w:numId w:val="86946804"/>
              </w:numPr>
              <w:spacing w:before="0" w:after="0" w:line="262" w:lineRule="auto"/>
              <w:jc w:val="left"/>
              <w:rPr>
                <w:color w:val="00274C"/>
                <w:sz w:val="20"/>
                <w:szCs w:val="20"/>
              </w:rPr>
            </w:pPr>
            <w:r>
              <w:rPr>
                <w:color w:val="00274C"/>
                <w:position w:val="-2"/>
                <w:sz w:val="20"/>
                <w:szCs w:val="20"/>
              </w:rPr>
              <w:t xml:space="preserve">Durante il funzionamento la superficie del motore raggiunge temperature che possono essere pericolose, in particolare occorre evitare qualunque contatto con il sistema di scarico.</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procedere a qualsiasi operazione sul motore, spegnerlo e attendere che il motore raggiunga la temperatura ambiente.</w:t>
            </w:r>
          </w:p>
          <w:p>
            <w:pPr>
              <w:numPr>
                <w:ilvl w:val="0"/>
                <w:numId w:val="86946804"/>
              </w:numPr>
              <w:spacing w:before="0" w:after="0" w:line="262" w:lineRule="auto"/>
              <w:jc w:val="left"/>
              <w:rPr>
                <w:color w:val="00274C"/>
                <w:sz w:val="20"/>
                <w:szCs w:val="20"/>
              </w:rPr>
            </w:pPr>
            <w:r>
              <w:rPr>
                <w:color w:val="00274C"/>
                <w:position w:val="-2"/>
                <w:sz w:val="20"/>
                <w:szCs w:val="20"/>
              </w:rPr>
              <w:t xml:space="preserve">Aprire sempre con cautela il tappo del radiatore o del vaschetta d'espansione, indossando indumenti e occhiali protettivi.</w:t>
            </w:r>
          </w:p>
          <w:p>
            <w:pPr>
              <w:numPr>
                <w:ilvl w:val="0"/>
                <w:numId w:val="86946804"/>
              </w:numPr>
              <w:spacing w:before="0" w:after="0" w:line="262" w:lineRule="auto"/>
              <w:jc w:val="left"/>
              <w:rPr>
                <w:color w:val="00274C"/>
                <w:sz w:val="20"/>
                <w:szCs w:val="20"/>
              </w:rPr>
            </w:pPr>
            <w:r>
              <w:rPr>
                <w:color w:val="00274C"/>
                <w:position w:val="-2"/>
                <w:sz w:val="20"/>
                <w:szCs w:val="20"/>
              </w:rPr>
              <w:t xml:space="preserve">Il circuito di raffreddamento a liquido è sotto pressione, non effettuare controlli prima che il motore sia a temperatura ambiente.</w:t>
            </w:r>
          </w:p>
          <w:p>
            <w:pPr>
              <w:numPr>
                <w:ilvl w:val="0"/>
                <w:numId w:val="86946804"/>
              </w:numPr>
              <w:spacing w:before="0" w:after="0" w:line="262" w:lineRule="auto"/>
              <w:jc w:val="left"/>
              <w:rPr>
                <w:color w:val="00274C"/>
                <w:sz w:val="20"/>
                <w:szCs w:val="20"/>
              </w:rPr>
            </w:pPr>
            <w:r>
              <w:rPr>
                <w:color w:val="00274C"/>
                <w:position w:val="-2"/>
                <w:sz w:val="20"/>
                <w:szCs w:val="20"/>
              </w:rPr>
              <w:t xml:space="preserve">Ove prevista una elettroventola non avvicinarsi ad essa se il motore è caldo perché potrebbe entrare in funzione anche a motore spento.</w:t>
            </w:r>
          </w:p>
          <w:p>
            <w:pPr>
              <w:numPr>
                <w:ilvl w:val="0"/>
                <w:numId w:val="86946804"/>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86946804"/>
              </w:numPr>
              <w:spacing w:before="0" w:after="0" w:line="262" w:lineRule="auto"/>
              <w:jc w:val="left"/>
              <w:rPr>
                <w:color w:val="00274C"/>
                <w:sz w:val="20"/>
                <w:szCs w:val="20"/>
              </w:rPr>
            </w:pPr>
            <w:r>
              <w:rPr>
                <w:color w:val="00274C"/>
                <w:position w:val="-2"/>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86946804"/>
              </w:numPr>
              <w:spacing w:before="0" w:after="0" w:line="262" w:lineRule="auto"/>
              <w:jc w:val="left"/>
              <w:rPr>
                <w:color w:val="00274C"/>
                <w:sz w:val="20"/>
                <w:szCs w:val="20"/>
              </w:rPr>
            </w:pPr>
            <w:r>
              <w:rPr>
                <w:color w:val="00274C"/>
                <w:position w:val="-2"/>
                <w:sz w:val="20"/>
                <w:szCs w:val="20"/>
              </w:rPr>
              <w:t xml:space="preserve">Controllare lo stato di tensione delle cinghie solo a motore spento.</w:t>
            </w:r>
          </w:p>
          <w:p>
            <w:pPr>
              <w:numPr>
                <w:ilvl w:val="0"/>
                <w:numId w:val="86946804"/>
              </w:numPr>
              <w:spacing w:before="0" w:after="0" w:line="262" w:lineRule="auto"/>
              <w:jc w:val="left"/>
              <w:rPr>
                <w:color w:val="00274C"/>
                <w:sz w:val="20"/>
                <w:szCs w:val="20"/>
              </w:rPr>
            </w:pPr>
            <w:r>
              <w:rPr>
                <w:color w:val="00274C"/>
                <w:position w:val="-2"/>
                <w:sz w:val="20"/>
                <w:szCs w:val="20"/>
              </w:rPr>
              <w:t xml:space="preserve">Richiudere accuratamente il tappo del serbatoio dopo ogni rifornimento, non riempire completamente il serbatoio ma lasciare un volume libero adeguato per l'espansione del carburante.</w:t>
            </w:r>
          </w:p>
          <w:p>
            <w:pPr>
              <w:numPr>
                <w:ilvl w:val="0"/>
                <w:numId w:val="86946804"/>
              </w:numPr>
              <w:spacing w:before="0" w:after="0" w:line="262" w:lineRule="auto"/>
              <w:jc w:val="left"/>
              <w:rPr>
                <w:color w:val="00274C"/>
                <w:sz w:val="20"/>
                <w:szCs w:val="20"/>
              </w:rPr>
            </w:pPr>
            <w:r>
              <w:rPr>
                <w:color w:val="00274C"/>
                <w:position w:val="-2"/>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86946804"/>
              </w:numPr>
              <w:spacing w:before="0" w:after="0" w:line="262" w:lineRule="auto"/>
              <w:jc w:val="left"/>
              <w:rPr>
                <w:color w:val="00274C"/>
                <w:sz w:val="20"/>
                <w:szCs w:val="20"/>
              </w:rPr>
            </w:pPr>
            <w:r>
              <w:rPr>
                <w:color w:val="00274C"/>
                <w:position w:val="-2"/>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86946804"/>
              </w:numPr>
              <w:spacing w:before="0" w:after="0" w:line="262" w:lineRule="auto"/>
              <w:jc w:val="left"/>
              <w:rPr>
                <w:color w:val="00274C"/>
                <w:sz w:val="20"/>
                <w:szCs w:val="20"/>
              </w:rPr>
            </w:pPr>
            <w:r>
              <w:rPr>
                <w:color w:val="00274C"/>
                <w:position w:val="-2"/>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position w:val="-2"/>
                <w:sz w:val="20"/>
                <w:szCs w:val="20"/>
              </w:rPr>
              <w:t xml:space="preserve">KOHLER</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Prestare attenzione alla temperatura del filtro dell'olio durante la sostituzione dello stesso.</w:t>
            </w:r>
          </w:p>
          <w:p>
            <w:pPr>
              <w:numPr>
                <w:ilvl w:val="0"/>
                <w:numId w:val="86946804"/>
              </w:numPr>
              <w:spacing w:before="0" w:after="0" w:line="262" w:lineRule="auto"/>
              <w:jc w:val="left"/>
              <w:rPr>
                <w:color w:val="00274C"/>
                <w:sz w:val="20"/>
                <w:szCs w:val="20"/>
              </w:rPr>
            </w:pPr>
            <w:r>
              <w:rPr>
                <w:color w:val="00274C"/>
                <w:position w:val="-2"/>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86946804"/>
              </w:numPr>
              <w:spacing w:before="0" w:after="0" w:line="262" w:lineRule="auto"/>
              <w:jc w:val="left"/>
              <w:rPr>
                <w:color w:val="00274C"/>
                <w:sz w:val="20"/>
                <w:szCs w:val="20"/>
              </w:rPr>
            </w:pPr>
            <w:r>
              <w:rPr>
                <w:color w:val="00274C"/>
                <w:position w:val="-2"/>
                <w:sz w:val="20"/>
                <w:szCs w:val="20"/>
              </w:rPr>
              <w:t xml:space="preserve">Non utilizzare getti di aria e di acqua ad alta pressione, sui cablaggi, sui connettori e sugli elettroiniettori.</w:t>
            </w:r>
          </w:p>
          <w:p>
            <w:pPr>
              <w:numPr>
                <w:ilvl w:val="0"/>
                <w:numId w:val="86946804"/>
              </w:numPr>
              <w:spacing w:before="0" w:after="0" w:line="262" w:lineRule="auto"/>
              <w:jc w:val="left"/>
              <w:rPr>
                <w:color w:val="00274C"/>
                <w:sz w:val="20"/>
                <w:szCs w:val="20"/>
              </w:rPr>
            </w:pPr>
            <w:r>
              <w:rPr>
                <w:color w:val="00274C"/>
                <w:position w:val="-2"/>
                <w:sz w:val="20"/>
                <w:szCs w:val="20"/>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96415" name="name91365e26f1e669b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355e26f1e669b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Per il sollevamento del solo motore utilizzare esclusivamente entrambi i golfari </w:t>
            </w:r>
            <w:r>
              <w:rPr>
                <w:b/>
                <w:bCs/>
                <w:color w:val="00274C"/>
                <w:position w:val="-2"/>
                <w:sz w:val="20"/>
                <w:szCs w:val="20"/>
              </w:rPr>
              <w:t xml:space="preserve">A</w:t>
            </w:r>
            <w:r>
              <w:rPr>
                <w:color w:val="00274C"/>
                <w:position w:val="-2"/>
                <w:sz w:val="20"/>
                <w:szCs w:val="20"/>
              </w:rPr>
              <w:t xml:space="preserve"> previsti dal </w:t>
            </w:r>
            <w:r>
              <w:rPr>
                <w:b/>
                <w:bCs/>
                <w:color w:val="00274C"/>
                <w:position w:val="-2"/>
                <w:sz w:val="20"/>
                <w:szCs w:val="20"/>
              </w:rPr>
              <w:t xml:space="preserve">KOHLER Fig. 3.1</w:t>
            </w:r>
          </w:p>
          <w:p>
            <w:pPr>
              <w:numPr>
                <w:ilvl w:val="0"/>
                <w:numId w:val="86946804"/>
              </w:numPr>
              <w:spacing w:before="0" w:after="0" w:line="262" w:lineRule="auto"/>
              <w:jc w:val="left"/>
              <w:rPr>
                <w:color w:val="00274C"/>
                <w:sz w:val="20"/>
                <w:szCs w:val="20"/>
              </w:rPr>
            </w:pPr>
            <w:r>
              <w:rPr>
                <w:color w:val="00274C"/>
                <w:position w:val="-2"/>
                <w:sz w:val="20"/>
                <w:szCs w:val="20"/>
              </w:rPr>
              <w:br/>
              <w:t xml:space="preserve">L'angolo tra ogni catena di sollevamento e l'angolazione dei golfari non deve superare i 15° verso l'interno.</w:t>
            </w:r>
          </w:p>
          <w:p>
            <w:pPr>
              <w:numPr>
                <w:ilvl w:val="0"/>
                <w:numId w:val="86946804"/>
              </w:numPr>
              <w:spacing w:before="0" w:after="0" w:line="262" w:lineRule="auto"/>
              <w:jc w:val="left"/>
              <w:rPr>
                <w:color w:val="00274C"/>
                <w:sz w:val="20"/>
                <w:szCs w:val="20"/>
              </w:rPr>
            </w:pPr>
            <w:r>
              <w:rPr>
                <w:color w:val="00274C"/>
                <w:position w:val="-2"/>
                <w:sz w:val="20"/>
                <w:szCs w:val="20"/>
              </w:rPr>
              <w:t xml:space="preserve">Il corretto serraggio delle viti fissaggio staffa di sollevamento è di </w:t>
            </w:r>
            <w:r>
              <w:rPr>
                <w:b/>
                <w:bCs/>
                <w:color w:val="00274C"/>
                <w:position w:val="-2"/>
                <w:sz w:val="20"/>
                <w:szCs w:val="20"/>
              </w:rPr>
              <w:t xml:space="preserve">25 Nm</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L'interposizione di distanziali o rondelle tra golfari e la testa motore non è consentita.</w:t>
            </w:r>
          </w:p>
          <w:p>
            <w:pPr>
              <w:widowControl w:val="on"/>
              <w:pBdr/>
              <w:spacing w:before="0" w:after="0" w:line="262" w:lineRule="auto"/>
              <w:ind w:left="0" w:right="0"/>
              <w:jc w:val="left"/>
              <w:textAlignment w:val="center"/>
            </w:pPr>
            <w:r>
              <w:rPr>
                <w:position w:val="-235"/>
              </w:rPr>
              <w:drawing>
                <wp:inline distT="0" distB="0" distL="0" distR="0">
                  <wp:extent cx="4752000" cy="2995200"/>
                  <wp:docPr id="9071620" name="name66775e26f1e67cc27"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84255e26f1e67cc23"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p>
      <w:pPr>
        <w:numPr>
          <w:ilvl w:val="0"/>
          <w:numId w:val="86946804"/>
        </w:numPr>
        <w:spacing w:before="0" w:after="0" w:line="240" w:lineRule="auto"/>
        <w:jc w:val="left"/>
        <w:rPr>
          <w:color w:val="00274C"/>
          <w:sz w:val="20"/>
          <w:szCs w:val="20"/>
        </w:rPr>
      </w:pPr>
      <w:r>
        <w:rPr>
          <w:color w:val="00274C"/>
          <w:sz w:val="20"/>
          <w:szCs w:val="20"/>
        </w:rPr>
        <w:t xml:space="preserve">Al fine di garantire un utilizzo sicuro, si prega di leggere attentamente le seguenti istruzioni.</w:t>
      </w:r>
    </w:p>
    <w:p>
      <w:pPr>
        <w:numPr>
          <w:ilvl w:val="0"/>
          <w:numId w:val="86946804"/>
        </w:numPr>
        <w:spacing w:before="0" w:after="0" w:line="240" w:lineRule="auto"/>
        <w:jc w:val="left"/>
        <w:rPr>
          <w:color w:val="00274C"/>
          <w:sz w:val="20"/>
          <w:szCs w:val="20"/>
        </w:rPr>
      </w:pPr>
      <w:r>
        <w:rPr>
          <w:color w:val="00274C"/>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86946804"/>
        </w:numPr>
        <w:spacing w:before="0" w:after="0" w:line="240" w:lineRule="auto"/>
        <w:jc w:val="left"/>
        <w:rPr>
          <w:color w:val="00274C"/>
          <w:sz w:val="20"/>
          <w:szCs w:val="20"/>
        </w:rPr>
      </w:pPr>
      <w:r>
        <w:rPr>
          <w:color w:val="00274C"/>
          <w:sz w:val="20"/>
          <w:szCs w:val="20"/>
        </w:rPr>
        <w:t xml:space="preserve">Il presente manuale contiene le norme di sicurezza spiegate di seguito.</w:t>
      </w:r>
    </w:p>
    <w:p>
      <w:pPr>
        <w:numPr>
          <w:ilvl w:val="0"/>
          <w:numId w:val="86946804"/>
        </w:numPr>
        <w:spacing w:before="0" w:after="0" w:line="240" w:lineRule="auto"/>
        <w:jc w:val="left"/>
        <w:rPr>
          <w:color w:val="00274C"/>
          <w:sz w:val="20"/>
          <w:szCs w:val="20"/>
        </w:rPr>
      </w:pPr>
      <w:r>
        <w:rPr>
          <w:color w:val="00274C"/>
          <w:sz w:val="20"/>
          <w:szCs w:val="20"/>
        </w:rPr>
        <w:t xml:space="preserve">Si prega di leggerle con attenzione.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Mar>
              <w:top w:w="150" w:type="dxa"/>
              <w:bottom w:w="150" w:type="dxa"/>
            </w:tcMar>
            <w:vAlign w:val="center"/>
          </w:tcPr>
          <w:p>
            <w:r>
              <w:rPr>
                <w:position w:val="-52"/>
              </w:rPr>
              <w:drawing>
                <wp:inline distT="0" distB="0" distL="0" distR="0">
                  <wp:extent cx="360000" cy="727200"/>
                  <wp:docPr id="35358793" name="name22405e26f1e694ad6"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46455e26f1e694ad2"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Mar>
              <w:top w:w="150" w:type="dxa"/>
              <w:bottom w:w="150" w:type="dxa"/>
            </w:tcMar>
            <w:vAlign w:val="center"/>
          </w:tcPr>
          <w:p>
            <w:r>
              <w:rPr>
                <w:position w:val="-51"/>
              </w:rPr>
              <w:drawing>
                <wp:inline distT="0" distB="0" distL="0" distR="0">
                  <wp:extent cx="360000" cy="720000"/>
                  <wp:docPr id="87209102" name="name30245e26f1e6a266b"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46055e26f1e6a2666"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Mar>
              <w:top w:w="150" w:type="dxa"/>
              <w:bottom w:w="150" w:type="dxa"/>
            </w:tcMar>
            <w:vAlign w:val="center"/>
          </w:tcPr>
          <w:p>
            <w:r>
              <w:rPr>
                <w:position w:val="-52"/>
              </w:rPr>
              <w:drawing>
                <wp:inline distT="0" distB="0" distL="0" distR="0">
                  <wp:extent cx="360000" cy="727200"/>
                  <wp:docPr id="69483710" name="name25855e26f1e6b368c"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24495e26f1e6b3686"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Mar>
              <w:top w:w="150" w:type="dxa"/>
              <w:bottom w:w="150" w:type="dxa"/>
            </w:tcMar>
            <w:vAlign w:val="center"/>
          </w:tcPr>
          <w:p>
            <w:r>
              <w:rPr>
                <w:position w:val="-51"/>
              </w:rPr>
              <w:drawing>
                <wp:inline distT="0" distB="0" distL="0" distR="0">
                  <wp:extent cx="360000" cy="720000"/>
                  <wp:docPr id="28474340" name="name38975e26f1e6c75a9"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83835e26f1e6c75a5"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15810733" name="name42985e26f1e6e0a3c"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57095e26f1e6e0a38"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bottom w:w="150" w:type="dxa"/>
            </w:tcMar>
            <w:vAlign w:val="center"/>
          </w:tcPr>
          <w:p>
            <w:r>
              <w:rPr>
                <w:position w:val="-20"/>
              </w:rPr>
              <w:drawing>
                <wp:inline distT="0" distB="0" distL="0" distR="0">
                  <wp:extent cx="324000" cy="324000"/>
                  <wp:docPr id="57827105" name="name69895e26f1e6f377b"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36755e26f1e6f3777"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Mar>
              <w:top w:w="150" w:type="dxa"/>
              <w:bottom w:w="150" w:type="dxa"/>
            </w:tcMar>
            <w:vAlign w:val="center"/>
          </w:tcPr>
          <w:p>
            <w:r>
              <w:rPr>
                <w:position w:val="-20"/>
              </w:rPr>
              <w:drawing>
                <wp:inline distT="0" distB="0" distL="0" distR="0">
                  <wp:extent cx="324000" cy="324000"/>
                  <wp:docPr id="86318813" name="name50315e26f1e714c7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6035e26f1e714c77"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Mar>
              <w:top w:w="150" w:type="dxa"/>
              <w:bottom w:w="150" w:type="dxa"/>
            </w:tcMar>
            <w:vAlign w:val="center"/>
          </w:tcPr>
          <w:p>
            <w:r>
              <w:rPr>
                <w:position w:val="-20"/>
              </w:rPr>
              <w:drawing>
                <wp:inline distT="0" distB="0" distL="0" distR="0">
                  <wp:extent cx="324000" cy="324000"/>
                  <wp:docPr id="51182210" name="name66265e26f1e726a85"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6765e26f1e726a8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bottom w:w="150" w:type="dxa"/>
            </w:tcMar>
            <w:vAlign w:val="center"/>
          </w:tcPr>
          <w:p>
            <w:r>
              <w:rPr>
                <w:position w:val="-22"/>
              </w:rPr>
              <w:drawing>
                <wp:inline distT="0" distB="0" distL="0" distR="0">
                  <wp:extent cx="360000" cy="352800"/>
                  <wp:docPr id="10125149" name="name88715e26f1e73691f"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93615e26f1e736918"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Mar>
              <w:top w:w="150" w:type="dxa"/>
              <w:bottom w:w="150" w:type="dxa"/>
            </w:tcMar>
            <w:vAlign w:val="center"/>
          </w:tcPr>
          <w:p>
            <w:r>
              <w:rPr>
                <w:position w:val="-24"/>
              </w:rPr>
              <w:drawing>
                <wp:inline distT="0" distB="0" distL="0" distR="0">
                  <wp:extent cx="360000" cy="381600"/>
                  <wp:docPr id="12602754" name="name79025e26f1e747360"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71625e26f1e74735c"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Mar>
              <w:top w:w="150" w:type="dxa"/>
              <w:bottom w:w="150" w:type="dxa"/>
            </w:tcMar>
            <w:vAlign w:val="center"/>
          </w:tcPr>
          <w:p>
            <w:r>
              <w:rPr>
                <w:position w:val="-22"/>
              </w:rPr>
              <w:drawing>
                <wp:inline distT="0" distB="0" distL="0" distR="0">
                  <wp:extent cx="360000" cy="360000"/>
                  <wp:docPr id="67810451" name="name42285e26f1e75b321"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26035e26f1e75b319"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2751781" name="name65305e26f1e76ce6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445e26f1e76ce6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9668752" name="name83935e26f1e77b612"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72325e26f1e77b60e"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79053683" name="name73755e26f1e788336"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83575e26f1e788332"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0641158" name="name67625e26f1e79d19e"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44225e26f1e79d19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7793841" name="name75165e26f1e7acc1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935e26f1e7acc1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6763647" name="name86155e26f1e7bfbfb"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4955e26f1e7bfbf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3489764" name="name58045e26f1e7cf67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1835e26f1e7cf66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5393360" name="name75555e26f1e7e0f36"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62615e26f1e7e0f3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7731006" name="name84105e26f1e7edbf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905e26f1e7edbf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5873450" name="name72045e26f1e809b29"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24945e26f1e809b2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2082965" name="name63545e26f1e8179c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115e26f1e8179c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8263872" name="name41485e26f1e82765a"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8135e26f1e82765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8833564" name="name73275e26f1e835ba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6115e26f1e835ba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9853592" name="name97555e26f1e857a18"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48955e26f1e857a1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7798136" name="name13105e26f1e8688f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675e26f1e8688f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9382842" name="name71865e26f1e87d1a5"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68935e26f1e87d1a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9342213" name="name62945e26f1e88e24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095e26f1e88e24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3067235" name="name61755e26f1e8a1d6d"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32465e26f1e8a1d6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5618117" name="name84645e26f1e8b0f5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2575e26f1e8b0f5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5544000" cy="3333600"/>
            <wp:docPr id="78281918" name="name63205e26f1e8d0a01"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13205e26f1e8d09f8"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81587" name="name89675e26f1e8df1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35e26f1e8df1e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6946804"/>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w:t>
      </w:r>
      <w:r>
        <w:rPr>
          <w:color w:val="00274C"/>
          <w:sz w:val="20"/>
          <w:szCs w:val="20"/>
        </w:rPr>
        <w:br/>
        <w:t xml:space="preserve">(fino a 6 mesi) </w:t>
      </w:r>
      <w:r>
        <w:rPr>
          <w:b/>
          <w:bCs/>
          <w:color w:val="00274C"/>
          <w:sz w:val="20"/>
          <w:szCs w:val="20"/>
        </w:rPr>
        <w:t xml:space="preserve">( </w:t>
      </w:r>
      <w:hyperlink r:id="rId14515e26f1e8df6fd"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86946804"/>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w:t>
      </w:r>
      <w:r>
        <w:rPr>
          <w:b/>
          <w:bCs/>
          <w:color w:val="00274C"/>
          <w:sz w:val="20"/>
          <w:szCs w:val="20"/>
        </w:rPr>
        <w:br/>
        <w:t xml:space="preserve">( </w:t>
      </w:r>
      <w:hyperlink r:id="rId70475e26f1e8df741" w:history="1">
        <w:r>
          <w:rPr>
            <w:b/>
            <w:bCs/>
            <w:color w:val="0000FF"/>
            <w:sz w:val="20"/>
            <w:szCs w:val="20"/>
            <w:u w:val="single"/>
          </w:rPr>
          <w:t xml:space="preserve">Par. 4.3</w:t>
        </w:r>
      </w:hyperlink>
      <w:r>
        <w:rPr>
          <w:b/>
          <w:bCs/>
          <w:color w:val="00274C"/>
          <w:sz w:val="20"/>
          <w:szCs w:val="20"/>
        </w:rPr>
        <w:t xml:space="preserve"> )</w:t>
      </w:r>
      <w:r>
        <w:rPr>
          <w:color w:val="00274C"/>
          <w:sz w:val="20"/>
          <w:szCs w:val="20"/>
        </w:rPr>
        <w:t xml:space="preserve"> .</w:t>
      </w:r>
    </w:p>
    <w:p>
      <w:pPr>
        <w:numPr>
          <w:ilvl w:val="0"/>
          <w:numId w:val="86946804"/>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numPr>
          <w:ilvl w:val="0"/>
          <w:numId w:val="86946804"/>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 Proteggere il motore con un'adeguata copertura da polvere, umidità ed agenti atmosferici.</w:t>
      </w:r>
    </w:p>
    <w:p>
      <w:pPr>
        <w:numPr>
          <w:ilvl w:val="0"/>
          <w:numId w:val="86946804"/>
        </w:numPr>
        <w:spacing w:before="0" w:after="0" w:line="240" w:lineRule="auto"/>
        <w:jc w:val="left"/>
        <w:rPr>
          <w:color w:val="00274C"/>
          <w:sz w:val="20"/>
          <w:szCs w:val="20"/>
        </w:rPr>
      </w:pPr>
      <w:r>
        <w:rPr>
          <w:color w:val="00274C"/>
          <w:sz w:val="20"/>
          <w:szCs w:val="20"/>
        </w:rPr>
        <w:t xml:space="preserve">Il luogo non sia in prossimità di quadri elettrici.</w:t>
      </w:r>
    </w:p>
    <w:p>
      <w:pPr>
        <w:numPr>
          <w:ilvl w:val="0"/>
          <w:numId w:val="86946804"/>
        </w:numPr>
        <w:spacing w:before="0" w:after="0" w:line="240" w:lineRule="auto"/>
        <w:jc w:val="left"/>
        <w:rPr>
          <w:color w:val="00274C"/>
          <w:sz w:val="20"/>
          <w:szCs w:val="20"/>
        </w:rPr>
      </w:pPr>
      <w:r>
        <w:rPr>
          <w:color w:val="00274C"/>
          <w:sz w:val="20"/>
          <w:szCs w:val="20"/>
        </w:rPr>
        <w:t xml:space="preserve">Evitare che l'imballaggio non sia a contatto diretto con il pavimento.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Par. 4.2.</w:t>
      </w:r>
    </w:p>
    <w:p>
      <w:pPr>
        <w:numPr>
          <w:ilvl w:val="0"/>
          <w:numId w:val="86946813"/>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86946813"/>
        </w:numPr>
        <w:spacing w:before="0" w:after="0" w:line="240" w:lineRule="auto"/>
        <w:jc w:val="left"/>
        <w:rPr>
          <w:color w:val="00274C"/>
          <w:sz w:val="20"/>
          <w:szCs w:val="20"/>
        </w:rPr>
      </w:pPr>
      <w:r>
        <w:rPr>
          <w:color w:val="00274C"/>
          <w:sz w:val="20"/>
          <w:szCs w:val="20"/>
        </w:rPr>
        <w:t xml:space="preserve">Effettuare il rifornimento con carburante additivato per lunghi stoccaggi. Si consigliano i seguenti additivi: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86946813"/>
        </w:numPr>
        <w:spacing w:before="0" w:after="0" w:line="240" w:lineRule="auto"/>
        <w:jc w:val="left"/>
        <w:rPr>
          <w:color w:val="00274C"/>
          <w:sz w:val="20"/>
          <w:szCs w:val="20"/>
        </w:rPr>
      </w:pPr>
      <w:r>
        <w:rPr>
          <w:color w:val="00274C"/>
          <w:sz w:val="20"/>
          <w:szCs w:val="20"/>
        </w:rP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86946813"/>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86946813"/>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86946813"/>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86946813"/>
        </w:numPr>
        <w:spacing w:before="0" w:after="0" w:line="240" w:lineRule="auto"/>
        <w:jc w:val="left"/>
        <w:rPr>
          <w:color w:val="00274C"/>
          <w:sz w:val="20"/>
          <w:szCs w:val="20"/>
        </w:rPr>
      </w:pPr>
      <w:r>
        <w:rPr>
          <w:color w:val="00274C"/>
          <w:sz w:val="20"/>
          <w:szCs w:val="20"/>
        </w:rPr>
        <w:t xml:space="preserve">Spegnere il motore.</w:t>
      </w:r>
    </w:p>
    <w:p>
      <w:pPr>
        <w:numPr>
          <w:ilvl w:val="0"/>
          <w:numId w:val="86946813"/>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86946813"/>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86946813"/>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86946813"/>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86946813"/>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86946813"/>
        </w:numPr>
        <w:spacing w:before="0" w:after="0" w:line="240" w:lineRule="auto"/>
        <w:jc w:val="left"/>
        <w:rPr>
          <w:color w:val="00274C"/>
          <w:sz w:val="20"/>
          <w:szCs w:val="20"/>
        </w:rPr>
      </w:pPr>
      <w:r>
        <w:rPr>
          <w:color w:val="00274C"/>
          <w:sz w:val="20"/>
          <w:szCs w:val="20"/>
        </w:rPr>
        <w:t xml:space="preserve">Allentare la cinghia alternatore </w:t>
      </w:r>
      <w:hyperlink r:id="rId45835e26f1e8dfa20" w:history="1">
        <w:r>
          <w:rPr>
            <w:b/>
            <w:bCs/>
            <w:color w:val="0000FF"/>
            <w:sz w:val="20"/>
            <w:szCs w:val="20"/>
          </w:rPr>
          <w:t xml:space="preserve">Par. 7.3 punti 1 e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cinghia Poly-V </w:t>
      </w:r>
      <w:hyperlink r:id="rId12175e26f1e8dfa48" w:history="1">
        <w:r>
          <w:rPr>
            <w:b/>
            <w:bCs/>
            <w:color w:val="0000FF"/>
            <w:sz w:val="20"/>
            <w:szCs w:val="20"/>
          </w:rPr>
          <w:t xml:space="preserve">Par. 11.3 punti da 1 a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la protezione del motore sarà eseguita secondo i suggerimenti indicati non sarà riscontrato nessun danno di corrosione.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86946814"/>
        </w:numPr>
        <w:spacing w:before="0" w:after="0" w:line="240" w:lineRule="auto"/>
        <w:jc w:val="left"/>
        <w:rPr>
          <w:color w:val="00274C"/>
          <w:sz w:val="20"/>
          <w:szCs w:val="20"/>
        </w:rPr>
      </w:pPr>
      <w:r>
        <w:rPr>
          <w:color w:val="00274C"/>
          <w:sz w:val="20"/>
          <w:szCs w:val="20"/>
        </w:rPr>
        <w:t xml:space="preserve">Togliere la copertura protettiva.</w:t>
      </w:r>
    </w:p>
    <w:p>
      <w:pPr>
        <w:numPr>
          <w:ilvl w:val="0"/>
          <w:numId w:val="86946814"/>
        </w:numPr>
        <w:spacing w:before="0" w:after="0" w:line="240" w:lineRule="auto"/>
        <w:jc w:val="left"/>
        <w:rPr>
          <w:color w:val="00274C"/>
          <w:sz w:val="20"/>
          <w:szCs w:val="20"/>
        </w:rPr>
      </w:pPr>
      <w:r>
        <w:rPr>
          <w:color w:val="00274C"/>
          <w:sz w:val="20"/>
          <w:szCs w:val="20"/>
        </w:rPr>
        <w:t xml:space="preserve">Rimuovere il trattamento protettivo dalle parti esterne utilizzando un panno imbevuto di prodotto sgrassante.</w:t>
      </w:r>
    </w:p>
    <w:p>
      <w:pPr>
        <w:numPr>
          <w:ilvl w:val="0"/>
          <w:numId w:val="86946814"/>
        </w:numPr>
        <w:spacing w:before="0" w:after="0" w:line="240" w:lineRule="auto"/>
        <w:jc w:val="left"/>
        <w:rPr>
          <w:color w:val="00274C"/>
          <w:sz w:val="20"/>
          <w:szCs w:val="20"/>
        </w:rPr>
      </w:pPr>
      <w:r>
        <w:rPr>
          <w:color w:val="00274C"/>
          <w:sz w:val="20"/>
          <w:szCs w:val="20"/>
        </w:rPr>
        <w:t xml:space="preserve">Iniettare olio lubrificante (non oltre 2 cm </w:t>
      </w:r>
      <w:r>
        <w:rPr>
          <w:color w:val="00274C"/>
          <w:position w:val="3"/>
          <w:sz w:val="17"/>
          <w:szCs w:val="17"/>
          <w:vertAlign w:val="superscript"/>
        </w:rPr>
        <w:t xml:space="preserve">3</w:t>
      </w:r>
      <w:r>
        <w:rPr>
          <w:color w:val="00274C"/>
          <w:sz w:val="20"/>
          <w:szCs w:val="20"/>
        </w:rPr>
        <w:t xml:space="preserve"> ) nei condotti di aspirazione.</w:t>
      </w:r>
    </w:p>
    <w:p>
      <w:pPr>
        <w:numPr>
          <w:ilvl w:val="0"/>
          <w:numId w:val="86946814"/>
        </w:numPr>
        <w:spacing w:before="0" w:after="0" w:line="240" w:lineRule="auto"/>
        <w:jc w:val="left"/>
        <w:rPr>
          <w:color w:val="00274C"/>
          <w:sz w:val="20"/>
          <w:szCs w:val="20"/>
        </w:rPr>
      </w:pPr>
      <w:r>
        <w:rPr>
          <w:color w:val="00274C"/>
          <w:sz w:val="20"/>
          <w:szCs w:val="20"/>
        </w:rPr>
        <w:t xml:space="preserve">Regolare la tensione della cinghia alternatore ( </w:t>
      </w:r>
      <w:hyperlink r:id="rId94415e26f1e8dfaf1" w:history="1">
        <w:r>
          <w:rPr>
            <w:b/>
            <w:bCs/>
            <w:color w:val="0000FF"/>
            <w:sz w:val="20"/>
            <w:szCs w:val="20"/>
          </w:rPr>
          <w:t xml:space="preserve">Par. 9.15.2 dal punto 7 al punto 10</w:t>
        </w:r>
      </w:hyperlink>
      <w:r>
        <w:rPr>
          <w:color w:val="00274C"/>
          <w:sz w:val="20"/>
          <w:szCs w:val="20"/>
        </w:rPr>
        <w:t xml:space="preserve"> ) - per cinghia Poly-V ( </w:t>
      </w:r>
      <w:hyperlink r:id="rId99125e26f1e8dfb03" w:history="1">
        <w:r>
          <w:rPr>
            <w:b/>
            <w:bCs/>
            <w:color w:val="0000FF"/>
            <w:sz w:val="20"/>
            <w:szCs w:val="20"/>
          </w:rPr>
          <w:t xml:space="preserve">Par. 11.3 dal punto 5 al punto 8</w:t>
        </w:r>
      </w:hyperlink>
      <w:r>
        <w:rPr>
          <w:color w:val="00274C"/>
          <w:sz w:val="20"/>
          <w:szCs w:val="20"/>
        </w:rPr>
        <w:t xml:space="preserve"> ) o sostituirla se mostra segni di deterioramento.</w:t>
      </w:r>
    </w:p>
    <w:p>
      <w:pPr>
        <w:numPr>
          <w:ilvl w:val="0"/>
          <w:numId w:val="86946814"/>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86898" name="name93225e26f1e8f13a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3595e26f1e8f13a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6946804"/>
        </w:numPr>
        <w:spacing w:before="0" w:after="0" w:line="240" w:lineRule="auto"/>
        <w:jc w:val="left"/>
        <w:rPr>
          <w:color w:val="00274C"/>
          <w:sz w:val="20"/>
          <w:szCs w:val="20"/>
        </w:rPr>
      </w:pPr>
      <w:r>
        <w:rPr>
          <w:color w:val="00274C"/>
          <w:sz w:val="20"/>
          <w:szCs w:val="20"/>
        </w:rPr>
        <w:t xml:space="preserve">Lubrificanti e filtri, col tempo perdono le loro proprietà e caratteristiche, per cui è necessario provvedere alla loro sostituzione secondo i criteri descritti in </w:t>
      </w:r>
      <w:hyperlink r:id="rId62365e26f1e8f18e5"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6946815"/>
        </w:numPr>
        <w:spacing w:before="0" w:after="0" w:line="240" w:lineRule="auto"/>
        <w:jc w:val="left"/>
        <w:rPr>
          <w:color w:val="00274C"/>
          <w:sz w:val="20"/>
          <w:szCs w:val="20"/>
        </w:rPr>
      </w:pPr>
      <w:r>
        <w:rPr>
          <w:color w:val="00274C"/>
          <w:sz w:val="20"/>
          <w:szCs w:val="20"/>
        </w:rPr>
        <w:t xml:space="preserve">Verificare che i livelli di olio e liquido refrigerante siano prossimi a </w:t>
      </w:r>
      <w:r>
        <w:rPr>
          <w:b/>
          <w:bCs/>
          <w:color w:val="00274C"/>
          <w:sz w:val="20"/>
          <w:szCs w:val="20"/>
        </w:rPr>
        <w:t xml:space="preserve">MAX</w:t>
      </w:r>
      <w:r>
        <w:rPr>
          <w:color w:val="00274C"/>
          <w:sz w:val="20"/>
          <w:szCs w:val="20"/>
        </w:rPr>
        <w:t xml:space="preserve"> .</w:t>
      </w:r>
    </w:p>
    <w:p>
      <w:pPr>
        <w:numPr>
          <w:ilvl w:val="0"/>
          <w:numId w:val="86946815"/>
        </w:numPr>
        <w:spacing w:before="0" w:after="0" w:line="240" w:lineRule="auto"/>
        <w:jc w:val="left"/>
        <w:rPr>
          <w:color w:val="00274C"/>
          <w:sz w:val="20"/>
          <w:szCs w:val="20"/>
        </w:rPr>
      </w:pPr>
      <w:r>
        <w:rPr>
          <w:color w:val="00274C"/>
          <w:sz w:val="20"/>
          <w:szCs w:val="20"/>
        </w:rPr>
        <w:t xml:space="preserve">Accendere il motore e mantenerlo al regime minimo, senza carico, per circa due minuti.</w:t>
      </w:r>
    </w:p>
    <w:p>
      <w:pPr>
        <w:numPr>
          <w:ilvl w:val="0"/>
          <w:numId w:val="86946815"/>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86946815"/>
        </w:numPr>
        <w:spacing w:before="0" w:after="0" w:line="240" w:lineRule="auto"/>
        <w:jc w:val="left"/>
        <w:rPr>
          <w:color w:val="00274C"/>
          <w:sz w:val="20"/>
          <w:szCs w:val="20"/>
        </w:rPr>
      </w:pPr>
      <w:r>
        <w:rPr>
          <w:color w:val="00274C"/>
          <w:sz w:val="20"/>
          <w:szCs w:val="20"/>
        </w:rPr>
        <w:t xml:space="preserve">Spegnere il motore e con olio ancora caldo, eseguire le operazioni al </w:t>
      </w:r>
      <w:hyperlink r:id="rId94725e26f1e8f1984" w:history="1">
        <w:r>
          <w:rPr>
            <w:b/>
            <w:bCs/>
            <w:color w:val="0000FF"/>
            <w:sz w:val="20"/>
            <w:szCs w:val="20"/>
          </w:rPr>
          <w:t xml:space="preserve">Par. 5.2</w:t>
        </w:r>
      </w:hyperlink>
      <w:r>
        <w:rPr>
          <w:color w:val="00274C"/>
          <w:sz w:val="20"/>
          <w:szCs w:val="20"/>
        </w:rPr>
        <w:t xml:space="preserve"> .</w:t>
      </w:r>
    </w:p>
    <w:p>
      <w:pPr>
        <w:numPr>
          <w:ilvl w:val="0"/>
          <w:numId w:val="86946815"/>
        </w:numPr>
        <w:spacing w:before="0" w:after="0" w:line="240" w:lineRule="auto"/>
        <w:jc w:val="left"/>
        <w:rPr>
          <w:color w:val="00274C"/>
          <w:sz w:val="20"/>
          <w:szCs w:val="20"/>
        </w:rPr>
      </w:pPr>
      <w:r>
        <w:rPr>
          <w:color w:val="00274C"/>
          <w:sz w:val="20"/>
          <w:szCs w:val="20"/>
        </w:rPr>
        <w:t xml:space="preserve">Sostituire i filtri (aria, olio, carburante) con ricambi originali.</w:t>
      </w:r>
    </w:p>
    <w:p>
      <w:pPr>
        <w:numPr>
          <w:ilvl w:val="0"/>
          <w:numId w:val="86946815"/>
        </w:numPr>
        <w:spacing w:before="0" w:after="0" w:line="240" w:lineRule="auto"/>
        <w:jc w:val="left"/>
        <w:rPr>
          <w:color w:val="00274C"/>
          <w:sz w:val="20"/>
          <w:szCs w:val="20"/>
        </w:rPr>
      </w:pPr>
      <w:r>
        <w:rPr>
          <w:color w:val="00274C"/>
          <w:sz w:val="20"/>
          <w:szCs w:val="20"/>
        </w:rPr>
        <w:t xml:space="preserve">Eseguire le operazione al </w:t>
      </w:r>
      <w:hyperlink r:id="rId92405e26f1e8f19b8" w:history="1">
        <w:r>
          <w:rPr>
            <w:b/>
            <w:bCs/>
            <w:color w:val="0000FF"/>
            <w:sz w:val="20"/>
            <w:szCs w:val="20"/>
          </w:rPr>
          <w:t xml:space="preserve">Par. 10.1</w:t>
        </w:r>
      </w:hyperlink>
      <w:r>
        <w:rPr>
          <w:color w:val="00274C"/>
          <w:sz w:val="20"/>
          <w:szCs w:val="20"/>
        </w:rPr>
        <w:t xml:space="preserve"> .</w:t>
      </w:r>
    </w:p>
    <w:p>
      <w:pPr>
        <w:numPr>
          <w:ilvl w:val="0"/>
          <w:numId w:val="86946815"/>
        </w:numPr>
        <w:spacing w:before="0" w:after="0" w:line="240" w:lineRule="auto"/>
        <w:jc w:val="left"/>
        <w:rPr>
          <w:color w:val="00274C"/>
          <w:sz w:val="20"/>
          <w:szCs w:val="20"/>
        </w:rPr>
      </w:pPr>
      <w:r>
        <w:rPr>
          <w:color w:val="00274C"/>
          <w:sz w:val="20"/>
          <w:szCs w:val="20"/>
        </w:rPr>
        <w:t xml:space="preserve">Eseguire le operazione al </w:t>
      </w:r>
      <w:hyperlink r:id="rId24355e26f1e8f19dc" w:history="1">
        <w:r>
          <w:rPr>
            <w:b/>
            <w:bCs/>
            <w:color w:val="0000FF"/>
            <w:sz w:val="20"/>
            <w:szCs w:val="20"/>
            <w:u w:val="single"/>
          </w:rPr>
          <w:t xml:space="preserve">Par. 5.1</w:t>
        </w:r>
      </w:hyperlink>
      <w:r>
        <w:rPr>
          <w:b/>
          <w:bCs/>
          <w:color w:val="00274C"/>
          <w:sz w:val="20"/>
          <w:szCs w:val="20"/>
        </w:rPr>
        <w:t xml:space="preserve"> e </w:t>
      </w:r>
      <w:hyperlink r:id="rId50705e26f1e8f19ec"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80077" name="name92075e26f1e909a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65e26f1e909a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5145e26f1e909ff9"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rappresentazione del radiatore è puramente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850545" name="name25625e26f1e91aae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285e26f1e91aa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Presenza di vapore e liquido refrigerante in pressione. Pericolo di ustioni.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16"/>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con cautela (circuito in pressione).</w:t>
            </w:r>
          </w:p>
        </w:tc>
        <w:tc>
          <w:tcPr>
            <w:tcMar>
              <w:top w:w="150" w:type="dxa"/>
              <w:bottom w:w="150" w:type="dxa"/>
            </w:tcMar>
            <w:vAlign w:val="top"/>
          </w:tcPr>
          <w:p>
            <w:r>
              <w:rPr>
                <w:position w:val="-224"/>
              </w:rPr>
              <w:drawing>
                <wp:inline distT="0" distB="0" distL="0" distR="0">
                  <wp:extent cx="2232000" cy="1476000"/>
                  <wp:docPr id="98632856" name="name74145e26f1e933a0d"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78545e26f1e933a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86946817"/>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tappo </w:t>
            </w:r>
            <w:r>
              <w:rPr>
                <w:b/>
                <w:bCs/>
                <w:color w:val="00274C"/>
                <w:position w:val="-2"/>
                <w:sz w:val="20"/>
                <w:szCs w:val="20"/>
              </w:rPr>
              <w:t xml:space="preserve">B</w:t>
            </w:r>
            <w:r>
              <w:rPr>
                <w:color w:val="00274C"/>
                <w:position w:val="-2"/>
                <w:sz w:val="20"/>
                <w:szCs w:val="20"/>
              </w:rPr>
              <w:t xml:space="preserve"> dal tubo scarico </w:t>
            </w:r>
            <w:r>
              <w:rPr>
                <w:b/>
                <w:bCs/>
                <w:color w:val="00274C"/>
                <w:position w:val="-2"/>
                <w:sz w:val="20"/>
                <w:szCs w:val="20"/>
              </w:rPr>
              <w:t xml:space="preserve">C</w:t>
            </w:r>
            <w:r>
              <w:rPr>
                <w:color w:val="00274C"/>
                <w:position w:val="-2"/>
                <w:sz w:val="20"/>
                <w:szCs w:val="20"/>
              </w:rPr>
              <w:t xml:space="preserve"> , scaricando il liquido in un contenitore appropriato e consultare il ( </w:t>
            </w:r>
            <w:hyperlink r:id="rId32875e26f1e935f2e"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599984" name="name59865e26f1e94f03c"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30845e26f1e94f03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86946818"/>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F</w:t>
            </w:r>
            <w:r>
              <w:rPr>
                <w:color w:val="00274C"/>
                <w:position w:val="-2"/>
                <w:sz w:val="20"/>
                <w:szCs w:val="20"/>
              </w:rPr>
              <w:t xml:space="preserve"> per consentire di scaricare tutto il liquido dell'impianto contenuto all'interno dei condotti nel basamento motore in un contenitore appropriato e consultare il ( </w:t>
            </w:r>
            <w:hyperlink r:id="rId96945e26f1e950834"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896794" name="name97785e26f1e963cfb"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59745e26f1e963cf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12412044" name="name67085e26f1e97b3e3"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21425e26f1e97b3d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6475e26f1e97cd68"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92933" name="name99265e26f1e98a63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145e26f1e98a6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9535e26f1e98ab9f" w:history="1">
              <w:r>
                <w:rPr>
                  <w:b/>
                  <w:bCs/>
                  <w:color w:val="0000FF"/>
                  <w:position w:val="-2"/>
                  <w:sz w:val="20"/>
                  <w:szCs w:val="20"/>
                </w:rPr>
                <w:t xml:space="preserve">Par. 3.3.2</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E’ vietato l’uso di avvitatori.</w:t>
            </w:r>
          </w:p>
          <w:p/>
          <w:p/>
          <w:p>
            <w:pPr>
              <w:numPr>
                <w:ilvl w:val="0"/>
                <w:numId w:val="86946819"/>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effettuando tre giri completi e attendere 1 minuto.</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questa operazione consentirà all’olio contenuto nel supporto </w:t>
            </w:r>
            <w:r>
              <w:rPr>
                <w:b/>
                <w:bCs/>
                <w:color w:val="00274C"/>
                <w:position w:val="-2"/>
                <w:sz w:val="20"/>
                <w:szCs w:val="20"/>
              </w:rPr>
              <w:t xml:space="preserve">G</w:t>
            </w:r>
            <w:r>
              <w:rPr>
                <w:color w:val="00274C"/>
                <w:position w:val="-2"/>
                <w:sz w:val="20"/>
                <w:szCs w:val="20"/>
              </w:rPr>
              <w:t xml:space="preserve"> di defluire verso la coppa olio nel modo corretto.</w:t>
            </w:r>
          </w:p>
          <w:p/>
          <w:p/>
          <w:p>
            <w:pPr>
              <w:numPr>
                <w:ilvl w:val="0"/>
                <w:numId w:val="86946820"/>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 controllare che l'olio contenuto nel supporto filtro olio </w:t>
            </w:r>
            <w:r>
              <w:rPr>
                <w:b/>
                <w:bCs/>
                <w:color w:val="00274C"/>
                <w:position w:val="-2"/>
                <w:sz w:val="20"/>
                <w:szCs w:val="20"/>
              </w:rPr>
              <w:t xml:space="preserve">G</w:t>
            </w:r>
            <w:r>
              <w:rPr>
                <w:color w:val="00274C"/>
                <w:position w:val="-2"/>
                <w:sz w:val="20"/>
                <w:szCs w:val="20"/>
              </w:rPr>
              <w:t xml:space="preserve"> sia defluito verso la coppa olio (vedi NOTA del </w:t>
            </w:r>
            <w:hyperlink r:id="rId43175e26f1e98ac9b" w:history="1">
              <w:r>
                <w:rPr>
                  <w:b/>
                  <w:bCs/>
                  <w:color w:val="0000FF"/>
                  <w:position w:val="-2"/>
                  <w:sz w:val="20"/>
                  <w:szCs w:val="20"/>
                </w:rPr>
                <w:t xml:space="preserve">Par. 2.10.3</w:t>
              </w:r>
            </w:hyperlink>
            <w:r>
              <w:rPr>
                <w:color w:val="00274C"/>
                <w:position w:val="-2"/>
                <w:sz w:val="20"/>
                <w:szCs w:val="20"/>
              </w:rPr>
              <w:t xml:space="preserve"> ).</w:t>
            </w:r>
          </w:p>
          <w:p>
            <w:pPr>
              <w:numPr>
                <w:ilvl w:val="0"/>
                <w:numId w:val="86946820"/>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 (Fig. 5.5)</w:t>
            </w:r>
            <w:r>
              <w:rPr>
                <w:color w:val="00274C"/>
                <w:position w:val="-2"/>
                <w:sz w:val="20"/>
                <w:szCs w:val="20"/>
              </w:rPr>
              <w:t xml:space="preserve"> .</w:t>
            </w:r>
          </w:p>
          <w:p>
            <w:pPr>
              <w:numPr>
                <w:ilvl w:val="0"/>
                <w:numId w:val="86946820"/>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86946820"/>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86946820"/>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26175e26f1e98ad44" w:history="1">
              <w:r>
                <w:rPr>
                  <w:b/>
                  <w:bCs/>
                  <w:color w:val="0000FF"/>
                  <w:position w:val="-2"/>
                  <w:sz w:val="20"/>
                  <w:szCs w:val="20"/>
                </w:rPr>
                <w:t xml:space="preserve">Par. 3.6</w:t>
              </w:r>
            </w:hyperlink>
            <w:r>
              <w:rPr>
                <w:color w:val="00274C"/>
                <w:position w:val="-2"/>
                <w:sz w:val="20"/>
                <w:szCs w:val="20"/>
              </w:rPr>
              <w:t xml:space="preserve"> ).</w:t>
            </w:r>
          </w:p>
          <w:p>
            <w:pPr>
              <w:numPr>
                <w:ilvl w:val="0"/>
                <w:numId w:val="86946820"/>
              </w:numPr>
              <w:spacing w:before="0" w:after="0" w:line="262" w:lineRule="auto"/>
              <w:jc w:val="left"/>
              <w:rPr>
                <w:color w:val="00274C"/>
                <w:sz w:val="20"/>
                <w:szCs w:val="20"/>
              </w:rPr>
            </w:pPr>
            <w:r>
              <w:rPr>
                <w:color w:val="00274C"/>
                <w:position w:val="-2"/>
                <w:sz w:val="20"/>
                <w:szCs w:val="20"/>
              </w:rPr>
              <w:t xml:space="preserve">Sostituire la guarnizione </w:t>
            </w:r>
            <w:r>
              <w:rPr>
                <w:b/>
                <w:bCs/>
                <w:color w:val="00274C"/>
                <w:position w:val="-2"/>
                <w:sz w:val="20"/>
                <w:szCs w:val="20"/>
              </w:rPr>
              <w:t xml:space="preserve">E</w:t>
            </w:r>
            <w:r>
              <w:rPr>
                <w:color w:val="00274C"/>
                <w:position w:val="-2"/>
                <w:sz w:val="20"/>
                <w:szCs w:val="20"/>
              </w:rPr>
              <w:t xml:space="preserve"> .</w:t>
            </w:r>
          </w:p>
          <w:p>
            <w:pPr>
              <w:numPr>
                <w:ilvl w:val="0"/>
                <w:numId w:val="86946820"/>
              </w:numPr>
              <w:spacing w:before="0" w:after="0" w:line="262" w:lineRule="auto"/>
              <w:jc w:val="left"/>
              <w:rPr>
                <w:color w:val="00274C"/>
                <w:sz w:val="20"/>
                <w:szCs w:val="20"/>
              </w:rPr>
            </w:pPr>
            <w:r>
              <w:rPr>
                <w:color w:val="00274C"/>
                <w:position w:val="-2"/>
                <w:sz w:val="20"/>
                <w:szCs w:val="20"/>
              </w:rPr>
              <w:t xml:space="preserve">Avvitare il tappo scarico olio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86946820"/>
              </w:numPr>
              <w:spacing w:before="0" w:after="0" w:line="262" w:lineRule="auto"/>
              <w:jc w:val="left"/>
              <w:rPr>
                <w:color w:val="00274C"/>
                <w:sz w:val="20"/>
                <w:szCs w:val="20"/>
              </w:rPr>
            </w:pPr>
            <w:r>
              <w:rPr>
                <w:color w:val="00274C"/>
                <w:position w:val="-2"/>
                <w:sz w:val="20"/>
                <w:szCs w:val="20"/>
              </w:rPr>
              <w:t xml:space="preserve">Eseguire le operazioni descritte al </w:t>
            </w:r>
            <w:hyperlink r:id="rId35575e26f1e98adb5" w:history="1">
              <w:r>
                <w:rPr>
                  <w:b/>
                  <w:bCs/>
                  <w:color w:val="0000FF"/>
                  <w:position w:val="-2"/>
                  <w:sz w:val="20"/>
                  <w:szCs w:val="20"/>
                </w:rPr>
                <w:t xml:space="preserve">Par. 6.10.2</w:t>
              </w:r>
            </w:hyperlink>
            <w:r>
              <w:rPr>
                <w:color w:val="00274C"/>
                <w:position w:val="-2"/>
                <w:sz w:val="20"/>
                <w:szCs w:val="20"/>
              </w:rPr>
              <w:t xml:space="preserve"> e l'operazione 5 del </w:t>
            </w:r>
            <w:hyperlink r:id="rId41885e26f1e98adc9"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62435275" name="name34555e26f1e9a231f"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53255e26f1e9a2318"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24663765" name="name34275e26f1e9b637b"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17485e26f1e9b637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2105e26f1e9b7bc0"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elettroiniettore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30764" name="name86515e26f1e9c89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355e26f1e9c89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2935e26f1e9c8e79" w:history="1">
              <w:r>
                <w:rPr>
                  <w:b/>
                  <w:bCs/>
                  <w:color w:val="0000FF"/>
                  <w:position w:val="-2"/>
                  <w:sz w:val="20"/>
                  <w:szCs w:val="20"/>
                </w:rPr>
                <w:t xml:space="preserve">Par. 3.3.2</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Nel caso di smontaggio (non di sostituzione) degli elettroiniettori, gli stessi non devono essere scambiati di posizione al montaggio (aiutarsi con l'ausilio di riferimenti tra gli elettroiniettori e rispettivo numero del cilindro).</w:t>
            </w:r>
          </w:p>
          <w:p>
            <w:pPr>
              <w:numPr>
                <w:ilvl w:val="0"/>
                <w:numId w:val="86946804"/>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60845e26f1e9c8ec1"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94525e26f1e9c8ee9"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 tubi di alta pressione devono essere sostituiti ad ogni smontaggio.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da fonti di temperature elevate.</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tutte le guarnizioni di tenuta ad ogni montaggio per tutti i componenti ove esse sono previste.</w:t>
            </w:r>
          </w:p>
          <w:p>
            <w:pPr>
              <w:numPr>
                <w:ilvl w:val="0"/>
                <w:numId w:val="86946804"/>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 nuovi dati di taratura devono essere inseriti all'interno della centralina ECU tramite specifico strumento </w:t>
            </w:r>
            <w:r>
              <w:rPr>
                <w:b/>
                <w:bCs/>
                <w:color w:val="00274C"/>
                <w:position w:val="-2"/>
                <w:sz w:val="20"/>
                <w:szCs w:val="20"/>
              </w:rPr>
              <w:t xml:space="preserve">( </w:t>
            </w:r>
            <w:hyperlink r:id="rId30475e26f1e9c8f51"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86946804"/>
              </w:numPr>
              <w:spacing w:before="0" w:after="0" w:line="262" w:lineRule="auto"/>
              <w:jc w:val="left"/>
              <w:rPr>
                <w:color w:val="00274C"/>
                <w:sz w:val="20"/>
                <w:szCs w:val="20"/>
              </w:rPr>
            </w:pPr>
            <w:r>
              <w:rPr>
                <w:color w:val="00274C"/>
                <w:position w:val="-2"/>
                <w:sz w:val="20"/>
                <w:szCs w:val="20"/>
              </w:rPr>
              <w:t xml:space="preserve">La presente procedura può essere eseguita su uno o più elettroiniettori.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A sostituzione ultimata, in caso di perdita (olio - refrigerante - carburante - refrigerante), non intervenire con il motore in funzione,ma spegnerlo ed attendere 5/10 minuti prima di indagare e rimediare sull'inconveniente.</w:t>
            </w:r>
          </w:p>
        </w:tc>
        <w:tc>
          <w:tcPr>
            <w:tcMar>
              <w:top w:w="150" w:type="dxa"/>
              <w:bottom w:w="150" w:type="dxa"/>
            </w:tcMar>
            <w:vAlign w:val="top"/>
          </w:tcPr>
          <w:p>
            <w:r>
              <w:rPr>
                <w:position w:val="-230"/>
              </w:rPr>
              <w:drawing>
                <wp:inline distT="0" distB="0" distL="0" distR="0">
                  <wp:extent cx="2232000" cy="1504800"/>
                  <wp:docPr id="89572848" name="name87825e26f1e9d84a5"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96645e26f1e9d84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Smontaggio tubi rifiuto carburante (Common Rail/elettroiniettori)</w:t>
            </w:r>
          </w:p>
          <w:p>
            <w:pPr>
              <w:numPr>
                <w:ilvl w:val="0"/>
                <w:numId w:val="86946821"/>
              </w:numPr>
              <w:spacing w:before="0" w:after="0" w:line="262" w:lineRule="auto"/>
              <w:jc w:val="left"/>
              <w:rPr>
                <w:color w:val="00274C"/>
                <w:sz w:val="20"/>
                <w:szCs w:val="20"/>
              </w:rPr>
            </w:pPr>
            <w:r>
              <w:rPr>
                <w:color w:val="00274C"/>
                <w:position w:val="-2"/>
                <w:sz w:val="20"/>
                <w:szCs w:val="20"/>
              </w:rPr>
              <w:br/>
              <w:t xml:space="preserve">Disinnestare il connettore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787918" name="name98455e26f1e9ec9fa"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81085e26f1e9ec9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86946822"/>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E</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numPr>
                <w:ilvl w:val="0"/>
                <w:numId w:val="86946822"/>
              </w:numPr>
              <w:spacing w:before="0" w:after="0" w:line="262" w:lineRule="auto"/>
              <w:jc w:val="left"/>
              <w:rPr>
                <w:color w:val="00274C"/>
                <w:sz w:val="20"/>
                <w:szCs w:val="20"/>
              </w:rPr>
            </w:pPr>
            <w:r>
              <w:rPr>
                <w:color w:val="00274C"/>
                <w:position w:val="-2"/>
                <w:sz w:val="20"/>
                <w:szCs w:val="20"/>
              </w:rPr>
              <w:t xml:space="preserve">Disinnestare il raccordo </w:t>
            </w:r>
            <w:r>
              <w:rPr>
                <w:b/>
                <w:bCs/>
                <w:color w:val="00274C"/>
                <w:position w:val="-2"/>
                <w:sz w:val="20"/>
                <w:szCs w:val="20"/>
              </w:rPr>
              <w:t xml:space="preserve">G</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36526" name="name29605e26f1ea0fd6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395e26f1ea0fd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6946804"/>
              </w:numPr>
              <w:spacing w:before="0" w:after="0" w:line="262" w:lineRule="auto"/>
              <w:jc w:val="left"/>
              <w:rPr>
                <w:color w:val="00274C"/>
                <w:sz w:val="20"/>
                <w:szCs w:val="20"/>
              </w:rPr>
            </w:pPr>
            <w:r>
              <w:rPr>
                <w:color w:val="00274C"/>
                <w:position w:val="-2"/>
                <w:sz w:val="20"/>
                <w:szCs w:val="20"/>
              </w:rPr>
              <w:t xml:space="preserve">Dopo la rimozione dei raccordi le clip </w:t>
            </w:r>
            <w:r>
              <w:rPr>
                <w:b/>
                <w:bCs/>
                <w:color w:val="00274C"/>
                <w:position w:val="-2"/>
                <w:sz w:val="20"/>
                <w:szCs w:val="20"/>
              </w:rPr>
              <w:t xml:space="preserve">E</w:t>
            </w:r>
            <w:r>
              <w:rPr>
                <w:color w:val="00274C"/>
                <w:position w:val="-2"/>
                <w:sz w:val="20"/>
                <w:szCs w:val="20"/>
              </w:rPr>
              <w:t xml:space="preserve"> devono ritornare automaticamente nella posizione iniziale, se questo non avviene occorre sostituirle.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23"/>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6705e26f1ea10a73"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35916986" name="name64375e26f1ea2a2b4"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23835e26f1ea2a2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tubi alta pressione carburante (Common Rail/elettroiniettori)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82412" name="name62715e26f1ea3bcb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155e26f1ea3bc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92995e26f1ea3c7a6" w:history="1">
              <w:r>
                <w:rPr>
                  <w:b/>
                  <w:bCs/>
                  <w:color w:val="0000FF"/>
                  <w:position w:val="-2"/>
                  <w:sz w:val="20"/>
                  <w:szCs w:val="20"/>
                </w:rPr>
                <w:t xml:space="preserve">Par 3.4.3</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24"/>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H</w:t>
            </w:r>
            <w:r>
              <w:rPr>
                <w:color w:val="00274C"/>
                <w:position w:val="-2"/>
                <w:sz w:val="20"/>
                <w:szCs w:val="20"/>
              </w:rPr>
              <w:t xml:space="preserve"> dal Common Rail </w:t>
            </w:r>
            <w:r>
              <w:rPr>
                <w:b/>
                <w:bCs/>
                <w:color w:val="00274C"/>
                <w:position w:val="-2"/>
                <w:sz w:val="20"/>
                <w:szCs w:val="20"/>
              </w:rPr>
              <w:t xml:space="preserve">L</w:t>
            </w:r>
            <w:r>
              <w:rPr>
                <w:color w:val="00274C"/>
                <w:position w:val="-2"/>
                <w:sz w:val="20"/>
                <w:szCs w:val="20"/>
              </w:rPr>
              <w:t xml:space="preserve"> , successivamente il dado </w:t>
            </w:r>
            <w:r>
              <w:rPr>
                <w:b/>
                <w:bCs/>
                <w:color w:val="00274C"/>
                <w:position w:val="-2"/>
                <w:sz w:val="20"/>
                <w:szCs w:val="20"/>
              </w:rPr>
              <w:t xml:space="preserve">M</w:t>
            </w:r>
            <w:r>
              <w:rPr>
                <w:color w:val="00274C"/>
                <w:position w:val="-2"/>
                <w:sz w:val="20"/>
                <w:szCs w:val="20"/>
              </w:rPr>
              <w:t xml:space="preserve"> dall'elettroniettore </w:t>
            </w:r>
            <w:r>
              <w:rPr>
                <w:b/>
                <w:bCs/>
                <w:color w:val="00274C"/>
                <w:position w:val="-2"/>
                <w:sz w:val="20"/>
                <w:szCs w:val="20"/>
              </w:rPr>
              <w:t xml:space="preserve">F</w:t>
            </w:r>
            <w:r>
              <w:rPr>
                <w:color w:val="00274C"/>
                <w:position w:val="-2"/>
                <w:sz w:val="20"/>
                <w:szCs w:val="20"/>
              </w:rPr>
              <w:t xml:space="preserve"> . Rimuovere il tubo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80888" name="name16525e26f1ea4e1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855e26f1ea4e1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16645e26f1ea4e7e0"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61410" name="name53965e26f1ea629c6"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46735e26f1ea629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elettroiniettori</w:t>
            </w:r>
          </w:p>
          <w:p/>
          <w:p/>
          <w:p>
            <w:pPr>
              <w:numPr>
                <w:ilvl w:val="0"/>
                <w:numId w:val="86946825"/>
              </w:numPr>
              <w:spacing w:before="0" w:after="0" w:line="262" w:lineRule="auto"/>
              <w:jc w:val="left"/>
              <w:rPr>
                <w:color w:val="00274C"/>
                <w:sz w:val="20"/>
                <w:szCs w:val="20"/>
              </w:rPr>
            </w:pPr>
            <w:r>
              <w:rPr>
                <w:color w:val="00274C"/>
                <w:position w:val="-2"/>
                <w:sz w:val="20"/>
                <w:szCs w:val="20"/>
              </w:rPr>
              <w:br/>
              <w:t xml:space="preserve">Svitare e rimuovere la vite </w:t>
            </w:r>
            <w:r>
              <w:rPr>
                <w:b/>
                <w:bCs/>
                <w:color w:val="00274C"/>
                <w:position w:val="-2"/>
                <w:sz w:val="20"/>
                <w:szCs w:val="20"/>
              </w:rPr>
              <w:t xml:space="preserve">P</w:t>
            </w:r>
            <w:r>
              <w:rPr>
                <w:color w:val="00274C"/>
                <w:position w:val="-2"/>
                <w:sz w:val="20"/>
                <w:szCs w:val="20"/>
              </w:rPr>
              <w:t xml:space="preserve"> con la rondella </w:t>
            </w:r>
            <w:r>
              <w:rPr>
                <w:b/>
                <w:bCs/>
                <w:color w:val="00274C"/>
                <w:position w:val="-2"/>
                <w:sz w:val="20"/>
                <w:szCs w:val="20"/>
              </w:rPr>
              <w:t xml:space="preserve">R</w:t>
            </w:r>
            <w:r>
              <w:rPr>
                <w:color w:val="00274C"/>
                <w:position w:val="-2"/>
                <w:sz w:val="20"/>
                <w:szCs w:val="20"/>
              </w:rPr>
              <w:t xml:space="preserve"> e successivamente la staffa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86877" name="name29175e26f1ea7a3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95e26f1ea7a3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gli anelli </w:t>
            </w:r>
            <w:r>
              <w:rPr>
                <w:b/>
                <w:bCs/>
                <w:color w:val="00274C"/>
                <w:position w:val="-2"/>
                <w:sz w:val="20"/>
                <w:szCs w:val="20"/>
              </w:rPr>
              <w:t xml:space="preserve">X</w:t>
            </w:r>
            <w:r>
              <w:rPr>
                <w:color w:val="00274C"/>
                <w:position w:val="-2"/>
                <w:sz w:val="20"/>
                <w:szCs w:val="20"/>
              </w:rPr>
              <w:t xml:space="preserve"> se danneggiati.</w:t>
            </w:r>
          </w:p>
          <w:p>
            <w:pPr>
              <w:widowControl w:val="on"/>
              <w:pBdr/>
              <w:spacing w:before="0" w:after="0" w:line="262" w:lineRule="auto"/>
              <w:ind w:left="0" w:right="0"/>
              <w:jc w:val="left"/>
              <w:textAlignment w:val="center"/>
            </w:pPr>
            <w:r>
              <w:rPr>
                <w:color w:val="00274C"/>
                <w:position w:val="-2"/>
                <w:sz w:val="20"/>
                <w:szCs w:val="20"/>
              </w:rPr>
              <w:t xml:space="preserve">2. Sfilare gli elettroiniettori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 </w:t>
            </w:r>
            <w:r>
              <w:rPr>
                <w:b/>
                <w:bCs/>
                <w:color w:val="00274C"/>
                <w:position w:val="-2"/>
                <w:sz w:val="20"/>
                <w:szCs w:val="20"/>
              </w:rPr>
              <w:t xml:space="preserve">34 mm</w:t>
            </w:r>
            <w:r>
              <w:rPr>
                <w:color w:val="00274C"/>
                <w:position w:val="-2"/>
                <w:sz w:val="20"/>
                <w:szCs w:val="20"/>
              </w:rPr>
              <w:t xml:space="preserve"> ), eseguendo piccole rotazioni per sbloccare il componente.</w:t>
            </w:r>
          </w:p>
          <w:p>
            <w:pPr>
              <w:widowControl w:val="on"/>
              <w:pBdr/>
              <w:spacing w:before="0" w:after="0" w:line="262" w:lineRule="auto"/>
              <w:ind w:left="0" w:right="0"/>
              <w:jc w:val="left"/>
              <w:textAlignment w:val="center"/>
            </w:pPr>
            <w:r>
              <w:rPr>
                <w:color w:val="00274C"/>
                <w:position w:val="-2"/>
                <w:sz w:val="20"/>
                <w:szCs w:val="20"/>
              </w:rPr>
              <w:br/>
              <w:t xml:space="preserve">3. Sigillare tutti i raccordi dei componenti iniezione come illustrato nel </w:t>
            </w:r>
            <w:hyperlink r:id="rId29085e26f1ea7aa5e"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Assicurasi che la guarnizione S sia rimasta nella posizione corretta </w:t>
            </w:r>
            <w:r>
              <w:rPr>
                <w:b/>
                <w:bCs/>
                <w:color w:val="00274C"/>
                <w:position w:val="-2"/>
                <w:sz w:val="20"/>
                <w:szCs w:val="20"/>
              </w:rPr>
              <w:t xml:space="preserve">(Fig. 6.6)</w:t>
            </w:r>
            <w:r>
              <w:rPr>
                <w:color w:val="00274C"/>
                <w:position w:val="-2"/>
                <w:sz w:val="20"/>
                <w:szCs w:val="20"/>
              </w:rPr>
              <w:t xml:space="preserve"> . Nel caso non lo fosse provvedere al recupero all'interno del canotto elettroiniettore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4885525" name="name62465e26f1ea90316"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77205e26f1ea9031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35737192" name="name16615e26f1eaa8807"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44545e26f1eaa88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1755e26f1eaa9563"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Montaggio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35904" name="name15155e26f1eab54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105e26f1eab54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e lubrificare con carburante le guarnizioni </w:t>
            </w:r>
            <w:r>
              <w:rPr>
                <w:b/>
                <w:bCs/>
                <w:color w:val="00274C"/>
                <w:position w:val="-2"/>
                <w:sz w:val="20"/>
                <w:szCs w:val="20"/>
              </w:rPr>
              <w:t xml:space="preserve">AA</w:t>
            </w:r>
            <w:r>
              <w:rPr>
                <w:color w:val="00274C"/>
                <w:position w:val="-2"/>
                <w:sz w:val="20"/>
                <w:szCs w:val="20"/>
              </w:rPr>
              <w:t xml:space="preserv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S</w:t>
            </w:r>
            <w:r>
              <w:rPr>
                <w:color w:val="00274C"/>
                <w:position w:val="-2"/>
                <w:sz w:val="20"/>
                <w:szCs w:val="20"/>
              </w:rPr>
              <w:t xml:space="preserve"> degli elettroiniettori </w:t>
            </w:r>
            <w:r>
              <w:rPr>
                <w:b/>
                <w:bCs/>
                <w:color w:val="00274C"/>
                <w:position w:val="-2"/>
                <w:sz w:val="20"/>
                <w:szCs w:val="20"/>
              </w:rPr>
              <w:t xml:space="preserve">F</w:t>
            </w:r>
            <w:r>
              <w:rPr>
                <w:color w:val="00274C"/>
                <w:position w:val="-2"/>
                <w:sz w:val="20"/>
                <w:szCs w:val="20"/>
              </w:rPr>
              <w:t xml:space="preserve"> ad ogni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Riposizionare gli elettroiniettori (non sostituiti) seguendo i riferimenti fatti allo smontaggio come indicato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86946804"/>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t xml:space="preserve">dalla vernice presente in prossimità della parte a contatto con la guarnizione</w:t>
            </w:r>
            <w:r>
              <w:rPr>
                <w:color w:val="00274C"/>
                <w:position w:val="-2"/>
                <w:sz w:val="20"/>
                <w:szCs w:val="20"/>
              </w:rPr>
              <w:t xml:space="preserve">   </w:t>
            </w:r>
          </w:p>
          <w:p>
            <w:pPr>
              <w:numPr>
                <w:ilvl w:val="0"/>
                <w:numId w:val="86946826"/>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S</w:t>
            </w:r>
            <w:r>
              <w:rPr>
                <w:color w:val="00274C"/>
                <w:position w:val="-2"/>
                <w:sz w:val="20"/>
                <w:szCs w:val="20"/>
              </w:rPr>
              <w:t xml:space="preserve"> sull'elettroiniettore </w:t>
            </w:r>
            <w:r>
              <w:rPr>
                <w:b/>
                <w:bCs/>
                <w:color w:val="00274C"/>
                <w:position w:val="-2"/>
                <w:sz w:val="20"/>
                <w:szCs w:val="20"/>
              </w:rPr>
              <w:t xml:space="preserve">F (Fig. 6.7)</w:t>
            </w:r>
            <w:r>
              <w:rPr>
                <w:color w:val="00274C"/>
                <w:position w:val="-2"/>
                <w:sz w:val="20"/>
                <w:szCs w:val="20"/>
              </w:rPr>
              <w:t xml:space="preserve"> .</w:t>
            </w:r>
          </w:p>
          <w:p>
            <w:pPr>
              <w:numPr>
                <w:ilvl w:val="0"/>
                <w:numId w:val="86946826"/>
              </w:numPr>
              <w:spacing w:before="0" w:after="0" w:line="262" w:lineRule="auto"/>
              <w:jc w:val="left"/>
              <w:rPr>
                <w:color w:val="00274C"/>
                <w:sz w:val="20"/>
                <w:szCs w:val="20"/>
              </w:rPr>
            </w:pPr>
            <w:r>
              <w:rPr>
                <w:color w:val="00274C"/>
                <w:position w:val="-2"/>
                <w:sz w:val="20"/>
                <w:szCs w:val="20"/>
              </w:rPr>
              <w:t xml:space="preserve">Inserire l'elettroiniettore F nel canotto </w:t>
            </w:r>
            <w:r>
              <w:rPr>
                <w:b/>
                <w:bCs/>
                <w:color w:val="00274C"/>
                <w:position w:val="-2"/>
                <w:sz w:val="20"/>
                <w:szCs w:val="20"/>
              </w:rPr>
              <w:t xml:space="preserve">T</w:t>
            </w:r>
            <w:r>
              <w:rPr>
                <w:color w:val="00274C"/>
                <w:position w:val="-2"/>
                <w:sz w:val="20"/>
                <w:szCs w:val="20"/>
              </w:rPr>
              <w:t xml:space="preserve"> prestando attenzione a non danneggiare la guarnizione </w:t>
            </w:r>
            <w:r>
              <w:rPr>
                <w:b/>
                <w:bCs/>
                <w:color w:val="00274C"/>
                <w:position w:val="-2"/>
                <w:sz w:val="20"/>
                <w:szCs w:val="20"/>
              </w:rPr>
              <w:t xml:space="preserve">AB</w:t>
            </w:r>
            <w:r>
              <w:rPr>
                <w:color w:val="00274C"/>
                <w:position w:val="-2"/>
                <w:sz w:val="20"/>
                <w:szCs w:val="20"/>
              </w:rPr>
              <w:t xml:space="preserve"> e direzionarlo come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527545" name="name42535e26f1eac713e"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36215e26f1eac71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Montaggio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842339" name="name13595e26f1eadb7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145e26f1eadb7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N</w:t>
            </w:r>
            <w:r>
              <w:rPr>
                <w:color w:val="00274C"/>
                <w:position w:val="-2"/>
                <w:sz w:val="20"/>
                <w:szCs w:val="20"/>
              </w:rPr>
              <w:t xml:space="preserve"> ad ogni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p>
          <w:p>
            <w:pPr>
              <w:numPr>
                <w:ilvl w:val="0"/>
                <w:numId w:val="86946827"/>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nella sede del Common Rail e dell'elettroiniettore; correggere la posizione dell'elettroiniettore tramite l'imbocco dei raccordi degli</w:t>
            </w:r>
            <w:r>
              <w:rPr>
                <w:color w:val="00274C"/>
                <w:position w:val="-2"/>
                <w:sz w:val="20"/>
                <w:szCs w:val="20"/>
              </w:rPr>
              <w:br/>
              <w:t xml:space="preserve">elettroiniettori </w:t>
            </w:r>
            <w:r>
              <w:rPr>
                <w:b/>
                <w:bCs/>
                <w:color w:val="00274C"/>
                <w:position w:val="-2"/>
                <w:sz w:val="20"/>
                <w:szCs w:val="20"/>
              </w:rPr>
              <w:t xml:space="preserve">F</w:t>
            </w:r>
            <w:r>
              <w:rPr>
                <w:color w:val="00274C"/>
                <w:position w:val="-2"/>
                <w:sz w:val="20"/>
                <w:szCs w:val="20"/>
              </w:rPr>
              <w:t xml:space="preserve"> e del Common Rail </w:t>
            </w:r>
            <w:r>
              <w:rPr>
                <w:b/>
                <w:bCs/>
                <w:color w:val="00274C"/>
                <w:position w:val="-2"/>
                <w:sz w:val="20"/>
                <w:szCs w:val="20"/>
              </w:rPr>
              <w:t xml:space="preserve">L</w:t>
            </w:r>
            <w:r>
              <w:rPr>
                <w:color w:val="00274C"/>
                <w:position w:val="-2"/>
                <w:sz w:val="20"/>
                <w:szCs w:val="20"/>
              </w:rPr>
              <w:t xml:space="preserve"> .</w:t>
            </w:r>
          </w:p>
          <w:p>
            <w:pPr>
              <w:numPr>
                <w:ilvl w:val="0"/>
                <w:numId w:val="86946827"/>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H ed M</w:t>
            </w:r>
            <w:r>
              <w:rPr>
                <w:color w:val="00274C"/>
                <w:position w:val="-2"/>
                <w:sz w:val="20"/>
                <w:szCs w:val="20"/>
              </w:rPr>
              <w:t xml:space="preserve"> senza serrarli.</w:t>
            </w:r>
          </w:p>
          <w:p>
            <w:pPr>
              <w:numPr>
                <w:ilvl w:val="0"/>
                <w:numId w:val="86946827"/>
              </w:numPr>
              <w:spacing w:before="0" w:after="0" w:line="262" w:lineRule="auto"/>
              <w:jc w:val="left"/>
              <w:rPr>
                <w:color w:val="00274C"/>
                <w:sz w:val="20"/>
                <w:szCs w:val="20"/>
              </w:rPr>
            </w:pPr>
            <w:r>
              <w:rPr>
                <w:color w:val="00274C"/>
                <w:position w:val="-2"/>
                <w:sz w:val="20"/>
                <w:szCs w:val="20"/>
              </w:rPr>
              <w:t xml:space="preserve">Posizionare le staffe fissaggio elettroiniettori </w:t>
            </w:r>
            <w:r>
              <w:rPr>
                <w:b/>
                <w:bCs/>
                <w:color w:val="00274C"/>
                <w:position w:val="-2"/>
                <w:sz w:val="20"/>
                <w:szCs w:val="20"/>
              </w:rPr>
              <w:t xml:space="preserve">Q</w:t>
            </w:r>
            <w:r>
              <w:rPr>
                <w:color w:val="00274C"/>
                <w:position w:val="-2"/>
                <w:sz w:val="20"/>
                <w:szCs w:val="20"/>
              </w:rPr>
              <w:t xml:space="preserve"> sul piano della vite </w:t>
            </w:r>
            <w:r>
              <w:rPr>
                <w:b/>
                <w:bCs/>
                <w:color w:val="00274C"/>
                <w:position w:val="-2"/>
                <w:sz w:val="20"/>
                <w:szCs w:val="20"/>
              </w:rPr>
              <w:t xml:space="preserve">AD</w:t>
            </w:r>
            <w:r>
              <w:rPr>
                <w:color w:val="00274C"/>
                <w:position w:val="-2"/>
                <w:sz w:val="20"/>
                <w:szCs w:val="20"/>
              </w:rPr>
              <w:t xml:space="preserve"> , inserire le viti </w:t>
            </w:r>
            <w:r>
              <w:rPr>
                <w:b/>
                <w:bCs/>
                <w:color w:val="00274C"/>
                <w:position w:val="-2"/>
                <w:sz w:val="20"/>
                <w:szCs w:val="20"/>
              </w:rPr>
              <w:t xml:space="preserve">P</w:t>
            </w:r>
            <w:r>
              <w:rPr>
                <w:color w:val="00274C"/>
                <w:position w:val="-2"/>
                <w:sz w:val="20"/>
                <w:szCs w:val="20"/>
              </w:rPr>
              <w:t xml:space="preserve"> nella staffa </w:t>
            </w:r>
            <w:r>
              <w:rPr>
                <w:b/>
                <w:bCs/>
                <w:color w:val="00274C"/>
                <w:position w:val="-2"/>
                <w:sz w:val="20"/>
                <w:szCs w:val="20"/>
              </w:rPr>
              <w:t xml:space="preserve">Q</w:t>
            </w:r>
            <w:r>
              <w:rPr>
                <w:color w:val="00274C"/>
                <w:position w:val="-2"/>
                <w:sz w:val="20"/>
                <w:szCs w:val="20"/>
              </w:rPr>
              <w:t xml:space="preserve"> interponendo la rondella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452640" name="name94535e26f1eaee76e"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71345e26f1eaee7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24754" name="name57555e26f1eb0a0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45e26f1eb0a0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Assicurarsi che la staffa </w:t>
            </w:r>
            <w:r>
              <w:rPr>
                <w:b/>
                <w:bCs/>
                <w:color w:val="00274C"/>
                <w:position w:val="-2"/>
                <w:sz w:val="20"/>
                <w:szCs w:val="20"/>
              </w:rPr>
              <w:t xml:space="preserve">S</w:t>
            </w:r>
            <w:r>
              <w:rPr>
                <w:color w:val="00274C"/>
                <w:position w:val="-2"/>
                <w:sz w:val="20"/>
                <w:szCs w:val="20"/>
              </w:rPr>
              <w:t xml:space="preserve"> sia perfettamente posizionata sull'elettroiniettore.</w:t>
            </w:r>
          </w:p>
          <w:p>
            <w:pPr>
              <w:widowControl w:val="on"/>
              <w:pBdr/>
              <w:spacing w:before="0" w:after="0" w:line="262" w:lineRule="auto"/>
              <w:ind w:left="0" w:right="0"/>
              <w:jc w:val="left"/>
              <w:textAlignment w:val="center"/>
            </w:pPr>
            <w:r>
              <w:rPr>
                <w:color w:val="00274C"/>
                <w:position w:val="-2"/>
                <w:sz w:val="20"/>
                <w:szCs w:val="20"/>
              </w:rPr>
              <w:t xml:space="preserve">4.  Serrare le viti </w:t>
            </w:r>
            <w:r>
              <w:rPr>
                <w:b/>
                <w:bCs/>
                <w:color w:val="00274C"/>
                <w:position w:val="-2"/>
                <w:sz w:val="20"/>
                <w:szCs w:val="20"/>
              </w:rPr>
              <w:t xml:space="preserve">P</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Serrare il dado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Serrare il dado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8086934" name="name84985e26f1eb1e264"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36175e26f1eb1e25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tubi rifiuto carburante</w:t>
            </w:r>
          </w:p>
          <w:p/>
          <w:p/>
          <w:p>
            <w:pPr>
              <w:numPr>
                <w:ilvl w:val="0"/>
                <w:numId w:val="86946828"/>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401257" name="name65385e26f1eb2f08b"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58675e26f1eb2f0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86946829"/>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AF</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e bloccarli con le clip </w:t>
            </w:r>
            <w:r>
              <w:rPr>
                <w:b/>
                <w:bCs/>
                <w:color w:val="00274C"/>
                <w:position w:val="-2"/>
                <w:sz w:val="20"/>
                <w:szCs w:val="20"/>
              </w:rPr>
              <w:t xml:space="preserve">E.</w:t>
            </w:r>
          </w:p>
          <w:p>
            <w:pPr>
              <w:numPr>
                <w:ilvl w:val="0"/>
                <w:numId w:val="86946829"/>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77240" name="name34815e26f1eb4689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925e26f1eb468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Verificare muovendo leggermente il supporto del cablaggio, che il filo elettrico del connettore </w:t>
            </w:r>
            <w:r>
              <w:rPr>
                <w:b/>
                <w:bCs/>
                <w:color w:val="00274C"/>
                <w:position w:val="-2"/>
                <w:sz w:val="20"/>
                <w:szCs w:val="20"/>
              </w:rPr>
              <w:t xml:space="preserve">C</w:t>
            </w:r>
            <w:r>
              <w:rPr>
                <w:color w:val="00274C"/>
                <w:position w:val="-2"/>
                <w:sz w:val="20"/>
                <w:szCs w:val="20"/>
              </w:rPr>
              <w:t xml:space="preserve"> non sia in tensione in corrispondenza del foro di uscita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533772" name="name57035e26f1eb58f89"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89505e26f1eb58f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0145e26f1eb5aa01"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iniezione carburante ad alta pressione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29613" name="name27945e26f1eb6b1b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195e26f1eb6b1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86285e26f1eb6b741" w:history="1">
              <w:r>
                <w:rPr>
                  <w:b/>
                  <w:bCs/>
                  <w:color w:val="0000FF"/>
                  <w:position w:val="-2"/>
                  <w:sz w:val="20"/>
                  <w:szCs w:val="20"/>
                </w:rPr>
                <w:t xml:space="preserve">Par 3.4.3</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354827" name="name36455e26f1eb7c8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15e26f1eb7c8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3765e26f1eb7cf88" w:history="1">
              <w:r>
                <w:rPr>
                  <w:b/>
                  <w:bCs/>
                  <w:color w:val="0000FF"/>
                  <w:position w:val="-2"/>
                  <w:sz w:val="20"/>
                  <w:szCs w:val="20"/>
                </w:rPr>
                <w:t xml:space="preserve">Par. 3.3.2</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i tubi alta pressione ad ogni smontaggio.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di smontaggio della pompa iniezione assicurarsi di avere a disposizione i nuovi tubi ad alta pressione.</w:t>
            </w:r>
          </w:p>
          <w:p>
            <w:pPr>
              <w:numPr>
                <w:ilvl w:val="0"/>
                <w:numId w:val="86946804"/>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86946804"/>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85765e26f1eb7d037" w:history="1">
              <w:r>
                <w:rPr>
                  <w:b/>
                  <w:bCs/>
                  <w:color w:val="0000FF"/>
                  <w:position w:val="-2"/>
                  <w:sz w:val="20"/>
                  <w:szCs w:val="20"/>
                </w:rPr>
                <w:t xml:space="preserve">ST_01</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17845e26f1eb7d084"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81195e26f1eb7d0c2" w:history="1">
              <w:r>
                <w:rPr>
                  <w:b/>
                  <w:bCs/>
                  <w:color w:val="0000FF"/>
                  <w:position w:val="-2"/>
                  <w:sz w:val="20"/>
                  <w:szCs w:val="20"/>
                </w:rPr>
                <w:t xml:space="preserve">Par. 2.17</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tc>
        <w:tc>
          <w:tcPr>
            <w:tcMar>
              <w:top w:w="150" w:type="dxa"/>
              <w:bottom w:w="150" w:type="dxa"/>
            </w:tcMar>
            <w:vAlign w:val="top"/>
          </w:tcPr>
          <w:p>
            <w:r>
              <w:rPr>
                <w:position w:val="-226"/>
              </w:rPr>
              <w:drawing>
                <wp:inline distT="0" distB="0" distL="0" distR="0">
                  <wp:extent cx="2232000" cy="1483200"/>
                  <wp:docPr id="63512078" name="name57695e26f1eb99271"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34125e26f1eb9926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Smontaggio tubo alta pressione carburante (dalla pompa iniezione al Common Rail)</w:t>
            </w:r>
          </w:p>
          <w:p/>
          <w:p/>
          <w:p>
            <w:pPr>
              <w:numPr>
                <w:ilvl w:val="0"/>
                <w:numId w:val="86946830"/>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6035816" name="name10875e26f1ebaa731"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86165e26f1ebaa72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86946831"/>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D</w:t>
            </w:r>
            <w:r>
              <w:rPr>
                <w:color w:val="00274C"/>
                <w:position w:val="-2"/>
                <w:sz w:val="20"/>
                <w:szCs w:val="20"/>
              </w:rPr>
              <w:t xml:space="preserve"> dal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493400" name="name47255e26f1ebbdab8"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39165e26f1ebbda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86946832"/>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dal collettore di aspirazione C e rimuovere il tubo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905036" name="name98495e26f1ebd2e08"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33905e26f1ebd2e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Smontaggio flangia carico olio su carter distribuzione</w:t>
            </w:r>
          </w:p>
          <w:p/>
          <w:p/>
          <w:p>
            <w:pPr>
              <w:numPr>
                <w:ilvl w:val="0"/>
                <w:numId w:val="86946833"/>
              </w:numPr>
              <w:spacing w:before="0" w:after="0" w:line="262" w:lineRule="auto"/>
              <w:jc w:val="left"/>
              <w:rPr>
                <w:color w:val="00274C"/>
                <w:sz w:val="20"/>
                <w:szCs w:val="20"/>
              </w:rPr>
            </w:pPr>
            <w:r>
              <w:rPr>
                <w:color w:val="00274C"/>
                <w:position w:val="-2"/>
                <w:sz w:val="20"/>
                <w:szCs w:val="20"/>
              </w:rPr>
              <w:t xml:space="preserve">Rimuovere il motorino d'avviamento </w:t>
            </w:r>
            <w:r>
              <w:rPr>
                <w:b/>
                <w:bCs/>
                <w:color w:val="00274C"/>
                <w:position w:val="-2"/>
                <w:sz w:val="20"/>
                <w:szCs w:val="20"/>
              </w:rPr>
              <w:t xml:space="preserve">( </w:t>
            </w:r>
            <w:hyperlink r:id="rId69945e26f1ebd37ac"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e montare l'attrezzo </w:t>
            </w:r>
            <w:hyperlink r:id="rId68355e26f1ebd37db"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67745e26f1ebd3807" w:history="1">
              <w:r>
                <w:rPr>
                  <w:b/>
                  <w:bCs/>
                  <w:color w:val="0000FF"/>
                  <w:position w:val="-2"/>
                  <w:sz w:val="20"/>
                  <w:szCs w:val="20"/>
                  <w:u w:val="single"/>
                </w:rPr>
                <w:t xml:space="preserve">Par. 7.7 punto 2</w:t>
              </w:r>
            </w:hyperlink>
            <w:r>
              <w:rPr>
                <w:b/>
                <w:bCs/>
                <w:color w:val="00274C"/>
                <w:position w:val="-2"/>
                <w:sz w:val="20"/>
                <w:szCs w:val="20"/>
              </w:rPr>
              <w:t xml:space="preserve"> )</w:t>
            </w:r>
            <w:r>
              <w:rPr>
                <w:color w:val="00274C"/>
                <w:position w:val="-2"/>
                <w:sz w:val="20"/>
                <w:szCs w:val="20"/>
              </w:rPr>
              <w:t xml:space="preserve"> .</w:t>
            </w:r>
          </w:p>
          <w:p>
            <w:pPr>
              <w:numPr>
                <w:ilvl w:val="0"/>
                <w:numId w:val="8694683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 </w:t>
            </w:r>
            <w:hyperlink r:id="rId83045e26f1ebd3847"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sganciare la fascetta </w:t>
            </w:r>
            <w:r>
              <w:rPr>
                <w:b/>
                <w:bCs/>
                <w:color w:val="00274C"/>
                <w:position w:val="-2"/>
                <w:sz w:val="20"/>
                <w:szCs w:val="20"/>
              </w:rPr>
              <w:t xml:space="preserve">E</w:t>
            </w:r>
            <w:r>
              <w:rPr>
                <w:color w:val="00274C"/>
                <w:position w:val="-2"/>
                <w:sz w:val="20"/>
                <w:szCs w:val="20"/>
              </w:rPr>
              <w:t xml:space="preserve"> e rimuovere la flangia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116736" name="name86275e26f1ebe597a"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41835e26f1ebe59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Smontaggio pompa iniezione carburante alta pressione</w:t>
            </w:r>
          </w:p>
          <w:p/>
          <w:p/>
          <w:p>
            <w:pPr>
              <w:numPr>
                <w:ilvl w:val="0"/>
                <w:numId w:val="86946834"/>
              </w:numPr>
              <w:spacing w:before="0" w:after="0" w:line="262" w:lineRule="auto"/>
              <w:jc w:val="left"/>
              <w:rPr>
                <w:color w:val="00274C"/>
                <w:sz w:val="20"/>
                <w:szCs w:val="20"/>
              </w:rPr>
            </w:pPr>
            <w:r>
              <w:rPr>
                <w:color w:val="00274C"/>
                <w:position w:val="-2"/>
                <w:sz w:val="20"/>
                <w:szCs w:val="20"/>
              </w:rPr>
              <w:t xml:space="preserve">Svitare e rimuovere il dado </w:t>
            </w:r>
            <w:r>
              <w:rPr>
                <w:b/>
                <w:bCs/>
                <w:color w:val="00274C"/>
                <w:position w:val="-2"/>
                <w:sz w:val="20"/>
                <w:szCs w:val="20"/>
              </w:rPr>
              <w:t xml:space="preserve">L</w:t>
            </w:r>
            <w:r>
              <w:rPr>
                <w:color w:val="00274C"/>
                <w:position w:val="-2"/>
                <w:sz w:val="20"/>
                <w:szCs w:val="20"/>
              </w:rPr>
              <w:t xml:space="preserve"> fissaggio ingranaggio comando pompa alimentazione </w:t>
            </w:r>
            <w:r>
              <w:rPr>
                <w:b/>
                <w:bCs/>
                <w:color w:val="00274C"/>
                <w:position w:val="-2"/>
                <w:sz w:val="20"/>
                <w:szCs w:val="20"/>
              </w:rPr>
              <w:t xml:space="preserve">M</w:t>
            </w:r>
            <w:r>
              <w:rPr>
                <w:color w:val="00274C"/>
                <w:position w:val="-2"/>
                <w:sz w:val="20"/>
                <w:szCs w:val="20"/>
              </w:rPr>
              <w:t xml:space="preserve"> .</w:t>
            </w:r>
          </w:p>
          <w:p>
            <w:pPr>
              <w:numPr>
                <w:ilvl w:val="0"/>
                <w:numId w:val="86946834"/>
              </w:numPr>
              <w:spacing w:before="0" w:after="0" w:line="262" w:lineRule="auto"/>
              <w:jc w:val="left"/>
              <w:rPr>
                <w:color w:val="00274C"/>
                <w:sz w:val="20"/>
                <w:szCs w:val="20"/>
              </w:rPr>
            </w:pPr>
            <w:r>
              <w:rPr>
                <w:color w:val="00274C"/>
                <w:position w:val="-2"/>
                <w:sz w:val="20"/>
                <w:szCs w:val="20"/>
              </w:rPr>
              <w:t xml:space="preserve">Avvitare l'attrezzo </w:t>
            </w:r>
            <w:hyperlink r:id="rId51765e26f1ebe68ba"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M</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07881" name="name74645e26f1ebf28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25e26f1ebf28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L</w:t>
            </w:r>
            <w:r>
              <w:rPr>
                <w:color w:val="00274C"/>
                <w:position w:val="-2"/>
                <w:sz w:val="20"/>
                <w:szCs w:val="20"/>
              </w:rPr>
              <w:t xml:space="preserve"> non cada all'interno del carter.</w:t>
            </w:r>
          </w:p>
        </w:tc>
        <w:tc>
          <w:tcPr>
            <w:tcMar>
              <w:top w:w="150" w:type="dxa"/>
              <w:bottom w:w="150" w:type="dxa"/>
            </w:tcMar>
            <w:vAlign w:val="top"/>
          </w:tcPr>
          <w:p>
            <w:r>
              <w:rPr>
                <w:position w:val="-222"/>
              </w:rPr>
              <w:drawing>
                <wp:inline distT="0" distB="0" distL="0" distR="0">
                  <wp:extent cx="2232000" cy="1454400"/>
                  <wp:docPr id="96897024" name="name43885e26f1ec130de"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40775e26f1ec130d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996813" name="name14385e26f1ec205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265e26f1ec205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65195e26f1ec20b9e" w:history="1">
              <w:r>
                <w:rPr>
                  <w:b/>
                  <w:bCs/>
                  <w:color w:val="0000FF"/>
                  <w:position w:val="-2"/>
                  <w:sz w:val="20"/>
                  <w:szCs w:val="20"/>
                </w:rPr>
                <w:t xml:space="preserve">Par. 2.17</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2105e26f1ec20bcf" w:history="1">
              <w:r>
                <w:rPr>
                  <w:b/>
                  <w:bCs/>
                  <w:color w:val="0000FF"/>
                  <w:position w:val="-2"/>
                  <w:sz w:val="20"/>
                  <w:szCs w:val="20"/>
                </w:rPr>
                <w:t xml:space="preserve">Par. 2.9.8</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35"/>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N</w:t>
            </w:r>
            <w:r>
              <w:rPr>
                <w:color w:val="00274C"/>
                <w:position w:val="-2"/>
                <w:sz w:val="20"/>
                <w:szCs w:val="20"/>
              </w:rPr>
              <w:t xml:space="preserve"> del tubo rifiuto </w:t>
            </w:r>
            <w:r>
              <w:rPr>
                <w:b/>
                <w:bCs/>
                <w:color w:val="00274C"/>
                <w:position w:val="-2"/>
                <w:sz w:val="20"/>
                <w:szCs w:val="20"/>
              </w:rPr>
              <w:t xml:space="preserve">P</w:t>
            </w:r>
            <w:r>
              <w:rPr>
                <w:color w:val="00274C"/>
                <w:position w:val="-2"/>
                <w:sz w:val="20"/>
                <w:szCs w:val="20"/>
              </w:rPr>
              <w:t xml:space="preserve"> e del tubo entrata carburante </w:t>
            </w:r>
            <w:r>
              <w:rPr>
                <w:b/>
                <w:bCs/>
                <w:color w:val="00274C"/>
                <w:position w:val="-2"/>
                <w:sz w:val="20"/>
                <w:szCs w:val="20"/>
              </w:rPr>
              <w:t xml:space="preserve">Q</w:t>
            </w:r>
            <w:r>
              <w:rPr>
                <w:color w:val="00274C"/>
                <w:position w:val="-2"/>
                <w:sz w:val="20"/>
                <w:szCs w:val="20"/>
              </w:rPr>
              <w:t xml:space="preserve"> .</w:t>
            </w:r>
          </w:p>
          <w:p>
            <w:pPr>
              <w:numPr>
                <w:ilvl w:val="0"/>
                <w:numId w:val="86946835"/>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dalla pompa alta pressione </w:t>
            </w:r>
            <w:r>
              <w:rPr>
                <w:b/>
                <w:bCs/>
                <w:color w:val="00274C"/>
                <w:position w:val="-2"/>
                <w:sz w:val="20"/>
                <w:szCs w:val="20"/>
              </w:rPr>
              <w:t xml:space="preserve">R</w:t>
            </w:r>
            <w:r>
              <w:rPr>
                <w:color w:val="00274C"/>
                <w:position w:val="-2"/>
                <w:sz w:val="20"/>
                <w:szCs w:val="20"/>
              </w:rPr>
              <w:t xml:space="preserve"> .</w:t>
            </w:r>
          </w:p>
          <w:p>
            <w:pPr>
              <w:numPr>
                <w:ilvl w:val="0"/>
                <w:numId w:val="86946835"/>
              </w:numPr>
              <w:spacing w:before="0" w:after="0" w:line="262" w:lineRule="auto"/>
              <w:jc w:val="left"/>
              <w:rPr>
                <w:color w:val="00274C"/>
                <w:sz w:val="20"/>
                <w:szCs w:val="20"/>
              </w:rPr>
            </w:pPr>
            <w:r>
              <w:rPr>
                <w:color w:val="00274C"/>
                <w:position w:val="-2"/>
                <w:sz w:val="20"/>
                <w:szCs w:val="20"/>
              </w:rPr>
              <w:t xml:space="preserve">Disinnestare i connettori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86946835"/>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U</w:t>
            </w:r>
            <w:r>
              <w:rPr>
                <w:color w:val="00274C"/>
                <w:position w:val="-2"/>
                <w:sz w:val="20"/>
                <w:szCs w:val="20"/>
              </w:rPr>
              <w:t xml:space="preserve"> .</w:t>
            </w:r>
          </w:p>
          <w:p>
            <w:pPr>
              <w:numPr>
                <w:ilvl w:val="0"/>
                <w:numId w:val="86946835"/>
              </w:numPr>
              <w:spacing w:before="0" w:after="0" w:line="262" w:lineRule="auto"/>
              <w:jc w:val="left"/>
              <w:rPr>
                <w:color w:val="00274C"/>
                <w:sz w:val="20"/>
                <w:szCs w:val="20"/>
              </w:rPr>
            </w:pPr>
            <w:r>
              <w:rPr>
                <w:color w:val="00274C"/>
                <w:position w:val="-2"/>
                <w:sz w:val="20"/>
                <w:szCs w:val="20"/>
              </w:rPr>
              <w:t xml:space="preserve">Avvitare la vite dell'attrezzo </w:t>
            </w:r>
            <w:hyperlink r:id="rId29965e26f1ec20cd9" w:history="1">
              <w:r>
                <w:rPr>
                  <w:b/>
                  <w:bCs/>
                  <w:color w:val="0000FF"/>
                  <w:position w:val="-2"/>
                  <w:sz w:val="20"/>
                  <w:szCs w:val="20"/>
                </w:rPr>
                <w:t xml:space="preserve">ST_04</w:t>
              </w:r>
            </w:hyperlink>
            <w:r>
              <w:rPr>
                <w:color w:val="00274C"/>
                <w:position w:val="-2"/>
                <w:sz w:val="20"/>
                <w:szCs w:val="20"/>
              </w:rPr>
              <w:t xml:space="preserve"> per disaccoppiare la pompa alta pressione </w:t>
            </w:r>
            <w:r>
              <w:rPr>
                <w:b/>
                <w:bCs/>
                <w:color w:val="00274C"/>
                <w:position w:val="-2"/>
                <w:sz w:val="20"/>
                <w:szCs w:val="20"/>
              </w:rPr>
              <w:t xml:space="preserve">R</w:t>
            </w:r>
            <w:r>
              <w:rPr>
                <w:color w:val="00274C"/>
                <w:position w:val="-2"/>
                <w:sz w:val="20"/>
                <w:szCs w:val="20"/>
              </w:rPr>
              <w:t xml:space="preserve"> dall'ingranaggio comando pompa alta pressione </w:t>
            </w:r>
            <w:r>
              <w:rPr>
                <w:b/>
                <w:bCs/>
                <w:color w:val="00274C"/>
                <w:position w:val="-2"/>
                <w:sz w:val="20"/>
                <w:szCs w:val="20"/>
              </w:rPr>
              <w:t xml:space="preserve">M</w:t>
            </w:r>
            <w:r>
              <w:rPr>
                <w:color w:val="00274C"/>
                <w:position w:val="-2"/>
                <w:sz w:val="20"/>
                <w:szCs w:val="20"/>
              </w:rPr>
              <w:t xml:space="preserve"> .</w:t>
            </w:r>
          </w:p>
          <w:p>
            <w:pPr>
              <w:numPr>
                <w:ilvl w:val="0"/>
                <w:numId w:val="8694683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ed estrarre la pompa alta pressione </w:t>
            </w:r>
            <w:r>
              <w:rPr>
                <w:b/>
                <w:bCs/>
                <w:color w:val="00274C"/>
                <w:position w:val="-2"/>
                <w:sz w:val="20"/>
                <w:szCs w:val="20"/>
              </w:rPr>
              <w:t xml:space="preserve">R</w:t>
            </w:r>
            <w:r>
              <w:rPr>
                <w:color w:val="00274C"/>
                <w:position w:val="-2"/>
                <w:sz w:val="20"/>
                <w:szCs w:val="20"/>
              </w:rPr>
              <w:t xml:space="preserve"> con la relativa guarnizione </w:t>
            </w:r>
            <w:r>
              <w:rPr>
                <w:b/>
                <w:bCs/>
                <w:color w:val="00274C"/>
                <w:position w:val="-2"/>
                <w:sz w:val="20"/>
                <w:szCs w:val="20"/>
              </w:rPr>
              <w:t xml:space="preserve">V</w:t>
            </w:r>
            <w:r>
              <w:rPr>
                <w:color w:val="00274C"/>
                <w:position w:val="-2"/>
                <w:sz w:val="20"/>
                <w:szCs w:val="20"/>
              </w:rPr>
              <w:t xml:space="preserve"> .</w:t>
            </w:r>
          </w:p>
          <w:p>
            <w:pPr>
              <w:numPr>
                <w:ilvl w:val="0"/>
                <w:numId w:val="86946835"/>
              </w:numPr>
              <w:spacing w:before="0" w:after="0" w:line="262" w:lineRule="auto"/>
              <w:jc w:val="left"/>
              <w:rPr>
                <w:color w:val="00274C"/>
                <w:sz w:val="20"/>
                <w:szCs w:val="20"/>
              </w:rPr>
            </w:pPr>
            <w:r>
              <w:rPr>
                <w:color w:val="00274C"/>
                <w:position w:val="-2"/>
                <w:sz w:val="20"/>
                <w:szCs w:val="20"/>
              </w:rPr>
              <w:t xml:space="preserve">Svitare e rimuovere l'attrezzo </w:t>
            </w:r>
            <w:hyperlink r:id="rId76085e26f1ec20d51"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6536144" name="name36845e26f1ec39cfd"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82275e26f1ec39cf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11037476" name="name60565e26f1ec4fef9"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58585e26f1ec4fe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9795e26f1ec508d9"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Montaggio pompa iniezione carburante ad alta pressione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47493" name="name10375e26f1ec623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05e26f1ec623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procedere al montaggio leggere attentamente il </w:t>
            </w:r>
            <w:hyperlink r:id="rId67615e26f1ec62f66" w:history="1">
              <w:r>
                <w:rPr>
                  <w:b/>
                  <w:bCs/>
                  <w:color w:val="0000FF"/>
                  <w:position w:val="-2"/>
                  <w:sz w:val="20"/>
                  <w:szCs w:val="20"/>
                </w:rPr>
                <w:t xml:space="preserve">Par. 2.17</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 La guarnizione di tenuta </w:t>
            </w:r>
            <w:r>
              <w:rPr>
                <w:b/>
                <w:bCs/>
                <w:color w:val="00274C"/>
                <w:position w:val="-2"/>
                <w:sz w:val="20"/>
                <w:szCs w:val="20"/>
              </w:rPr>
              <w:t xml:space="preserve">V</w:t>
            </w:r>
            <w:r>
              <w:rPr>
                <w:color w:val="00274C"/>
                <w:position w:val="-2"/>
                <w:sz w:val="20"/>
                <w:szCs w:val="20"/>
              </w:rPr>
              <w:t xml:space="preserve"> ha un solo senso di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Rimuovere l'attrezzo </w:t>
            </w:r>
            <w:hyperlink r:id="rId84745e26f1ec63060" w:history="1">
              <w:r>
                <w:rPr>
                  <w:b/>
                  <w:bCs/>
                  <w:color w:val="0000FF"/>
                  <w:position w:val="-2"/>
                  <w:sz w:val="20"/>
                  <w:szCs w:val="20"/>
                </w:rPr>
                <w:t xml:space="preserve">ST_04</w:t>
              </w:r>
            </w:hyperlink>
            <w:r>
              <w:rPr>
                <w:color w:val="00274C"/>
                <w:position w:val="-2"/>
                <w:sz w:val="20"/>
                <w:szCs w:val="20"/>
              </w:rPr>
              <w:t xml:space="preserve"> dall'ingranaggio comando pompa ( </w:t>
            </w:r>
            <w:r>
              <w:rPr>
                <w:b/>
                <w:bCs/>
                <w:color w:val="00274C"/>
                <w:position w:val="-2"/>
                <w:sz w:val="20"/>
                <w:szCs w:val="20"/>
              </w:rPr>
              <w:t xml:space="preserve">Rif. M</w:t>
            </w:r>
            <w:r>
              <w:rPr>
                <w:color w:val="00274C"/>
                <w:position w:val="-2"/>
                <w:sz w:val="20"/>
                <w:szCs w:val="20"/>
              </w:rPr>
              <w:t xml:space="preserve"> del </w:t>
            </w:r>
            <w:r>
              <w:rPr>
                <w:b/>
                <w:bCs/>
                <w:color w:val="00274C"/>
                <w:position w:val="-2"/>
                <w:sz w:val="20"/>
                <w:szCs w:val="20"/>
              </w:rPr>
              <w:t xml:space="preserve">Par. 6.2.3</w:t>
            </w:r>
            <w:r>
              <w:rPr>
                <w:color w:val="00274C"/>
                <w:position w:val="-2"/>
                <w:sz w:val="20"/>
                <w:szCs w:val="20"/>
              </w:rPr>
              <w:t xml:space="preserve"> ) se presente.</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86946804"/>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tc>
        <w:tc>
          <w:tcPr>
            <w:tcMar>
              <w:top w:w="150" w:type="dxa"/>
              <w:bottom w:w="150" w:type="dxa"/>
            </w:tcMar>
            <w:vAlign w:val="top"/>
          </w:tcPr>
          <w:p>
            <w:r>
              <w:rPr>
                <w:position w:val="-218"/>
              </w:rPr>
              <w:drawing>
                <wp:inline distT="0" distB="0" distL="0" distR="0">
                  <wp:extent cx="2232000" cy="1440000"/>
                  <wp:docPr id="9884074" name="name78665e26f1ec751aa"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86995e26f1ec751a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86946836"/>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AA</w:t>
            </w:r>
            <w:r>
              <w:rPr>
                <w:color w:val="00274C"/>
                <w:position w:val="-2"/>
                <w:sz w:val="20"/>
                <w:szCs w:val="20"/>
              </w:rPr>
              <w:t xml:space="preserve"> siano privi di impurità.</w:t>
            </w:r>
          </w:p>
          <w:p>
            <w:pPr>
              <w:numPr>
                <w:ilvl w:val="0"/>
                <w:numId w:val="86946836"/>
              </w:numPr>
              <w:spacing w:before="0" w:after="0" w:line="262" w:lineRule="auto"/>
              <w:jc w:val="left"/>
              <w:rPr>
                <w:color w:val="00274C"/>
                <w:sz w:val="20"/>
                <w:szCs w:val="20"/>
              </w:rPr>
            </w:pPr>
            <w:r>
              <w:rPr>
                <w:color w:val="00274C"/>
                <w:position w:val="-2"/>
                <w:sz w:val="20"/>
                <w:szCs w:val="20"/>
              </w:rPr>
              <w:t xml:space="preserve">Inserire la chiavetta di riferimento </w:t>
            </w:r>
            <w:r>
              <w:rPr>
                <w:b/>
                <w:bCs/>
                <w:color w:val="00274C"/>
                <w:position w:val="-2"/>
                <w:sz w:val="20"/>
                <w:szCs w:val="20"/>
              </w:rPr>
              <w:t xml:space="preserve">K</w:t>
            </w:r>
            <w:r>
              <w:rPr>
                <w:color w:val="00274C"/>
                <w:position w:val="-2"/>
                <w:sz w:val="20"/>
                <w:szCs w:val="20"/>
              </w:rPr>
              <w:t xml:space="preserve"> nella sede dell'albero </w:t>
            </w:r>
            <w:r>
              <w:rPr>
                <w:b/>
                <w:bCs/>
                <w:color w:val="00274C"/>
                <w:position w:val="-2"/>
                <w:sz w:val="20"/>
                <w:szCs w:val="20"/>
              </w:rPr>
              <w:t xml:space="preserve">Z</w:t>
            </w:r>
            <w:r>
              <w:rPr>
                <w:color w:val="00274C"/>
                <w:position w:val="-2"/>
                <w:sz w:val="20"/>
                <w:szCs w:val="20"/>
              </w:rPr>
              <w:t xml:space="preserve"> .</w:t>
            </w:r>
          </w:p>
          <w:p>
            <w:pPr>
              <w:numPr>
                <w:ilvl w:val="0"/>
                <w:numId w:val="86946836"/>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V</w:t>
            </w:r>
            <w:r>
              <w:rPr>
                <w:color w:val="00274C"/>
                <w:position w:val="-2"/>
                <w:sz w:val="20"/>
                <w:szCs w:val="20"/>
              </w:rPr>
              <w:t xml:space="preserve"> sulla pompa iniezione </w:t>
            </w:r>
            <w:r>
              <w:rPr>
                <w:b/>
                <w:bCs/>
                <w:color w:val="00274C"/>
                <w:position w:val="-2"/>
                <w:sz w:val="20"/>
                <w:szCs w:val="20"/>
              </w:rPr>
              <w:t xml:space="preserve">R</w:t>
            </w:r>
            <w:r>
              <w:rPr>
                <w:color w:val="00274C"/>
                <w:position w:val="-2"/>
                <w:sz w:val="20"/>
                <w:szCs w:val="20"/>
              </w:rPr>
              <w:t xml:space="preserve"> . Inserire la pompa iniezione </w:t>
            </w:r>
            <w:r>
              <w:rPr>
                <w:b/>
                <w:bCs/>
                <w:color w:val="00274C"/>
                <w:position w:val="-2"/>
                <w:sz w:val="20"/>
                <w:szCs w:val="20"/>
              </w:rPr>
              <w:t xml:space="preserve">R</w:t>
            </w:r>
            <w:r>
              <w:rPr>
                <w:color w:val="00274C"/>
                <w:position w:val="-2"/>
                <w:sz w:val="20"/>
                <w:szCs w:val="20"/>
              </w:rPr>
              <w:t xml:space="preserve"> nel proprio alloggiamento sul basamento </w:t>
            </w:r>
            <w:r>
              <w:rPr>
                <w:b/>
                <w:bCs/>
                <w:color w:val="00274C"/>
                <w:position w:val="-2"/>
                <w:sz w:val="20"/>
                <w:szCs w:val="20"/>
              </w:rPr>
              <w:t xml:space="preserve">AA</w:t>
            </w:r>
            <w:r>
              <w:rPr>
                <w:color w:val="00274C"/>
                <w:position w:val="-2"/>
                <w:sz w:val="20"/>
                <w:szCs w:val="20"/>
              </w:rPr>
              <w:t xml:space="preserve"> facendo coincidere la chiavetta </w:t>
            </w:r>
            <w:r>
              <w:rPr>
                <w:b/>
                <w:bCs/>
                <w:color w:val="00274C"/>
                <w:position w:val="-2"/>
                <w:sz w:val="20"/>
                <w:szCs w:val="20"/>
              </w:rPr>
              <w:t xml:space="preserve">K</w:t>
            </w:r>
            <w:r>
              <w:rPr>
                <w:color w:val="00274C"/>
                <w:position w:val="-2"/>
                <w:sz w:val="20"/>
                <w:szCs w:val="20"/>
              </w:rPr>
              <w:t xml:space="preserve"> con la sede chiavetta </w:t>
            </w:r>
            <w:r>
              <w:rPr>
                <w:b/>
                <w:bCs/>
                <w:color w:val="00274C"/>
                <w:position w:val="-2"/>
                <w:sz w:val="20"/>
                <w:szCs w:val="20"/>
              </w:rPr>
              <w:t xml:space="preserve">AH</w:t>
            </w:r>
            <w:r>
              <w:rPr>
                <w:color w:val="00274C"/>
                <w:position w:val="-2"/>
                <w:sz w:val="20"/>
                <w:szCs w:val="20"/>
              </w:rPr>
              <w:t xml:space="preserve"> dell'ingranaggio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153282" name="name39525e26f1ec9456c"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65045e26f1ec945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86946837"/>
              </w:numPr>
              <w:spacing w:before="0" w:after="0" w:line="262" w:lineRule="auto"/>
              <w:jc w:val="left"/>
              <w:rPr>
                <w:color w:val="00274C"/>
                <w:sz w:val="20"/>
                <w:szCs w:val="20"/>
              </w:rPr>
            </w:pPr>
            <w:r>
              <w:rPr>
                <w:color w:val="00274C"/>
                <w:position w:val="-2"/>
                <w:sz w:val="20"/>
                <w:szCs w:val="20"/>
              </w:rPr>
              <w:t xml:space="preserve">Avvitare il dado </w:t>
            </w:r>
            <w:r>
              <w:rPr>
                <w:b/>
                <w:bCs/>
                <w:color w:val="00274C"/>
                <w:position w:val="-2"/>
                <w:sz w:val="20"/>
                <w:szCs w:val="20"/>
              </w:rPr>
              <w:t xml:space="preserve">L</w:t>
            </w:r>
            <w:r>
              <w:rPr>
                <w:color w:val="00274C"/>
                <w:position w:val="-2"/>
                <w:sz w:val="20"/>
                <w:szCs w:val="20"/>
              </w:rPr>
              <w:t xml:space="preserve"> sull'albero </w:t>
            </w:r>
            <w:r>
              <w:rPr>
                <w:b/>
                <w:bCs/>
                <w:color w:val="00274C"/>
                <w:position w:val="-2"/>
                <w:sz w:val="20"/>
                <w:szCs w:val="20"/>
              </w:rPr>
              <w:t xml:space="preserve">Z</w:t>
            </w:r>
            <w:r>
              <w:rPr>
                <w:color w:val="00274C"/>
                <w:position w:val="-2"/>
                <w:sz w:val="20"/>
                <w:szCs w:val="20"/>
              </w:rPr>
              <w:t xml:space="preserve"> della pompa iniezione fino a battuta.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1037" name="name17775e26f1eca1f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75e26f1eca1f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245296" name="name26605e26f1ecb6e7f"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64015e26f1ecb6e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47328" name="name67155e26f1ecc76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35e26f1ecc76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U</w:t>
            </w:r>
            <w:r>
              <w:rPr>
                <w:color w:val="00274C"/>
                <w:position w:val="-2"/>
                <w:sz w:val="20"/>
                <w:szCs w:val="20"/>
              </w:rPr>
              <w:t xml:space="preserve"> con nuove o in alternativa applicare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38"/>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6946838"/>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L (Fig. 6.22)</w:t>
            </w:r>
            <w:r>
              <w:rPr>
                <w:color w:val="00274C"/>
                <w:position w:val="-2"/>
                <w:sz w:val="20"/>
                <w:szCs w:val="20"/>
              </w:rPr>
              <w:t xml:space="preserve"> (coppia di serraggio a </w:t>
            </w:r>
            <w:r>
              <w:rPr>
                <w:b/>
                <w:bCs/>
                <w:color w:val="00274C"/>
                <w:position w:val="-2"/>
                <w:sz w:val="20"/>
                <w:szCs w:val="20"/>
              </w:rPr>
              <w:t xml:space="preserve">65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0963348" name="name71695e26f1ecdfe06"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53975e26f1ecdfe0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86946839"/>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T</w:t>
            </w:r>
            <w:r>
              <w:rPr>
                <w:color w:val="00274C"/>
                <w:position w:val="-2"/>
                <w:sz w:val="20"/>
                <w:szCs w:val="20"/>
              </w:rPr>
              <w:t xml:space="preserve"> sul sensore </w:t>
            </w:r>
            <w:r>
              <w:rPr>
                <w:b/>
                <w:bCs/>
                <w:color w:val="00274C"/>
                <w:position w:val="-2"/>
                <w:sz w:val="20"/>
                <w:szCs w:val="20"/>
              </w:rPr>
              <w:t xml:space="preserve">J</w:t>
            </w:r>
            <w:r>
              <w:rPr>
                <w:color w:val="00274C"/>
                <w:position w:val="-2"/>
                <w:sz w:val="20"/>
                <w:szCs w:val="20"/>
              </w:rPr>
              <w:t xml:space="preserve"> .</w:t>
            </w:r>
          </w:p>
          <w:p>
            <w:pPr>
              <w:numPr>
                <w:ilvl w:val="0"/>
                <w:numId w:val="86946839"/>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S</w:t>
            </w:r>
            <w:r>
              <w:rPr>
                <w:color w:val="00274C"/>
                <w:position w:val="-2"/>
                <w:sz w:val="20"/>
                <w:szCs w:val="20"/>
              </w:rPr>
              <w:t xml:space="preserve"> sulla valvola regolazione carburante </w:t>
            </w:r>
            <w:r>
              <w:rPr>
                <w:b/>
                <w:bCs/>
                <w:color w:val="00274C"/>
                <w:position w:val="-2"/>
                <w:sz w:val="20"/>
                <w:szCs w:val="20"/>
              </w:rPr>
              <w:t xml:space="preserve">Y</w:t>
            </w:r>
            <w:r>
              <w:rPr>
                <w:color w:val="00274C"/>
                <w:position w:val="-2"/>
                <w:sz w:val="20"/>
                <w:szCs w:val="20"/>
              </w:rPr>
              <w:t xml:space="preserve"> .</w:t>
            </w:r>
          </w:p>
          <w:p>
            <w:pPr>
              <w:numPr>
                <w:ilvl w:val="0"/>
                <w:numId w:val="86946839"/>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86946839"/>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Q</w:t>
            </w:r>
            <w:r>
              <w:rPr>
                <w:color w:val="00274C"/>
                <w:position w:val="-2"/>
                <w:sz w:val="20"/>
                <w:szCs w:val="20"/>
              </w:rPr>
              <w:t xml:space="preserve"> sul raccordo </w:t>
            </w:r>
            <w:r>
              <w:rPr>
                <w:b/>
                <w:bCs/>
                <w:color w:val="00274C"/>
                <w:position w:val="-2"/>
                <w:sz w:val="20"/>
                <w:szCs w:val="20"/>
              </w:rPr>
              <w:t xml:space="preserve">AA</w:t>
            </w:r>
            <w:r>
              <w:rPr>
                <w:color w:val="00274C"/>
                <w:position w:val="-2"/>
                <w:sz w:val="20"/>
                <w:szCs w:val="20"/>
              </w:rPr>
              <w:t xml:space="preserve"> .</w:t>
            </w:r>
          </w:p>
          <w:p>
            <w:pPr>
              <w:numPr>
                <w:ilvl w:val="0"/>
                <w:numId w:val="86946839"/>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P</w:t>
            </w:r>
            <w:r>
              <w:rPr>
                <w:color w:val="00274C"/>
                <w:position w:val="-2"/>
                <w:sz w:val="20"/>
                <w:szCs w:val="20"/>
              </w:rPr>
              <w:t xml:space="preserve"> sul raccordo </w:t>
            </w:r>
            <w:r>
              <w:rPr>
                <w:b/>
                <w:bCs/>
                <w:color w:val="00274C"/>
                <w:position w:val="-2"/>
                <w:sz w:val="20"/>
                <w:szCs w:val="20"/>
              </w:rPr>
              <w:t xml:space="preserve">AB</w:t>
            </w:r>
            <w:r>
              <w:rPr>
                <w:color w:val="00274C"/>
                <w:position w:val="-2"/>
                <w:sz w:val="20"/>
                <w:szCs w:val="20"/>
              </w:rPr>
              <w:t xml:space="preserve"> .</w:t>
            </w:r>
          </w:p>
          <w:p>
            <w:pPr>
              <w:numPr>
                <w:ilvl w:val="0"/>
                <w:numId w:val="86946839"/>
              </w:numPr>
              <w:spacing w:before="0" w:after="0" w:line="262" w:lineRule="auto"/>
              <w:jc w:val="left"/>
              <w:rPr>
                <w:color w:val="00274C"/>
                <w:sz w:val="20"/>
                <w:szCs w:val="20"/>
              </w:rPr>
            </w:pPr>
            <w:r>
              <w:rPr>
                <w:color w:val="00274C"/>
                <w:position w:val="-2"/>
                <w:sz w:val="20"/>
                <w:szCs w:val="20"/>
              </w:rPr>
              <w:t xml:space="preserve">Agganciare le fascette </w:t>
            </w:r>
            <w:r>
              <w:rPr>
                <w:b/>
                <w:bCs/>
                <w:color w:val="00274C"/>
                <w:position w:val="-2"/>
                <w:sz w:val="20"/>
                <w:szCs w:val="20"/>
              </w:rPr>
              <w:t xml:space="preserve">N</w:t>
            </w:r>
            <w:r>
              <w:rPr>
                <w:color w:val="00274C"/>
                <w:position w:val="-2"/>
                <w:sz w:val="20"/>
                <w:szCs w:val="20"/>
              </w:rPr>
              <w:t xml:space="preserve"> sui tubi </w:t>
            </w:r>
            <w:r>
              <w:rPr>
                <w:b/>
                <w:bCs/>
                <w:color w:val="00274C"/>
                <w:position w:val="-2"/>
                <w:sz w:val="20"/>
                <w:szCs w:val="20"/>
              </w:rPr>
              <w:t xml:space="preserve">Q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442170" name="name65035e26f1ecf2a3b"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41695e26f1ecf2a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Montaggio tubo alta pressione (pompa iniezione / Common Rail)</w:t>
            </w:r>
          </w:p>
          <w:p/>
          <w:p/>
          <w:p>
            <w:pPr>
              <w:numPr>
                <w:ilvl w:val="0"/>
                <w:numId w:val="86946840"/>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86946840"/>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29902" name="name28795e26f1ed121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385e26f1ed121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2953601" name="name75995e26f1ed25270"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22175e26f1ed2526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86946841"/>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D</w:t>
            </w:r>
            <w:r>
              <w:rPr>
                <w:color w:val="00274C"/>
                <w:position w:val="-2"/>
                <w:sz w:val="20"/>
                <w:szCs w:val="20"/>
              </w:rPr>
              <w:t xml:space="preserve"> .</w:t>
            </w:r>
          </w:p>
          <w:p>
            <w:pPr>
              <w:numPr>
                <w:ilvl w:val="0"/>
                <w:numId w:val="86946841"/>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AC</w:t>
            </w:r>
            <w:r>
              <w:rPr>
                <w:color w:val="00274C"/>
                <w:position w:val="-2"/>
                <w:sz w:val="20"/>
                <w:szCs w:val="20"/>
              </w:rPr>
              <w:t xml:space="preserve"> tramite la vite </w:t>
            </w:r>
            <w:r>
              <w:rPr>
                <w:b/>
                <w:bCs/>
                <w:color w:val="00274C"/>
                <w:position w:val="-2"/>
                <w:sz w:val="20"/>
                <w:szCs w:val="20"/>
              </w:rPr>
              <w:t xml:space="preserve">B</w:t>
            </w:r>
            <w:r>
              <w:rPr>
                <w:color w:val="00274C"/>
                <w:position w:val="-2"/>
                <w:sz w:val="20"/>
                <w:szCs w:val="20"/>
              </w:rPr>
              <w:t xml:space="preserve"> sul collettore aspirazione </w:t>
            </w:r>
            <w:r>
              <w:rPr>
                <w:b/>
                <w:bCs/>
                <w:color w:val="00274C"/>
                <w:position w:val="-2"/>
                <w:sz w:val="20"/>
                <w:szCs w:val="20"/>
              </w:rPr>
              <w:t xml:space="preserve">C</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 </w:t>
            </w:r>
            <w:hyperlink r:id="rId67905e26f1ed2638c" w:history="1">
              <w:r>
                <w:rPr>
                  <w:b/>
                  <w:bCs/>
                  <w:color w:val="0000FF"/>
                  <w:position w:val="-2"/>
                  <w:sz w:val="20"/>
                  <w:szCs w:val="20"/>
                </w:rPr>
                <w:t xml:space="preserve">ST_06</w:t>
              </w:r>
            </w:hyperlink>
            <w:r>
              <w:rPr>
                <w:color w:val="00274C"/>
                <w:position w:val="-2"/>
                <w:sz w:val="20"/>
                <w:szCs w:val="20"/>
              </w:rPr>
              <w:t xml:space="preserve"> )</w:t>
            </w:r>
          </w:p>
          <w:p>
            <w:pPr>
              <w:numPr>
                <w:ilvl w:val="0"/>
                <w:numId w:val="86946841"/>
              </w:numPr>
              <w:spacing w:before="0" w:after="0" w:line="262" w:lineRule="auto"/>
              <w:jc w:val="left"/>
              <w:rPr>
                <w:color w:val="00274C"/>
                <w:sz w:val="20"/>
                <w:szCs w:val="20"/>
              </w:rPr>
            </w:pPr>
            <w:r>
              <w:rPr>
                <w:color w:val="00274C"/>
                <w:position w:val="-2"/>
                <w:sz w:val="20"/>
                <w:szCs w:val="20"/>
              </w:rPr>
              <w:t xml:space="preserve">Serrare in ordine il dado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30 Nm</w:t>
            </w:r>
            <w:r>
              <w:rPr>
                <w:color w:val="00274C"/>
                <w:position w:val="-2"/>
                <w:sz w:val="20"/>
                <w:szCs w:val="20"/>
              </w:rPr>
              <w:t xml:space="preserve"> ) e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084683" name="name46825e26f1ed38ee6"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71435e26f1ed38e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Montaggio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AE</w:t>
            </w:r>
            <w:r>
              <w:rPr>
                <w:color w:val="00274C"/>
                <w:position w:val="-2"/>
                <w:sz w:val="20"/>
                <w:szCs w:val="20"/>
              </w:rPr>
              <w:t xml:space="preserve"> ad ogni montaggio.</w:t>
            </w:r>
          </w:p>
          <w:p>
            <w:pPr>
              <w:numPr>
                <w:ilvl w:val="0"/>
                <w:numId w:val="86946842"/>
              </w:numPr>
              <w:spacing w:before="0" w:after="0" w:line="262" w:lineRule="auto"/>
              <w:jc w:val="left"/>
              <w:rPr>
                <w:color w:val="00274C"/>
                <w:sz w:val="20"/>
                <w:szCs w:val="20"/>
              </w:rPr>
            </w:pPr>
            <w:r>
              <w:rPr>
                <w:color w:val="00274C"/>
                <w:position w:val="-2"/>
                <w:sz w:val="20"/>
                <w:szCs w:val="20"/>
              </w:rPr>
              <w:br/>
              <w:br/>
              <w:t xml:space="preserve">Posizionare la guarnizione </w:t>
            </w:r>
            <w:r>
              <w:rPr>
                <w:b/>
                <w:bCs/>
                <w:color w:val="00274C"/>
                <w:position w:val="-2"/>
                <w:sz w:val="20"/>
                <w:szCs w:val="20"/>
              </w:rPr>
              <w:t xml:space="preserve">AE</w:t>
            </w:r>
            <w:r>
              <w:rPr>
                <w:color w:val="00274C"/>
                <w:position w:val="-2"/>
                <w:sz w:val="20"/>
                <w:szCs w:val="20"/>
              </w:rPr>
              <w:t xml:space="preserve"> nella sede sulla flangia </w:t>
            </w:r>
            <w:r>
              <w:rPr>
                <w:b/>
                <w:bCs/>
                <w:color w:val="00274C"/>
                <w:position w:val="-2"/>
                <w:sz w:val="20"/>
                <w:szCs w:val="20"/>
              </w:rPr>
              <w:t xml:space="preserve">H </w:t>
            </w:r>
            <w:r>
              <w:rPr>
                <w:b/>
                <w:bCs/>
                <w:color w:val="00274C"/>
                <w:position w:val="-2"/>
                <w:sz w:val="20"/>
                <w:szCs w:val="20"/>
              </w:rPr>
              <w:t xml:space="preserve">.</w:t>
            </w:r>
          </w:p>
          <w:p>
            <w:pPr>
              <w:numPr>
                <w:ilvl w:val="0"/>
                <w:numId w:val="86946842"/>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sul carter </w:t>
            </w:r>
            <w:r>
              <w:rPr>
                <w:b/>
                <w:bCs/>
                <w:color w:val="00274C"/>
                <w:position w:val="-2"/>
                <w:sz w:val="20"/>
                <w:szCs w:val="20"/>
              </w:rPr>
              <w:t xml:space="preserve">AF</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10 Nm - </w:t>
            </w:r>
            <w:hyperlink r:id="rId45855e26f1ed3a655"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6946842"/>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86946842"/>
              </w:numPr>
              <w:spacing w:before="0" w:after="0" w:line="262" w:lineRule="auto"/>
              <w:jc w:val="left"/>
              <w:rPr>
                <w:color w:val="00274C"/>
                <w:sz w:val="20"/>
                <w:szCs w:val="20"/>
              </w:rPr>
            </w:pPr>
            <w:r>
              <w:rPr>
                <w:color w:val="00274C"/>
                <w:position w:val="-2"/>
                <w:sz w:val="20"/>
                <w:szCs w:val="20"/>
              </w:rPr>
              <w:t xml:space="preserve">Smontare l'attrezzo speciale </w:t>
            </w:r>
            <w:hyperlink r:id="rId33275e26f1ed3a704" w:history="1">
              <w:r>
                <w:rPr>
                  <w:b/>
                  <w:bCs/>
                  <w:color w:val="0000FF"/>
                  <w:position w:val="-2"/>
                  <w:sz w:val="20"/>
                  <w:szCs w:val="20"/>
                </w:rPr>
                <w:t xml:space="preserve">ST_34</w:t>
              </w:r>
            </w:hyperlink>
            <w:r>
              <w:rPr>
                <w:color w:val="00274C"/>
                <w:position w:val="-2"/>
                <w:sz w:val="20"/>
                <w:szCs w:val="20"/>
              </w:rPr>
              <w:t xml:space="preserve"> e montare il motorino d'avviamento (coppia di serraggio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629827" name="name59915e26f1ed51400"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26325e26f1ed513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4735e26f1ed52c2b"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15180" name="name88245e26f1ed635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475e26f1ed635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7395e26f1ed64246" w:history="1">
              <w:r>
                <w:rPr>
                  <w:b/>
                  <w:bCs/>
                  <w:color w:val="0000FF"/>
                  <w:position w:val="-2"/>
                  <w:sz w:val="20"/>
                  <w:szCs w:val="20"/>
                </w:rPr>
                <w:t xml:space="preserve">Par. 3.3.2</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91325e26f1ed642c5"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93575e26f1ed643a5"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4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del tubo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412205" name="name77695e26f1ed76129"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51215e26f1ed761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8694684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del tubo </w:t>
            </w:r>
            <w:r>
              <w:rPr>
                <w:b/>
                <w:bCs/>
                <w:color w:val="00274C"/>
                <w:position w:val="-2"/>
                <w:sz w:val="20"/>
                <w:szCs w:val="20"/>
              </w:rPr>
              <w:t xml:space="preserve">D</w:t>
            </w:r>
            <w:r>
              <w:rPr>
                <w:color w:val="00274C"/>
                <w:position w:val="-2"/>
                <w:sz w:val="20"/>
                <w:szCs w:val="20"/>
              </w:rPr>
              <w:t xml:space="preserve"> .</w:t>
            </w:r>
          </w:p>
          <w:p>
            <w:pPr>
              <w:numPr>
                <w:ilvl w:val="0"/>
                <w:numId w:val="86946844"/>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E</w:t>
            </w:r>
            <w:r>
              <w:rPr>
                <w:color w:val="00274C"/>
                <w:position w:val="-2"/>
                <w:sz w:val="20"/>
                <w:szCs w:val="20"/>
              </w:rPr>
              <w:t xml:space="preserve"> e le rispettive guarnizioni metalliche.</w:t>
            </w:r>
          </w:p>
          <w:p>
            <w:pPr>
              <w:numPr>
                <w:ilvl w:val="0"/>
                <w:numId w:val="86946844"/>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e rimuovere il tubo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627268" name="name90025e26f1ed8f8b6"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14725e26f1ed8f8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8694684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l'EGR Cooler </w:t>
            </w:r>
            <w:r>
              <w:rPr>
                <w:b/>
                <w:bCs/>
                <w:color w:val="00274C"/>
                <w:position w:val="-2"/>
                <w:sz w:val="20"/>
                <w:szCs w:val="20"/>
              </w:rPr>
              <w:t xml:space="preserve">L</w:t>
            </w:r>
            <w:r>
              <w:rPr>
                <w:color w:val="00274C"/>
                <w:position w:val="-2"/>
                <w:sz w:val="20"/>
                <w:szCs w:val="20"/>
              </w:rPr>
              <w:t xml:space="preserve"> dal manicotto </w:t>
            </w:r>
            <w:r>
              <w:rPr>
                <w:b/>
                <w:bCs/>
                <w:color w:val="00274C"/>
                <w:position w:val="-2"/>
                <w:sz w:val="20"/>
                <w:szCs w:val="20"/>
              </w:rPr>
              <w:t xml:space="preserve">M</w:t>
            </w:r>
            <w:r>
              <w:rPr>
                <w:color w:val="00274C"/>
                <w:position w:val="-2"/>
                <w:sz w:val="20"/>
                <w:szCs w:val="20"/>
              </w:rPr>
              <w:t xml:space="preserve"> ( </w:t>
            </w:r>
            <w:hyperlink r:id="rId55685e26f1ed90289" w:history="1">
              <w:r>
                <w:rPr>
                  <w:b/>
                  <w:bCs/>
                  <w:color w:val="0000FF"/>
                  <w:position w:val="-2"/>
                  <w:sz w:val="20"/>
                  <w:szCs w:val="20"/>
                </w:rPr>
                <w:t xml:space="preserve">ST_05</w:t>
              </w:r>
            </w:hyperlink>
            <w:r>
              <w:rPr>
                <w:color w:val="00274C"/>
                <w:position w:val="-2"/>
                <w:sz w:val="20"/>
                <w:szCs w:val="20"/>
              </w:rPr>
              <w:t xml:space="preserve"> ).</w:t>
            </w:r>
          </w:p>
          <w:p>
            <w:pPr>
              <w:numPr>
                <w:ilvl w:val="0"/>
                <w:numId w:val="86946845"/>
              </w:numPr>
              <w:spacing w:before="0" w:after="0" w:line="262" w:lineRule="auto"/>
              <w:jc w:val="left"/>
              <w:rPr>
                <w:color w:val="00274C"/>
                <w:sz w:val="20"/>
                <w:szCs w:val="20"/>
              </w:rPr>
            </w:pPr>
            <w:r>
              <w:rPr>
                <w:color w:val="00274C"/>
                <w:position w:val="-2"/>
                <w:sz w:val="20"/>
                <w:szCs w:val="20"/>
              </w:rPr>
              <w:t xml:space="preserve">Se i canali di passaggio dei gas di scarico risultano intasati da fuliggine e carbone, sostituire l'EGR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71136" name="name34045e26f1eda4d77"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93585e26f1eda4d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7855e26f1eda65d9"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Montaggio</w:t>
            </w:r>
          </w:p>
          <w:p>
            <w:pPr>
              <w:numPr>
                <w:ilvl w:val="0"/>
                <w:numId w:val="86946846"/>
              </w:numPr>
              <w:spacing w:before="0" w:after="0" w:line="262" w:lineRule="auto"/>
              <w:jc w:val="left"/>
              <w:rPr>
                <w:color w:val="00274C"/>
                <w:sz w:val="20"/>
                <w:szCs w:val="20"/>
              </w:rPr>
            </w:pPr>
            <w:r>
              <w:rPr>
                <w:color w:val="00274C"/>
                <w:position w:val="-2"/>
                <w:sz w:val="20"/>
                <w:szCs w:val="20"/>
              </w:rPr>
              <w:br/>
              <w:br/>
              <w:br/>
              <w:t xml:space="preserve">Inserire il raccordo </w:t>
            </w:r>
            <w:r>
              <w:rPr>
                <w:b/>
                <w:bCs/>
                <w:color w:val="00274C"/>
                <w:position w:val="-2"/>
                <w:sz w:val="20"/>
                <w:szCs w:val="20"/>
              </w:rPr>
              <w:t xml:space="preserve">U</w:t>
            </w:r>
            <w:r>
              <w:rPr>
                <w:color w:val="00274C"/>
                <w:position w:val="-2"/>
                <w:sz w:val="20"/>
                <w:szCs w:val="20"/>
              </w:rPr>
              <w:t xml:space="preserve"> nel manicotto </w:t>
            </w:r>
            <w:r>
              <w:rPr>
                <w:b/>
                <w:bCs/>
                <w:color w:val="00274C"/>
                <w:position w:val="-2"/>
                <w:sz w:val="20"/>
                <w:szCs w:val="20"/>
              </w:rPr>
              <w:t xml:space="preserve">M</w:t>
            </w:r>
            <w:r>
              <w:rPr>
                <w:color w:val="00274C"/>
                <w:position w:val="-2"/>
                <w:sz w:val="20"/>
                <w:szCs w:val="20"/>
              </w:rPr>
              <w:t xml:space="preserve"> del gruppo valvola EGR.</w:t>
            </w:r>
          </w:p>
          <w:p>
            <w:pPr>
              <w:numPr>
                <w:ilvl w:val="0"/>
                <w:numId w:val="86946846"/>
              </w:numPr>
              <w:spacing w:before="0" w:after="0" w:line="262" w:lineRule="auto"/>
              <w:jc w:val="left"/>
              <w:rPr>
                <w:color w:val="00274C"/>
                <w:sz w:val="20"/>
                <w:szCs w:val="20"/>
              </w:rPr>
            </w:pPr>
            <w:r>
              <w:rPr>
                <w:color w:val="00274C"/>
                <w:position w:val="-2"/>
                <w:sz w:val="20"/>
                <w:szCs w:val="20"/>
              </w:rPr>
              <w:t xml:space="preserve">Fissare l'EGR Cooler </w:t>
            </w:r>
            <w:r>
              <w:rPr>
                <w:b/>
                <w:bCs/>
                <w:color w:val="00274C"/>
                <w:position w:val="-2"/>
                <w:sz w:val="20"/>
                <w:szCs w:val="20"/>
              </w:rPr>
              <w:t xml:space="preserve">L</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sul collettore aspirazione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 -</w:t>
            </w:r>
            <w:r>
              <w:rPr>
                <w:color w:val="00274C"/>
                <w:position w:val="-2"/>
                <w:sz w:val="20"/>
                <w:szCs w:val="20"/>
              </w:rPr>
              <w:t xml:space="preserve"> </w:t>
            </w:r>
            <w:hyperlink r:id="rId44625e26f1eda6e03" w:history="1">
              <w:r>
                <w:rPr>
                  <w:b/>
                  <w:bCs/>
                  <w:color w:val="0000FF"/>
                  <w:position w:val="-2"/>
                  <w:sz w:val="20"/>
                  <w:szCs w:val="20"/>
                </w:rPr>
                <w:t xml:space="preserve">ST_05</w:t>
              </w:r>
            </w:hyperlink>
            <w:r>
              <w:rPr>
                <w:color w:val="00274C"/>
                <w:position w:val="-2"/>
                <w:sz w:val="20"/>
                <w:szCs w:val="20"/>
              </w:rPr>
              <w:t xml:space="preserve"> ).</w:t>
            </w:r>
          </w:p>
          <w:p>
            <w:pPr>
              <w:numPr>
                <w:ilvl w:val="0"/>
                <w:numId w:val="86946846"/>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V</w:t>
            </w:r>
            <w:r>
              <w:rPr>
                <w:color w:val="00274C"/>
                <w:position w:val="-2"/>
                <w:sz w:val="20"/>
                <w:szCs w:val="20"/>
              </w:rPr>
              <w:t xml:space="preserve"> .</w:t>
            </w:r>
          </w:p>
          <w:p>
            <w:pPr>
              <w:numPr>
                <w:ilvl w:val="0"/>
                <w:numId w:val="86946846"/>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61417" name="name40995e26f1edbb093"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98035e26f1edbb0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86946847"/>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N</w:t>
            </w:r>
            <w:r>
              <w:rPr>
                <w:color w:val="00274C"/>
                <w:position w:val="-2"/>
                <w:sz w:val="20"/>
                <w:szCs w:val="20"/>
              </w:rPr>
              <w:t xml:space="preserve"> tra il tubo </w:t>
            </w:r>
            <w:r>
              <w:rPr>
                <w:b/>
                <w:bCs/>
                <w:color w:val="00274C"/>
                <w:position w:val="-2"/>
                <w:sz w:val="20"/>
                <w:szCs w:val="20"/>
              </w:rPr>
              <w:t xml:space="preserve">B</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736004" name="name79035e26f1edccc0c"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40135e26f1edccc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86946848"/>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suo alloggiamento sul collettore </w:t>
            </w:r>
            <w:r>
              <w:rPr>
                <w:b/>
                <w:bCs/>
                <w:color w:val="00274C"/>
                <w:position w:val="-2"/>
                <w:sz w:val="20"/>
                <w:szCs w:val="20"/>
              </w:rPr>
              <w:t xml:space="preserve">S</w:t>
            </w:r>
            <w:r>
              <w:rPr>
                <w:color w:val="00274C"/>
                <w:position w:val="-2"/>
                <w:sz w:val="20"/>
                <w:szCs w:val="20"/>
              </w:rPr>
              <w:t xml:space="preserve"> interponendo la guarnizione </w:t>
            </w:r>
            <w:r>
              <w:rPr>
                <w:b/>
                <w:bCs/>
                <w:color w:val="00274C"/>
                <w:position w:val="-2"/>
                <w:sz w:val="20"/>
                <w:szCs w:val="20"/>
              </w:rPr>
              <w:t xml:space="preserve">R</w:t>
            </w:r>
            <w:r>
              <w:rPr>
                <w:color w:val="00274C"/>
                <w:position w:val="-2"/>
                <w:sz w:val="20"/>
                <w:szCs w:val="20"/>
              </w:rPr>
              <w:t xml:space="preserve"> .</w:t>
            </w:r>
          </w:p>
          <w:p>
            <w:pPr>
              <w:numPr>
                <w:ilvl w:val="0"/>
                <w:numId w:val="86946848"/>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T</w:t>
            </w:r>
            <w:r>
              <w:rPr>
                <w:color w:val="00274C"/>
                <w:position w:val="-2"/>
                <w:sz w:val="20"/>
                <w:szCs w:val="20"/>
              </w:rPr>
              <w:t xml:space="preserve"> tra il tubo </w:t>
            </w:r>
            <w:r>
              <w:rPr>
                <w:b/>
                <w:bCs/>
                <w:color w:val="00274C"/>
                <w:position w:val="-2"/>
                <w:sz w:val="20"/>
                <w:szCs w:val="20"/>
              </w:rPr>
              <w:t xml:space="preserve">E</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6946848"/>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22 Nm - </w:t>
            </w:r>
            <w:hyperlink r:id="rId64795e26f1edcd6c0"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19425e26f1edcd713"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198063" name="name10235e26f1ede08d3"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74845e26f1ede08c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3755e26f1ede21ca"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98812" name="name38235e26f1ee020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775e26f1ee020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2845e26f1ee02745"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le operazioni descritte al </w:t>
            </w:r>
            <w:hyperlink r:id="rId43625e26f1ee0279a"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86946849"/>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A</w:t>
            </w:r>
            <w:r>
              <w:rPr>
                <w:color w:val="00274C"/>
                <w:position w:val="-2"/>
                <w:sz w:val="20"/>
                <w:szCs w:val="20"/>
              </w:rPr>
              <w:t xml:space="preserve"> dalla valvola </w:t>
            </w:r>
            <w:r>
              <w:rPr>
                <w:b/>
                <w:bCs/>
                <w:color w:val="00274C"/>
                <w:position w:val="-2"/>
                <w:sz w:val="20"/>
                <w:szCs w:val="20"/>
              </w:rPr>
              <w:t xml:space="preserve">C</w:t>
            </w:r>
            <w:r>
              <w:rPr>
                <w:color w:val="00274C"/>
                <w:position w:val="-2"/>
                <w:sz w:val="20"/>
                <w:szCs w:val="20"/>
              </w:rPr>
              <w:t xml:space="preserve"> .</w:t>
            </w:r>
          </w:p>
          <w:p>
            <w:pPr>
              <w:numPr>
                <w:ilvl w:val="0"/>
                <w:numId w:val="8694684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la valvola EGR </w:t>
            </w:r>
            <w:r>
              <w:rPr>
                <w:b/>
                <w:bCs/>
                <w:color w:val="00274C"/>
                <w:position w:val="-2"/>
                <w:sz w:val="20"/>
                <w:szCs w:val="20"/>
              </w:rPr>
              <w:t xml:space="preserve">C</w:t>
            </w:r>
            <w:r>
              <w:rPr>
                <w:color w:val="00274C"/>
                <w:position w:val="-2"/>
                <w:sz w:val="20"/>
                <w:szCs w:val="20"/>
              </w:rPr>
              <w:t xml:space="preserve"> con la rispettiva guarnizione.</w:t>
            </w:r>
          </w:p>
        </w:tc>
        <w:tc>
          <w:tcPr>
            <w:tcMar>
              <w:top w:w="150" w:type="dxa"/>
              <w:bottom w:w="150" w:type="dxa"/>
            </w:tcMar>
            <w:vAlign w:val="top"/>
          </w:tcPr>
          <w:p>
            <w:r>
              <w:rPr>
                <w:position w:val="-230"/>
              </w:rPr>
              <w:drawing>
                <wp:inline distT="0" distB="0" distL="0" distR="0">
                  <wp:extent cx="2232000" cy="1504800"/>
                  <wp:docPr id="31818273" name="name44045e26f1ee16855"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72905e26f1ee168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1355e26f1ee1a115"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02609" name="name46195e26f1ee284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65e26f1ee284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In caso di malfunzionamento, la valvola EGR non è riparabile ma và sostituita.</w:t>
            </w:r>
          </w:p>
          <w:p>
            <w:pPr>
              <w:numPr>
                <w:ilvl w:val="0"/>
                <w:numId w:val="86946804"/>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11025e26f1ee28a99"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50"/>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D</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w:t>
            </w:r>
          </w:p>
          <w:p>
            <w:pPr>
              <w:numPr>
                <w:ilvl w:val="0"/>
                <w:numId w:val="86946850"/>
              </w:numPr>
              <w:spacing w:before="0" w:after="0" w:line="262" w:lineRule="auto"/>
              <w:jc w:val="left"/>
              <w:rPr>
                <w:color w:val="00274C"/>
                <w:sz w:val="20"/>
                <w:szCs w:val="20"/>
              </w:rPr>
            </w:pPr>
            <w:r>
              <w:rPr>
                <w:color w:val="00274C"/>
                <w:position w:val="-2"/>
                <w:sz w:val="20"/>
                <w:szCs w:val="20"/>
              </w:rPr>
              <w:t xml:space="preserve">Fissare la valvola </w:t>
            </w:r>
            <w:r>
              <w:rPr>
                <w:b/>
                <w:bCs/>
                <w:color w:val="00274C"/>
                <w:position w:val="-2"/>
                <w:sz w:val="20"/>
                <w:szCs w:val="20"/>
              </w:rPr>
              <w:t xml:space="preserve">C</w:t>
            </w:r>
            <w:r>
              <w:rPr>
                <w:color w:val="00274C"/>
                <w:position w:val="-2"/>
                <w:sz w:val="20"/>
                <w:szCs w:val="20"/>
              </w:rPr>
              <w:t xml:space="preserve"> sulla flangia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30357" name="name42935e26f1ee3b0fa"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51305e26f1ee3b0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86946851"/>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A</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83235e26f1ee3cbda" w:history="1">
              <w:r>
                <w:rPr>
                  <w:b/>
                  <w:bCs/>
                  <w:color w:val="0000FF"/>
                  <w:position w:val="-2"/>
                  <w:sz w:val="20"/>
                  <w:szCs w:val="20"/>
                  <w:u w:val="single"/>
                </w:rPr>
                <w:t xml:space="preserve">Par. 10.2</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1672908" name="name60525e26f1ee5045c"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22155e26f1ee5045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5785e26f1ee51ce7"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Smontaggio</w:t>
            </w:r>
            <w:r>
              <w:rPr>
                <w:b/>
                <w:bCs/>
                <w:color w:val="00274C"/>
                <w:position w:val="-2"/>
                <w:sz w:val="20"/>
                <w:szCs w:val="20"/>
              </w:rPr>
              <w:br/>
              <w:br/>
              <w:t xml:space="preserve">NOTA:</w:t>
            </w:r>
            <w:r>
              <w:rPr>
                <w:color w:val="00274C"/>
                <w:position w:val="-2"/>
                <w:sz w:val="20"/>
                <w:szCs w:val="20"/>
              </w:rPr>
              <w:t xml:space="preserve"> Eseguire le operazioni descritte al </w:t>
            </w:r>
            <w:hyperlink r:id="rId79365e26f1ee52d22"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58019" name="name98155e26f1ee613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765e26f1ee613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1045e26f1ee61f54" w:history="1">
              <w:r>
                <w:rPr>
                  <w:b/>
                  <w:bCs/>
                  <w:color w:val="0000FF"/>
                  <w:position w:val="-2"/>
                  <w:sz w:val="20"/>
                  <w:szCs w:val="20"/>
                </w:rPr>
                <w:t xml:space="preserve">Par. 3.3.2</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98925e26f1ee61fc6" w:history="1">
              <w:r>
                <w:rPr>
                  <w:b/>
                  <w:bCs/>
                  <w:color w:val="0000FF"/>
                  <w:position w:val="-2"/>
                  <w:sz w:val="20"/>
                  <w:szCs w:val="20"/>
                </w:rPr>
                <w:t xml:space="preserve">Par. 11.3</w:t>
              </w:r>
            </w:hyperlink>
            <w:r>
              <w:rPr>
                <w:color w:val="00274C"/>
                <w:position w:val="-2"/>
                <w:sz w:val="20"/>
                <w:szCs w:val="20"/>
              </w:rPr>
              <w:t xml:space="preserve"> .</w:t>
            </w:r>
          </w:p>
          <w:p>
            <w:pPr>
              <w:numPr>
                <w:ilvl w:val="0"/>
                <w:numId w:val="86946852"/>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86946852"/>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e rimuovere la cinghia </w:t>
            </w:r>
            <w:r>
              <w:rPr>
                <w:b/>
                <w:bCs/>
                <w:color w:val="00274C"/>
                <w:position w:val="-2"/>
                <w:sz w:val="20"/>
                <w:szCs w:val="20"/>
              </w:rPr>
              <w:t xml:space="preserve">E</w:t>
            </w:r>
            <w:r>
              <w:rPr>
                <w:color w:val="00274C"/>
                <w:position w:val="-2"/>
                <w:sz w:val="20"/>
                <w:szCs w:val="20"/>
              </w:rPr>
              <w:t xml:space="preserve"> .</w:t>
            </w:r>
          </w:p>
          <w:p>
            <w:pPr>
              <w:numPr>
                <w:ilvl w:val="0"/>
                <w:numId w:val="86946852"/>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e disinnestare il tubo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Sostituire il raccordo </w:t>
            </w:r>
            <w:r>
              <w:rPr>
                <w:b/>
                <w:bCs/>
                <w:color w:val="00274C"/>
                <w:position w:val="-2"/>
                <w:sz w:val="20"/>
                <w:szCs w:val="20"/>
              </w:rPr>
              <w:t xml:space="preserve">R</w:t>
            </w:r>
            <w:r>
              <w:rPr>
                <w:color w:val="00274C"/>
                <w:position w:val="-2"/>
                <w:sz w:val="20"/>
                <w:szCs w:val="20"/>
              </w:rPr>
              <w:t xml:space="preserve"> in caso di smontaggio  o in alternativa applicare sul filetto </w:t>
            </w:r>
            <w:r>
              <w:rPr>
                <w:b/>
                <w:bCs/>
                <w:color w:val="00274C"/>
                <w:position w:val="-2"/>
                <w:sz w:val="20"/>
                <w:szCs w:val="20"/>
              </w:rPr>
              <w:t xml:space="preserve">Loctite 2701</w:t>
            </w:r>
            <w:r>
              <w:rPr>
                <w:color w:val="00274C"/>
                <w:position w:val="-2"/>
                <w:sz w:val="20"/>
                <w:szCs w:val="20"/>
              </w:rPr>
              <w:t xml:space="preserve"> al momento del montaggio sulla pompa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638153" name="name63755e26f1ee778d3"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32475e26f1ee778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67070674" name="name40105e26f1ee8b9a2"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13015e26f1ee8b99c"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8694685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Pr>
              <w:numPr>
                <w:ilvl w:val="0"/>
                <w:numId w:val="8694685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pompa </w:t>
            </w:r>
            <w:r>
              <w:rPr>
                <w:b/>
                <w:bCs/>
                <w:color w:val="00274C"/>
                <w:position w:val="-2"/>
                <w:sz w:val="20"/>
                <w:szCs w:val="20"/>
              </w:rPr>
              <w:t xml:space="preserve">N</w:t>
            </w:r>
            <w:r>
              <w:rPr>
                <w:color w:val="00274C"/>
                <w:position w:val="-2"/>
                <w:sz w:val="20"/>
                <w:szCs w:val="20"/>
              </w:rPr>
              <w:t xml:space="preserve"> con la relativa guarnizione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8856243" name="name14875e26f1ee9daaa"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48755e26f1ee9daa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7075e26f1ee9e4ae"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229317" name="name94845e26f1eeaa4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85e26f1eeaa4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 ad ogni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E</w:t>
            </w:r>
            <w:r>
              <w:rPr>
                <w:color w:val="00274C"/>
                <w:position w:val="-2"/>
                <w:sz w:val="20"/>
                <w:szCs w:val="20"/>
              </w:rPr>
              <w:t xml:space="preserve"> ad ogni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38945e26f1eeab26d" w:history="1">
              <w:r>
                <w:rPr>
                  <w:b/>
                  <w:bCs/>
                  <w:color w:val="0000FF"/>
                  <w:position w:val="-2"/>
                  <w:sz w:val="20"/>
                  <w:szCs w:val="20"/>
                </w:rPr>
                <w:t xml:space="preserve">Par. 11.3</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19835e26f1eeab2e9"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
          <w:p>
            <w:pPr>
              <w:numPr>
                <w:ilvl w:val="0"/>
                <w:numId w:val="86946854"/>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N</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nuova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008741" name="name83895e26f1eec27b8"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88495e26f1eec27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86946855"/>
              </w:numPr>
              <w:spacing w:before="0" w:after="0" w:line="262" w:lineRule="auto"/>
              <w:jc w:val="left"/>
              <w:rPr>
                <w:color w:val="00274C"/>
                <w:sz w:val="20"/>
                <w:szCs w:val="20"/>
              </w:rPr>
            </w:pPr>
            <w:r>
              <w:rPr>
                <w:color w:val="00274C"/>
                <w:position w:val="-2"/>
                <w:sz w:val="20"/>
                <w:szCs w:val="20"/>
              </w:rPr>
              <w:t xml:space="preserve">Reinserire il tubo </w:t>
            </w:r>
            <w:r>
              <w:rPr>
                <w:b/>
                <w:bCs/>
                <w:color w:val="00274C"/>
                <w:position w:val="-2"/>
                <w:sz w:val="20"/>
                <w:szCs w:val="20"/>
              </w:rPr>
              <w:t xml:space="preserve">G</w:t>
            </w:r>
            <w:r>
              <w:rPr>
                <w:color w:val="00274C"/>
                <w:position w:val="-2"/>
                <w:sz w:val="20"/>
                <w:szCs w:val="20"/>
              </w:rPr>
              <w:t xml:space="preserve"> e agganciare la fascetta </w:t>
            </w:r>
            <w:r>
              <w:rPr>
                <w:b/>
                <w:bCs/>
                <w:color w:val="00274C"/>
                <w:position w:val="-2"/>
                <w:sz w:val="20"/>
                <w:szCs w:val="20"/>
              </w:rPr>
              <w:t xml:space="preserve">F (Fig. 6.38)</w:t>
            </w:r>
            <w:r>
              <w:rPr>
                <w:color w:val="00274C"/>
                <w:position w:val="-2"/>
                <w:sz w:val="20"/>
                <w:szCs w:val="20"/>
              </w:rPr>
              <w:t xml:space="preserve"> .</w:t>
            </w:r>
          </w:p>
          <w:p>
            <w:pPr>
              <w:numPr>
                <w:ilvl w:val="0"/>
                <w:numId w:val="86946855"/>
              </w:numPr>
              <w:spacing w:before="0" w:after="0" w:line="262" w:lineRule="auto"/>
              <w:jc w:val="left"/>
              <w:rPr>
                <w:color w:val="00274C"/>
                <w:sz w:val="20"/>
                <w:szCs w:val="20"/>
              </w:rPr>
            </w:pPr>
            <w:r>
              <w:rPr>
                <w:color w:val="00274C"/>
                <w:position w:val="-2"/>
                <w:sz w:val="20"/>
                <w:szCs w:val="20"/>
              </w:rPr>
              <w:t xml:space="preserve">Riagganciare la fascetta </w:t>
            </w:r>
            <w:r>
              <w:rPr>
                <w:b/>
                <w:bCs/>
                <w:color w:val="00274C"/>
                <w:position w:val="-2"/>
                <w:sz w:val="20"/>
                <w:szCs w:val="20"/>
              </w:rPr>
              <w:t xml:space="preserve">M</w:t>
            </w:r>
            <w:r>
              <w:rPr>
                <w:color w:val="00274C"/>
                <w:position w:val="-2"/>
                <w:sz w:val="20"/>
                <w:szCs w:val="20"/>
              </w:rPr>
              <w:t xml:space="preserve"> sulla pompa </w:t>
            </w:r>
            <w:r>
              <w:rPr>
                <w:b/>
                <w:bCs/>
                <w:color w:val="00274C"/>
                <w:position w:val="-2"/>
                <w:sz w:val="20"/>
                <w:szCs w:val="20"/>
              </w:rPr>
              <w:t xml:space="preserve">N (Fig. 6.39)</w:t>
            </w:r>
            <w:r>
              <w:rPr>
                <w:color w:val="00274C"/>
                <w:position w:val="-2"/>
                <w:sz w:val="20"/>
                <w:szCs w:val="20"/>
              </w:rPr>
              <w:t xml:space="preserve"> .</w:t>
            </w:r>
          </w:p>
          <w:p>
            <w:pPr>
              <w:numPr>
                <w:ilvl w:val="0"/>
                <w:numId w:val="86946855"/>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w:t>
            </w:r>
          </w:p>
          <w:p>
            <w:pPr>
              <w:numPr>
                <w:ilvl w:val="0"/>
                <w:numId w:val="86946855"/>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E</w:t>
            </w:r>
            <w:r>
              <w:rPr>
                <w:color w:val="00274C"/>
                <w:position w:val="-2"/>
                <w:sz w:val="20"/>
                <w:szCs w:val="20"/>
              </w:rPr>
              <w:t xml:space="preserve"> sulle pulegge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3611978" name="name50455e26f1eed74fd"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13995e26f1eed74f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86946856"/>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p>
            <w:pPr>
              <w:numPr>
                <w:ilvl w:val="0"/>
                <w:numId w:val="86946856"/>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69 Nm</w:t>
            </w:r>
            <w:r>
              <w:rPr>
                <w:color w:val="00274C"/>
                <w:position w:val="-2"/>
                <w:sz w:val="20"/>
                <w:szCs w:val="20"/>
              </w:rPr>
              <w:t xml:space="preserve"> ).</w:t>
            </w:r>
          </w:p>
          <w:p>
            <w:pPr>
              <w:numPr>
                <w:ilvl w:val="0"/>
                <w:numId w:val="86946856"/>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E</w:t>
            </w:r>
            <w:r>
              <w:rPr>
                <w:color w:val="00274C"/>
                <w:position w:val="-2"/>
                <w:sz w:val="20"/>
                <w:szCs w:val="20"/>
              </w:rPr>
              <w:t xml:space="preserve"> con lo strumento (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86946856"/>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ed </w:t>
            </w:r>
            <w:r>
              <w:rPr>
                <w:b/>
                <w:bCs/>
                <w:color w:val="00274C"/>
                <w:position w:val="-2"/>
                <w:sz w:val="20"/>
                <w:szCs w:val="20"/>
              </w:rPr>
              <w:t xml:space="preserve">B</w:t>
            </w:r>
            <w:r>
              <w:rPr>
                <w:color w:val="00274C"/>
                <w:position w:val="-2"/>
                <w:sz w:val="20"/>
                <w:szCs w:val="20"/>
              </w:rPr>
              <w:t xml:space="preserve"> , quindi ripetere le operazioni </w:t>
            </w:r>
            <w:r>
              <w:rPr>
                <w:b/>
                <w:bCs/>
                <w:color w:val="00274C"/>
                <w:position w:val="-2"/>
                <w:sz w:val="20"/>
                <w:szCs w:val="20"/>
              </w:rPr>
              <w:t xml:space="preserve">6, 7 e 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649904" name="name83035e26f1eeeb7bd"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46385e26f1eeeb7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49605e26f1eeed073"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1554" name="name94935e26f1ef076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125e26f1ef076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7295e26f1ef08351" w:history="1">
              <w:r>
                <w:rPr>
                  <w:b/>
                  <w:bCs/>
                  <w:color w:val="0000FF"/>
                  <w:position w:val="-2"/>
                  <w:sz w:val="20"/>
                  <w:szCs w:val="20"/>
                </w:rPr>
                <w:t xml:space="preserve">Par. 3.3.2</w:t>
              </w:r>
            </w:hyperlink>
            <w:r>
              <w:rPr>
                <w:color w:val="00274C"/>
                <w:position w:val="-2"/>
                <w:sz w:val="20"/>
                <w:szCs w:val="20"/>
              </w:rPr>
              <w:t xml:space="preserve"> .</w:t>
            </w:r>
          </w:p>
          <w:p/>
          <w:p/>
          <w:p>
            <w:pPr>
              <w:numPr>
                <w:ilvl w:val="0"/>
                <w:numId w:val="86946857"/>
              </w:numPr>
              <w:spacing w:before="0" w:after="0" w:line="262" w:lineRule="auto"/>
              <w:jc w:val="left"/>
              <w:rPr>
                <w:color w:val="00274C"/>
                <w:sz w:val="20"/>
                <w:szCs w:val="20"/>
              </w:rPr>
            </w:pPr>
            <w:r>
              <w:rPr>
                <w:color w:val="00274C"/>
                <w:position w:val="-2"/>
                <w:sz w:val="20"/>
                <w:szCs w:val="20"/>
              </w:rPr>
              <w:t xml:space="preserve">Posizionare l'albero motore con il 1° cilindro al PMS, riferimento </w:t>
            </w:r>
            <w:r>
              <w:rPr>
                <w:b/>
                <w:bCs/>
                <w:color w:val="00274C"/>
                <w:position w:val="-2"/>
                <w:sz w:val="20"/>
                <w:szCs w:val="20"/>
              </w:rPr>
              <w:t xml:space="preserve">A</w:t>
            </w:r>
            <w:r>
              <w:rPr>
                <w:color w:val="00274C"/>
                <w:position w:val="-2"/>
                <w:sz w:val="20"/>
                <w:szCs w:val="20"/>
              </w:rPr>
              <w:t xml:space="preserve"> verso l'alto.</w:t>
            </w:r>
          </w:p>
          <w:p>
            <w:pPr>
              <w:numPr>
                <w:ilvl w:val="0"/>
                <w:numId w:val="86946857"/>
              </w:numPr>
              <w:spacing w:before="0" w:after="0" w:line="262" w:lineRule="auto"/>
              <w:jc w:val="left"/>
              <w:rPr>
                <w:color w:val="00274C"/>
                <w:sz w:val="20"/>
                <w:szCs w:val="20"/>
              </w:rPr>
            </w:pPr>
            <w:r>
              <w:rPr>
                <w:color w:val="00274C"/>
                <w:position w:val="-2"/>
                <w:sz w:val="20"/>
                <w:szCs w:val="20"/>
              </w:rPr>
              <w:t xml:space="preserve">Rimuovere la cinghia dell'alternatore eseguendo le operazioni </w:t>
            </w:r>
            <w:r>
              <w:rPr>
                <w:b/>
                <w:bCs/>
                <w:color w:val="00274C"/>
                <w:position w:val="-2"/>
                <w:sz w:val="20"/>
                <w:szCs w:val="20"/>
              </w:rPr>
              <w:t xml:space="preserve">1 e 2 ( </w:t>
            </w:r>
            <w:hyperlink r:id="rId14845e26f1ef08462"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870016" name="name81555e26f1ef19856"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25685e26f1ef198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86946858"/>
              </w:numPr>
              <w:spacing w:before="0" w:after="0" w:line="262" w:lineRule="auto"/>
              <w:jc w:val="left"/>
              <w:rPr>
                <w:color w:val="00274C"/>
                <w:sz w:val="20"/>
                <w:szCs w:val="20"/>
              </w:rPr>
            </w:pPr>
            <w:r>
              <w:rPr>
                <w:color w:val="00274C"/>
                <w:position w:val="-2"/>
                <w:sz w:val="20"/>
                <w:szCs w:val="20"/>
              </w:rPr>
              <w:t xml:space="preserve">Smontare il motorino d'avviamento.</w:t>
            </w:r>
          </w:p>
          <w:p>
            <w:pPr>
              <w:numPr>
                <w:ilvl w:val="0"/>
                <w:numId w:val="86946858"/>
              </w:numPr>
              <w:spacing w:before="0" w:after="0" w:line="262" w:lineRule="auto"/>
              <w:jc w:val="left"/>
              <w:rPr>
                <w:color w:val="00274C"/>
                <w:sz w:val="20"/>
                <w:szCs w:val="20"/>
              </w:rPr>
            </w:pPr>
            <w:r>
              <w:rPr>
                <w:color w:val="00274C"/>
                <w:position w:val="-2"/>
                <w:sz w:val="20"/>
                <w:szCs w:val="20"/>
              </w:rPr>
              <w:t xml:space="preserve">Montare l'attrezzo </w:t>
            </w:r>
            <w:hyperlink r:id="rId87465e26f1ef1c9cd"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C</w:t>
            </w:r>
            <w:r>
              <w:rPr>
                <w:color w:val="00274C"/>
                <w:position w:val="-2"/>
                <w:sz w:val="20"/>
                <w:szCs w:val="20"/>
              </w:rPr>
              <w:t xml:space="preserve"> e fissarlo con le due viti di fissaggio motorino.</w:t>
            </w:r>
          </w:p>
        </w:tc>
        <w:tc>
          <w:tcPr>
            <w:tcMar>
              <w:top w:w="150" w:type="dxa"/>
              <w:bottom w:w="150" w:type="dxa"/>
            </w:tcMar>
            <w:vAlign w:val="top"/>
          </w:tcPr>
          <w:p>
            <w:r>
              <w:rPr>
                <w:position w:val="-226"/>
              </w:rPr>
              <w:drawing>
                <wp:inline distT="0" distB="0" distL="0" distR="0">
                  <wp:extent cx="2232000" cy="1483200"/>
                  <wp:docPr id="90756819" name="name32275e26f1ef2e0fe"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73195e26f1ef2e0f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86946859"/>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L</w:t>
            </w:r>
            <w:r>
              <w:rPr>
                <w:color w:val="00274C"/>
                <w:position w:val="-2"/>
                <w:sz w:val="20"/>
                <w:szCs w:val="20"/>
              </w:rPr>
              <w:t xml:space="preserve"> .</w:t>
            </w:r>
          </w:p>
          <w:p>
            <w:pPr>
              <w:numPr>
                <w:ilvl w:val="0"/>
                <w:numId w:val="8694685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M</w:t>
            </w:r>
            <w:r>
              <w:rPr>
                <w:color w:val="00274C"/>
                <w:position w:val="-2"/>
                <w:sz w:val="20"/>
                <w:szCs w:val="20"/>
              </w:rPr>
              <w:t xml:space="preserve"> e rimuovere il sensore di giri </w:t>
            </w:r>
            <w:r>
              <w:rPr>
                <w:b/>
                <w:bCs/>
                <w:color w:val="00274C"/>
                <w:position w:val="-2"/>
                <w:sz w:val="20"/>
                <w:szCs w:val="20"/>
              </w:rPr>
              <w:t xml:space="preserve">N</w:t>
            </w:r>
            <w:r>
              <w:rPr>
                <w:color w:val="00274C"/>
                <w:position w:val="-2"/>
                <w:sz w:val="20"/>
                <w:szCs w:val="20"/>
              </w:rPr>
              <w:t xml:space="preserve"> e rispettivo distanziale.</w:t>
            </w:r>
          </w:p>
        </w:tc>
        <w:tc>
          <w:tcPr>
            <w:tcMar>
              <w:top w:w="150" w:type="dxa"/>
              <w:bottom w:w="150" w:type="dxa"/>
            </w:tcMar>
            <w:vAlign w:val="top"/>
          </w:tcPr>
          <w:p>
            <w:r>
              <w:rPr>
                <w:position w:val="-230"/>
              </w:rPr>
              <w:drawing>
                <wp:inline distT="0" distB="0" distL="0" distR="0">
                  <wp:extent cx="2232000" cy="1504800"/>
                  <wp:docPr id="21314724" name="name44145e26f1ef427c1"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75385e26f1ef427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8694686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(in senso orario) e rimuovere il gruppo puleggia/ruota fonica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111467" name="name92145e26f1ef5950b"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86515e26f1ef595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8694686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R</w:t>
            </w:r>
            <w:r>
              <w:rPr>
                <w:color w:val="00274C"/>
                <w:position w:val="-2"/>
                <w:sz w:val="20"/>
                <w:szCs w:val="20"/>
              </w:rPr>
              <w:t xml:space="preserve"> e rimuovere la ruota fonica </w:t>
            </w:r>
            <w:r>
              <w:rPr>
                <w:b/>
                <w:bCs/>
                <w:color w:val="00274C"/>
                <w:position w:val="-2"/>
                <w:sz w:val="20"/>
                <w:szCs w:val="20"/>
              </w:rPr>
              <w:t xml:space="preserve">S</w:t>
            </w:r>
            <w:r>
              <w:rPr>
                <w:color w:val="00274C"/>
                <w:position w:val="-2"/>
                <w:sz w:val="20"/>
                <w:szCs w:val="20"/>
              </w:rPr>
              <w:t xml:space="preserve"> con il rispettivo disco fonoassorbente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318788" name="name97355e26f1ef6b9a9"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67605e26f1ef6b9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Montaggio</w:t>
            </w:r>
          </w:p>
          <w:p/>
          <w:p/>
          <w:p>
            <w:pPr>
              <w:numPr>
                <w:ilvl w:val="0"/>
                <w:numId w:val="86946862"/>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U</w:t>
            </w:r>
            <w:r>
              <w:rPr>
                <w:color w:val="00274C"/>
                <w:position w:val="-2"/>
                <w:sz w:val="20"/>
                <w:szCs w:val="20"/>
              </w:rPr>
              <w:t xml:space="preserve"> sia montata correttamente sulla puleggia </w:t>
            </w:r>
            <w:r>
              <w:rPr>
                <w:b/>
                <w:bCs/>
                <w:color w:val="00274C"/>
                <w:position w:val="-2"/>
                <w:sz w:val="20"/>
                <w:szCs w:val="20"/>
              </w:rPr>
              <w:t xml:space="preserve">V</w:t>
            </w:r>
            <w:r>
              <w:rPr>
                <w:color w:val="00274C"/>
                <w:position w:val="-2"/>
                <w:sz w:val="20"/>
                <w:szCs w:val="20"/>
              </w:rPr>
              <w:t xml:space="preserve"> .</w:t>
            </w:r>
          </w:p>
          <w:p>
            <w:pPr>
              <w:numPr>
                <w:ilvl w:val="0"/>
                <w:numId w:val="86946862"/>
              </w:numPr>
              <w:spacing w:before="0" w:after="0" w:line="262" w:lineRule="auto"/>
              <w:jc w:val="left"/>
              <w:rPr>
                <w:color w:val="00274C"/>
                <w:sz w:val="20"/>
                <w:szCs w:val="20"/>
              </w:rPr>
            </w:pPr>
            <w:r>
              <w:rPr>
                <w:color w:val="00274C"/>
                <w:position w:val="-2"/>
                <w:sz w:val="20"/>
                <w:szCs w:val="20"/>
              </w:rPr>
              <w:t xml:space="preserve">Inserire il disco </w:t>
            </w:r>
            <w:r>
              <w:rPr>
                <w:b/>
                <w:bCs/>
                <w:color w:val="00274C"/>
                <w:position w:val="-2"/>
                <w:sz w:val="20"/>
                <w:szCs w:val="20"/>
              </w:rPr>
              <w:t xml:space="preserve">T</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86946862"/>
              </w:numPr>
              <w:spacing w:before="0" w:after="0" w:line="262" w:lineRule="auto"/>
              <w:jc w:val="left"/>
              <w:rPr>
                <w:color w:val="00274C"/>
                <w:sz w:val="20"/>
                <w:szCs w:val="20"/>
              </w:rPr>
            </w:pPr>
            <w:r>
              <w:rPr>
                <w:color w:val="00274C"/>
                <w:position w:val="-2"/>
                <w:sz w:val="20"/>
                <w:szCs w:val="20"/>
              </w:rPr>
              <w:t xml:space="preserve">Posizionare la ruota fonica </w:t>
            </w:r>
            <w:r>
              <w:rPr>
                <w:b/>
                <w:bCs/>
                <w:color w:val="00274C"/>
                <w:position w:val="-2"/>
                <w:sz w:val="20"/>
                <w:szCs w:val="20"/>
              </w:rPr>
              <w:t xml:space="preserve">S</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86946862"/>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W</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Pr>
              <w:numPr>
                <w:ilvl w:val="0"/>
                <w:numId w:val="86946862"/>
              </w:numPr>
              <w:spacing w:before="0" w:after="0" w:line="262" w:lineRule="auto"/>
              <w:jc w:val="left"/>
              <w:rPr>
                <w:color w:val="00274C"/>
                <w:sz w:val="20"/>
                <w:szCs w:val="20"/>
              </w:rPr>
            </w:pPr>
            <w:r>
              <w:rPr>
                <w:color w:val="00274C"/>
                <w:position w:val="-2"/>
                <w:sz w:val="20"/>
                <w:szCs w:val="20"/>
              </w:rPr>
              <w:t xml:space="preserve">Eseguire le operazioni descritte nel </w:t>
            </w:r>
            <w:hyperlink r:id="rId66665e26f1ef6c450" w:history="1">
              <w:r>
                <w:rPr>
                  <w:b/>
                  <w:bCs/>
                  <w:color w:val="0000FF"/>
                  <w:position w:val="-2"/>
                  <w:sz w:val="20"/>
                  <w:szCs w:val="20"/>
                </w:rPr>
                <w:t xml:space="preserve">Par. 6.7.7</w:t>
              </w:r>
            </w:hyperlink>
            <w:r>
              <w:rPr>
                <w:color w:val="00274C"/>
                <w:position w:val="-2"/>
                <w:sz w:val="20"/>
                <w:szCs w:val="20"/>
              </w:rPr>
              <w:t xml:space="preserve"> e successivamente le operazioni dal punto </w:t>
            </w:r>
            <w:r>
              <w:rPr>
                <w:b/>
                <w:bCs/>
                <w:color w:val="00274C"/>
                <w:position w:val="-2"/>
                <w:sz w:val="20"/>
                <w:szCs w:val="20"/>
              </w:rPr>
              <w:t xml:space="preserve">2</w:t>
            </w:r>
            <w:r>
              <w:rPr>
                <w:color w:val="00274C"/>
                <w:position w:val="-2"/>
                <w:sz w:val="20"/>
                <w:szCs w:val="20"/>
              </w:rPr>
              <w:t xml:space="preserve"> al </w:t>
            </w:r>
            <w:r>
              <w:rPr>
                <w:b/>
                <w:bCs/>
                <w:color w:val="00274C"/>
                <w:position w:val="-2"/>
                <w:sz w:val="20"/>
                <w:szCs w:val="20"/>
              </w:rPr>
              <w:t xml:space="preserve">9</w:t>
            </w:r>
            <w:r>
              <w:rPr>
                <w:color w:val="00274C"/>
                <w:position w:val="-2"/>
                <w:sz w:val="20"/>
                <w:szCs w:val="20"/>
              </w:rPr>
              <w:t xml:space="preserve"> del </w:t>
            </w:r>
            <w:hyperlink r:id="rId28425e26f1ef6c489"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9431026" name="name45795e26f1ef7e059"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59725e26f1ef7e05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93688" name="name28175e26f1ef8cc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65e26f1ef8cc9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86946804"/>
        </w:numPr>
        <w:spacing w:before="0" w:after="0" w:line="240" w:lineRule="auto"/>
        <w:jc w:val="left"/>
        <w:rPr>
          <w:color w:val="00274C"/>
          <w:sz w:val="20"/>
          <w:szCs w:val="20"/>
        </w:rPr>
      </w:pPr>
      <w:r>
        <w:rPr>
          <w:color w:val="00274C"/>
          <w:sz w:val="20"/>
          <w:szCs w:val="20"/>
        </w:rPr>
        <w:t xml:space="preserve">Prima di eseguire le operazioni vedere il  </w:t>
      </w:r>
      <w:hyperlink r:id="rId45645e26f1ef8d1f4" w:history="1">
        <w:r>
          <w:rPr>
            <w:b/>
            <w:bCs/>
            <w:color w:val="0000FF"/>
            <w:sz w:val="20"/>
            <w:szCs w:val="20"/>
          </w:rPr>
          <w:t xml:space="preserve">Par. 3.3.2</w:t>
        </w:r>
      </w:hyperlink>
      <w:r>
        <w:rPr>
          <w:color w:val="00274C"/>
          <w:sz w:val="20"/>
          <w:szCs w:val="20"/>
        </w:rPr>
        <w:t xml:space="preserve"> .</w:t>
      </w:r>
    </w:p>
    <w:p>
      <w:pPr>
        <w:numPr>
          <w:ilvl w:val="0"/>
          <w:numId w:val="86946804"/>
        </w:numPr>
        <w:spacing w:before="0" w:after="0" w:line="240" w:lineRule="auto"/>
        <w:jc w:val="left"/>
        <w:rPr>
          <w:color w:val="00274C"/>
          <w:sz w:val="20"/>
          <w:szCs w:val="20"/>
        </w:rPr>
      </w:pPr>
      <w:r>
        <w:rPr>
          <w:color w:val="00274C"/>
          <w:sz w:val="20"/>
          <w:szCs w:val="20"/>
        </w:rPr>
        <w:t xml:space="preserve">La pompa olio non è riparabile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Smontaggio pompa refrigerante</w:t>
            </w:r>
          </w:p>
          <w:p/>
          <w:p/>
          <w:p>
            <w:pPr>
              <w:numPr>
                <w:ilvl w:val="0"/>
                <w:numId w:val="86946863"/>
              </w:numPr>
              <w:spacing w:before="0" w:after="0" w:line="262" w:lineRule="auto"/>
              <w:jc w:val="left"/>
              <w:rPr>
                <w:color w:val="00274C"/>
                <w:sz w:val="20"/>
                <w:szCs w:val="20"/>
              </w:rPr>
            </w:pPr>
            <w:r>
              <w:rPr>
                <w:color w:val="00274C"/>
                <w:position w:val="-2"/>
                <w:sz w:val="20"/>
                <w:szCs w:val="20"/>
              </w:rPr>
              <w:t xml:space="preserve">Eseguire le operazioni descritte al </w:t>
            </w:r>
            <w:hyperlink r:id="rId21985e26f1ef8d2ac"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Smontaggio puleggia motore e ruota fonica</w:t>
            </w:r>
          </w:p>
          <w:p/>
          <w:p/>
          <w:p>
            <w:pPr>
              <w:numPr>
                <w:ilvl w:val="0"/>
                <w:numId w:val="86946864"/>
              </w:numPr>
              <w:spacing w:before="0" w:after="0" w:line="262" w:lineRule="auto"/>
              <w:jc w:val="left"/>
              <w:rPr>
                <w:color w:val="00274C"/>
                <w:sz w:val="20"/>
                <w:szCs w:val="20"/>
              </w:rPr>
            </w:pPr>
            <w:r>
              <w:rPr>
                <w:color w:val="00274C"/>
                <w:position w:val="-2"/>
                <w:sz w:val="20"/>
                <w:szCs w:val="20"/>
              </w:rPr>
              <w:t xml:space="preserve">Eseguire le operazioni descritte al </w:t>
            </w:r>
            <w:hyperlink r:id="rId77965e26f1ef8d30d" w:history="1">
              <w:r>
                <w:rPr>
                  <w:b/>
                  <w:bCs/>
                  <w:color w:val="0000FF"/>
                  <w:position w:val="-2"/>
                  <w:sz w:val="20"/>
                  <w:szCs w:val="20"/>
                </w:rPr>
                <w:t xml:space="preserve">Par 6.6.1</w:t>
              </w:r>
            </w:hyperlink>
            <w:r>
              <w:rPr>
                <w:color w:val="00274C"/>
                <w:position w:val="-2"/>
                <w:sz w:val="20"/>
                <w:szCs w:val="20"/>
              </w:rPr>
              <w:t xml:space="preserve"> .</w:t>
            </w:r>
          </w:p>
          <w:p>
            <w:pPr>
              <w:numPr>
                <w:ilvl w:val="0"/>
                <w:numId w:val="86946864"/>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AE</w:t>
            </w:r>
            <w:r>
              <w:rPr>
                <w:color w:val="00274C"/>
                <w:position w:val="-2"/>
                <w:sz w:val="20"/>
                <w:szCs w:val="20"/>
              </w:rPr>
              <w:t xml:space="preserve"> dal sensore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362530" name="name56495e26f1efa2275"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38245e26f1efa22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Smontaggio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80436" name="name43335e26f1efb0c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85e26f1efb0c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Eseguire le operazioni descritte al </w:t>
            </w:r>
            <w:hyperlink r:id="rId46875e26f1efb190f"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86946865"/>
              </w:numPr>
              <w:spacing w:before="0" w:after="0" w:line="262" w:lineRule="auto"/>
              <w:jc w:val="left"/>
              <w:rPr>
                <w:color w:val="00274C"/>
                <w:sz w:val="20"/>
                <w:szCs w:val="20"/>
              </w:rPr>
            </w:pPr>
            <w:r>
              <w:rPr>
                <w:color w:val="00274C"/>
                <w:position w:val="-2"/>
                <w:sz w:val="20"/>
                <w:szCs w:val="20"/>
              </w:rPr>
              <w:br/>
              <w:t xml:space="preserve">Assicurarsi che la spina di riferimento </w:t>
            </w:r>
            <w:r>
              <w:rPr>
                <w:b/>
                <w:bCs/>
                <w:color w:val="00274C"/>
                <w:position w:val="-2"/>
                <w:sz w:val="20"/>
                <w:szCs w:val="20"/>
              </w:rPr>
              <w:t xml:space="preserve">A</w:t>
            </w:r>
            <w:r>
              <w:rPr>
                <w:color w:val="00274C"/>
                <w:position w:val="-2"/>
                <w:sz w:val="20"/>
                <w:szCs w:val="20"/>
              </w:rPr>
              <w:t xml:space="preserve"> sia rivolta verso l'alto.</w:t>
            </w:r>
          </w:p>
          <w:p>
            <w:pPr>
              <w:numPr>
                <w:ilvl w:val="0"/>
                <w:numId w:val="8694686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H ( </w:t>
            </w:r>
            <w:hyperlink r:id="rId98815e26f1efb1a0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 rimuovere il sensore </w:t>
            </w:r>
            <w:r>
              <w:rPr>
                <w:b/>
                <w:bCs/>
                <w:color w:val="00274C"/>
                <w:position w:val="-2"/>
                <w:sz w:val="20"/>
                <w:szCs w:val="20"/>
              </w:rPr>
              <w:t xml:space="preserve">S</w:t>
            </w:r>
            <w:r>
              <w:rPr>
                <w:color w:val="00274C"/>
                <w:position w:val="-2"/>
                <w:sz w:val="20"/>
                <w:szCs w:val="20"/>
              </w:rPr>
              <w:t xml:space="preserve"> .</w:t>
            </w:r>
          </w:p>
          <w:p>
            <w:pPr>
              <w:numPr>
                <w:ilvl w:val="0"/>
                <w:numId w:val="8694686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il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322282" name="name53715e26f1efc3c86"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99485e26f1efc3c8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Smontaggio pompa olio</w:t>
            </w:r>
          </w:p>
          <w:p/>
          <w:p/>
          <w:p>
            <w:pPr>
              <w:numPr>
                <w:ilvl w:val="0"/>
                <w:numId w:val="8694686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w:t>
            </w:r>
            <w:r>
              <w:rPr>
                <w:color w:val="00274C"/>
                <w:position w:val="-2"/>
                <w:sz w:val="20"/>
                <w:szCs w:val="20"/>
              </w:rPr>
              <w:t xml:space="preserve"> </w:t>
            </w:r>
            <w:hyperlink r:id="rId48645e26f1efc4717"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e rimuovere il gruppo pompa </w:t>
            </w:r>
            <w:r>
              <w:rPr>
                <w:b/>
                <w:bCs/>
                <w:color w:val="00274C"/>
                <w:position w:val="-2"/>
                <w:sz w:val="20"/>
                <w:szCs w:val="20"/>
              </w:rPr>
              <w:t xml:space="preserve">E</w:t>
            </w:r>
            <w:r>
              <w:rPr>
                <w:color w:val="00274C"/>
                <w:position w:val="-2"/>
                <w:sz w:val="20"/>
                <w:szCs w:val="20"/>
              </w:rPr>
              <w:t xml:space="preserve"> dal carter distribuzione </w:t>
            </w:r>
            <w:r>
              <w:rPr>
                <w:b/>
                <w:bCs/>
                <w:color w:val="00274C"/>
                <w:position w:val="-2"/>
                <w:sz w:val="20"/>
                <w:szCs w:val="20"/>
              </w:rPr>
              <w:t xml:space="preserve">C</w:t>
            </w:r>
            <w:r>
              <w:rPr>
                <w:color w:val="00274C"/>
                <w:position w:val="-2"/>
                <w:sz w:val="20"/>
                <w:szCs w:val="20"/>
              </w:rPr>
              <w:t xml:space="preserve"> .</w:t>
            </w:r>
          </w:p>
          <w:p>
            <w:pPr>
              <w:numPr>
                <w:ilvl w:val="0"/>
                <w:numId w:val="86946866"/>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F e G</w:t>
            </w:r>
            <w:r>
              <w:rPr>
                <w:color w:val="00274C"/>
                <w:position w:val="-2"/>
                <w:sz w:val="20"/>
                <w:szCs w:val="20"/>
              </w:rPr>
              <w:t xml:space="preserve"> dal carter pompa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0729026" name="name32695e26f1efd70aa"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14405e26f1efd70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56246211" name="name20815e26f1efe74a7"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19035e26f1efe748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Montaggio pompa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i controlli descritti al </w:t>
            </w:r>
            <w:hyperlink r:id="rId13615e26f1efe8f02" w:history="1">
              <w:r>
                <w:rPr>
                  <w:b/>
                  <w:bCs/>
                  <w:color w:val="0000FF"/>
                  <w:position w:val="-2"/>
                  <w:sz w:val="20"/>
                  <w:szCs w:val="20"/>
                  <w:u w:val="single"/>
                </w:rPr>
                <w:t xml:space="preserve">Par. 8.7</w:t>
              </w:r>
            </w:hyperlink>
            <w:r>
              <w:rPr>
                <w:color w:val="00274C"/>
                <w:position w:val="-2"/>
                <w:sz w:val="20"/>
                <w:szCs w:val="20"/>
              </w:rPr>
              <w:t xml:space="preserve"> prima di procedere con le seguenti operazioni.</w:t>
            </w:r>
          </w:p>
          <w:p>
            <w:pPr>
              <w:numPr>
                <w:ilvl w:val="0"/>
                <w:numId w:val="86946867"/>
              </w:numPr>
              <w:spacing w:before="0" w:after="0" w:line="262" w:lineRule="auto"/>
              <w:jc w:val="left"/>
              <w:rPr>
                <w:color w:val="00274C"/>
                <w:sz w:val="20"/>
                <w:szCs w:val="20"/>
              </w:rPr>
            </w:pPr>
            <w:r>
              <w:rPr>
                <w:color w:val="00274C"/>
                <w:position w:val="-2"/>
                <w:sz w:val="20"/>
                <w:szCs w:val="20"/>
              </w:rPr>
              <w:br/>
              <w:br/>
              <w:t xml:space="preserve">Verificare che tutte le superfici di contatto tra </w:t>
            </w:r>
            <w:r>
              <w:rPr>
                <w:b/>
                <w:bCs/>
                <w:color w:val="00274C"/>
                <w:position w:val="-2"/>
                <w:sz w:val="20"/>
                <w:szCs w:val="20"/>
              </w:rPr>
              <w:t xml:space="preserve">F, G, H, E e C</w:t>
            </w:r>
            <w:r>
              <w:rPr>
                <w:color w:val="00274C"/>
                <w:position w:val="-2"/>
                <w:sz w:val="20"/>
                <w:szCs w:val="20"/>
              </w:rPr>
              <w:t xml:space="preserve"> siano prive di impurità - graffi - ammaccature.</w:t>
            </w:r>
          </w:p>
          <w:p>
            <w:pPr>
              <w:numPr>
                <w:ilvl w:val="0"/>
                <w:numId w:val="86946867"/>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E e C</w:t>
            </w:r>
            <w:r>
              <w:rPr>
                <w:color w:val="00274C"/>
                <w:position w:val="-2"/>
                <w:sz w:val="20"/>
                <w:szCs w:val="20"/>
              </w:rPr>
              <w:t xml:space="preserve"> .</w:t>
            </w:r>
          </w:p>
          <w:p>
            <w:pPr>
              <w:numPr>
                <w:ilvl w:val="0"/>
                <w:numId w:val="86946867"/>
              </w:numPr>
              <w:spacing w:before="0" w:after="0" w:line="262" w:lineRule="auto"/>
              <w:jc w:val="left"/>
              <w:rPr>
                <w:color w:val="00274C"/>
                <w:sz w:val="20"/>
                <w:szCs w:val="20"/>
              </w:rPr>
            </w:pPr>
            <w:r>
              <w:rPr>
                <w:color w:val="00274C"/>
                <w:position w:val="-2"/>
                <w:sz w:val="20"/>
                <w:szCs w:val="20"/>
              </w:rPr>
              <w:t xml:space="preserve">Lubrificare abbondantemente la sede dei rotori </w:t>
            </w:r>
            <w:r>
              <w:rPr>
                <w:b/>
                <w:bCs/>
                <w:color w:val="00274C"/>
                <w:position w:val="-2"/>
                <w:sz w:val="20"/>
                <w:szCs w:val="20"/>
              </w:rPr>
              <w:t xml:space="preserve">H</w:t>
            </w:r>
            <w:r>
              <w:rPr>
                <w:color w:val="00274C"/>
                <w:position w:val="-2"/>
                <w:sz w:val="20"/>
                <w:szCs w:val="20"/>
              </w:rPr>
              <w:t xml:space="preserve"> sul carter pompa olio </w:t>
            </w:r>
            <w:r>
              <w:rPr>
                <w:b/>
                <w:bCs/>
                <w:color w:val="00274C"/>
                <w:position w:val="-2"/>
                <w:sz w:val="20"/>
                <w:szCs w:val="20"/>
              </w:rPr>
              <w:t xml:space="preserve">E</w:t>
            </w:r>
            <w:r>
              <w:rPr>
                <w:color w:val="00274C"/>
                <w:position w:val="-2"/>
                <w:sz w:val="20"/>
                <w:szCs w:val="20"/>
              </w:rPr>
              <w:t xml:space="preserve"> e i due rotori </w:t>
            </w:r>
            <w:r>
              <w:rPr>
                <w:b/>
                <w:bCs/>
                <w:color w:val="00274C"/>
                <w:position w:val="-2"/>
                <w:sz w:val="20"/>
                <w:szCs w:val="20"/>
              </w:rPr>
              <w:t xml:space="preserve">F e G</w:t>
            </w:r>
            <w:r>
              <w:rPr>
                <w:color w:val="00274C"/>
                <w:position w:val="-2"/>
                <w:sz w:val="20"/>
                <w:szCs w:val="20"/>
              </w:rPr>
              <w:t xml:space="preserve"> .</w:t>
            </w:r>
          </w:p>
          <w:p>
            <w:pPr>
              <w:numPr>
                <w:ilvl w:val="0"/>
                <w:numId w:val="86946867"/>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H</w:t>
            </w:r>
            <w:r>
              <w:rPr>
                <w:color w:val="00274C"/>
                <w:position w:val="-2"/>
                <w:sz w:val="20"/>
                <w:szCs w:val="20"/>
              </w:rPr>
              <w:t xml:space="preserve"> i 2 rotori (in ordine) </w:t>
            </w:r>
            <w:r>
              <w:rPr>
                <w:b/>
                <w:bCs/>
                <w:color w:val="00274C"/>
                <w:position w:val="-2"/>
                <w:sz w:val="20"/>
                <w:szCs w:val="20"/>
              </w:rPr>
              <w:t xml:space="preserve">G e F</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69025e26f1efe90a4" w:history="1">
              <w:r>
                <w:rPr>
                  <w:b/>
                  <w:bCs/>
                  <w:color w:val="0000FF"/>
                  <w:position w:val="-2"/>
                  <w:sz w:val="20"/>
                  <w:szCs w:val="20"/>
                </w:rPr>
                <w:t xml:space="preserve">Par. 2.10.2</w:t>
              </w:r>
            </w:hyperlink>
            <w:r>
              <w:rPr>
                <w:color w:val="00274C"/>
                <w:position w:val="-2"/>
                <w:sz w:val="20"/>
                <w:szCs w:val="20"/>
              </w:rPr>
              <w:t xml:space="preserve"> ).</w:t>
            </w:r>
          </w:p>
          <w:p>
            <w:pPr>
              <w:numPr>
                <w:ilvl w:val="0"/>
                <w:numId w:val="86946867"/>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L</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Pr>
              <w:numPr>
                <w:ilvl w:val="0"/>
                <w:numId w:val="86946867"/>
              </w:numPr>
              <w:spacing w:before="0" w:after="0" w:line="262" w:lineRule="auto"/>
              <w:jc w:val="left"/>
              <w:rPr>
                <w:color w:val="00274C"/>
                <w:sz w:val="20"/>
                <w:szCs w:val="20"/>
              </w:rPr>
            </w:pPr>
            <w:r>
              <w:rPr>
                <w:color w:val="00274C"/>
                <w:position w:val="-2"/>
                <w:sz w:val="20"/>
                <w:szCs w:val="20"/>
              </w:rPr>
              <w:t xml:space="preserve">Posizionare il carter pompa olio </w:t>
            </w:r>
            <w:r>
              <w:rPr>
                <w:b/>
                <w:bCs/>
                <w:color w:val="00274C"/>
                <w:position w:val="-2"/>
                <w:sz w:val="20"/>
                <w:szCs w:val="20"/>
              </w:rPr>
              <w:t xml:space="preserve">E</w:t>
            </w:r>
            <w:r>
              <w:rPr>
                <w:color w:val="00274C"/>
                <w:position w:val="-2"/>
                <w:sz w:val="20"/>
                <w:szCs w:val="20"/>
              </w:rPr>
              <w:t xml:space="preserve"> utilizzando le spine di riferimento </w:t>
            </w:r>
            <w:r>
              <w:rPr>
                <w:b/>
                <w:bCs/>
                <w:color w:val="00274C"/>
                <w:position w:val="-2"/>
                <w:sz w:val="20"/>
                <w:szCs w:val="20"/>
              </w:rPr>
              <w:t xml:space="preserve">L</w:t>
            </w:r>
            <w:r>
              <w:rPr>
                <w:color w:val="00274C"/>
                <w:position w:val="-2"/>
                <w:sz w:val="20"/>
                <w:szCs w:val="20"/>
              </w:rPr>
              <w:t xml:space="preserve"> .</w:t>
            </w:r>
          </w:p>
          <w:p>
            <w:pPr>
              <w:numPr>
                <w:ilvl w:val="0"/>
                <w:numId w:val="86946867"/>
              </w:numPr>
              <w:spacing w:before="0" w:after="0" w:line="262" w:lineRule="auto"/>
              <w:jc w:val="left"/>
              <w:rPr>
                <w:color w:val="00274C"/>
                <w:sz w:val="20"/>
                <w:szCs w:val="20"/>
              </w:rPr>
            </w:pPr>
            <w:r>
              <w:rPr>
                <w:color w:val="00274C"/>
                <w:position w:val="-2"/>
                <w:sz w:val="20"/>
                <w:szCs w:val="20"/>
              </w:rPr>
              <w:t xml:space="preserve">Fissare il carter pompa olio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10 Nm - (</w:t>
            </w:r>
            <w:r>
              <w:rPr>
                <w:color w:val="00274C"/>
                <w:position w:val="-2"/>
                <w:sz w:val="20"/>
                <w:szCs w:val="20"/>
              </w:rPr>
              <w:t xml:space="preserve"> </w:t>
            </w:r>
            <w:hyperlink r:id="rId18645e26f1efe91cb"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522858" name="name66015e26f1f00718a"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30355e26f1f0071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33312236" name="name67165e26f1f01b766"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86965e26f1f01b75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15187" name="name23535e26f1f029a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595e26f1f029a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il paraolio </w:t>
            </w:r>
            <w:r>
              <w:rPr>
                <w:b/>
                <w:bCs/>
                <w:color w:val="00274C"/>
                <w:position w:val="-2"/>
                <w:sz w:val="20"/>
                <w:szCs w:val="20"/>
              </w:rPr>
              <w:t xml:space="preserve">J</w:t>
            </w:r>
            <w:r>
              <w:rPr>
                <w:color w:val="00274C"/>
                <w:position w:val="-2"/>
                <w:sz w:val="20"/>
                <w:szCs w:val="20"/>
              </w:rPr>
              <w:t xml:space="preserve"> ad ogni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 </w:t>
            </w: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6946868"/>
              </w:numPr>
              <w:spacing w:before="0" w:after="0" w:line="262" w:lineRule="auto"/>
              <w:jc w:val="left"/>
              <w:rPr>
                <w:color w:val="00274C"/>
                <w:sz w:val="20"/>
                <w:szCs w:val="20"/>
              </w:rPr>
            </w:pPr>
            <w:r>
              <w:rPr>
                <w:color w:val="00274C"/>
                <w:position w:val="-2"/>
                <w:sz w:val="20"/>
                <w:szCs w:val="20"/>
              </w:rPr>
              <w:t xml:space="preserve">Lubrificare il labbro del paraolio </w:t>
            </w:r>
            <w:r>
              <w:rPr>
                <w:b/>
                <w:bCs/>
                <w:color w:val="00274C"/>
                <w:position w:val="-2"/>
                <w:sz w:val="20"/>
                <w:szCs w:val="20"/>
              </w:rPr>
              <w:t xml:space="preserve">J</w:t>
            </w:r>
            <w:r>
              <w:rPr>
                <w:color w:val="00274C"/>
                <w:position w:val="-2"/>
                <w:sz w:val="20"/>
                <w:szCs w:val="20"/>
              </w:rPr>
              <w:t xml:space="preserve"> .</w:t>
            </w:r>
          </w:p>
          <w:p>
            <w:pPr>
              <w:numPr>
                <w:ilvl w:val="0"/>
                <w:numId w:val="86946868"/>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r>
              <w:rPr>
                <w:color w:val="00274C"/>
                <w:position w:val="-2"/>
                <w:sz w:val="20"/>
                <w:szCs w:val="20"/>
              </w:rPr>
              <w:t xml:space="preserve"> .</w:t>
            </w:r>
          </w:p>
          <w:p>
            <w:pPr>
              <w:numPr>
                <w:ilvl w:val="0"/>
                <w:numId w:val="86946868"/>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(Fig. 6.56)</w:t>
            </w:r>
            <w:r>
              <w:rPr>
                <w:color w:val="00274C"/>
                <w:position w:val="-2"/>
                <w:sz w:val="20"/>
                <w:szCs w:val="20"/>
              </w:rPr>
              <w:t xml:space="preserve"> sia inserita correttamente sull'albero a gomito e che sia rivolta verso l'alto.</w:t>
            </w:r>
          </w:p>
          <w:p>
            <w:pPr>
              <w:numPr>
                <w:ilvl w:val="0"/>
                <w:numId w:val="86946868"/>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2801417" name="name56035e26f1f03ef87"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69455e26f1f03ef8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86946869"/>
              </w:numPr>
              <w:spacing w:before="0" w:after="0" w:line="262" w:lineRule="auto"/>
              <w:jc w:val="left"/>
              <w:rPr>
                <w:color w:val="00274C"/>
                <w:sz w:val="20"/>
                <w:szCs w:val="20"/>
              </w:rPr>
            </w:pPr>
            <w:r>
              <w:rPr>
                <w:color w:val="00274C"/>
                <w:position w:val="-2"/>
                <w:sz w:val="20"/>
                <w:szCs w:val="20"/>
              </w:rPr>
              <w:t xml:space="preserve">Lubrificare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p>
            <w:pPr>
              <w:numPr>
                <w:ilvl w:val="0"/>
                <w:numId w:val="86946869"/>
              </w:numPr>
              <w:spacing w:before="0" w:after="0" w:line="262" w:lineRule="auto"/>
              <w:jc w:val="left"/>
              <w:rPr>
                <w:color w:val="00274C"/>
                <w:sz w:val="20"/>
                <w:szCs w:val="20"/>
              </w:rPr>
            </w:pPr>
            <w:r>
              <w:rPr>
                <w:color w:val="00274C"/>
                <w:position w:val="-2"/>
                <w:sz w:val="20"/>
                <w:szCs w:val="20"/>
              </w:rPr>
              <w:t xml:space="preserve">Avvitare l'attrezzo </w:t>
            </w:r>
            <w:hyperlink r:id="rId35775e26f1f04007d"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86946869"/>
              </w:numPr>
              <w:spacing w:before="0" w:after="0" w:line="262" w:lineRule="auto"/>
              <w:jc w:val="left"/>
              <w:rPr>
                <w:color w:val="00274C"/>
                <w:sz w:val="20"/>
                <w:szCs w:val="20"/>
              </w:rPr>
            </w:pPr>
            <w:r>
              <w:rPr>
                <w:color w:val="00274C"/>
                <w:position w:val="-2"/>
                <w:sz w:val="20"/>
                <w:szCs w:val="20"/>
              </w:rPr>
              <w:t xml:space="preserve">Posizionare il carter </w:t>
            </w:r>
            <w:r>
              <w:rPr>
                <w:b/>
                <w:bCs/>
                <w:color w:val="00274C"/>
                <w:position w:val="-2"/>
                <w:sz w:val="20"/>
                <w:szCs w:val="20"/>
              </w:rPr>
              <w:t xml:space="preserve">C</w:t>
            </w:r>
            <w:r>
              <w:rPr>
                <w:color w:val="00274C"/>
                <w:position w:val="-2"/>
                <w:sz w:val="20"/>
                <w:szCs w:val="20"/>
              </w:rPr>
              <w:t xml:space="preserve"> sul basamento,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w:t>
            </w:r>
          </w:p>
        </w:tc>
        <w:tc>
          <w:tcPr>
            <w:tcMar>
              <w:top w:w="150" w:type="dxa"/>
              <w:bottom w:w="150" w:type="dxa"/>
            </w:tcMar>
            <w:vAlign w:val="top"/>
          </w:tcPr>
          <w:p>
            <w:r>
              <w:rPr>
                <w:position w:val="-230"/>
              </w:rPr>
              <w:drawing>
                <wp:inline distT="0" distB="0" distL="0" distR="0">
                  <wp:extent cx="2232000" cy="1504800"/>
                  <wp:docPr id="33118454" name="name70515e26f1f04f970"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91915e26f1f04f9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86946870"/>
              </w:numPr>
              <w:spacing w:before="0" w:after="0" w:line="262" w:lineRule="auto"/>
              <w:jc w:val="left"/>
              <w:rPr>
                <w:color w:val="00274C"/>
                <w:sz w:val="20"/>
                <w:szCs w:val="20"/>
              </w:rPr>
            </w:pPr>
            <w:r>
              <w:rPr>
                <w:color w:val="00274C"/>
                <w:position w:val="-2"/>
                <w:sz w:val="20"/>
                <w:szCs w:val="20"/>
              </w:rPr>
              <w:t xml:space="preserve">Fissare il carter distribuzione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2624887" name="name33915e26f1f0638e7"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64435e26f1f0638e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86946871"/>
              </w:numPr>
              <w:spacing w:before="0" w:after="0" w:line="262" w:lineRule="auto"/>
              <w:jc w:val="left"/>
              <w:rPr>
                <w:color w:val="00274C"/>
                <w:sz w:val="20"/>
                <w:szCs w:val="20"/>
              </w:rPr>
            </w:pPr>
            <w:r>
              <w:rPr>
                <w:color w:val="00274C"/>
                <w:position w:val="-2"/>
                <w:sz w:val="20"/>
                <w:szCs w:val="20"/>
              </w:rPr>
              <w:t xml:space="preserve">Montare il sensore </w:t>
            </w:r>
            <w:r>
              <w:rPr>
                <w:b/>
                <w:bCs/>
                <w:color w:val="00274C"/>
                <w:position w:val="-2"/>
                <w:sz w:val="20"/>
                <w:szCs w:val="20"/>
              </w:rPr>
              <w:t xml:space="preserve">S</w:t>
            </w:r>
            <w:r>
              <w:rPr>
                <w:color w:val="00274C"/>
                <w:position w:val="-2"/>
                <w:sz w:val="20"/>
                <w:szCs w:val="20"/>
              </w:rPr>
              <w:t xml:space="preserve"> tramite la vite </w:t>
            </w:r>
            <w:r>
              <w:rPr>
                <w:b/>
                <w:bCs/>
                <w:color w:val="00274C"/>
                <w:position w:val="-2"/>
                <w:sz w:val="20"/>
                <w:szCs w:val="20"/>
              </w:rPr>
              <w:t xml:space="preserve">T</w:t>
            </w:r>
            <w:r>
              <w:rPr>
                <w:color w:val="00274C"/>
                <w:position w:val="-2"/>
                <w:sz w:val="20"/>
                <w:szCs w:val="20"/>
              </w:rPr>
              <w:t xml:space="preserve"> sul carter </w:t>
            </w:r>
            <w:r>
              <w:rPr>
                <w:b/>
                <w:bCs/>
                <w:color w:val="00274C"/>
                <w:position w:val="-2"/>
                <w:sz w:val="20"/>
                <w:szCs w:val="20"/>
              </w:rPr>
              <w:t xml:space="preserve">C</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 -</w:t>
            </w:r>
            <w:r>
              <w:rPr>
                <w:color w:val="00274C"/>
                <w:position w:val="-2"/>
                <w:sz w:val="20"/>
                <w:szCs w:val="20"/>
              </w:rPr>
              <w:t xml:space="preserve"> </w:t>
            </w:r>
            <w:hyperlink r:id="rId98795e26f1f0643bb"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935281" name="name18805e26f1f077a07"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22905e26f1f077a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Montaggio puleggia motore e ruota fonica</w:t>
            </w:r>
          </w:p>
          <w:p/>
          <w:p/>
          <w:p>
            <w:pPr>
              <w:numPr>
                <w:ilvl w:val="0"/>
                <w:numId w:val="86946872"/>
              </w:numPr>
              <w:spacing w:before="0" w:after="0" w:line="262" w:lineRule="auto"/>
              <w:jc w:val="left"/>
              <w:rPr>
                <w:color w:val="00274C"/>
                <w:sz w:val="20"/>
                <w:szCs w:val="20"/>
              </w:rPr>
            </w:pPr>
            <w:r>
              <w:rPr>
                <w:color w:val="00274C"/>
                <w:position w:val="-2"/>
                <w:sz w:val="20"/>
                <w:szCs w:val="20"/>
              </w:rPr>
              <w:t xml:space="preserve">Lasciare montato l'attrezzo </w:t>
            </w:r>
            <w:hyperlink r:id="rId23245e26f1f078abf"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23585e26f1f078af9"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 </w:t>
            </w:r>
          </w:p>
          <w:p>
            <w:pPr>
              <w:numPr>
                <w:ilvl w:val="0"/>
                <w:numId w:val="86946872"/>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A</w:t>
            </w:r>
            <w:r>
              <w:rPr>
                <w:color w:val="00274C"/>
                <w:position w:val="-2"/>
                <w:sz w:val="20"/>
                <w:szCs w:val="20"/>
              </w:rPr>
              <w:t xml:space="preserve"> sia correttamente montata sull'albero a gomito </w:t>
            </w:r>
            <w:r>
              <w:rPr>
                <w:b/>
                <w:bCs/>
                <w:color w:val="00274C"/>
                <w:position w:val="-2"/>
                <w:sz w:val="20"/>
                <w:szCs w:val="20"/>
              </w:rPr>
              <w:t xml:space="preserve">Z</w:t>
            </w:r>
            <w:r>
              <w:rPr>
                <w:color w:val="00274C"/>
                <w:position w:val="-2"/>
                <w:sz w:val="20"/>
                <w:szCs w:val="20"/>
              </w:rPr>
              <w:t xml:space="preserve"> .</w:t>
            </w:r>
          </w:p>
          <w:p>
            <w:pPr>
              <w:numPr>
                <w:ilvl w:val="0"/>
                <w:numId w:val="86946872"/>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W</w:t>
            </w:r>
            <w:r>
              <w:rPr>
                <w:color w:val="00274C"/>
                <w:position w:val="-2"/>
                <w:sz w:val="20"/>
                <w:szCs w:val="20"/>
              </w:rPr>
              <w:t xml:space="preserve"> sull'albero a gomito </w:t>
            </w:r>
            <w:r>
              <w:rPr>
                <w:b/>
                <w:bCs/>
                <w:color w:val="00274C"/>
                <w:position w:val="-2"/>
                <w:sz w:val="20"/>
                <w:szCs w:val="20"/>
              </w:rPr>
              <w:t xml:space="preserve">Z</w:t>
            </w:r>
            <w:r>
              <w:rPr>
                <w:color w:val="00274C"/>
                <w:position w:val="-2"/>
                <w:sz w:val="20"/>
                <w:szCs w:val="20"/>
              </w:rPr>
              <w:t xml:space="preserve"> rispettando il riferimento con la spina </w:t>
            </w:r>
            <w:r>
              <w:rPr>
                <w:b/>
                <w:bCs/>
                <w:color w:val="00274C"/>
                <w:position w:val="-2"/>
                <w:sz w:val="20"/>
                <w:szCs w:val="20"/>
              </w:rPr>
              <w:t xml:space="preserve">A</w:t>
            </w:r>
            <w:r>
              <w:rPr>
                <w:color w:val="00274C"/>
                <w:position w:val="-2"/>
                <w:sz w:val="20"/>
                <w:szCs w:val="20"/>
              </w:rPr>
              <w:t xml:space="preserve"> .</w:t>
            </w:r>
          </w:p>
          <w:p>
            <w:pPr>
              <w:numPr>
                <w:ilvl w:val="0"/>
                <w:numId w:val="86946872"/>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Y</w:t>
            </w:r>
            <w:r>
              <w:rPr>
                <w:color w:val="00274C"/>
                <w:position w:val="-2"/>
                <w:sz w:val="20"/>
                <w:szCs w:val="20"/>
              </w:rPr>
              <w:t xml:space="preserve"> .</w:t>
            </w:r>
          </w:p>
          <w:p>
            <w:pPr>
              <w:numPr>
                <w:ilvl w:val="0"/>
                <w:numId w:val="86946872"/>
              </w:numPr>
              <w:spacing w:before="0" w:after="0" w:line="262" w:lineRule="auto"/>
              <w:jc w:val="left"/>
              <w:rPr>
                <w:color w:val="00274C"/>
                <w:sz w:val="20"/>
                <w:szCs w:val="20"/>
              </w:rPr>
            </w:pPr>
            <w:r>
              <w:rPr>
                <w:color w:val="00274C"/>
                <w:position w:val="-2"/>
                <w:sz w:val="20"/>
                <w:szCs w:val="20"/>
              </w:rPr>
              <w:t xml:space="preserve">Serrare il gruppo puleggia </w:t>
            </w:r>
            <w:r>
              <w:rPr>
                <w:b/>
                <w:bCs/>
                <w:color w:val="00274C"/>
                <w:position w:val="-2"/>
                <w:sz w:val="20"/>
                <w:szCs w:val="20"/>
              </w:rPr>
              <w:t xml:space="preserve">W</w:t>
            </w:r>
            <w:r>
              <w:rPr>
                <w:color w:val="00274C"/>
                <w:position w:val="-2"/>
                <w:sz w:val="20"/>
                <w:szCs w:val="20"/>
              </w:rPr>
              <w:t xml:space="preserve"> con la vite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360 Nm + Molyslip</w:t>
            </w:r>
            <w:r>
              <w:rPr>
                <w:color w:val="00274C"/>
                <w:position w:val="-2"/>
                <w:sz w:val="20"/>
                <w:szCs w:val="20"/>
              </w:rPr>
              <w:t xml:space="preserve"> ).</w:t>
            </w:r>
          </w:p>
          <w:p>
            <w:pPr>
              <w:numPr>
                <w:ilvl w:val="0"/>
                <w:numId w:val="86946872"/>
              </w:numPr>
              <w:spacing w:before="0" w:after="0" w:line="262" w:lineRule="auto"/>
              <w:jc w:val="left"/>
              <w:rPr>
                <w:color w:val="00274C"/>
                <w:sz w:val="20"/>
                <w:szCs w:val="20"/>
              </w:rPr>
            </w:pPr>
            <w:r>
              <w:rPr>
                <w:color w:val="00274C"/>
                <w:position w:val="-2"/>
                <w:sz w:val="20"/>
                <w:szCs w:val="20"/>
              </w:rPr>
              <w:t xml:space="preserve">Smontare l'attrezzo speciale </w:t>
            </w:r>
            <w:hyperlink r:id="rId27835e26f1f078cd7"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12865e26f1f078d01"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370645" name="name65615e26f1f08c618"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27585e26f1f08c6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86946873"/>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Z</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86946873"/>
              </w:numPr>
              <w:spacing w:before="0" w:after="0" w:line="262" w:lineRule="auto"/>
              <w:jc w:val="left"/>
              <w:rPr>
                <w:color w:val="00274C"/>
                <w:sz w:val="20"/>
                <w:szCs w:val="20"/>
              </w:rPr>
            </w:pPr>
            <w:r>
              <w:rPr>
                <w:color w:val="00274C"/>
                <w:position w:val="-2"/>
                <w:sz w:val="20"/>
                <w:szCs w:val="20"/>
              </w:rPr>
              <w:t xml:space="preserve">Eseguire le operazioni descritte al </w:t>
            </w:r>
            <w:hyperlink r:id="rId17325e26f1f08d22c" w:history="1">
              <w:r>
                <w:rPr>
                  <w:b/>
                  <w:bCs/>
                  <w:color w:val="0000FF"/>
                  <w:position w:val="-2"/>
                  <w:sz w:val="20"/>
                  <w:szCs w:val="20"/>
                </w:rPr>
                <w:t xml:space="preserve">Par. 9.12</w:t>
              </w:r>
            </w:hyperlink>
            <w:r>
              <w:rPr>
                <w:color w:val="00274C"/>
                <w:position w:val="-2"/>
                <w:sz w:val="20"/>
                <w:szCs w:val="20"/>
              </w:rPr>
              <w:t xml:space="preserve"> .</w:t>
            </w:r>
          </w:p>
          <w:p>
            <w:pPr>
              <w:numPr>
                <w:ilvl w:val="0"/>
                <w:numId w:val="86946873"/>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AB</w:t>
            </w:r>
            <w:r>
              <w:rPr>
                <w:color w:val="00274C"/>
                <w:position w:val="-2"/>
                <w:sz w:val="20"/>
                <w:szCs w:val="20"/>
              </w:rPr>
              <w:t xml:space="preserve"> sul sensore AC.</w:t>
            </w:r>
          </w:p>
          <w:p>
            <w:pPr>
              <w:numPr>
                <w:ilvl w:val="0"/>
                <w:numId w:val="86946873"/>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AC</w:t>
            </w:r>
            <w:r>
              <w:rPr>
                <w:color w:val="00274C"/>
                <w:position w:val="-2"/>
                <w:sz w:val="20"/>
                <w:szCs w:val="20"/>
              </w:rPr>
              <w:t xml:space="preserve"> sulla staffa </w:t>
            </w:r>
            <w:r>
              <w:rPr>
                <w:b/>
                <w:bCs/>
                <w:color w:val="00274C"/>
                <w:position w:val="-2"/>
                <w:sz w:val="20"/>
                <w:szCs w:val="20"/>
              </w:rPr>
              <w:t xml:space="preserve">Z</w:t>
            </w:r>
            <w:r>
              <w:rPr>
                <w:color w:val="00274C"/>
                <w:position w:val="-2"/>
                <w:sz w:val="20"/>
                <w:szCs w:val="20"/>
              </w:rPr>
              <w:t xml:space="preserve"> con la vite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6.7.8 Montaggio pompa refrigerante</w:t>
            </w:r>
          </w:p>
          <w:p/>
          <w:p/>
          <w:p>
            <w:pPr>
              <w:numPr>
                <w:ilvl w:val="0"/>
                <w:numId w:val="86946874"/>
              </w:numPr>
              <w:spacing w:before="0" w:after="0" w:line="262" w:lineRule="auto"/>
              <w:jc w:val="left"/>
              <w:rPr>
                <w:color w:val="00274C"/>
                <w:sz w:val="20"/>
                <w:szCs w:val="20"/>
              </w:rPr>
            </w:pPr>
            <w:r>
              <w:rPr>
                <w:color w:val="00274C"/>
                <w:position w:val="-2"/>
                <w:sz w:val="20"/>
                <w:szCs w:val="20"/>
              </w:rPr>
              <w:t xml:space="preserve">Eseguire le operazioni descritte al </w:t>
            </w:r>
            <w:hyperlink r:id="rId79965e26f1f08d3ad" w:history="1">
              <w:r>
                <w:rPr>
                  <w:b/>
                  <w:bCs/>
                  <w:color w:val="0000FF"/>
                  <w:position w:val="-2"/>
                  <w:sz w:val="20"/>
                  <w:szCs w:val="20"/>
                </w:rPr>
                <w:t xml:space="preserve">Par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129804" name="name87445e26f1f0a3f41"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74245e26f1f0a3f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59829" name="name22155e26f1f0b43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55e26f1f0b43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1665e26f1f0b4f0a" w:history="1">
              <w:r>
                <w:rPr>
                  <w:b/>
                  <w:bCs/>
                  <w:color w:val="0000FF"/>
                  <w:position w:val="-2"/>
                  <w:sz w:val="20"/>
                  <w:szCs w:val="20"/>
                </w:rPr>
                <w:t xml:space="preserve">Par. 3.3.2</w:t>
              </w:r>
            </w:hyperlink>
            <w:r>
              <w:rPr>
                <w:color w:val="00274C"/>
                <w:position w:val="-2"/>
                <w:sz w:val="20"/>
                <w:szCs w:val="20"/>
              </w:rPr>
              <w:t xml:space="preserve"> .</w:t>
            </w:r>
          </w:p>
          <w:p/>
          <w:p/>
          <w:p>
            <w:pPr>
              <w:numPr>
                <w:ilvl w:val="0"/>
                <w:numId w:val="86946875"/>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86946875"/>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86946875"/>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2"/>
              </w:rPr>
              <w:drawing>
                <wp:inline distT="0" distB="0" distL="0" distR="0">
                  <wp:extent cx="2232000" cy="1461600"/>
                  <wp:docPr id="34233761" name="name96815e26f1f0c75d8"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38755e26f1f0c75d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Montaggio</w:t>
            </w:r>
          </w:p>
          <w:p/>
          <w:p/>
          <w:p>
            <w:pPr>
              <w:numPr>
                <w:ilvl w:val="0"/>
                <w:numId w:val="86946876"/>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C</w:t>
            </w:r>
            <w:r>
              <w:rPr>
                <w:color w:val="00274C"/>
                <w:position w:val="-2"/>
                <w:sz w:val="20"/>
                <w:szCs w:val="20"/>
              </w:rPr>
              <w:t xml:space="preserve"> e inserirlo nella sede </w:t>
            </w:r>
            <w:r>
              <w:rPr>
                <w:b/>
                <w:bCs/>
                <w:color w:val="00274C"/>
                <w:position w:val="-2"/>
                <w:sz w:val="20"/>
                <w:szCs w:val="20"/>
              </w:rPr>
              <w:t xml:space="preserve">E</w:t>
            </w:r>
            <w:r>
              <w:rPr>
                <w:color w:val="00274C"/>
                <w:position w:val="-2"/>
                <w:sz w:val="20"/>
                <w:szCs w:val="20"/>
              </w:rPr>
              <w:t xml:space="preserve"> fino a battuta.</w:t>
            </w:r>
          </w:p>
          <w:p>
            <w:pPr>
              <w:numPr>
                <w:ilvl w:val="0"/>
                <w:numId w:val="86946876"/>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76"/>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F</w:t>
            </w:r>
            <w:r>
              <w:rPr>
                <w:color w:val="00274C"/>
                <w:position w:val="-2"/>
                <w:sz w:val="20"/>
                <w:szCs w:val="20"/>
              </w:rPr>
              <w:t xml:space="preserve"> sul tappo </w:t>
            </w:r>
            <w:r>
              <w:rPr>
                <w:b/>
                <w:bCs/>
                <w:color w:val="00274C"/>
                <w:position w:val="-2"/>
                <w:sz w:val="20"/>
                <w:szCs w:val="20"/>
              </w:rPr>
              <w:t xml:space="preserve">A</w:t>
            </w:r>
            <w:r>
              <w:rPr>
                <w:color w:val="00274C"/>
                <w:position w:val="-2"/>
                <w:sz w:val="20"/>
                <w:szCs w:val="20"/>
              </w:rPr>
              <w:t xml:space="preserve"> .</w:t>
            </w:r>
          </w:p>
          <w:p>
            <w:pPr>
              <w:numPr>
                <w:ilvl w:val="0"/>
                <w:numId w:val="86946876"/>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A</w:t>
            </w:r>
            <w:r>
              <w:rPr>
                <w:color w:val="00274C"/>
                <w:position w:val="-2"/>
                <w:sz w:val="20"/>
                <w:szCs w:val="20"/>
              </w:rPr>
              <w:t xml:space="preserve"> sul carter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3024346" name="name47055e26f1f0dc137"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19285e26f1f0dc13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66923" name="name63135e26f1f0efa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135e26f1f0efa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0135e26f1f0f00ff" w:history="1">
              <w:r>
                <w:rPr>
                  <w:b/>
                  <w:bCs/>
                  <w:color w:val="0000FF"/>
                  <w:position w:val="-2"/>
                  <w:sz w:val="20"/>
                  <w:szCs w:val="20"/>
                </w:rPr>
                <w:t xml:space="preserve">Par. 3.3.2</w:t>
              </w:r>
            </w:hyperlink>
            <w:r>
              <w:rPr>
                <w:color w:val="00274C"/>
                <w:position w:val="-2"/>
                <w:sz w:val="20"/>
                <w:szCs w:val="20"/>
              </w:rPr>
              <w:t xml:space="preserve"> .</w:t>
            </w:r>
          </w:p>
          <w:p/>
          <w:p/>
          <w:p/>
          <w:p/>
          <w:p>
            <w:pPr>
              <w:numPr>
                <w:ilvl w:val="0"/>
                <w:numId w:val="8694687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AA</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p>
            <w:pPr>
              <w:numPr>
                <w:ilvl w:val="0"/>
                <w:numId w:val="8694687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w:t>
            </w:r>
          </w:p>
          <w:p>
            <w:pPr>
              <w:numPr>
                <w:ilvl w:val="0"/>
                <w:numId w:val="86946877"/>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P</w:t>
            </w:r>
            <w:r>
              <w:rPr>
                <w:color w:val="00274C"/>
                <w:position w:val="-2"/>
                <w:sz w:val="20"/>
                <w:szCs w:val="20"/>
              </w:rPr>
              <w:t xml:space="preserve"> tagliandola nel punto indicato e rimuovere il corpo separatore </w:t>
            </w:r>
            <w:r>
              <w:rPr>
                <w:b/>
                <w:bCs/>
                <w:color w:val="00274C"/>
                <w:position w:val="-2"/>
                <w:sz w:val="20"/>
                <w:szCs w:val="20"/>
              </w:rPr>
              <w:t xml:space="preserve">C</w:t>
            </w:r>
            <w:r>
              <w:rPr>
                <w:color w:val="00274C"/>
                <w:position w:val="-2"/>
                <w:sz w:val="20"/>
                <w:szCs w:val="20"/>
              </w:rPr>
              <w:t xml:space="preserve"> sfilandolo dal tubo </w:t>
            </w:r>
            <w:r>
              <w:rPr>
                <w:b/>
                <w:bCs/>
                <w:color w:val="00274C"/>
                <w:position w:val="-2"/>
                <w:sz w:val="20"/>
                <w:szCs w:val="20"/>
              </w:rPr>
              <w:t xml:space="preserve">AG e 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740506" name="name32285e26f1f10bfab"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64975e26f1f10bf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86946878"/>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w:t>
            </w:r>
          </w:p>
          <w:p>
            <w:pPr>
              <w:numPr>
                <w:ilvl w:val="0"/>
                <w:numId w:val="86946878"/>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G e AG</w:t>
            </w:r>
            <w:r>
              <w:rPr>
                <w:color w:val="00274C"/>
                <w:position w:val="-2"/>
                <w:sz w:val="20"/>
                <w:szCs w:val="20"/>
              </w:rPr>
              <w:t xml:space="preserve"> .</w:t>
            </w:r>
          </w:p>
          <w:p>
            <w:pPr>
              <w:numPr>
                <w:ilvl w:val="0"/>
                <w:numId w:val="86946878"/>
              </w:numPr>
              <w:spacing w:before="0" w:after="0" w:line="262" w:lineRule="auto"/>
              <w:jc w:val="left"/>
              <w:rPr>
                <w:color w:val="00274C"/>
                <w:sz w:val="20"/>
                <w:szCs w:val="20"/>
              </w:rPr>
            </w:pPr>
            <w:r>
              <w:rPr>
                <w:color w:val="00274C"/>
                <w:position w:val="-2"/>
                <w:sz w:val="20"/>
                <w:szCs w:val="20"/>
              </w:rPr>
              <w:t xml:space="preserve">Disinnestare la fascetta </w:t>
            </w:r>
            <w:r>
              <w:rPr>
                <w:b/>
                <w:bCs/>
                <w:color w:val="00274C"/>
                <w:position w:val="-2"/>
                <w:sz w:val="20"/>
                <w:szCs w:val="20"/>
              </w:rPr>
              <w:t xml:space="preserve">J</w:t>
            </w:r>
            <w:r>
              <w:rPr>
                <w:color w:val="00274C"/>
                <w:position w:val="-2"/>
                <w:sz w:val="20"/>
                <w:szCs w:val="20"/>
              </w:rPr>
              <w:t xml:space="preserve"> .</w:t>
            </w:r>
          </w:p>
          <w:p>
            <w:pPr>
              <w:numPr>
                <w:ilvl w:val="0"/>
                <w:numId w:val="8694687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w:t>
            </w:r>
          </w:p>
          <w:p>
            <w:pPr>
              <w:numPr>
                <w:ilvl w:val="0"/>
                <w:numId w:val="86946878"/>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S</w:t>
            </w:r>
            <w:r>
              <w:rPr>
                <w:color w:val="00274C"/>
                <w:position w:val="-2"/>
                <w:sz w:val="20"/>
                <w:szCs w:val="20"/>
              </w:rPr>
              <w:t xml:space="preserve"> del manicotto </w:t>
            </w:r>
            <w:r>
              <w:rPr>
                <w:b/>
                <w:bCs/>
                <w:color w:val="00274C"/>
                <w:position w:val="-2"/>
                <w:sz w:val="20"/>
                <w:szCs w:val="20"/>
              </w:rPr>
              <w:t xml:space="preserve">K</w:t>
            </w:r>
            <w:r>
              <w:rPr>
                <w:color w:val="00274C"/>
                <w:position w:val="-2"/>
                <w:sz w:val="20"/>
                <w:szCs w:val="20"/>
              </w:rPr>
              <w:t xml:space="preserve"> .</w:t>
            </w:r>
          </w:p>
          <w:p>
            <w:pPr>
              <w:numPr>
                <w:ilvl w:val="0"/>
                <w:numId w:val="86946878"/>
              </w:numPr>
              <w:spacing w:before="0" w:after="0" w:line="262" w:lineRule="auto"/>
              <w:jc w:val="left"/>
              <w:rPr>
                <w:color w:val="00274C"/>
                <w:sz w:val="20"/>
                <w:szCs w:val="20"/>
              </w:rPr>
            </w:pPr>
            <w:r>
              <w:rPr>
                <w:color w:val="00274C"/>
                <w:position w:val="-2"/>
                <w:sz w:val="20"/>
                <w:szCs w:val="20"/>
              </w:rPr>
              <w:t xml:space="preserve">Sfilare la flangia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K</w:t>
            </w:r>
            <w:r>
              <w:rPr>
                <w:color w:val="00274C"/>
                <w:position w:val="-2"/>
                <w:sz w:val="20"/>
                <w:szCs w:val="20"/>
              </w:rPr>
              <w:t xml:space="preserve"> e rimuovere la relativa guarnizione, prestando attenzione a non piegare il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459814" name="name70005e26f1f12373b"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29685e26f1f1237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22490" name="name14435e26f1f132db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285e26f1f132d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loro integrità, sostituirli.</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M</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79"/>
              </w:numPr>
              <w:spacing w:before="0" w:after="0" w:line="262" w:lineRule="auto"/>
              <w:jc w:val="left"/>
              <w:rPr>
                <w:color w:val="00274C"/>
                <w:sz w:val="20"/>
                <w:szCs w:val="20"/>
              </w:rPr>
            </w:pPr>
            <w:r>
              <w:rPr>
                <w:color w:val="00274C"/>
                <w:position w:val="-2"/>
                <w:sz w:val="20"/>
                <w:szCs w:val="20"/>
              </w:rPr>
              <w:t xml:space="preserve">Verificare che il piano di contatto </w:t>
            </w:r>
            <w:r>
              <w:rPr>
                <w:b/>
                <w:bCs/>
                <w:color w:val="00274C"/>
                <w:position w:val="-2"/>
                <w:sz w:val="20"/>
                <w:szCs w:val="20"/>
              </w:rPr>
              <w:t xml:space="preserve">L</w:t>
            </w:r>
            <w:r>
              <w:rPr>
                <w:color w:val="00274C"/>
                <w:position w:val="-2"/>
                <w:sz w:val="20"/>
                <w:szCs w:val="20"/>
              </w:rPr>
              <w:t xml:space="preserve"> sia privo di impurità.</w:t>
            </w:r>
          </w:p>
          <w:p>
            <w:pPr>
              <w:numPr>
                <w:ilvl w:val="0"/>
                <w:numId w:val="86946879"/>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H</w:t>
            </w:r>
            <w:r>
              <w:rPr>
                <w:color w:val="00274C"/>
                <w:position w:val="-2"/>
                <w:sz w:val="20"/>
                <w:szCs w:val="20"/>
              </w:rPr>
              <w:t xml:space="preserve"> innestando il manicotto </w:t>
            </w:r>
            <w:r>
              <w:rPr>
                <w:b/>
                <w:bCs/>
                <w:color w:val="00274C"/>
                <w:position w:val="-2"/>
                <w:sz w:val="20"/>
                <w:szCs w:val="20"/>
              </w:rPr>
              <w:t xml:space="preserve">K</w:t>
            </w:r>
            <w:r>
              <w:rPr>
                <w:color w:val="00274C"/>
                <w:position w:val="-2"/>
                <w:sz w:val="20"/>
                <w:szCs w:val="20"/>
              </w:rPr>
              <w:t xml:space="preserve"> sul raccordo della flangia </w:t>
            </w:r>
            <w:r>
              <w:rPr>
                <w:b/>
                <w:bCs/>
                <w:color w:val="00274C"/>
                <w:position w:val="-2"/>
                <w:sz w:val="20"/>
                <w:szCs w:val="20"/>
              </w:rPr>
              <w:t xml:space="preserve">H</w:t>
            </w:r>
            <w:r>
              <w:rPr>
                <w:color w:val="00274C"/>
                <w:position w:val="-2"/>
                <w:sz w:val="20"/>
                <w:szCs w:val="20"/>
              </w:rPr>
              <w:t xml:space="preserve"> prestando attenzione a non piegare il tubo </w:t>
            </w:r>
            <w:r>
              <w:rPr>
                <w:b/>
                <w:bCs/>
                <w:color w:val="00274C"/>
                <w:position w:val="-2"/>
                <w:sz w:val="20"/>
                <w:szCs w:val="20"/>
              </w:rPr>
              <w:t xml:space="preserve">E</w:t>
            </w:r>
            <w:r>
              <w:rPr>
                <w:color w:val="00274C"/>
                <w:position w:val="-2"/>
                <w:sz w:val="20"/>
                <w:szCs w:val="20"/>
              </w:rPr>
              <w:t xml:space="preserve"> .</w:t>
            </w:r>
          </w:p>
          <w:p>
            <w:pPr>
              <w:numPr>
                <w:ilvl w:val="0"/>
                <w:numId w:val="86946879"/>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M</w:t>
            </w:r>
            <w:r>
              <w:rPr>
                <w:color w:val="00274C"/>
                <w:position w:val="-2"/>
                <w:sz w:val="20"/>
                <w:szCs w:val="20"/>
              </w:rPr>
              <w:t xml:space="preserve"> tra la flangia </w:t>
            </w:r>
            <w:r>
              <w:rPr>
                <w:b/>
                <w:bCs/>
                <w:color w:val="00274C"/>
                <w:position w:val="-2"/>
                <w:sz w:val="20"/>
                <w:szCs w:val="20"/>
              </w:rPr>
              <w:t xml:space="preserve">H</w:t>
            </w:r>
            <w:r>
              <w:rPr>
                <w:color w:val="00274C"/>
                <w:position w:val="-2"/>
                <w:sz w:val="20"/>
                <w:szCs w:val="20"/>
              </w:rPr>
              <w:t xml:space="preserve"> ed il basamento </w:t>
            </w:r>
            <w:r>
              <w:rPr>
                <w:b/>
                <w:bCs/>
                <w:color w:val="00274C"/>
                <w:position w:val="-2"/>
                <w:sz w:val="20"/>
                <w:szCs w:val="20"/>
              </w:rPr>
              <w:t xml:space="preserve">N</w:t>
            </w:r>
            <w:r>
              <w:rPr>
                <w:color w:val="00274C"/>
                <w:position w:val="-2"/>
                <w:sz w:val="20"/>
                <w:szCs w:val="20"/>
              </w:rPr>
              <w:t xml:space="preserve"> .</w:t>
            </w:r>
          </w:p>
          <w:p>
            <w:pPr>
              <w:numPr>
                <w:ilvl w:val="0"/>
                <w:numId w:val="86946879"/>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86946879"/>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S</w:t>
            </w:r>
            <w:r>
              <w:rPr>
                <w:color w:val="00274C"/>
                <w:position w:val="-2"/>
                <w:sz w:val="20"/>
                <w:szCs w:val="20"/>
              </w:rPr>
              <w:t xml:space="preserve"> sul manicotto </w:t>
            </w:r>
            <w:r>
              <w:rPr>
                <w:b/>
                <w:bCs/>
                <w:color w:val="00274C"/>
                <w:position w:val="-2"/>
                <w:sz w:val="20"/>
                <w:szCs w:val="20"/>
              </w:rPr>
              <w:t xml:space="preserve">K</w:t>
            </w:r>
            <w:r>
              <w:rPr>
                <w:color w:val="00274C"/>
                <w:position w:val="-2"/>
                <w:sz w:val="20"/>
                <w:szCs w:val="20"/>
              </w:rPr>
              <w:t xml:space="preserve"> .</w:t>
            </w:r>
          </w:p>
          <w:p>
            <w:pPr>
              <w:numPr>
                <w:ilvl w:val="0"/>
                <w:numId w:val="86946879"/>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AG</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86946879"/>
              </w:numPr>
              <w:spacing w:before="0" w:after="0" w:line="262" w:lineRule="auto"/>
              <w:jc w:val="left"/>
              <w:rPr>
                <w:color w:val="00274C"/>
                <w:sz w:val="20"/>
                <w:szCs w:val="20"/>
              </w:rPr>
            </w:pPr>
            <w:r>
              <w:rPr>
                <w:color w:val="00274C"/>
                <w:position w:val="-2"/>
                <w:sz w:val="20"/>
                <w:szCs w:val="20"/>
              </w:rPr>
              <w:t xml:space="preserve">Innestare il corpo sfiato </w:t>
            </w:r>
            <w:r>
              <w:rPr>
                <w:b/>
                <w:bCs/>
                <w:color w:val="00274C"/>
                <w:position w:val="-2"/>
                <w:sz w:val="20"/>
                <w:szCs w:val="20"/>
              </w:rPr>
              <w:t xml:space="preserve">C</w:t>
            </w:r>
            <w:r>
              <w:rPr>
                <w:color w:val="00274C"/>
                <w:position w:val="-2"/>
                <w:sz w:val="20"/>
                <w:szCs w:val="20"/>
              </w:rPr>
              <w:t xml:space="preserve"> sui tubi </w:t>
            </w:r>
            <w:r>
              <w:rPr>
                <w:b/>
                <w:bCs/>
                <w:color w:val="00274C"/>
                <w:position w:val="-2"/>
                <w:sz w:val="20"/>
                <w:szCs w:val="20"/>
              </w:rPr>
              <w:t xml:space="preserve">G, AG e D</w:t>
            </w:r>
            <w:r>
              <w:rPr>
                <w:color w:val="00274C"/>
                <w:position w:val="-2"/>
                <w:sz w:val="20"/>
                <w:szCs w:val="20"/>
              </w:rPr>
              <w:t xml:space="preserve"> e fissare il tubo </w:t>
            </w:r>
            <w:r>
              <w:rPr>
                <w:b/>
                <w:bCs/>
                <w:color w:val="00274C"/>
                <w:position w:val="-2"/>
                <w:sz w:val="20"/>
                <w:szCs w:val="20"/>
              </w:rPr>
              <w:t xml:space="preserve">G</w:t>
            </w:r>
            <w:r>
              <w:rPr>
                <w:color w:val="00274C"/>
                <w:position w:val="-2"/>
                <w:sz w:val="20"/>
                <w:szCs w:val="20"/>
              </w:rPr>
              <w:t xml:space="preserve"> con le fascette </w:t>
            </w:r>
            <w:r>
              <w:rPr>
                <w:b/>
                <w:bCs/>
                <w:color w:val="00274C"/>
                <w:position w:val="-2"/>
                <w:sz w:val="20"/>
                <w:szCs w:val="20"/>
              </w:rPr>
              <w:t xml:space="preserve">F</w:t>
            </w:r>
            <w:r>
              <w:rPr>
                <w:color w:val="00274C"/>
                <w:position w:val="-2"/>
                <w:sz w:val="20"/>
                <w:szCs w:val="20"/>
              </w:rPr>
              <w:t xml:space="preserve"> ed il tubo </w:t>
            </w:r>
            <w:r>
              <w:rPr>
                <w:b/>
                <w:bCs/>
                <w:color w:val="00274C"/>
                <w:position w:val="-2"/>
                <w:sz w:val="20"/>
                <w:szCs w:val="20"/>
              </w:rPr>
              <w:t xml:space="preserve">D</w:t>
            </w:r>
            <w:r>
              <w:rPr>
                <w:color w:val="00274C"/>
                <w:position w:val="-2"/>
                <w:sz w:val="20"/>
                <w:szCs w:val="20"/>
              </w:rPr>
              <w:t xml:space="preserve"> con la fascetta </w:t>
            </w:r>
            <w:r>
              <w:rPr>
                <w:b/>
                <w:bCs/>
                <w:color w:val="00274C"/>
                <w:position w:val="-2"/>
                <w:sz w:val="20"/>
                <w:szCs w:val="20"/>
              </w:rPr>
              <w:t xml:space="preserve">AA</w:t>
            </w:r>
            <w:r>
              <w:rPr>
                <w:color w:val="00274C"/>
                <w:position w:val="-2"/>
                <w:sz w:val="20"/>
                <w:szCs w:val="20"/>
              </w:rPr>
              <w:t xml:space="preserve"> .</w:t>
            </w:r>
          </w:p>
          <w:p>
            <w:pPr>
              <w:numPr>
                <w:ilvl w:val="0"/>
                <w:numId w:val="86946879"/>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C</w:t>
            </w:r>
            <w:r>
              <w:rPr>
                <w:color w:val="00274C"/>
                <w:position w:val="-2"/>
                <w:sz w:val="20"/>
                <w:szCs w:val="20"/>
              </w:rPr>
              <w:t xml:space="preserve"> sulla flangia di supporto </w:t>
            </w:r>
            <w:r>
              <w:rPr>
                <w:b/>
                <w:bCs/>
                <w:color w:val="00274C"/>
                <w:position w:val="-2"/>
                <w:sz w:val="20"/>
                <w:szCs w:val="20"/>
              </w:rPr>
              <w:t xml:space="preserve">H</w:t>
            </w:r>
            <w:r>
              <w:rPr>
                <w:color w:val="00274C"/>
                <w:position w:val="-2"/>
                <w:sz w:val="20"/>
                <w:szCs w:val="20"/>
              </w:rPr>
              <w:t xml:space="preserve"> con la nuova fascetta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715190" name="name43775e26f1f14d86a"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79295e26f1f14d86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6"/>
              </w:rPr>
              <w:drawing>
                <wp:inline distT="0" distB="0" distL="0" distR="0">
                  <wp:extent cx="2210400" cy="1483200"/>
                  <wp:docPr id="48880560" name="name13865e26f1f166b03"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69365e26f1f166afb"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Oil cooler 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Smontaggio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34875" name="name57735e26f1f1747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55e26f1f1747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5265e26f1f174d5c" w:history="1">
              <w:r>
                <w:rPr>
                  <w:b/>
                  <w:bCs/>
                  <w:color w:val="0000FF"/>
                  <w:position w:val="-2"/>
                  <w:sz w:val="20"/>
                  <w:szCs w:val="20"/>
                </w:rPr>
                <w:t xml:space="preserve">Par. 3.3.2</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Eseguire le operazioni descritte al </w:t>
            </w:r>
            <w:hyperlink r:id="rId89875e26f1f174d90" w:history="1">
              <w:r>
                <w:rPr>
                  <w:b/>
                  <w:bCs/>
                  <w:color w:val="0000FF"/>
                  <w:position w:val="-2"/>
                  <w:sz w:val="20"/>
                  <w:szCs w:val="20"/>
                  <w:u w:val="single"/>
                </w:rPr>
                <w:t xml:space="preserve">Par 5.1</w:t>
              </w:r>
            </w:hyperlink>
            <w:r>
              <w:rPr>
                <w:b/>
                <w:bCs/>
                <w:color w:val="00274C"/>
                <w:position w:val="-2"/>
                <w:sz w:val="20"/>
                <w:szCs w:val="20"/>
              </w:rPr>
              <w:t xml:space="preserve"> e </w:t>
            </w:r>
            <w:hyperlink r:id="rId57395e26f1f174da6"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E</w:t>
            </w:r>
            <w:r>
              <w:rPr>
                <w:color w:val="00274C"/>
                <w:position w:val="-2"/>
                <w:sz w:val="20"/>
                <w:szCs w:val="20"/>
              </w:rPr>
              <w:t xml:space="preserve">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80"/>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86946880"/>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B</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139306" name="name56255e26f1f18b7ea"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99335e26f1f18b7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12848" name="name14965e26f1f19d15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2785e26f1f19d1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E' vietato l'uso di avvitatori.</w:t>
            </w:r>
          </w:p>
          <w:p>
            <w:pPr>
              <w:numPr>
                <w:ilvl w:val="0"/>
                <w:numId w:val="86946804"/>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
          <w:p>
            <w:pPr>
              <w:numPr>
                <w:ilvl w:val="0"/>
                <w:numId w:val="86946881"/>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H</w:t>
            </w:r>
            <w:r>
              <w:rPr>
                <w:color w:val="00274C"/>
                <w:position w:val="-2"/>
                <w:sz w:val="20"/>
                <w:szCs w:val="20"/>
              </w:rPr>
              <w:t xml:space="preserve"> effettuando tre giri completi e attendere 1 minuto.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questa operazione consentirà all'olio contenuto nel supporto </w:t>
            </w:r>
            <w:r>
              <w:rPr>
                <w:b/>
                <w:bCs/>
                <w:color w:val="00274C"/>
                <w:position w:val="-2"/>
                <w:sz w:val="20"/>
                <w:szCs w:val="20"/>
              </w:rPr>
              <w:t xml:space="preserve">E</w:t>
            </w:r>
            <w:r>
              <w:rPr>
                <w:color w:val="00274C"/>
                <w:position w:val="-2"/>
                <w:sz w:val="20"/>
                <w:szCs w:val="20"/>
              </w:rPr>
              <w:t xml:space="preserve"> di defluire verso la coppa olio nel modo corretto.</w:t>
            </w:r>
          </w:p>
          <w:p>
            <w:pPr>
              <w:numPr>
                <w:ilvl w:val="0"/>
                <w:numId w:val="86946882"/>
              </w:numPr>
              <w:spacing w:before="0" w:after="0" w:line="262" w:lineRule="auto"/>
              <w:jc w:val="left"/>
              <w:rPr>
                <w:color w:val="00274C"/>
                <w:sz w:val="20"/>
                <w:szCs w:val="20"/>
              </w:rPr>
            </w:pPr>
            <w:r>
              <w:rPr>
                <w:color w:val="00274C"/>
                <w:position w:val="-2"/>
                <w:sz w:val="20"/>
                <w:szCs w:val="20"/>
              </w:rPr>
              <w:br/>
              <w:br/>
              <w:t xml:space="preserve">Svitare il coperchio porta cartuccia </w:t>
            </w:r>
            <w:r>
              <w:rPr>
                <w:b/>
                <w:bCs/>
                <w:color w:val="00274C"/>
                <w:position w:val="-2"/>
                <w:sz w:val="20"/>
                <w:szCs w:val="20"/>
              </w:rPr>
              <w:t xml:space="preserve">H</w:t>
            </w:r>
            <w:r>
              <w:rPr>
                <w:color w:val="00274C"/>
                <w:position w:val="-2"/>
                <w:sz w:val="20"/>
                <w:szCs w:val="20"/>
              </w:rPr>
              <w:t xml:space="preserve"> e controllare che l'olio contenuto nel supporto filtro olio E sia defluito verso la coppa olio.</w:t>
            </w:r>
          </w:p>
          <w:p>
            <w:pPr>
              <w:numPr>
                <w:ilvl w:val="0"/>
                <w:numId w:val="8694688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 e D</w:t>
            </w:r>
            <w:r>
              <w:rPr>
                <w:color w:val="00274C"/>
                <w:position w:val="-2"/>
                <w:sz w:val="20"/>
                <w:szCs w:val="20"/>
              </w:rPr>
              <w:t xml:space="preserve"> e rimuovere il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763187" name="name39885e26f1f1b3919"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97945e26f1f1b39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86946883"/>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F e G</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278359" name="name58105e26f1f1c4c3b"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85455e26f1f1c4c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Sostituzione cartuccia filtro olio</w:t>
            </w:r>
          </w:p>
          <w:p/>
          <w:p/>
          <w:p>
            <w:pPr>
              <w:numPr>
                <w:ilvl w:val="0"/>
                <w:numId w:val="86946884"/>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L, M e N</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p>
            <w:pPr>
              <w:numPr>
                <w:ilvl w:val="0"/>
                <w:numId w:val="86946884"/>
              </w:numPr>
              <w:spacing w:before="0" w:after="0" w:line="262" w:lineRule="auto"/>
              <w:jc w:val="left"/>
              <w:rPr>
                <w:color w:val="00274C"/>
                <w:sz w:val="20"/>
                <w:szCs w:val="20"/>
              </w:rPr>
            </w:pPr>
            <w:r>
              <w:rPr>
                <w:color w:val="00274C"/>
                <w:position w:val="-2"/>
                <w:sz w:val="20"/>
                <w:szCs w:val="20"/>
              </w:rPr>
              <w:t xml:space="preserve">Rimuovere la cartuccia </w:t>
            </w:r>
            <w:r>
              <w:rPr>
                <w:b/>
                <w:bCs/>
                <w:color w:val="00274C"/>
                <w:position w:val="-2"/>
                <w:sz w:val="20"/>
                <w:szCs w:val="20"/>
              </w:rPr>
              <w:t xml:space="preserve">P</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74400" cy="1454400"/>
                  <wp:docPr id="99825319" name="name27905e26f1f1d5f1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3985e26f1f1d5f0a" cstate="print"/>
                          <a:stretch>
                            <a:fillRect/>
                          </a:stretch>
                        </pic:blipFill>
                        <pic:spPr>
                          <a:xfrm>
                            <a:off x="0" y="0"/>
                            <a:ext cx="2174400" cy="14544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86946885"/>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L, M e N</w:t>
            </w:r>
            <w:r>
              <w:rPr>
                <w:color w:val="00274C"/>
                <w:position w:val="-2"/>
                <w:sz w:val="20"/>
                <w:szCs w:val="20"/>
              </w:rPr>
              <w:t xml:space="preserve"> nelle sedi </w:t>
            </w:r>
            <w:r>
              <w:rPr>
                <w:b/>
                <w:bCs/>
                <w:color w:val="00274C"/>
                <w:position w:val="-2"/>
                <w:sz w:val="20"/>
                <w:szCs w:val="20"/>
              </w:rPr>
              <w:t xml:space="preserve">L1, M1 e N1</w:t>
            </w:r>
            <w:r>
              <w:rPr>
                <w:color w:val="00274C"/>
                <w:position w:val="-2"/>
                <w:sz w:val="20"/>
                <w:szCs w:val="20"/>
              </w:rPr>
              <w:t xml:space="preserve"> del coperchio portacartuccia </w:t>
            </w:r>
            <w:r>
              <w:rPr>
                <w:b/>
                <w:bCs/>
                <w:color w:val="00274C"/>
                <w:position w:val="-2"/>
                <w:sz w:val="20"/>
                <w:szCs w:val="20"/>
              </w:rPr>
              <w:t xml:space="preserve">H</w:t>
            </w:r>
            <w:r>
              <w:rPr>
                <w:color w:val="00274C"/>
                <w:position w:val="-2"/>
                <w:sz w:val="20"/>
                <w:szCs w:val="20"/>
              </w:rPr>
              <w:t xml:space="preserve"> .</w:t>
            </w:r>
          </w:p>
          <w:p>
            <w:pPr>
              <w:numPr>
                <w:ilvl w:val="0"/>
                <w:numId w:val="86946885"/>
              </w:numPr>
              <w:spacing w:before="0" w:after="0" w:line="262" w:lineRule="auto"/>
              <w:jc w:val="left"/>
              <w:rPr>
                <w:color w:val="00274C"/>
                <w:sz w:val="20"/>
                <w:szCs w:val="20"/>
              </w:rPr>
            </w:pPr>
            <w:r>
              <w:rPr>
                <w:color w:val="00274C"/>
                <w:position w:val="-2"/>
                <w:sz w:val="20"/>
                <w:szCs w:val="20"/>
              </w:rPr>
              <w:t xml:space="preserve">Inserire la cartuccia P nel coperchio portacartuccia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8435059" name="name41765e26f1f1e63c6"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8015e26f1f1e63c3"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190446" name="name57485e26f1f2017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55e26f1f2017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manuale con </w:t>
            </w:r>
            <w:r>
              <w:rPr>
                <w:b/>
                <w:bCs/>
                <w:color w:val="00274C"/>
                <w:position w:val="-2"/>
                <w:sz w:val="20"/>
                <w:szCs w:val="20"/>
              </w:rPr>
              <w:t xml:space="preserve">Loctite 2701</w:t>
            </w:r>
            <w:r>
              <w:rPr>
                <w:color w:val="00274C"/>
                <w:position w:val="-2"/>
                <w:sz w:val="20"/>
                <w:szCs w:val="20"/>
              </w:rPr>
              <w:t xml:space="preserve"> sul filetto).</w:t>
            </w:r>
          </w:p>
          <w:p/>
          <w:p/>
          <w:p>
            <w:pPr>
              <w:numPr>
                <w:ilvl w:val="0"/>
                <w:numId w:val="86946886"/>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siano privi di impurità.</w:t>
            </w:r>
          </w:p>
          <w:p>
            <w:pPr>
              <w:numPr>
                <w:ilvl w:val="0"/>
                <w:numId w:val="86946886"/>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T</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w:t>
            </w:r>
          </w:p>
          <w:p>
            <w:pPr>
              <w:numPr>
                <w:ilvl w:val="0"/>
                <w:numId w:val="86946886"/>
              </w:numPr>
              <w:spacing w:before="0" w:after="0" w:line="262" w:lineRule="auto"/>
              <w:jc w:val="left"/>
              <w:rPr>
                <w:color w:val="00274C"/>
                <w:sz w:val="20"/>
                <w:szCs w:val="20"/>
              </w:rPr>
            </w:pPr>
            <w:r>
              <w:rPr>
                <w:color w:val="00274C"/>
                <w:position w:val="-2"/>
                <w:sz w:val="20"/>
                <w:szCs w:val="20"/>
              </w:rPr>
              <w:t xml:space="preserve">Lubrificare ed inserire le guarnizioni sul supporto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nella sede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w:t>
            </w:r>
          </w:p>
          <w:p>
            <w:pPr>
              <w:numPr>
                <w:ilvl w:val="0"/>
                <w:numId w:val="86946886"/>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C e 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6946886"/>
              </w:numPr>
              <w:spacing w:before="0" w:after="0" w:line="262" w:lineRule="auto"/>
              <w:jc w:val="left"/>
              <w:rPr>
                <w:color w:val="00274C"/>
                <w:sz w:val="20"/>
                <w:szCs w:val="20"/>
              </w:rPr>
            </w:pPr>
            <w:r>
              <w:rPr>
                <w:color w:val="00274C"/>
                <w:position w:val="-2"/>
                <w:sz w:val="20"/>
                <w:szCs w:val="20"/>
              </w:rPr>
              <w:t xml:space="preserve">Inserire ed avvitare il supporto cartuccia </w:t>
            </w:r>
            <w:r>
              <w:rPr>
                <w:b/>
                <w:bCs/>
                <w:color w:val="00274C"/>
                <w:position w:val="-2"/>
                <w:sz w:val="20"/>
                <w:szCs w:val="20"/>
              </w:rPr>
              <w:t xml:space="preserve">H</w:t>
            </w:r>
            <w:r>
              <w:rPr>
                <w:color w:val="00274C"/>
                <w:position w:val="-2"/>
                <w:sz w:val="20"/>
                <w:szCs w:val="20"/>
              </w:rPr>
              <w:t xml:space="preserve"> sul supporto filtro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6946886"/>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fissare i tubi </w:t>
            </w:r>
            <w:r>
              <w:rPr>
                <w:b/>
                <w:bCs/>
                <w:color w:val="00274C"/>
                <w:position w:val="-2"/>
                <w:sz w:val="20"/>
                <w:szCs w:val="20"/>
              </w:rPr>
              <w:t xml:space="preserve">B</w:t>
            </w:r>
            <w:r>
              <w:rPr>
                <w:color w:val="00274C"/>
                <w:position w:val="-2"/>
                <w:sz w:val="20"/>
                <w:szCs w:val="20"/>
              </w:rPr>
              <w:t xml:space="preserve"> tramite le fascette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2400" cy="1526400"/>
                  <wp:docPr id="69499956" name="name99775e26f1f21192c"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0965e26f1f211928" cstate="print"/>
                          <a:stretch>
                            <a:fillRect/>
                          </a:stretch>
                        </pic:blipFill>
                        <pic:spPr>
                          <a:xfrm>
                            <a:off x="0" y="0"/>
                            <a:ext cx="2282400" cy="1526400"/>
                          </a:xfrm>
                          <a:prstGeom prst="rect">
                            <a:avLst/>
                          </a:prstGeom>
                          <a:ln w="0">
                            <a:noFill/>
                          </a:ln>
                        </pic:spPr>
                      </pic:pic>
                    </a:graphicData>
                  </a:graphic>
                </wp:inline>
              </w:drawing>
            </w:r>
            <w:r>
              <w:rPr>
                <w:b/>
                <w:bCs/>
                <w:color w:val="00274C"/>
                <w:position w:val="0"/>
                <w:sz w:val="20"/>
                <w:szCs w:val="20"/>
              </w:rPr>
              <w:br/>
              <w:t xml:space="preserve">Fig 6.72</w:t>
            </w:r>
            <w:r>
              <w:rPr>
                <w:position w:val="-230"/>
              </w:rPr>
              <w:drawing>
                <wp:inline distT="0" distB="0" distL="0" distR="0">
                  <wp:extent cx="2260800" cy="1512000"/>
                  <wp:docPr id="89996159" name="name10725e26f1f228759"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8665e26f1f228752"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1989" name="name54955e26f1f2390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75e26f1f2390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8285e26f1f239cc0"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09800" name="name28435e26f1f249a8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485e26f1f249a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86946804"/>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E</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F</w:t>
            </w:r>
            <w:r>
              <w:rPr>
                <w:color w:val="00274C"/>
                <w:position w:val="-2"/>
                <w:sz w:val="20"/>
                <w:szCs w:val="20"/>
              </w:rPr>
              <w:t xml:space="preserve"> .</w:t>
            </w:r>
          </w:p>
          <w:p/>
          <w:p/>
          <w:p>
            <w:pPr>
              <w:numPr>
                <w:ilvl w:val="0"/>
                <w:numId w:val="8694688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e sfilare i tubi </w:t>
            </w:r>
            <w:r>
              <w:rPr>
                <w:b/>
                <w:bCs/>
                <w:color w:val="00274C"/>
                <w:position w:val="-2"/>
                <w:sz w:val="20"/>
                <w:szCs w:val="20"/>
              </w:rPr>
              <w:t xml:space="preserve">B</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86946887"/>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E</w:t>
            </w:r>
            <w:r>
              <w:rPr>
                <w:color w:val="00274C"/>
                <w:position w:val="-2"/>
                <w:sz w:val="20"/>
                <w:szCs w:val="20"/>
              </w:rPr>
              <w:t xml:space="preserve"> dalla cartuccia </w:t>
            </w:r>
            <w:r>
              <w:rPr>
                <w:b/>
                <w:bCs/>
                <w:color w:val="00274C"/>
                <w:position w:val="-2"/>
                <w:sz w:val="20"/>
                <w:szCs w:val="20"/>
              </w:rPr>
              <w:t xml:space="preserve">F</w:t>
            </w:r>
            <w:r>
              <w:rPr>
                <w:color w:val="00274C"/>
                <w:position w:val="-2"/>
                <w:sz w:val="20"/>
                <w:szCs w:val="20"/>
              </w:rPr>
              <w:t xml:space="preserve"> .</w:t>
            </w:r>
          </w:p>
          <w:p>
            <w:pPr>
              <w:numPr>
                <w:ilvl w:val="0"/>
                <w:numId w:val="86946887"/>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F</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8694688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7539362" name="name18005e26f1f25b606"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60385e26f1f25b5f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12545386" name="name21435e26f1f270271"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18985e26f1f2702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Montaggio</w:t>
            </w:r>
          </w:p>
          <w:p>
            <w:pPr>
              <w:numPr>
                <w:ilvl w:val="0"/>
                <w:numId w:val="86946888"/>
              </w:numPr>
              <w:spacing w:before="0" w:after="0" w:line="262" w:lineRule="auto"/>
              <w:jc w:val="left"/>
              <w:rPr>
                <w:color w:val="00274C"/>
                <w:sz w:val="20"/>
                <w:szCs w:val="20"/>
              </w:rPr>
            </w:pPr>
            <w:r>
              <w:rPr>
                <w:color w:val="00274C"/>
                <w:position w:val="-2"/>
                <w:sz w:val="20"/>
                <w:szCs w:val="20"/>
              </w:rPr>
              <w:br/>
              <w:br/>
              <w:br/>
              <w:t xml:space="preserve">Serrare il supporto filtro carburante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6946888"/>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w:t>
            </w:r>
          </w:p>
          <w:p>
            <w:pPr>
              <w:numPr>
                <w:ilvl w:val="0"/>
                <w:numId w:val="86946888"/>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B</w:t>
            </w:r>
            <w:r>
              <w:rPr>
                <w:color w:val="00274C"/>
                <w:position w:val="-2"/>
                <w:sz w:val="20"/>
                <w:szCs w:val="20"/>
              </w:rPr>
              <w:t xml:space="preserve"> con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698126" name="name77635e26f1f28557b"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57825e26f1f2855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86946889"/>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w:t>
            </w:r>
            <w:r>
              <w:rPr>
                <w:color w:val="00274C"/>
                <w:position w:val="-2"/>
                <w:sz w:val="20"/>
                <w:szCs w:val="20"/>
              </w:rPr>
              <w:t xml:space="preserve"> con carburante.</w:t>
            </w:r>
          </w:p>
          <w:p>
            <w:pPr>
              <w:numPr>
                <w:ilvl w:val="0"/>
                <w:numId w:val="86946889"/>
              </w:numPr>
              <w:spacing w:before="0" w:after="0" w:line="262" w:lineRule="auto"/>
              <w:jc w:val="left"/>
              <w:rPr>
                <w:color w:val="00274C"/>
                <w:sz w:val="20"/>
                <w:szCs w:val="20"/>
              </w:rPr>
            </w:pPr>
            <w:r>
              <w:rPr>
                <w:color w:val="00274C"/>
                <w:position w:val="-2"/>
                <w:sz w:val="20"/>
                <w:szCs w:val="20"/>
              </w:rPr>
              <w:t xml:space="preserve">Serrare la cartuccia </w:t>
            </w:r>
            <w:r>
              <w:rPr>
                <w:b/>
                <w:bCs/>
                <w:color w:val="00274C"/>
                <w:position w:val="-2"/>
                <w:sz w:val="20"/>
                <w:szCs w:val="20"/>
              </w:rPr>
              <w:t xml:space="preserve">F</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17 Nm</w:t>
            </w:r>
            <w:r>
              <w:rPr>
                <w:color w:val="00274C"/>
                <w:position w:val="-2"/>
                <w:sz w:val="20"/>
                <w:szCs w:val="20"/>
              </w:rPr>
              <w:t xml:space="preserve"> ).</w:t>
            </w:r>
          </w:p>
          <w:p>
            <w:pPr>
              <w:numPr>
                <w:ilvl w:val="0"/>
                <w:numId w:val="86946889"/>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J</w:t>
            </w:r>
            <w:r>
              <w:rPr>
                <w:color w:val="00274C"/>
                <w:position w:val="-2"/>
                <w:sz w:val="20"/>
                <w:szCs w:val="20"/>
              </w:rPr>
              <w:t xml:space="preserve"> sul sensore </w:t>
            </w:r>
            <w:r>
              <w:rPr>
                <w:b/>
                <w:bCs/>
                <w:color w:val="00274C"/>
                <w:position w:val="-2"/>
                <w:sz w:val="20"/>
                <w:szCs w:val="20"/>
              </w:rPr>
              <w:t xml:space="preserve">E</w:t>
            </w:r>
            <w:r>
              <w:rPr>
                <w:color w:val="00274C"/>
                <w:position w:val="-2"/>
                <w:sz w:val="20"/>
                <w:szCs w:val="20"/>
              </w:rPr>
              <w:t xml:space="preserve"> e lubrificare con carburante.</w:t>
            </w:r>
          </w:p>
          <w:p>
            <w:pPr>
              <w:numPr>
                <w:ilvl w:val="0"/>
                <w:numId w:val="86946889"/>
              </w:numPr>
              <w:spacing w:before="0" w:after="0" w:line="262" w:lineRule="auto"/>
              <w:jc w:val="left"/>
              <w:rPr>
                <w:color w:val="00274C"/>
                <w:sz w:val="20"/>
                <w:szCs w:val="20"/>
              </w:rPr>
            </w:pPr>
            <w:r>
              <w:rPr>
                <w:color w:val="00274C"/>
                <w:position w:val="-2"/>
                <w:sz w:val="20"/>
                <w:szCs w:val="20"/>
              </w:rPr>
              <w:t xml:space="preserve">Avvitare il sensore </w:t>
            </w:r>
            <w:r>
              <w:rPr>
                <w:b/>
                <w:bCs/>
                <w:color w:val="00274C"/>
                <w:position w:val="-2"/>
                <w:sz w:val="20"/>
                <w:szCs w:val="20"/>
              </w:rPr>
              <w:t xml:space="preserve">E</w:t>
            </w:r>
            <w:r>
              <w:rPr>
                <w:color w:val="00274C"/>
                <w:position w:val="-2"/>
                <w:sz w:val="20"/>
                <w:szCs w:val="20"/>
              </w:rPr>
              <w:t xml:space="preserve"> sulla cartuccia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583881" name="name48045e26f1f29ab8d"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70185e26f1f29ab8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SCV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2281" name="name26575e26f1f2ad1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65e26f1f2ad1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l'area di lavoro sia priva di polveri (la parte X della valvola </w:t>
            </w:r>
            <w:r>
              <w:rPr>
                <w:b/>
                <w:bCs/>
                <w:color w:val="00274C"/>
                <w:position w:val="-2"/>
                <w:sz w:val="20"/>
                <w:szCs w:val="20"/>
              </w:rPr>
              <w:t xml:space="preserve">B</w:t>
            </w:r>
            <w:r>
              <w:rPr>
                <w:color w:val="00274C"/>
                <w:position w:val="-2"/>
                <w:sz w:val="20"/>
                <w:szCs w:val="20"/>
              </w:rPr>
              <w:t xml:space="preserve"> è molto sensibile alle micropoloveri).</w:t>
            </w:r>
          </w:p>
          <w:p>
            <w:pPr>
              <w:numPr>
                <w:ilvl w:val="0"/>
                <w:numId w:val="86946804"/>
              </w:numPr>
              <w:spacing w:before="0" w:after="0" w:line="262" w:lineRule="auto"/>
              <w:jc w:val="left"/>
              <w:rPr>
                <w:color w:val="00274C"/>
                <w:sz w:val="20"/>
                <w:szCs w:val="20"/>
              </w:rPr>
            </w:pPr>
            <w:r>
              <w:rPr>
                <w:color w:val="00274C"/>
                <w:position w:val="-2"/>
                <w:sz w:val="20"/>
                <w:szCs w:val="20"/>
              </w:rPr>
              <w:t xml:space="preserve">Porre particolare attenzione alla pulizia ed evitare qualsiasi tipo di contaminazione durante l'operazione di sostituzione - Prima di procedere con l'operazione di sostituzione, pulire accuratamente l'esterno della pompa </w:t>
            </w:r>
            <w:r>
              <w:rPr>
                <w:b/>
                <w:bCs/>
                <w:color w:val="00274C"/>
                <w:position w:val="-2"/>
                <w:sz w:val="20"/>
                <w:szCs w:val="20"/>
              </w:rPr>
              <w:t xml:space="preserve">A</w:t>
            </w:r>
            <w:r>
              <w:rPr>
                <w:color w:val="00274C"/>
                <w:position w:val="-2"/>
                <w:sz w:val="20"/>
                <w:szCs w:val="20"/>
              </w:rPr>
              <w:t xml:space="preserve"> - Evitare qualsiasi contatto con la parte </w:t>
            </w:r>
            <w:r>
              <w:rPr>
                <w:b/>
                <w:bCs/>
                <w:color w:val="00274C"/>
                <w:position w:val="-2"/>
                <w:sz w:val="20"/>
                <w:szCs w:val="20"/>
              </w:rPr>
              <w:t xml:space="preserve">X</w:t>
            </w:r>
            <w:r>
              <w:rPr>
                <w:color w:val="00274C"/>
                <w:position w:val="-2"/>
                <w:sz w:val="20"/>
                <w:szCs w:val="20"/>
              </w:rPr>
              <w:t xml:space="preserve"> della valvola durante l'operazione di sostituzione.</w:t>
            </w:r>
          </w:p>
          <w:p>
            <w:pPr>
              <w:numPr>
                <w:ilvl w:val="0"/>
                <w:numId w:val="86946804"/>
              </w:numPr>
              <w:spacing w:before="0" w:after="0" w:line="262" w:lineRule="auto"/>
              <w:jc w:val="left"/>
              <w:rPr>
                <w:color w:val="00274C"/>
                <w:sz w:val="20"/>
                <w:szCs w:val="20"/>
              </w:rPr>
            </w:pPr>
            <w:r>
              <w:rPr>
                <w:color w:val="00274C"/>
                <w:position w:val="-2"/>
                <w:sz w:val="20"/>
                <w:szCs w:val="20"/>
              </w:rPr>
              <w:t xml:space="preserve">Lubrificare la parte </w:t>
            </w:r>
            <w:r>
              <w:rPr>
                <w:b/>
                <w:bCs/>
                <w:color w:val="00274C"/>
                <w:position w:val="-2"/>
                <w:sz w:val="20"/>
                <w:szCs w:val="20"/>
              </w:rPr>
              <w:t xml:space="preserve">X</w:t>
            </w:r>
            <w:r>
              <w:rPr>
                <w:color w:val="00274C"/>
                <w:position w:val="-2"/>
                <w:sz w:val="20"/>
                <w:szCs w:val="20"/>
              </w:rPr>
              <w:t xml:space="preserve"> della valvola B con olio spray.</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 chiave del quadro macchina sia su </w:t>
            </w:r>
            <w:r>
              <w:rPr>
                <w:b/>
                <w:bCs/>
                <w:color w:val="00274C"/>
                <w:position w:val="-2"/>
                <w:sz w:val="20"/>
                <w:szCs w:val="20"/>
              </w:rPr>
              <w:t xml:space="preserve">OFF</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Montare la nuova valvola nella stessa posizione della precedente.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591341" name="name73975e26f1f2c34aa"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53935e26f1f2c34a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Disinnestare il connettore </w:t>
            </w:r>
            <w:r>
              <w:rPr>
                <w:b/>
                <w:bCs/>
                <w:color w:val="00274C"/>
                <w:position w:val="-2"/>
                <w:sz w:val="20"/>
                <w:szCs w:val="20"/>
              </w:rPr>
              <w:t xml:space="preserve">C</w:t>
            </w:r>
            <w:r>
              <w:rPr>
                <w:color w:val="00274C"/>
                <w:position w:val="-2"/>
                <w:sz w:val="20"/>
                <w:szCs w:val="20"/>
              </w:rPr>
              <w:t xml:space="preserve"> dalla valvola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Svitare le viti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la valvola </w:t>
            </w:r>
            <w:r>
              <w:rPr>
                <w:b/>
                <w:bCs/>
                <w:color w:val="00274C"/>
                <w:position w:val="-2"/>
                <w:sz w:val="20"/>
                <w:szCs w:val="20"/>
              </w:rPr>
              <w:t xml:space="preserve">B</w:t>
            </w:r>
            <w:r>
              <w:rPr>
                <w:color w:val="00274C"/>
                <w:position w:val="-2"/>
                <w:sz w:val="20"/>
                <w:szCs w:val="20"/>
              </w:rPr>
              <w:t xml:space="preserve"> dalla pompa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3889400" name="name28195e26f1f2dca94"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13145e26f1f2dca8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 prigionieri </w:t>
            </w:r>
            <w:r>
              <w:rPr>
                <w:b/>
                <w:bCs/>
                <w:color w:val="00274C"/>
                <w:position w:val="-2"/>
                <w:sz w:val="20"/>
                <w:szCs w:val="20"/>
              </w:rPr>
              <w:t xml:space="preserve">E</w:t>
            </w:r>
            <w:r>
              <w:rPr>
                <w:color w:val="00274C"/>
                <w:position w:val="-2"/>
                <w:sz w:val="20"/>
                <w:szCs w:val="20"/>
              </w:rPr>
              <w:t xml:space="preserve"> in dotazione con la valvola </w:t>
            </w:r>
            <w:r>
              <w:rPr>
                <w:b/>
                <w:bCs/>
                <w:color w:val="00274C"/>
                <w:position w:val="-2"/>
                <w:sz w:val="20"/>
                <w:szCs w:val="20"/>
              </w:rPr>
              <w:t xml:space="preserve">B</w:t>
            </w:r>
            <w:r>
              <w:rPr>
                <w:color w:val="00274C"/>
                <w:position w:val="-2"/>
                <w:sz w:val="20"/>
                <w:szCs w:val="20"/>
              </w:rPr>
              <w:t xml:space="preserve"> nei fori di fissaggio della pompa </w:t>
            </w:r>
            <w:r>
              <w:rPr>
                <w:b/>
                <w:bCs/>
                <w:color w:val="00274C"/>
                <w:position w:val="-2"/>
                <w:sz w:val="20"/>
                <w:szCs w:val="20"/>
              </w:rPr>
              <w:t xml:space="preserve">A</w:t>
            </w:r>
            <w:r>
              <w:rPr>
                <w:color w:val="00274C"/>
                <w:position w:val="-2"/>
                <w:sz w:val="20"/>
                <w:szCs w:val="20"/>
              </w:rPr>
              <w:t xml:space="preserve"> e inserire la guarnizione </w:t>
            </w:r>
            <w:r>
              <w:rPr>
                <w:b/>
                <w:bCs/>
                <w:color w:val="00274C"/>
                <w:position w:val="-2"/>
                <w:sz w:val="20"/>
                <w:szCs w:val="20"/>
              </w:rPr>
              <w:t xml:space="preserve">F</w:t>
            </w:r>
            <w:r>
              <w:rPr>
                <w:color w:val="00274C"/>
                <w:position w:val="-2"/>
                <w:sz w:val="20"/>
                <w:szCs w:val="20"/>
              </w:rPr>
              <w:t xml:space="preserve"> sulla sede della pompa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Montare la valvola </w:t>
            </w:r>
            <w:r>
              <w:rPr>
                <w:b/>
                <w:bCs/>
                <w:color w:val="00274C"/>
                <w:position w:val="-2"/>
                <w:sz w:val="20"/>
                <w:szCs w:val="20"/>
              </w:rPr>
              <w:t xml:space="preserve">B</w:t>
            </w:r>
            <w:r>
              <w:rPr>
                <w:color w:val="00274C"/>
                <w:position w:val="-2"/>
                <w:sz w:val="20"/>
                <w:szCs w:val="20"/>
              </w:rPr>
              <w:t xml:space="preserve"> sulla pompa </w:t>
            </w:r>
            <w:r>
              <w:rPr>
                <w:b/>
                <w:bCs/>
                <w:color w:val="00274C"/>
                <w:position w:val="-2"/>
                <w:sz w:val="20"/>
                <w:szCs w:val="20"/>
              </w:rPr>
              <w:t xml:space="preserve">A</w:t>
            </w:r>
            <w:r>
              <w:rPr>
                <w:color w:val="00274C"/>
                <w:position w:val="-2"/>
                <w:sz w:val="20"/>
                <w:szCs w:val="20"/>
              </w:rPr>
              <w:t xml:space="preserve"> utilizzando i prigionieri </w:t>
            </w:r>
            <w:r>
              <w:rPr>
                <w:b/>
                <w:bCs/>
                <w:color w:val="00274C"/>
                <w:position w:val="-2"/>
                <w:sz w:val="20"/>
                <w:szCs w:val="20"/>
              </w:rPr>
              <w:t xml:space="preserve">E</w:t>
            </w:r>
            <w:r>
              <w:rPr>
                <w:color w:val="00274C"/>
                <w:position w:val="-2"/>
                <w:sz w:val="20"/>
                <w:szCs w:val="20"/>
              </w:rPr>
              <w:t xml:space="preserve"> come guida di posizionamento.</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i prigionieri </w:t>
            </w:r>
            <w:r>
              <w:rPr>
                <w:b/>
                <w:bCs/>
                <w:color w:val="00274C"/>
                <w:position w:val="-2"/>
                <w:sz w:val="20"/>
                <w:szCs w:val="20"/>
              </w:rPr>
              <w:t xml:space="preserve">E</w:t>
            </w:r>
            <w:r>
              <w:rPr>
                <w:color w:val="00274C"/>
                <w:position w:val="-2"/>
                <w:sz w:val="20"/>
                <w:szCs w:val="20"/>
              </w:rPr>
              <w:t xml:space="preserve"> e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6 Nm).</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10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9129346" name="name81755e26f1f2f060f"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56425e26f1f2f060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46179054" name="name30645e26f1f311b72"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18305e26f1f311b6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0239608" name="name11385e26f1f32617e"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63735e26f1f32617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35111" name="name96075e26f1f336b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45e26f1f336b3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6946804"/>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32227627" name="name49555e26f1f34ac6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6205e26f1f34ac4e"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86946804"/>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86946804"/>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19865e26f1f34b84b" w:history="1">
        <w:r>
          <w:rPr>
            <w:b/>
            <w:bCs/>
            <w:color w:val="0000FF"/>
            <w:sz w:val="20"/>
            <w:szCs w:val="20"/>
          </w:rPr>
          <w:t xml:space="preserve">Cap. 5.</w:t>
        </w:r>
      </w:hyperlink>
    </w:p>
    <w:p>
      <w:pPr>
        <w:numPr>
          <w:ilvl w:val="0"/>
          <w:numId w:val="86946804"/>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80775e26f1f34b8b1" w:history="1">
        <w:r>
          <w:rPr>
            <w:b/>
            <w:bCs/>
            <w:color w:val="0000FF"/>
            <w:sz w:val="20"/>
            <w:szCs w:val="20"/>
          </w:rPr>
          <w:t xml:space="preserve">Cap. 3.</w:t>
        </w:r>
      </w:hyperlink>
    </w:p>
    <w:p>
      <w:pPr>
        <w:numPr>
          <w:ilvl w:val="0"/>
          <w:numId w:val="86946804"/>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86946804"/>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79735e26f1f34b93d" w:history="1">
        <w:r>
          <w:rPr>
            <w:b/>
            <w:bCs/>
            <w:color w:val="0000FF"/>
            <w:sz w:val="20"/>
            <w:szCs w:val="20"/>
          </w:rPr>
          <w:t xml:space="preserve">Par. 2.9.8</w:t>
        </w:r>
      </w:hyperlink>
      <w:r>
        <w:rPr>
          <w:color w:val="00274C"/>
          <w:sz w:val="20"/>
          <w:szCs w:val="20"/>
        </w:rPr>
        <w:t xml:space="preserve"> al momento dello smontaggio.</w:t>
      </w:r>
    </w:p>
    <w:p>
      <w:pPr>
        <w:numPr>
          <w:ilvl w:val="0"/>
          <w:numId w:val="86946804"/>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86946804"/>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76325e26f1f34b9d0" w:history="1">
        <w:r>
          <w:rPr>
            <w:b/>
            <w:bCs/>
            <w:color w:val="0000FF"/>
            <w:sz w:val="20"/>
            <w:szCs w:val="20"/>
          </w:rPr>
          <w:t xml:space="preserve">ST_05</w:t>
        </w:r>
      </w:hyperlink>
      <w:r>
        <w:rPr>
          <w:color w:val="00274C"/>
          <w:sz w:val="20"/>
          <w:szCs w:val="20"/>
        </w:rPr>
        <w:t xml:space="preserve"> ), identificabile nella </w:t>
      </w:r>
      <w:hyperlink r:id="rId59115e26f1f34ba05"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Gruppo EGR Cooler</w:t>
            </w:r>
          </w:p>
          <w:p>
            <w:pPr>
              <w:numPr>
                <w:ilvl w:val="0"/>
                <w:numId w:val="8694689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 ( </w:t>
            </w:r>
            <w:hyperlink r:id="rId98595e26f1f34bbd0" w:history="1">
              <w:r>
                <w:rPr>
                  <w:b/>
                  <w:bCs/>
                  <w:color w:val="0000FF"/>
                  <w:position w:val="-2"/>
                  <w:sz w:val="20"/>
                  <w:szCs w:val="20"/>
                  <w:u w:val="single"/>
                </w:rPr>
                <w:t xml:space="preserve">ST_06</w:t>
              </w:r>
            </w:hyperlink>
            <w:r>
              <w:rPr>
                <w:b/>
                <w:bCs/>
                <w:color w:val="00274C"/>
                <w:position w:val="-2"/>
                <w:sz w:val="20"/>
                <w:szCs w:val="20"/>
              </w:rPr>
              <w:t xml:space="preserve"> ) e B</w:t>
            </w:r>
            <w:r>
              <w:rPr>
                <w:color w:val="00274C"/>
                <w:position w:val="-2"/>
                <w:sz w:val="20"/>
                <w:szCs w:val="20"/>
              </w:rPr>
              <w:t xml:space="preserve"> e rimuovere il tubo </w:t>
            </w:r>
            <w:r>
              <w:rPr>
                <w:b/>
                <w:bCs/>
                <w:color w:val="00274C"/>
                <w:position w:val="-2"/>
                <w:sz w:val="20"/>
                <w:szCs w:val="20"/>
              </w:rPr>
              <w:t xml:space="preserve">C</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48316191" name="name95525e26f1f35d3e8"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43775e26f1f35d3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8694689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E ( </w:t>
            </w:r>
            <w:hyperlink r:id="rId19465e26f1f360d3c"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e rimuovere il tubo </w:t>
            </w:r>
            <w:r>
              <w:rPr>
                <w:b/>
                <w:bCs/>
                <w:color w:val="00274C"/>
                <w:position w:val="-2"/>
                <w:sz w:val="20"/>
                <w:szCs w:val="20"/>
              </w:rPr>
              <w:t xml:space="preserve">F</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60565779" name="name38825e26f1f3726e6"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89865e26f1f3726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86946892"/>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e rimuovere il tubo </w:t>
            </w:r>
            <w:r>
              <w:rPr>
                <w:b/>
                <w:bCs/>
                <w:color w:val="00274C"/>
                <w:position w:val="-2"/>
                <w:sz w:val="20"/>
                <w:szCs w:val="20"/>
              </w:rPr>
              <w:t xml:space="preserve">N</w:t>
            </w:r>
            <w:r>
              <w:rPr>
                <w:color w:val="00274C"/>
                <w:position w:val="-2"/>
                <w:sz w:val="20"/>
                <w:szCs w:val="20"/>
              </w:rPr>
              <w:t xml:space="preserve"> .</w:t>
            </w:r>
          </w:p>
          <w:p>
            <w:pPr>
              <w:numPr>
                <w:ilvl w:val="0"/>
                <w:numId w:val="86946892"/>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L</w:t>
            </w:r>
            <w:r>
              <w:rPr>
                <w:color w:val="00274C"/>
                <w:position w:val="-2"/>
                <w:sz w:val="20"/>
                <w:szCs w:val="20"/>
              </w:rPr>
              <w:t xml:space="preserve"> .</w:t>
            </w:r>
          </w:p>
          <w:p>
            <w:pPr>
              <w:numPr>
                <w:ilvl w:val="0"/>
                <w:numId w:val="8694689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l'EGR Cooler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X (</w:t>
            </w:r>
            <w:r>
              <w:rPr>
                <w:color w:val="00274C"/>
                <w:position w:val="-2"/>
                <w:sz w:val="20"/>
                <w:szCs w:val="20"/>
              </w:rPr>
              <w:t xml:space="preserve"> </w:t>
            </w:r>
            <w:hyperlink r:id="rId31305e26f1f37403e" w:history="1">
              <w:r>
                <w:rPr>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574920" name="name92305e26f1f384aa3"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69415e26f1f384a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Valvola EGR</w:t>
            </w:r>
          </w:p>
          <w:p>
            <w:pPr>
              <w:numPr>
                <w:ilvl w:val="0"/>
                <w:numId w:val="86946893"/>
              </w:numPr>
              <w:spacing w:before="0" w:after="0" w:line="262" w:lineRule="auto"/>
              <w:jc w:val="left"/>
              <w:rPr>
                <w:color w:val="00274C"/>
                <w:sz w:val="20"/>
                <w:szCs w:val="20"/>
              </w:rPr>
            </w:pPr>
            <w:r>
              <w:rPr>
                <w:color w:val="00274C"/>
                <w:position w:val="-2"/>
                <w:sz w:val="20"/>
                <w:szCs w:val="20"/>
              </w:rPr>
              <w:br/>
              <w:br/>
              <w:br/>
              <w:t xml:space="preserve">Scollegare il connettore </w:t>
            </w:r>
            <w:r>
              <w:rPr>
                <w:b/>
                <w:bCs/>
                <w:color w:val="00274C"/>
                <w:position w:val="-2"/>
                <w:sz w:val="20"/>
                <w:szCs w:val="20"/>
              </w:rPr>
              <w:t xml:space="preserve">P</w:t>
            </w:r>
            <w:r>
              <w:rPr>
                <w:color w:val="00274C"/>
                <w:position w:val="-2"/>
                <w:sz w:val="20"/>
                <w:szCs w:val="20"/>
              </w:rPr>
              <w:t xml:space="preserve"> .</w:t>
            </w:r>
          </w:p>
          <w:p>
            <w:pPr>
              <w:numPr>
                <w:ilvl w:val="0"/>
                <w:numId w:val="86946893"/>
              </w:numPr>
              <w:spacing w:before="0" w:after="0" w:line="262" w:lineRule="auto"/>
              <w:jc w:val="left"/>
              <w:rPr>
                <w:color w:val="00274C"/>
                <w:sz w:val="20"/>
                <w:szCs w:val="20"/>
              </w:rPr>
            </w:pPr>
            <w:r>
              <w:rPr>
                <w:color w:val="00274C"/>
                <w:position w:val="-2"/>
                <w:sz w:val="20"/>
                <w:szCs w:val="20"/>
              </w:rPr>
              <w:t xml:space="preserve">Svitare solamente le due viti </w:t>
            </w:r>
            <w:r>
              <w:rPr>
                <w:b/>
                <w:bCs/>
                <w:color w:val="00274C"/>
                <w:position w:val="-2"/>
                <w:sz w:val="20"/>
                <w:szCs w:val="20"/>
              </w:rPr>
              <w:t xml:space="preserve">Q</w:t>
            </w:r>
            <w:r>
              <w:rPr>
                <w:color w:val="00274C"/>
                <w:position w:val="-2"/>
                <w:sz w:val="20"/>
                <w:szCs w:val="20"/>
              </w:rPr>
              <w:t xml:space="preserve"> , rimuovere la valvola EGR </w:t>
            </w:r>
            <w:r>
              <w:rPr>
                <w:b/>
                <w:bCs/>
                <w:color w:val="00274C"/>
                <w:position w:val="-2"/>
                <w:sz w:val="20"/>
                <w:szCs w:val="20"/>
              </w:rPr>
              <w:t xml:space="preserve">R</w:t>
            </w:r>
            <w:r>
              <w:rPr>
                <w:color w:val="00274C"/>
                <w:position w:val="-2"/>
                <w:sz w:val="20"/>
                <w:szCs w:val="20"/>
              </w:rPr>
              <w:t xml:space="preserve"> con la relativa guarnizione.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malfunzionamento, la valvola EGR non è riparabile ma và sostituita.</w:t>
            </w:r>
          </w:p>
        </w:tc>
        <w:tc>
          <w:tcPr>
            <w:tcMar>
              <w:top w:w="150" w:type="dxa"/>
              <w:bottom w:w="150" w:type="dxa"/>
            </w:tcMar>
            <w:vAlign w:val="top"/>
          </w:tcPr>
          <w:p>
            <w:r>
              <w:rPr>
                <w:position w:val="-230"/>
              </w:rPr>
              <w:drawing>
                <wp:inline distT="0" distB="0" distL="0" distR="0">
                  <wp:extent cx="2232000" cy="1504800"/>
                  <wp:docPr id="3616779" name="name88565e26f1f39bbe0"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80505e26f1f39bb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8694689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la flangia </w:t>
            </w:r>
            <w:r>
              <w:rPr>
                <w:b/>
                <w:bCs/>
                <w:color w:val="00274C"/>
                <w:position w:val="-2"/>
                <w:sz w:val="20"/>
                <w:szCs w:val="20"/>
              </w:rPr>
              <w:t xml:space="preserve">T</w:t>
            </w:r>
            <w:r>
              <w:rPr>
                <w:color w:val="00274C"/>
                <w:position w:val="-2"/>
                <w:sz w:val="20"/>
                <w:szCs w:val="20"/>
              </w:rPr>
              <w:t xml:space="preserve"> con la relativa guarnizione.</w:t>
            </w:r>
          </w:p>
        </w:tc>
        <w:tc>
          <w:tcPr>
            <w:tcMar>
              <w:top w:w="150" w:type="dxa"/>
              <w:bottom w:w="150" w:type="dxa"/>
            </w:tcMar>
            <w:vAlign w:val="top"/>
          </w:tcPr>
          <w:p>
            <w:r>
              <w:rPr>
                <w:position w:val="-230"/>
              </w:rPr>
              <w:drawing>
                <wp:inline distT="0" distB="0" distL="0" distR="0">
                  <wp:extent cx="2232000" cy="1504800"/>
                  <wp:docPr id="14212347" name="name86355e26f1f3b0798"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69605e26f1f3b07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Cablaggio elettrico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71722" name="name19385e26f1f3c62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895e26f1f3c62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Consultare il </w:t>
            </w:r>
            <w:hyperlink r:id="rId75525e26f1f3c6dd3" w:history="1">
              <w:r>
                <w:rPr>
                  <w:b/>
                  <w:bCs/>
                  <w:color w:val="0000FF"/>
                  <w:position w:val="-2"/>
                  <w:sz w:val="20"/>
                  <w:szCs w:val="20"/>
                </w:rPr>
                <w:t xml:space="preserve">Par. 2.13</w:t>
              </w:r>
            </w:hyperlink>
            <w:r>
              <w:rPr>
                <w:color w:val="00274C"/>
                <w:position w:val="-2"/>
                <w:sz w:val="20"/>
                <w:szCs w:val="20"/>
              </w:rPr>
              <w:t xml:space="preserve"> prima di procedere allo smontaggio.</w:t>
            </w:r>
          </w:p>
          <w:p/>
          <w:p/>
          <w:p>
            <w:pPr>
              <w:numPr>
                <w:ilvl w:val="0"/>
                <w:numId w:val="86946895"/>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A, B e C</w:t>
            </w:r>
            <w:r>
              <w:rPr>
                <w:color w:val="00274C"/>
                <w:position w:val="-2"/>
                <w:sz w:val="20"/>
                <w:szCs w:val="20"/>
              </w:rPr>
              <w:t xml:space="preserve"> .</w:t>
            </w:r>
          </w:p>
          <w:p>
            <w:pPr>
              <w:numPr>
                <w:ilvl w:val="0"/>
                <w:numId w:val="86946895"/>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595964" name="name46895e26f1f3d8383"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49925e26f1f3d837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86946896"/>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E, F e G</w:t>
            </w:r>
            <w:r>
              <w:rPr>
                <w:color w:val="00274C"/>
                <w:position w:val="-2"/>
                <w:sz w:val="20"/>
                <w:szCs w:val="20"/>
              </w:rPr>
              <w:t xml:space="preserve"> .</w:t>
            </w:r>
          </w:p>
          <w:p>
            <w:pPr>
              <w:numPr>
                <w:ilvl w:val="0"/>
                <w:numId w:val="86946896"/>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J e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279091" name="name97805e26f1f3f2fe5"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77415e26f1f3f2f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86946897"/>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K e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556540" name="name41455e26f1f412b75"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53835e26f1f412b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86946898"/>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M e P</w:t>
            </w:r>
            <w:r>
              <w:rPr>
                <w:color w:val="00274C"/>
                <w:position w:val="-2"/>
                <w:sz w:val="20"/>
                <w:szCs w:val="20"/>
              </w:rPr>
              <w:t xml:space="preserve"> .</w:t>
            </w:r>
          </w:p>
          <w:p>
            <w:pPr>
              <w:numPr>
                <w:ilvl w:val="0"/>
                <w:numId w:val="86946898"/>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175317" name="name30245e26f1f42759c"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54175e26f1f4275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86946899"/>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R</w:t>
            </w:r>
            <w:r>
              <w:rPr>
                <w:color w:val="00274C"/>
                <w:position w:val="-2"/>
                <w:sz w:val="20"/>
                <w:szCs w:val="20"/>
              </w:rPr>
              <w:t xml:space="preserve"> .</w:t>
            </w:r>
          </w:p>
          <w:p>
            <w:pPr>
              <w:numPr>
                <w:ilvl w:val="0"/>
                <w:numId w:val="8694689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il supporto cablaggio </w:t>
            </w:r>
            <w:r>
              <w:rPr>
                <w:b/>
                <w:bCs/>
                <w:color w:val="00274C"/>
                <w:position w:val="-2"/>
                <w:sz w:val="20"/>
                <w:szCs w:val="20"/>
              </w:rPr>
              <w:t xml:space="preserve">T ( </w:t>
            </w:r>
            <w:hyperlink r:id="rId89985e26f1f429184"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166377" name="name89405e26f1f43a6de"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97095e26f1f43a6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Motorino di avviamento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90170" name="name94765e26f1f4512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505e26f1f4512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motorino non è riparabile.</w:t>
            </w:r>
          </w:p>
          <w:p/>
          <w:p/>
          <w:p>
            <w:pPr>
              <w:numPr>
                <w:ilvl w:val="0"/>
                <w:numId w:val="8694690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 rimuovere il motorino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16329288" name="name44595e26f1f464410"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38875e26f1f464408"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Cinghia e alternatore</w:t>
            </w:r>
          </w:p>
          <w:p>
            <w:pPr>
              <w:numPr>
                <w:ilvl w:val="0"/>
                <w:numId w:val="86946901"/>
              </w:numPr>
              <w:spacing w:before="0" w:after="0" w:line="262" w:lineRule="auto"/>
              <w:jc w:val="left"/>
              <w:rPr>
                <w:color w:val="00274C"/>
                <w:sz w:val="20"/>
                <w:szCs w:val="20"/>
              </w:rPr>
            </w:pPr>
            <w:r>
              <w:rPr>
                <w:color w:val="00274C"/>
                <w:position w:val="-2"/>
                <w:sz w:val="20"/>
                <w:szCs w:val="20"/>
              </w:rPr>
              <w:br/>
              <w:br/>
              <w:br/>
              <w:t xml:space="preserve">Allentare le viti </w:t>
            </w:r>
            <w:r>
              <w:rPr>
                <w:b/>
                <w:bCs/>
                <w:color w:val="00274C"/>
                <w:position w:val="-2"/>
                <w:sz w:val="20"/>
                <w:szCs w:val="20"/>
              </w:rPr>
              <w:t xml:space="preserve">Z e W</w:t>
            </w:r>
            <w:r>
              <w:rPr>
                <w:color w:val="00274C"/>
                <w:position w:val="-2"/>
                <w:sz w:val="20"/>
                <w:szCs w:val="20"/>
              </w:rPr>
              <w:t xml:space="preserve"> .</w:t>
            </w:r>
          </w:p>
          <w:p>
            <w:pPr>
              <w:numPr>
                <w:ilvl w:val="0"/>
                <w:numId w:val="86946901"/>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AA</w:t>
            </w:r>
            <w:r>
              <w:rPr>
                <w:color w:val="00274C"/>
                <w:position w:val="-2"/>
                <w:sz w:val="20"/>
                <w:szCs w:val="20"/>
              </w:rPr>
              <w:t xml:space="preserve"> in direzione della freccia </w:t>
            </w:r>
            <w:r>
              <w:rPr>
                <w:b/>
                <w:bCs/>
                <w:color w:val="00274C"/>
                <w:position w:val="-2"/>
                <w:sz w:val="20"/>
                <w:szCs w:val="20"/>
              </w:rPr>
              <w:t xml:space="preserve">AB</w:t>
            </w:r>
            <w:r>
              <w:rPr>
                <w:color w:val="00274C"/>
                <w:position w:val="-2"/>
                <w:sz w:val="20"/>
                <w:szCs w:val="20"/>
              </w:rPr>
              <w:t xml:space="preserve"> .</w:t>
            </w:r>
          </w:p>
          <w:p>
            <w:pPr>
              <w:numPr>
                <w:ilvl w:val="0"/>
                <w:numId w:val="86946901"/>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AC</w:t>
            </w:r>
            <w:r>
              <w:rPr>
                <w:color w:val="00274C"/>
                <w:position w:val="-2"/>
                <w:sz w:val="20"/>
                <w:szCs w:val="20"/>
              </w:rPr>
              <w:t xml:space="preserve"> dalle pulegge </w:t>
            </w:r>
            <w:r>
              <w:rPr>
                <w:b/>
                <w:bCs/>
                <w:color w:val="00274C"/>
                <w:position w:val="-2"/>
                <w:sz w:val="20"/>
                <w:szCs w:val="20"/>
              </w:rPr>
              <w:t xml:space="preserve">AR</w:t>
            </w:r>
            <w:r>
              <w:rPr>
                <w:color w:val="00274C"/>
                <w:position w:val="-2"/>
                <w:sz w:val="20"/>
                <w:szCs w:val="20"/>
              </w:rPr>
              <w:t xml:space="preserve"> .</w:t>
            </w:r>
          </w:p>
          <w:p>
            <w:pPr>
              <w:numPr>
                <w:ilvl w:val="0"/>
                <w:numId w:val="8694690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Z</w:t>
            </w:r>
            <w:r>
              <w:rPr>
                <w:color w:val="00274C"/>
                <w:position w:val="-2"/>
                <w:sz w:val="20"/>
                <w:szCs w:val="20"/>
              </w:rPr>
              <w:t xml:space="preserve"> e </w:t>
            </w:r>
            <w:r>
              <w:rPr>
                <w:b/>
                <w:bCs/>
                <w:color w:val="00274C"/>
                <w:position w:val="-2"/>
                <w:sz w:val="20"/>
                <w:szCs w:val="20"/>
              </w:rPr>
              <w:t xml:space="preserve">W</w:t>
            </w:r>
            <w:r>
              <w:rPr>
                <w:color w:val="00274C"/>
                <w:position w:val="-2"/>
                <w:sz w:val="20"/>
                <w:szCs w:val="20"/>
              </w:rPr>
              <w:t xml:space="preserve"> e rimuovere l'alternatore </w:t>
            </w:r>
            <w:r>
              <w:rPr>
                <w:b/>
                <w:bCs/>
                <w:color w:val="00274C"/>
                <w:position w:val="-2"/>
                <w:sz w:val="20"/>
                <w:szCs w:val="20"/>
              </w:rPr>
              <w:t xml:space="preserve">AA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30817" name="name37435e26f1f4797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145e26f1f4797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La cinghia deve essere tassativamente sostituita, ad ogni smontaggio, anche se non ha raggiunto le ore previste per la sostituzione.</w:t>
            </w:r>
          </w:p>
        </w:tc>
        <w:tc>
          <w:tcPr>
            <w:tcMar>
              <w:top w:w="150" w:type="dxa"/>
              <w:bottom w:w="150" w:type="dxa"/>
            </w:tcMar>
            <w:vAlign w:val="top"/>
          </w:tcPr>
          <w:p>
            <w:r>
              <w:rPr>
                <w:position w:val="-222"/>
              </w:rPr>
              <w:drawing>
                <wp:inline distT="0" distB="0" distL="0" distR="0">
                  <wp:extent cx="2232000" cy="1454400"/>
                  <wp:docPr id="52204154" name="name11225e26f1f48ec0a"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77515e26f1f48ec0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Sensori e interruttori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04127" name="name80155e26f1f49f5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55e26f1f49f5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86946804"/>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Interruttore pressione olio</w:t>
            </w:r>
            <w:r>
              <w:rPr>
                <w:color w:val="00274C"/>
                <w:position w:val="-2"/>
                <w:sz w:val="20"/>
                <w:szCs w:val="20"/>
              </w:rPr>
              <w:t xml:space="preserve"> ( </w:t>
            </w:r>
            <w:r>
              <w:rPr>
                <w:position w:val="-3"/>
              </w:rPr>
              <w:drawing>
                <wp:inline distT="0" distB="0" distL="0" distR="0">
                  <wp:extent cx="158400" cy="115200"/>
                  <wp:docPr id="63592477" name="name56575e26f1f4af6c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645e26f1f4af6b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946902"/>
              </w:numPr>
              <w:spacing w:before="0" w:after="0" w:line="262" w:lineRule="auto"/>
              <w:jc w:val="left"/>
              <w:rPr>
                <w:color w:val="00274C"/>
                <w:sz w:val="20"/>
                <w:szCs w:val="20"/>
              </w:rPr>
            </w:pPr>
            <w:r>
              <w:rPr>
                <w:color w:val="00274C"/>
                <w:position w:val="-2"/>
                <w:sz w:val="20"/>
                <w:szCs w:val="20"/>
              </w:rPr>
              <w:br/>
              <w:br/>
              <w:br/>
              <w:t xml:space="preserve">Svitare e rimuovere l'interruttore pressione olio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517495" name="name54795e26f1f4c1140"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79945e26f1f4c11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Sensore temperatura acqua</w:t>
            </w:r>
            <w:r>
              <w:rPr>
                <w:color w:val="00274C"/>
                <w:position w:val="-2"/>
                <w:sz w:val="20"/>
                <w:szCs w:val="20"/>
              </w:rPr>
              <w:t xml:space="preserve"> ( </w:t>
            </w:r>
            <w:r>
              <w:rPr>
                <w:position w:val="-3"/>
              </w:rPr>
              <w:drawing>
                <wp:inline distT="0" distB="0" distL="0" distR="0">
                  <wp:extent cx="158400" cy="115200"/>
                  <wp:docPr id="3914540" name="name38085e26f1f4d485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995e26f1f4d485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946903"/>
              </w:numPr>
              <w:spacing w:before="0" w:after="0" w:line="262" w:lineRule="auto"/>
              <w:jc w:val="left"/>
              <w:rPr>
                <w:color w:val="00274C"/>
                <w:sz w:val="20"/>
                <w:szCs w:val="20"/>
              </w:rPr>
            </w:pPr>
            <w:r>
              <w:rPr>
                <w:color w:val="00274C"/>
                <w:position w:val="-2"/>
                <w:sz w:val="20"/>
                <w:szCs w:val="20"/>
              </w:rPr>
              <w:br/>
              <w:br/>
              <w:br/>
              <w:t xml:space="preserve">Svitare e rimuovere il sensore temperatura refrigerante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2545788" name="name31705e26f1f4eb514"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39785e26f1f4eb50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Sensore di giri</w:t>
            </w:r>
            <w:r>
              <w:rPr>
                <w:color w:val="00274C"/>
                <w:position w:val="-2"/>
                <w:sz w:val="20"/>
                <w:szCs w:val="20"/>
              </w:rPr>
              <w:t xml:space="preserve"> ( </w:t>
            </w:r>
            <w:r>
              <w:rPr>
                <w:position w:val="-3"/>
              </w:rPr>
              <w:drawing>
                <wp:inline distT="0" distB="0" distL="0" distR="0">
                  <wp:extent cx="158400" cy="115200"/>
                  <wp:docPr id="64879133" name="name23445e26f1f5088a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625e26f1f5088a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946904"/>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AF</w:t>
            </w:r>
            <w:r>
              <w:rPr>
                <w:color w:val="00274C"/>
                <w:position w:val="-2"/>
                <w:sz w:val="20"/>
                <w:szCs w:val="20"/>
              </w:rPr>
              <w:t xml:space="preserve"> e rimuovere il sensore </w:t>
            </w:r>
            <w:r>
              <w:rPr>
                <w:b/>
                <w:bCs/>
                <w:color w:val="00274C"/>
                <w:position w:val="-2"/>
                <w:sz w:val="20"/>
                <w:szCs w:val="20"/>
              </w:rPr>
              <w:t xml:space="preserve">AG</w:t>
            </w:r>
            <w:r>
              <w:rPr>
                <w:color w:val="00274C"/>
                <w:position w:val="-2"/>
                <w:sz w:val="20"/>
                <w:szCs w:val="20"/>
              </w:rPr>
              <w:t xml:space="preserve"> con il relativo distanziale </w:t>
            </w:r>
            <w:r>
              <w:rPr>
                <w:b/>
                <w:bCs/>
                <w:color w:val="00274C"/>
                <w:position w:val="-2"/>
                <w:sz w:val="20"/>
                <w:szCs w:val="20"/>
              </w:rPr>
              <w:t xml:space="preserve">(</w:t>
            </w:r>
            <w:r>
              <w:rPr>
                <w:color w:val="00274C"/>
                <w:position w:val="-2"/>
                <w:sz w:val="20"/>
                <w:szCs w:val="20"/>
              </w:rPr>
              <w:t xml:space="preserve"> </w:t>
            </w:r>
            <w:hyperlink r:id="rId71285e26f1f508e1b"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8694690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AH</w:t>
            </w:r>
            <w:r>
              <w:rPr>
                <w:color w:val="00274C"/>
                <w:position w:val="-2"/>
                <w:sz w:val="20"/>
                <w:szCs w:val="20"/>
              </w:rPr>
              <w:t xml:space="preserve"> e rimuovere il supporto sensore </w:t>
            </w:r>
            <w:r>
              <w:rPr>
                <w:b/>
                <w:bCs/>
                <w:color w:val="00274C"/>
                <w:position w:val="-2"/>
                <w:sz w:val="20"/>
                <w:szCs w:val="20"/>
              </w:rPr>
              <w:t xml:space="preserve">(</w:t>
            </w:r>
            <w:r>
              <w:rPr>
                <w:color w:val="00274C"/>
                <w:position w:val="-2"/>
                <w:sz w:val="20"/>
                <w:szCs w:val="20"/>
              </w:rPr>
              <w:t xml:space="preserve"> </w:t>
            </w:r>
            <w:hyperlink r:id="rId51045e26f1f508e7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850220" name="name72555e26f1f51d4c9"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69615e26f1f51d4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Sensore di fase su albero a camme</w:t>
            </w:r>
          </w:p>
          <w:p>
            <w:pPr>
              <w:numPr>
                <w:ilvl w:val="0"/>
                <w:numId w:val="86946905"/>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AM</w:t>
            </w:r>
            <w:r>
              <w:rPr>
                <w:color w:val="00274C"/>
                <w:position w:val="-2"/>
                <w:sz w:val="20"/>
                <w:szCs w:val="20"/>
              </w:rPr>
              <w:t xml:space="preserve"> e rimuovere il sensore </w:t>
            </w:r>
            <w:r>
              <w:rPr>
                <w:b/>
                <w:bCs/>
                <w:color w:val="00274C"/>
                <w:position w:val="-2"/>
                <w:sz w:val="20"/>
                <w:szCs w:val="20"/>
              </w:rPr>
              <w:t xml:space="preserve">AN</w:t>
            </w:r>
            <w:r>
              <w:rPr>
                <w:color w:val="00274C"/>
                <w:position w:val="-2"/>
                <w:sz w:val="20"/>
                <w:szCs w:val="20"/>
              </w:rPr>
              <w:t xml:space="preserve"> con il relativo distanziale ( </w:t>
            </w:r>
            <w:hyperlink r:id="rId51065e26f1f51ef7a"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097005" name="name54555e26f1f52f6f7"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39675e26f1f52f6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Sensore T-MAP</w:t>
            </w:r>
            <w:r>
              <w:rPr>
                <w:color w:val="00274C"/>
                <w:position w:val="-2"/>
                <w:sz w:val="20"/>
                <w:szCs w:val="20"/>
              </w:rPr>
              <w:t xml:space="preserve"> ( </w:t>
            </w:r>
            <w:r>
              <w:rPr>
                <w:position w:val="-3"/>
              </w:rPr>
              <w:drawing>
                <wp:inline distT="0" distB="0" distL="0" distR="0">
                  <wp:extent cx="158400" cy="115200"/>
                  <wp:docPr id="53141224" name="name36045e26f1f541d2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975e26f1f541d2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8694690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AP</w:t>
            </w:r>
            <w:r>
              <w:rPr>
                <w:color w:val="00274C"/>
                <w:position w:val="-2"/>
                <w:sz w:val="20"/>
                <w:szCs w:val="20"/>
              </w:rPr>
              <w:t xml:space="preserve"> e rimuovere il sensore </w:t>
            </w:r>
            <w:r>
              <w:rPr>
                <w:b/>
                <w:bCs/>
                <w:color w:val="00274C"/>
                <w:position w:val="-2"/>
                <w:sz w:val="20"/>
                <w:szCs w:val="20"/>
              </w:rPr>
              <w:t xml:space="preserve">AQ (</w:t>
            </w:r>
            <w:r>
              <w:rPr>
                <w:color w:val="00274C"/>
                <w:position w:val="-2"/>
                <w:sz w:val="20"/>
                <w:szCs w:val="20"/>
              </w:rPr>
              <w:t xml:space="preserve"> </w:t>
            </w:r>
            <w:hyperlink r:id="rId75325e26f1f5427c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745675" name="name28515e26f1f555321"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12815e26f1f5553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Sensore presenza acqua del filtro carburante</w:t>
            </w:r>
            <w:r>
              <w:rPr>
                <w:color w:val="00274C"/>
                <w:position w:val="-2"/>
                <w:sz w:val="20"/>
                <w:szCs w:val="20"/>
              </w:rPr>
              <w:t xml:space="preserve"> ( </w:t>
            </w:r>
            <w:r>
              <w:rPr>
                <w:position w:val="-3"/>
              </w:rPr>
              <w:drawing>
                <wp:inline distT="0" distB="0" distL="0" distR="0">
                  <wp:extent cx="158400" cy="115200"/>
                  <wp:docPr id="9765979" name="name70315e26f1f56847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7035e26f1f56847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690366" name="name43735e26f1f57bf0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125e26f1f57bf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86946804"/>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A</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907"/>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dalla cartuccia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532418" name="name71745e26f1f58ed56"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72375e26f1f58ed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946908"/>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 e 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129058" name="name72145e26f1f5a4b7c"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55905e26f1f5a4b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86946909"/>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D</w:t>
            </w:r>
            <w:r>
              <w:rPr>
                <w:color w:val="00274C"/>
                <w:position w:val="-2"/>
                <w:sz w:val="20"/>
                <w:szCs w:val="20"/>
              </w:rPr>
              <w:t xml:space="preserve"> e rimuovere il tubo </w:t>
            </w:r>
            <w:r>
              <w:rPr>
                <w:b/>
                <w:bCs/>
                <w:color w:val="00274C"/>
                <w:position w:val="-2"/>
                <w:sz w:val="20"/>
                <w:szCs w:val="20"/>
              </w:rPr>
              <w:t xml:space="preserve">E</w:t>
            </w:r>
            <w:r>
              <w:rPr>
                <w:color w:val="00274C"/>
                <w:position w:val="-2"/>
                <w:sz w:val="20"/>
                <w:szCs w:val="20"/>
              </w:rPr>
              <w:t xml:space="preserve"> con le relative guarnizioni </w:t>
            </w:r>
            <w:r>
              <w:rPr>
                <w:b/>
                <w:bCs/>
                <w:color w:val="00274C"/>
                <w:position w:val="-2"/>
                <w:sz w:val="20"/>
                <w:szCs w:val="20"/>
              </w:rPr>
              <w:t xml:space="preserve">G</w:t>
            </w:r>
            <w:r>
              <w:rPr>
                <w:color w:val="00274C"/>
                <w:position w:val="-2"/>
                <w:sz w:val="20"/>
                <w:szCs w:val="20"/>
              </w:rPr>
              <w:t xml:space="preserve"> .</w:t>
            </w:r>
          </w:p>
          <w:p>
            <w:pPr>
              <w:numPr>
                <w:ilvl w:val="0"/>
                <w:numId w:val="8694690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w:t>
            </w:r>
          </w:p>
          <w:p>
            <w:pPr>
              <w:numPr>
                <w:ilvl w:val="0"/>
                <w:numId w:val="86946909"/>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151902" name="name77805e26f1f5b925f"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23505e26f1f5b92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86946910"/>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H</w:t>
            </w:r>
            <w:r>
              <w:rPr>
                <w:color w:val="00274C"/>
                <w:position w:val="-2"/>
                <w:sz w:val="20"/>
                <w:szCs w:val="20"/>
              </w:rPr>
              <w:t xml:space="preserve"> e rimuovere il turbocompressore </w:t>
            </w:r>
            <w:r>
              <w:rPr>
                <w:b/>
                <w:bCs/>
                <w:color w:val="00274C"/>
                <w:position w:val="-2"/>
                <w:sz w:val="20"/>
                <w:szCs w:val="20"/>
              </w:rPr>
              <w:t xml:space="preserve">L</w:t>
            </w:r>
            <w:r>
              <w:rPr>
                <w:color w:val="00274C"/>
                <w:position w:val="-2"/>
                <w:sz w:val="20"/>
                <w:szCs w:val="20"/>
              </w:rPr>
              <w:t xml:space="preserve"> .</w:t>
            </w:r>
          </w:p>
          <w:p>
            <w:pPr>
              <w:numPr>
                <w:ilvl w:val="0"/>
                <w:numId w:val="86946910"/>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611467" name="name25785e26f1f5cff12"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80955e26f1f5cff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946911"/>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il collettore </w:t>
            </w:r>
            <w:r>
              <w:rPr>
                <w:b/>
                <w:bCs/>
                <w:color w:val="00274C"/>
                <w:position w:val="-2"/>
                <w:sz w:val="20"/>
                <w:szCs w:val="20"/>
              </w:rPr>
              <w:t xml:space="preserve">B</w:t>
            </w:r>
            <w:r>
              <w:rPr>
                <w:color w:val="00274C"/>
                <w:position w:val="-2"/>
                <w:sz w:val="20"/>
                <w:szCs w:val="20"/>
              </w:rPr>
              <w:t xml:space="preserve"> e le guarnizioni </w:t>
            </w:r>
            <w:r>
              <w:rPr>
                <w:b/>
                <w:bCs/>
                <w:color w:val="00274C"/>
                <w:position w:val="-2"/>
                <w:sz w:val="20"/>
                <w:szCs w:val="20"/>
              </w:rPr>
              <w:t xml:space="preserve">C</w:t>
            </w:r>
            <w:r>
              <w:rPr>
                <w:color w:val="00274C"/>
                <w:position w:val="-2"/>
                <w:sz w:val="20"/>
                <w:szCs w:val="20"/>
              </w:rPr>
              <w:t xml:space="preserve"> .</w:t>
            </w:r>
          </w:p>
          <w:p>
            <w:pPr>
              <w:numPr>
                <w:ilvl w:val="0"/>
                <w:numId w:val="86946911"/>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w:t>
            </w:r>
          </w:p>
        </w:tc>
        <w:tc>
          <w:tcPr>
            <w:tcMar>
              <w:top w:w="150" w:type="dxa"/>
              <w:bottom w:w="150" w:type="dxa"/>
            </w:tcMar>
            <w:vAlign w:val="top"/>
          </w:tcPr>
          <w:p>
            <w:r>
              <w:rPr>
                <w:position w:val="-230"/>
              </w:rPr>
              <w:drawing>
                <wp:inline distT="0" distB="0" distL="0" distR="0">
                  <wp:extent cx="2232000" cy="1504800"/>
                  <wp:docPr id="23246833" name="name45115e26f1f5e8587"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82755e26f1f5e85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Manicotti Oil Cooler</w:t>
            </w:r>
          </w:p>
          <w:p/>
          <w:p/>
          <w:p>
            <w:pPr>
              <w:numPr>
                <w:ilvl w:val="0"/>
                <w:numId w:val="86946912"/>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Z</w:t>
            </w:r>
            <w:r>
              <w:rPr>
                <w:color w:val="00274C"/>
                <w:position w:val="-2"/>
                <w:sz w:val="20"/>
                <w:szCs w:val="20"/>
              </w:rPr>
              <w:t xml:space="preserve"> .</w:t>
            </w:r>
          </w:p>
          <w:p>
            <w:pPr>
              <w:numPr>
                <w:ilvl w:val="0"/>
                <w:numId w:val="86946912"/>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W</w:t>
            </w:r>
            <w:r>
              <w:rPr>
                <w:color w:val="00274C"/>
                <w:position w:val="-2"/>
                <w:sz w:val="20"/>
                <w:szCs w:val="20"/>
              </w:rPr>
              <w:t xml:space="preserve"> e rimuovere il manicotto </w:t>
            </w:r>
            <w:r>
              <w:rPr>
                <w:b/>
                <w:bCs/>
                <w:color w:val="00274C"/>
                <w:position w:val="-2"/>
                <w:sz w:val="20"/>
                <w:szCs w:val="20"/>
              </w:rPr>
              <w:t xml:space="preserve">J ( </w:t>
            </w:r>
            <w:hyperlink r:id="rId24205e26f1f5ed04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401424" name="name67655e26f1f610861"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64975e26f1f6108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8694691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K</w:t>
            </w:r>
            <w:r>
              <w:rPr>
                <w:color w:val="00274C"/>
                <w:position w:val="-2"/>
                <w:sz w:val="20"/>
                <w:szCs w:val="20"/>
              </w:rPr>
              <w:t xml:space="preserve"> e rimuovere il manicotto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032681" name="name20495e26f1f62825c"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79465e26f1f6282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Pompa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93270" name="name14785e26f1f63e3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35e26f1f63e3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8694691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pompa </w:t>
            </w:r>
            <w:r>
              <w:rPr>
                <w:b/>
                <w:bCs/>
                <w:color w:val="00274C"/>
                <w:position w:val="-2"/>
                <w:sz w:val="20"/>
                <w:szCs w:val="20"/>
              </w:rPr>
              <w:t xml:space="preserve">B</w:t>
            </w:r>
            <w:r>
              <w:rPr>
                <w:color w:val="00274C"/>
                <w:position w:val="-2"/>
                <w:sz w:val="20"/>
                <w:szCs w:val="20"/>
              </w:rPr>
              <w:t xml:space="preserve"> con la relativa guarnizione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102873" name="name89905e26f1f650657"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35685e26f1f6506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Valvola termostatica</w:t>
            </w:r>
          </w:p>
          <w:p>
            <w:pPr>
              <w:numPr>
                <w:ilvl w:val="0"/>
                <w:numId w:val="8694691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il coperchio valvola termostatica </w:t>
            </w:r>
            <w:r>
              <w:rPr>
                <w:b/>
                <w:bCs/>
                <w:color w:val="00274C"/>
                <w:position w:val="-2"/>
                <w:sz w:val="20"/>
                <w:szCs w:val="20"/>
              </w:rPr>
              <w:t xml:space="preserve">B</w:t>
            </w:r>
            <w:r>
              <w:rPr>
                <w:color w:val="00274C"/>
                <w:position w:val="-2"/>
                <w:sz w:val="20"/>
                <w:szCs w:val="20"/>
              </w:rPr>
              <w:t xml:space="preserve"> .</w:t>
            </w:r>
          </w:p>
          <w:p>
            <w:pPr>
              <w:numPr>
                <w:ilvl w:val="0"/>
                <w:numId w:val="86946915"/>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C</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900473" name="name12165e26f1f6638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785e26f1f6638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Sostituire sempre la guarnizione </w:t>
            </w:r>
            <w:r>
              <w:rPr>
                <w:b/>
                <w:bCs/>
                <w:color w:val="00274C"/>
                <w:position w:val="-2"/>
                <w:sz w:val="20"/>
                <w:szCs w:val="20"/>
              </w:rPr>
              <w:t xml:space="preserve">D</w:t>
            </w:r>
            <w:r>
              <w:rPr>
                <w:color w:val="00274C"/>
                <w:position w:val="-2"/>
                <w:sz w:val="20"/>
                <w:szCs w:val="20"/>
              </w:rPr>
              <w:t xml:space="preserve"> ad ogni smontaggio.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915"/>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58275e26f1f664517"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591145" name="name66055e26f1f67b311"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90745e26f1f67b3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946916"/>
              </w:numPr>
              <w:spacing w:before="0" w:after="0" w:line="262" w:lineRule="auto"/>
              <w:jc w:val="left"/>
              <w:rPr>
                <w:color w:val="00274C"/>
                <w:sz w:val="20"/>
                <w:szCs w:val="20"/>
              </w:rPr>
            </w:pPr>
            <w:r>
              <w:rPr>
                <w:color w:val="00274C"/>
                <w:position w:val="-2"/>
                <w:sz w:val="20"/>
                <w:szCs w:val="20"/>
              </w:rPr>
              <w:t xml:space="preserve">Posizionare l'albero a gomito con il 1° cilindro al PMS, riferimento </w:t>
            </w:r>
            <w:r>
              <w:rPr>
                <w:b/>
                <w:bCs/>
                <w:color w:val="00274C"/>
                <w:position w:val="-2"/>
                <w:sz w:val="20"/>
                <w:szCs w:val="20"/>
              </w:rPr>
              <w:t xml:space="preserve">H</w:t>
            </w:r>
            <w:r>
              <w:rPr>
                <w:color w:val="00274C"/>
                <w:position w:val="-2"/>
                <w:sz w:val="20"/>
                <w:szCs w:val="20"/>
              </w:rPr>
              <w:t xml:space="preserve"> .</w:t>
            </w:r>
          </w:p>
          <w:p>
            <w:pPr>
              <w:numPr>
                <w:ilvl w:val="0"/>
                <w:numId w:val="8694691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in senso orario.</w:t>
            </w:r>
          </w:p>
          <w:p>
            <w:pPr>
              <w:numPr>
                <w:ilvl w:val="0"/>
                <w:numId w:val="86946916"/>
              </w:numPr>
              <w:spacing w:before="0" w:after="0" w:line="262" w:lineRule="auto"/>
              <w:jc w:val="left"/>
              <w:rPr>
                <w:color w:val="00274C"/>
                <w:sz w:val="20"/>
                <w:szCs w:val="20"/>
              </w:rPr>
            </w:pPr>
            <w:r>
              <w:rPr>
                <w:color w:val="00274C"/>
                <w:position w:val="-2"/>
                <w:sz w:val="20"/>
                <w:szCs w:val="20"/>
              </w:rPr>
              <w:t xml:space="preserve">Rimuovere il gruppo puleggia motrice e ruota fonica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392798" name="name24325e26f1f69405a"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92885e26f1f6940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Valvola pressione olio ( </w:t>
            </w:r>
            <w:r>
              <w:rPr>
                <w:position w:val="-3"/>
              </w:rPr>
              <w:drawing>
                <wp:inline distT="0" distB="0" distL="0" distR="0">
                  <wp:extent cx="158400" cy="115200"/>
                  <wp:docPr id="11689526" name="name48485e26f1f6a3cd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295e26f1f6a3cd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6946917"/>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86946917"/>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86946917"/>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30"/>
              </w:rPr>
              <w:drawing>
                <wp:inline distT="0" distB="0" distL="0" distR="0">
                  <wp:extent cx="2232000" cy="1504800"/>
                  <wp:docPr id="25701535" name="name32835e26f1f6b83d3"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56405e26f1f6b83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Coperchio carico olio su carter distribuzione</w:t>
            </w:r>
            <w:r>
              <w:rPr>
                <w:color w:val="00274C"/>
                <w:position w:val="-2"/>
                <w:sz w:val="20"/>
                <w:szCs w:val="20"/>
              </w:rPr>
              <w:t xml:space="preserve"> ( </w:t>
            </w:r>
            <w:r>
              <w:rPr>
                <w:position w:val="-3"/>
              </w:rPr>
              <w:drawing>
                <wp:inline distT="0" distB="0" distL="0" distR="0">
                  <wp:extent cx="158400" cy="115200"/>
                  <wp:docPr id="65218790" name="name56805e26f1f6ccec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075e26f1f6ccec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694691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flangia carico olio </w:t>
            </w:r>
            <w:r>
              <w:rPr>
                <w:b/>
                <w:bCs/>
                <w:color w:val="00274C"/>
                <w:position w:val="-2"/>
                <w:sz w:val="20"/>
                <w:szCs w:val="20"/>
              </w:rPr>
              <w:t xml:space="preserve">E ( </w:t>
            </w:r>
            <w:hyperlink r:id="rId78655e26f1f6cd60b"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86946918"/>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980511" name="name95415e26f1f6e255b"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67725e26f1f6e25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Carter distribuzione</w:t>
            </w:r>
          </w:p>
          <w:p/>
          <w:p/>
          <w:p>
            <w:pPr>
              <w:numPr>
                <w:ilvl w:val="0"/>
                <w:numId w:val="86946919"/>
              </w:numPr>
              <w:spacing w:before="0" w:after="0" w:line="262" w:lineRule="auto"/>
              <w:jc w:val="left"/>
              <w:rPr>
                <w:color w:val="00274C"/>
                <w:sz w:val="20"/>
                <w:szCs w:val="20"/>
              </w:rPr>
            </w:pPr>
            <w:r>
              <w:rPr>
                <w:color w:val="00274C"/>
                <w:position w:val="-2"/>
                <w:sz w:val="20"/>
                <w:szCs w:val="20"/>
              </w:rPr>
              <w:t xml:space="preserve">Assicurarsi che l'albero a gomito con il 1° cilindro si trovi al PMS (la spina </w:t>
            </w:r>
            <w:r>
              <w:rPr>
                <w:b/>
                <w:bCs/>
                <w:color w:val="00274C"/>
                <w:position w:val="-2"/>
                <w:sz w:val="20"/>
                <w:szCs w:val="20"/>
              </w:rPr>
              <w:t xml:space="preserve">W</w:t>
            </w:r>
            <w:r>
              <w:rPr>
                <w:color w:val="00274C"/>
                <w:position w:val="-2"/>
                <w:sz w:val="20"/>
                <w:szCs w:val="20"/>
              </w:rPr>
              <w:t xml:space="preserve"> deve essere rivolta verso l'alto).</w:t>
            </w:r>
          </w:p>
          <w:p>
            <w:pPr>
              <w:numPr>
                <w:ilvl w:val="0"/>
                <w:numId w:val="8694691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w:t>
            </w:r>
          </w:p>
          <w:p>
            <w:pPr>
              <w:numPr>
                <w:ilvl w:val="0"/>
                <w:numId w:val="86946919"/>
              </w:numPr>
              <w:spacing w:before="0" w:after="0" w:line="262" w:lineRule="auto"/>
              <w:jc w:val="left"/>
              <w:rPr>
                <w:color w:val="00274C"/>
                <w:sz w:val="20"/>
                <w:szCs w:val="20"/>
              </w:rPr>
            </w:pPr>
            <w:r>
              <w:rPr>
                <w:color w:val="00274C"/>
                <w:position w:val="-2"/>
                <w:sz w:val="20"/>
                <w:szCs w:val="20"/>
              </w:rPr>
              <w:t xml:space="preserve">Rimuovere il carter distribuzione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637330" name="name29025e26f1f7038c8"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71765e26f1f7038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Pompa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82505" name="name23455e26f1f7140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875e26f1f7140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92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gruppo pompa </w:t>
            </w:r>
            <w:r>
              <w:rPr>
                <w:b/>
                <w:bCs/>
                <w:color w:val="00274C"/>
                <w:position w:val="-2"/>
                <w:sz w:val="20"/>
                <w:szCs w:val="20"/>
              </w:rPr>
              <w:t xml:space="preserve">M</w:t>
            </w:r>
            <w:r>
              <w:rPr>
                <w:color w:val="00274C"/>
                <w:position w:val="-2"/>
                <w:sz w:val="20"/>
                <w:szCs w:val="20"/>
              </w:rPr>
              <w:t xml:space="preserve"> dal carter distribuzione </w:t>
            </w:r>
            <w:r>
              <w:rPr>
                <w:b/>
                <w:bCs/>
                <w:color w:val="00274C"/>
                <w:position w:val="-2"/>
                <w:sz w:val="20"/>
                <w:szCs w:val="20"/>
              </w:rPr>
              <w:t xml:space="preserve">H (</w:t>
            </w:r>
            <w:r>
              <w:rPr>
                <w:color w:val="00274C"/>
                <w:position w:val="-2"/>
                <w:sz w:val="20"/>
                <w:szCs w:val="20"/>
              </w:rPr>
              <w:t xml:space="preserve"> </w:t>
            </w:r>
            <w:hyperlink r:id="rId74475e26f1f714eb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696556" name="name76435e26f1f7258ac"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69635e26f1f7258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86946921"/>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N e P</w:t>
            </w:r>
            <w:r>
              <w:rPr>
                <w:color w:val="00274C"/>
                <w:position w:val="-2"/>
                <w:sz w:val="20"/>
                <w:szCs w:val="20"/>
              </w:rPr>
              <w:t xml:space="preserve"> dal carter pompa olio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699940" name="name41225e26f1f73a1c6"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22775e26f1f73a1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Gruppo Oil Cooler e filtro olio</w:t>
            </w:r>
          </w:p>
          <w:p>
            <w:pPr>
              <w:numPr>
                <w:ilvl w:val="0"/>
                <w:numId w:val="86946922"/>
              </w:numPr>
              <w:spacing w:before="0" w:after="0" w:line="262" w:lineRule="auto"/>
              <w:jc w:val="left"/>
              <w:rPr>
                <w:color w:val="00274C"/>
                <w:sz w:val="20"/>
                <w:szCs w:val="20"/>
              </w:rPr>
            </w:pPr>
            <w:r>
              <w:rPr>
                <w:color w:val="00274C"/>
                <w:position w:val="-2"/>
                <w:sz w:val="20"/>
                <w:szCs w:val="20"/>
              </w:rPr>
              <w:br/>
              <w:br/>
              <w:br/>
              <w:t xml:space="preserve">Svitare il coperchio portacartuccia </w:t>
            </w:r>
            <w:r>
              <w:rPr>
                <w:b/>
                <w:bCs/>
                <w:color w:val="00274C"/>
                <w:position w:val="-2"/>
                <w:sz w:val="20"/>
                <w:szCs w:val="20"/>
              </w:rPr>
              <w:t xml:space="preserve">V</w:t>
            </w:r>
            <w:r>
              <w:rPr>
                <w:color w:val="00274C"/>
                <w:position w:val="-2"/>
                <w:sz w:val="20"/>
                <w:szCs w:val="20"/>
              </w:rPr>
              <w:t xml:space="preserve"> .</w:t>
            </w:r>
          </w:p>
          <w:p>
            <w:pPr>
              <w:numPr>
                <w:ilvl w:val="0"/>
                <w:numId w:val="8694692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Q, R</w:t>
            </w:r>
            <w:r>
              <w:rPr>
                <w:color w:val="00274C"/>
                <w:position w:val="-2"/>
                <w:sz w:val="20"/>
                <w:szCs w:val="20"/>
              </w:rPr>
              <w:t xml:space="preserve"> e rimuovere il gruppo Oil Cooler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25558" name="name88595e26f1f74a59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365e26f1f74a5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Pr>
              <w:numPr>
                <w:ilvl w:val="0"/>
                <w:numId w:val="86946804"/>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S</w:t>
            </w:r>
            <w:r>
              <w:rPr>
                <w:color w:val="00274C"/>
                <w:position w:val="-2"/>
                <w:sz w:val="20"/>
                <w:szCs w:val="20"/>
              </w:rPr>
              <w:t xml:space="preserve"> non è riparabile.</w:t>
            </w:r>
          </w:p>
        </w:tc>
        <w:tc>
          <w:tcPr>
            <w:tcMar>
              <w:top w:w="150" w:type="dxa"/>
              <w:bottom w:w="150" w:type="dxa"/>
            </w:tcMar>
            <w:vAlign w:val="top"/>
          </w:tcPr>
          <w:p>
            <w:r>
              <w:rPr>
                <w:position w:val="-230"/>
              </w:rPr>
              <w:drawing>
                <wp:inline distT="0" distB="0" distL="0" distR="0">
                  <wp:extent cx="2232000" cy="1504800"/>
                  <wp:docPr id="58598347" name="name65745e26f1f75d41c"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98995e26f1f75d4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86946923"/>
              </w:numPr>
              <w:spacing w:before="0" w:after="0" w:line="262" w:lineRule="auto"/>
              <w:jc w:val="left"/>
              <w:rPr>
                <w:color w:val="00274C"/>
                <w:sz w:val="20"/>
                <w:szCs w:val="20"/>
              </w:rPr>
            </w:pPr>
            <w:r>
              <w:rPr>
                <w:color w:val="00274C"/>
                <w:position w:val="-2"/>
                <w:sz w:val="20"/>
                <w:szCs w:val="20"/>
              </w:rPr>
              <w:t xml:space="preserve">Rimuovere le guarnizioni di tenuta </w:t>
            </w:r>
            <w:r>
              <w:rPr>
                <w:b/>
                <w:bCs/>
                <w:color w:val="00274C"/>
                <w:position w:val="-2"/>
                <w:sz w:val="20"/>
                <w:szCs w:val="20"/>
              </w:rPr>
              <w:t xml:space="preserve">T</w:t>
            </w:r>
            <w:r>
              <w:rPr>
                <w:color w:val="00274C"/>
                <w:position w:val="-2"/>
                <w:sz w:val="20"/>
                <w:szCs w:val="20"/>
              </w:rPr>
              <w:t xml:space="preserve"> ed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la sostituzione della cartuccia olio, riferirsi alle operazioni del </w:t>
            </w:r>
            <w:hyperlink r:id="rId10905e26f1f75ef84"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474935" name="name28785e26f1f77106d"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81725e26f1f7710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Gruppo separatore vapori olio</w:t>
            </w:r>
          </w:p>
          <w:p/>
          <w:p/>
          <w:p>
            <w:pPr>
              <w:numPr>
                <w:ilvl w:val="0"/>
                <w:numId w:val="86946924"/>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AA</w:t>
            </w:r>
            <w:r>
              <w:rPr>
                <w:color w:val="00274C"/>
                <w:position w:val="-2"/>
                <w:sz w:val="20"/>
                <w:szCs w:val="20"/>
              </w:rPr>
              <w:t xml:space="preserve"> .</w:t>
            </w:r>
          </w:p>
          <w:p>
            <w:pPr>
              <w:numPr>
                <w:ilvl w:val="0"/>
                <w:numId w:val="86946924"/>
              </w:numPr>
              <w:spacing w:before="0" w:after="0" w:line="262" w:lineRule="auto"/>
              <w:jc w:val="left"/>
              <w:rPr>
                <w:color w:val="00274C"/>
                <w:sz w:val="20"/>
                <w:szCs w:val="20"/>
              </w:rPr>
            </w:pPr>
            <w:r>
              <w:rPr>
                <w:color w:val="00274C"/>
                <w:position w:val="-2"/>
                <w:sz w:val="20"/>
                <w:szCs w:val="20"/>
              </w:rPr>
              <w:t xml:space="preserve">Rimuovere i manicotti </w:t>
            </w:r>
            <w:r>
              <w:rPr>
                <w:b/>
                <w:bCs/>
                <w:color w:val="00274C"/>
                <w:position w:val="-2"/>
                <w:sz w:val="20"/>
                <w:szCs w:val="20"/>
              </w:rPr>
              <w:t xml:space="preserve">AB, AC</w:t>
            </w:r>
            <w:r>
              <w:rPr>
                <w:color w:val="00274C"/>
                <w:position w:val="-2"/>
                <w:sz w:val="20"/>
                <w:szCs w:val="20"/>
              </w:rPr>
              <w:t xml:space="preserve"> e </w:t>
            </w:r>
            <w:r>
              <w:rPr>
                <w:b/>
                <w:bCs/>
                <w:color w:val="00274C"/>
                <w:position w:val="-2"/>
                <w:sz w:val="20"/>
                <w:szCs w:val="20"/>
              </w:rPr>
              <w:t xml:space="preserve">AD</w:t>
            </w:r>
            <w:r>
              <w:rPr>
                <w:color w:val="00274C"/>
                <w:position w:val="-2"/>
                <w:sz w:val="20"/>
                <w:szCs w:val="20"/>
              </w:rPr>
              <w:t xml:space="preserve"> .</w:t>
            </w:r>
          </w:p>
          <w:p>
            <w:pPr>
              <w:numPr>
                <w:ilvl w:val="0"/>
                <w:numId w:val="86946924"/>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AE</w:t>
            </w:r>
            <w:r>
              <w:rPr>
                <w:color w:val="00274C"/>
                <w:position w:val="-2"/>
                <w:sz w:val="20"/>
                <w:szCs w:val="20"/>
              </w:rPr>
              <w:t xml:space="preserve"> tagliandola nel punto indicato e rimuovere il corpo separatore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714705" name="name35035e26f1f784a47"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59355e26f1f784a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8694692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86946925"/>
              </w:numPr>
              <w:spacing w:before="0" w:after="0" w:line="262" w:lineRule="auto"/>
              <w:jc w:val="left"/>
              <w:rPr>
                <w:color w:val="00274C"/>
                <w:sz w:val="20"/>
                <w:szCs w:val="20"/>
              </w:rPr>
            </w:pPr>
            <w:r>
              <w:rPr>
                <w:color w:val="00274C"/>
                <w:position w:val="-2"/>
                <w:sz w:val="20"/>
                <w:szCs w:val="20"/>
              </w:rPr>
              <w:t xml:space="preserve">Rimuovere la flangia di supporto </w:t>
            </w:r>
            <w:r>
              <w:rPr>
                <w:b/>
                <w:bCs/>
                <w:color w:val="00274C"/>
                <w:position w:val="-2"/>
                <w:sz w:val="20"/>
                <w:szCs w:val="20"/>
              </w:rPr>
              <w:t xml:space="preserve">AH</w:t>
            </w:r>
            <w:r>
              <w:rPr>
                <w:color w:val="00274C"/>
                <w:position w:val="-2"/>
                <w:sz w:val="20"/>
                <w:szCs w:val="20"/>
              </w:rPr>
              <w:t xml:space="preserve"> e la guarnizione di tenuta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951424" name="name19355e26f1f7972a6"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79425e26f1f7972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94692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semi collettore </w:t>
            </w:r>
            <w:r>
              <w:rPr>
                <w:b/>
                <w:bCs/>
                <w:color w:val="00274C"/>
                <w:position w:val="-2"/>
                <w:sz w:val="20"/>
                <w:szCs w:val="20"/>
              </w:rPr>
              <w:t xml:space="preserve">B ( </w:t>
            </w:r>
            <w:hyperlink r:id="rId10315e26f1f799f2b"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86946926"/>
              </w:numPr>
              <w:spacing w:before="0" w:after="0" w:line="262" w:lineRule="auto"/>
              <w:jc w:val="left"/>
              <w:rPr>
                <w:color w:val="00274C"/>
                <w:sz w:val="20"/>
                <w:szCs w:val="20"/>
              </w:rPr>
            </w:pPr>
            <w:r>
              <w:rPr>
                <w:color w:val="00274C"/>
                <w:position w:val="-2"/>
                <w:sz w:val="20"/>
                <w:szCs w:val="20"/>
              </w:rPr>
              <w:t xml:space="preserve">Rimuovere la lamiera di separazione </w:t>
            </w:r>
            <w:r>
              <w:rPr>
                <w:b/>
                <w:bCs/>
                <w:color w:val="00274C"/>
                <w:position w:val="-2"/>
                <w:sz w:val="20"/>
                <w:szCs w:val="20"/>
              </w:rPr>
              <w:t xml:space="preserve">C</w:t>
            </w:r>
            <w:r>
              <w:rPr>
                <w:color w:val="00274C"/>
                <w:position w:val="-2"/>
                <w:sz w:val="20"/>
                <w:szCs w:val="20"/>
              </w:rPr>
              <w:t xml:space="preserve"> e le guarnizioni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131344" name="name65345e26f1f7aa52b"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44855e26f1f7aa5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8694692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 </w:t>
            </w:r>
            <w:hyperlink r:id="rId95385e26f1f7ae4b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w:t>
            </w:r>
          </w:p>
          <w:p>
            <w:pPr>
              <w:numPr>
                <w:ilvl w:val="0"/>
                <w:numId w:val="86946927"/>
              </w:numPr>
              <w:spacing w:before="0" w:after="0" w:line="262" w:lineRule="auto"/>
              <w:jc w:val="left"/>
              <w:rPr>
                <w:color w:val="00274C"/>
                <w:sz w:val="20"/>
                <w:szCs w:val="20"/>
              </w:rPr>
            </w:pPr>
            <w:r>
              <w:rPr>
                <w:color w:val="00274C"/>
                <w:position w:val="-2"/>
                <w:sz w:val="20"/>
                <w:szCs w:val="20"/>
              </w:rPr>
              <w:t xml:space="preserve">Rimuovere il semi collettore </w:t>
            </w:r>
            <w:r>
              <w:rPr>
                <w:b/>
                <w:bCs/>
                <w:color w:val="00274C"/>
                <w:position w:val="-2"/>
                <w:sz w:val="20"/>
                <w:szCs w:val="20"/>
              </w:rPr>
              <w:t xml:space="preserve">F</w:t>
            </w:r>
            <w:r>
              <w:rPr>
                <w:color w:val="00274C"/>
                <w:position w:val="-2"/>
                <w:sz w:val="20"/>
                <w:szCs w:val="20"/>
              </w:rPr>
              <w:t xml:space="preserve"> e la guarnizione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487905" name="name34095e26f1f7c3dbc"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77535e26f1f7c3d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Tubi rifiuto carburante</w:t>
            </w:r>
          </w:p>
          <w:p/>
          <w:p/>
          <w:p>
            <w:pPr>
              <w:numPr>
                <w:ilvl w:val="0"/>
                <w:numId w:val="86946928"/>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02848" name="name20155e26f1f7d67c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775e26f1f7d67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Dopo la rimozione dei raccordi le clip </w:t>
            </w:r>
            <w:r>
              <w:rPr>
                <w:b/>
                <w:bCs/>
                <w:color w:val="00274C"/>
                <w:position w:val="-2"/>
                <w:sz w:val="20"/>
                <w:szCs w:val="20"/>
              </w:rPr>
              <w:t xml:space="preserve">A</w:t>
            </w:r>
            <w:r>
              <w:rPr>
                <w:color w:val="00274C"/>
                <w:position w:val="-2"/>
                <w:sz w:val="20"/>
                <w:szCs w:val="20"/>
              </w:rPr>
              <w:t xml:space="preserve"> devono ritornare automaticamente nella posizione iniziale, se questo non avviene occorre sostituire le clip.</w:t>
            </w:r>
          </w:p>
          <w:p/>
          <w:p/>
          <w:p>
            <w:pPr>
              <w:numPr>
                <w:ilvl w:val="0"/>
                <w:numId w:val="8694692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di fissaggio distributore rifiuto.</w:t>
            </w:r>
          </w:p>
          <w:p>
            <w:pPr>
              <w:numPr>
                <w:ilvl w:val="0"/>
                <w:numId w:val="86946929"/>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86946929"/>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dal raccordo rifiuto carburante.</w:t>
            </w:r>
          </w:p>
          <w:p>
            <w:pPr>
              <w:numPr>
                <w:ilvl w:val="0"/>
                <w:numId w:val="86946929"/>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G</w:t>
            </w:r>
            <w:r>
              <w:rPr>
                <w:color w:val="00274C"/>
                <w:position w:val="-2"/>
                <w:sz w:val="20"/>
                <w:szCs w:val="20"/>
              </w:rPr>
              <w:t xml:space="preserve"> con le rispettive guarnizioni e inserire il cappuccio sulla valvola sovrapressione Common Rail </w:t>
            </w:r>
            <w:r>
              <w:rPr>
                <w:b/>
                <w:bCs/>
                <w:color w:val="00274C"/>
                <w:position w:val="-2"/>
                <w:sz w:val="20"/>
                <w:szCs w:val="20"/>
              </w:rPr>
              <w:t xml:space="preserve">AA</w:t>
            </w:r>
            <w:r>
              <w:rPr>
                <w:color w:val="00274C"/>
                <w:position w:val="-2"/>
                <w:sz w:val="20"/>
                <w:szCs w:val="20"/>
              </w:rPr>
              <w:t xml:space="preserve"> .</w:t>
            </w:r>
          </w:p>
          <w:p>
            <w:pPr>
              <w:numPr>
                <w:ilvl w:val="0"/>
                <w:numId w:val="86946929"/>
              </w:numPr>
              <w:spacing w:before="0" w:after="0" w:line="262" w:lineRule="auto"/>
              <w:jc w:val="left"/>
              <w:rPr>
                <w:color w:val="00274C"/>
                <w:sz w:val="20"/>
                <w:szCs w:val="20"/>
              </w:rPr>
            </w:pPr>
            <w:r>
              <w:rPr>
                <w:color w:val="00274C"/>
                <w:position w:val="-2"/>
                <w:sz w:val="20"/>
                <w:szCs w:val="20"/>
              </w:rPr>
              <w:t xml:space="preserve">Disinnestare i raccordi </w:t>
            </w:r>
            <w:r>
              <w:rPr>
                <w:b/>
                <w:bCs/>
                <w:color w:val="00274C"/>
                <w:position w:val="-2"/>
                <w:sz w:val="20"/>
                <w:szCs w:val="20"/>
              </w:rPr>
              <w:t xml:space="preserve">M</w:t>
            </w:r>
            <w:r>
              <w:rPr>
                <w:color w:val="00274C"/>
                <w:position w:val="-2"/>
                <w:sz w:val="20"/>
                <w:szCs w:val="20"/>
              </w:rPr>
              <w:t xml:space="preserve"> dagli elettroiniettori </w:t>
            </w:r>
            <w:r>
              <w:rPr>
                <w:b/>
                <w:bCs/>
                <w:color w:val="00274C"/>
                <w:position w:val="-2"/>
                <w:sz w:val="20"/>
                <w:szCs w:val="20"/>
              </w:rPr>
              <w:t xml:space="preserve">N</w:t>
            </w:r>
            <w:r>
              <w:rPr>
                <w:color w:val="00274C"/>
                <w:position w:val="-2"/>
                <w:sz w:val="20"/>
                <w:szCs w:val="20"/>
              </w:rPr>
              <w:t xml:space="preserve"> .</w:t>
            </w:r>
          </w:p>
          <w:p>
            <w:pPr>
              <w:numPr>
                <w:ilvl w:val="0"/>
                <w:numId w:val="86946929"/>
              </w:numPr>
              <w:spacing w:before="0" w:after="0" w:line="262" w:lineRule="auto"/>
              <w:jc w:val="left"/>
              <w:rPr>
                <w:color w:val="00274C"/>
                <w:sz w:val="20"/>
                <w:szCs w:val="20"/>
              </w:rPr>
            </w:pPr>
            <w:r>
              <w:rPr>
                <w:color w:val="00274C"/>
                <w:position w:val="-2"/>
                <w:sz w:val="20"/>
                <w:szCs w:val="20"/>
              </w:rPr>
              <w:t xml:space="preserve">Rimuovere i tubi rifiuto carburante.</w:t>
            </w:r>
          </w:p>
        </w:tc>
        <w:tc>
          <w:tcPr>
            <w:tcMar>
              <w:top w:w="150" w:type="dxa"/>
              <w:bottom w:w="150" w:type="dxa"/>
            </w:tcMar>
            <w:vAlign w:val="top"/>
          </w:tcPr>
          <w:p>
            <w:r>
              <w:rPr>
                <w:position w:val="-230"/>
              </w:rPr>
              <w:drawing>
                <wp:inline distT="0" distB="0" distL="0" distR="0">
                  <wp:extent cx="2232000" cy="1504800"/>
                  <wp:docPr id="11348504" name="name13325e26f1f7e7a42"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33195e26f1f7e7a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16629098" name="name47865e26f1f80bda9"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66675e26f1f80bd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Tubi mandata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29470" name="name99965e26f1f81fd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95e26f1f81fd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Sigillare con gli appositi tappi, ogni apertura dei raccordi di entrata e rifiuto sulla pompa iniezione </w:t>
            </w:r>
            <w:r>
              <w:rPr>
                <w:b/>
                <w:bCs/>
                <w:color w:val="00274C"/>
                <w:position w:val="-2"/>
                <w:sz w:val="20"/>
                <w:szCs w:val="20"/>
              </w:rPr>
              <w:t xml:space="preserve">D</w:t>
            </w:r>
            <w:r>
              <w:rPr>
                <w:color w:val="00274C"/>
                <w:position w:val="-2"/>
                <w:sz w:val="20"/>
                <w:szCs w:val="20"/>
              </w:rPr>
              <w:t xml:space="preserve"> , onde evitare l'ingresso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930"/>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P</w:t>
            </w:r>
            <w:r>
              <w:rPr>
                <w:color w:val="00274C"/>
                <w:position w:val="-2"/>
                <w:sz w:val="20"/>
                <w:szCs w:val="20"/>
              </w:rPr>
              <w:t xml:space="preserve"> .</w:t>
            </w:r>
          </w:p>
          <w:p>
            <w:pPr>
              <w:numPr>
                <w:ilvl w:val="0"/>
                <w:numId w:val="86946930"/>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Q e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179349" name="name57195e26f1f838e17"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28875e26f1f838e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Tubi alta pressione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534165" name="name42555e26f1f849e1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425e26f1f849e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37175e26f1f84a9e9" w:history="1">
              <w:r>
                <w:rPr>
                  <w:b/>
                  <w:bCs/>
                  <w:color w:val="0000FF"/>
                  <w:position w:val="-2"/>
                  <w:sz w:val="20"/>
                  <w:szCs w:val="20"/>
                </w:rPr>
                <w:t xml:space="preserve">Par 3.4.3</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931"/>
              </w:numPr>
              <w:spacing w:before="0" w:after="0" w:line="262" w:lineRule="auto"/>
              <w:jc w:val="left"/>
              <w:rPr>
                <w:color w:val="00274C"/>
                <w:sz w:val="20"/>
                <w:szCs w:val="20"/>
              </w:rPr>
            </w:pPr>
            <w:r>
              <w:rPr>
                <w:color w:val="00274C"/>
                <w:position w:val="-2"/>
                <w:sz w:val="20"/>
                <w:szCs w:val="20"/>
              </w:rPr>
              <w:t xml:space="preserve">Allentare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86946931"/>
              </w:numPr>
              <w:spacing w:before="0" w:after="0" w:line="262" w:lineRule="auto"/>
              <w:jc w:val="left"/>
              <w:rPr>
                <w:color w:val="00274C"/>
                <w:sz w:val="20"/>
                <w:szCs w:val="20"/>
              </w:rPr>
            </w:pPr>
            <w:r>
              <w:rPr>
                <w:color w:val="00274C"/>
                <w:position w:val="-2"/>
                <w:sz w:val="20"/>
                <w:szCs w:val="20"/>
              </w:rPr>
              <w:t xml:space="preserve">Svitare definitivamente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 e rimuovere i tubi alta pressione </w:t>
            </w:r>
            <w:r>
              <w:rPr>
                <w:b/>
                <w:bCs/>
                <w:color w:val="00274C"/>
                <w:position w:val="-2"/>
                <w:sz w:val="20"/>
                <w:szCs w:val="20"/>
              </w:rPr>
              <w:t xml:space="preserve">U</w:t>
            </w:r>
            <w:r>
              <w:rPr>
                <w:color w:val="00274C"/>
                <w:position w:val="-2"/>
                <w:sz w:val="20"/>
                <w:szCs w:val="20"/>
              </w:rPr>
              <w:t xml:space="preserve"> 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0943631" name="name43575e26f1f864d40"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66395e26f1f864d3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8694693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AB</w:t>
            </w:r>
            <w:r>
              <w:rPr>
                <w:color w:val="00274C"/>
                <w:position w:val="-2"/>
                <w:sz w:val="20"/>
                <w:szCs w:val="20"/>
              </w:rPr>
              <w:t xml:space="preserve"> e rimuovere il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Proteggere in modo adeguato il sensore </w:t>
            </w:r>
            <w:r>
              <w:rPr>
                <w:b/>
                <w:bCs/>
                <w:color w:val="00274C"/>
                <w:position w:val="-2"/>
                <w:sz w:val="20"/>
                <w:szCs w:val="20"/>
              </w:rPr>
              <w:t xml:space="preserve">AD</w:t>
            </w:r>
            <w:r>
              <w:rPr>
                <w:color w:val="00274C"/>
                <w:position w:val="-2"/>
                <w:sz w:val="20"/>
                <w:szCs w:val="20"/>
              </w:rPr>
              <w:t xml:space="preserve"> da urti, umidità e da fonti di temperature elevate. Il Common Rail non è riparabile nelle sue parti interne.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98942" name="name18725e26f1f8781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05e26f1f8781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5985e26f1f878cde" w:history="1">
              <w:r>
                <w:rPr>
                  <w:b/>
                  <w:bCs/>
                  <w:color w:val="0000FF"/>
                  <w:position w:val="-2"/>
                  <w:sz w:val="20"/>
                  <w:szCs w:val="20"/>
                </w:rPr>
                <w:t xml:space="preserve">Par. 2.9.8</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Common Rail non è riparabile.</w:t>
            </w:r>
          </w:p>
        </w:tc>
        <w:tc>
          <w:tcPr>
            <w:tcMar>
              <w:top w:w="150" w:type="dxa"/>
              <w:bottom w:w="150" w:type="dxa"/>
            </w:tcMar>
            <w:vAlign w:val="top"/>
          </w:tcPr>
          <w:p>
            <w:r>
              <w:rPr>
                <w:position w:val="-228"/>
              </w:rPr>
              <w:drawing>
                <wp:inline distT="0" distB="0" distL="0" distR="0">
                  <wp:extent cx="2232000" cy="1490400"/>
                  <wp:docPr id="81395668" name="name62335e26f1f88c182"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46375e26f1f88c17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78537" name="name28975e26f1f89dc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515e26f1f89dc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 </w:t>
            </w:r>
            <w:r>
              <w:rPr>
                <w:b/>
                <w:bCs/>
                <w:color w:val="00274C"/>
                <w:position w:val="-2"/>
                <w:sz w:val="20"/>
                <w:szCs w:val="20"/>
              </w:rPr>
              <w:t xml:space="preserve">(Fig. 7.45)</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86946804"/>
              </w:numPr>
              <w:spacing w:before="0" w:after="0" w:line="262" w:lineRule="auto"/>
              <w:jc w:val="left"/>
              <w:rPr>
                <w:color w:val="00274C"/>
                <w:sz w:val="20"/>
                <w:szCs w:val="20"/>
              </w:rPr>
            </w:pPr>
            <w:r>
              <w:rPr>
                <w:color w:val="00274C"/>
                <w:position w:val="-2"/>
                <w:sz w:val="20"/>
                <w:szCs w:val="20"/>
              </w:rPr>
              <w:t xml:space="preserve">Se uno o più elettroiniettori devono essere sostituiti, i nuovi dati di taratura devono essere inseriti all'interno della centralina ECU tramite specifico strumento ( </w:t>
            </w:r>
            <w:hyperlink r:id="rId78085e26f1f89ed23" w:history="1">
              <w:r>
                <w:rPr>
                  <w:b/>
                  <w:bCs/>
                  <w:color w:val="0000FF"/>
                  <w:position w:val="-2"/>
                  <w:sz w:val="20"/>
                  <w:szCs w:val="20"/>
                </w:rPr>
                <w:t xml:space="preserve">ST_01</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93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AE</w:t>
            </w:r>
            <w:r>
              <w:rPr>
                <w:color w:val="00274C"/>
                <w:position w:val="-2"/>
                <w:sz w:val="20"/>
                <w:szCs w:val="20"/>
              </w:rPr>
              <w:t xml:space="preserve"> e rimuoverle con le rispettive rondelle </w:t>
            </w:r>
            <w:r>
              <w:rPr>
                <w:b/>
                <w:bCs/>
                <w:color w:val="00274C"/>
                <w:position w:val="-2"/>
                <w:sz w:val="20"/>
                <w:szCs w:val="20"/>
              </w:rPr>
              <w:t xml:space="preserve">AF</w:t>
            </w:r>
            <w:r>
              <w:rPr>
                <w:color w:val="00274C"/>
                <w:position w:val="-2"/>
                <w:sz w:val="20"/>
                <w:szCs w:val="20"/>
              </w:rPr>
              <w:t xml:space="preserve"> e successivamente le staffe </w:t>
            </w:r>
            <w:r>
              <w:rPr>
                <w:b/>
                <w:bCs/>
                <w:color w:val="00274C"/>
                <w:position w:val="-2"/>
                <w:sz w:val="20"/>
                <w:szCs w:val="20"/>
              </w:rPr>
              <w:t xml:space="preserve">AG</w:t>
            </w:r>
            <w:r>
              <w:rPr>
                <w:color w:val="00274C"/>
                <w:position w:val="-2"/>
                <w:sz w:val="20"/>
                <w:szCs w:val="20"/>
              </w:rPr>
              <w:t xml:space="preserve"> .</w:t>
            </w:r>
          </w:p>
          <w:p>
            <w:pPr>
              <w:numPr>
                <w:ilvl w:val="0"/>
                <w:numId w:val="86946933"/>
              </w:numPr>
              <w:spacing w:before="0" w:after="0" w:line="262" w:lineRule="auto"/>
              <w:jc w:val="left"/>
              <w:rPr>
                <w:color w:val="00274C"/>
                <w:sz w:val="20"/>
                <w:szCs w:val="20"/>
              </w:rPr>
            </w:pPr>
            <w:r>
              <w:rPr>
                <w:color w:val="00274C"/>
                <w:position w:val="-2"/>
                <w:sz w:val="20"/>
                <w:szCs w:val="20"/>
              </w:rPr>
              <w:t xml:space="preserve">Sfilare gli elettroiniettori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(34 mm), eseguendo piccole rotazioni per sbloccare il componente.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933"/>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4195e26f1f89effd" w:history="1">
              <w:r>
                <w:rPr>
                  <w:b/>
                  <w:bCs/>
                  <w:color w:val="0000FF"/>
                  <w:position w:val="-2"/>
                  <w:sz w:val="20"/>
                  <w:szCs w:val="20"/>
                </w:rPr>
                <w:t xml:space="preserve">Par. 2.9.8</w:t>
              </w:r>
            </w:hyperlink>
            <w:r>
              <w:rPr>
                <w:color w:val="00274C"/>
                <w:position w:val="-2"/>
                <w:sz w:val="20"/>
                <w:szCs w:val="20"/>
              </w:rPr>
              <w:t xml:space="preserve"> .</w:t>
            </w:r>
          </w:p>
          <w:p>
            <w:pPr>
              <w:numPr>
                <w:ilvl w:val="0"/>
                <w:numId w:val="86946933"/>
              </w:numPr>
              <w:spacing w:before="0" w:after="0" w:line="262" w:lineRule="auto"/>
              <w:jc w:val="left"/>
              <w:rPr>
                <w:color w:val="00274C"/>
                <w:sz w:val="20"/>
                <w:szCs w:val="20"/>
              </w:rPr>
            </w:pPr>
            <w:r>
              <w:rPr>
                <w:color w:val="00274C"/>
                <w:position w:val="-2"/>
                <w:sz w:val="20"/>
                <w:szCs w:val="20"/>
              </w:rPr>
              <w:t xml:space="preserve">Assicurasi che la guarnizione </w:t>
            </w:r>
            <w:r>
              <w:rPr>
                <w:b/>
                <w:bCs/>
                <w:color w:val="00274C"/>
                <w:position w:val="-2"/>
                <w:sz w:val="20"/>
                <w:szCs w:val="20"/>
              </w:rPr>
              <w:t xml:space="preserve">AL</w:t>
            </w:r>
            <w:r>
              <w:rPr>
                <w:color w:val="00274C"/>
                <w:position w:val="-2"/>
                <w:sz w:val="20"/>
                <w:szCs w:val="20"/>
              </w:rPr>
              <w:t xml:space="preserve"> sia rimasta nella posizione corretta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Nel caso non lo fosse provvedere al recupero all'interno del canotto elettroiniettore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060505" name="name83705e26f1f8b4f8a"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52235e26f1f8b4f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95526921" name="name52395e26f1f8cc2c1"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92475e26f1f8cc2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Filtro carburante ( </w:t>
            </w:r>
            <w:r>
              <w:rPr>
                <w:position w:val="-3"/>
              </w:rPr>
              <w:drawing>
                <wp:inline distT="0" distB="0" distL="0" distR="0">
                  <wp:extent cx="158400" cy="115200"/>
                  <wp:docPr id="25321806" name="name38275e26f1f8df5f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835e26f1f8df5f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946934"/>
              </w:numPr>
              <w:spacing w:before="0" w:after="0" w:line="262" w:lineRule="auto"/>
              <w:jc w:val="left"/>
              <w:rPr>
                <w:color w:val="00274C"/>
                <w:sz w:val="20"/>
                <w:szCs w:val="20"/>
              </w:rPr>
            </w:pPr>
            <w:r>
              <w:rPr>
                <w:color w:val="00274C"/>
                <w:position w:val="-2"/>
                <w:sz w:val="20"/>
                <w:szCs w:val="20"/>
              </w:rPr>
              <w:br/>
              <w:br/>
              <w:br/>
              <w:t xml:space="preserve">Svitare la cartuccia </w:t>
            </w:r>
            <w:r>
              <w:rPr>
                <w:b/>
                <w:bCs/>
                <w:color w:val="00274C"/>
                <w:position w:val="-2"/>
                <w:sz w:val="20"/>
                <w:szCs w:val="20"/>
              </w:rPr>
              <w:t xml:space="preserve">AW</w:t>
            </w:r>
            <w:r>
              <w:rPr>
                <w:color w:val="00274C"/>
                <w:position w:val="-2"/>
                <w:sz w:val="20"/>
                <w:szCs w:val="20"/>
              </w:rPr>
              <w:t xml:space="preserve"> dal supporto </w:t>
            </w:r>
            <w:r>
              <w:rPr>
                <w:b/>
                <w:bCs/>
                <w:color w:val="00274C"/>
                <w:position w:val="-2"/>
                <w:sz w:val="20"/>
                <w:szCs w:val="20"/>
              </w:rPr>
              <w:t xml:space="preserve">AP</w:t>
            </w:r>
            <w:r>
              <w:rPr>
                <w:color w:val="00274C"/>
                <w:position w:val="-2"/>
                <w:sz w:val="20"/>
                <w:szCs w:val="20"/>
              </w:rPr>
              <w:t xml:space="preserve"> .</w:t>
            </w:r>
          </w:p>
          <w:p>
            <w:pPr>
              <w:numPr>
                <w:ilvl w:val="0"/>
                <w:numId w:val="8694693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AN</w:t>
            </w:r>
            <w:r>
              <w:rPr>
                <w:color w:val="00274C"/>
                <w:position w:val="-2"/>
                <w:sz w:val="20"/>
                <w:szCs w:val="20"/>
              </w:rPr>
              <w:t xml:space="preserve"> e rimuovere il supporto filtro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825150" name="name65455e26f1f8f4079"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74065e26f1f8f40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Pompa iniezione carburante ad alta pressione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10799" name="name94695e26f1f90f5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45e26f1f90f5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52025e26f1f9101ef" w:history="1">
              <w:r>
                <w:rPr>
                  <w:b/>
                  <w:bCs/>
                  <w:color w:val="0000FF"/>
                  <w:position w:val="-2"/>
                  <w:sz w:val="20"/>
                  <w:szCs w:val="20"/>
                </w:rPr>
                <w:t xml:space="preserve">Par. 2.17</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86946804"/>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75215e26f1f9102c6"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935"/>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AQ</w:t>
            </w:r>
            <w:r>
              <w:rPr>
                <w:color w:val="00274C"/>
                <w:position w:val="-2"/>
                <w:sz w:val="20"/>
                <w:szCs w:val="20"/>
              </w:rPr>
              <w:t xml:space="preserve"> .</w:t>
            </w:r>
          </w:p>
          <w:p>
            <w:pPr>
              <w:numPr>
                <w:ilvl w:val="0"/>
                <w:numId w:val="86946935"/>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AR</w:t>
            </w:r>
            <w:r>
              <w:rPr>
                <w:color w:val="00274C"/>
                <w:position w:val="-2"/>
                <w:sz w:val="20"/>
                <w:szCs w:val="20"/>
              </w:rPr>
              <w:t xml:space="preserve"> della pompa iniezione..</w:t>
            </w:r>
          </w:p>
          <w:p>
            <w:pPr>
              <w:numPr>
                <w:ilvl w:val="0"/>
                <w:numId w:val="86946935"/>
              </w:numPr>
              <w:spacing w:before="0" w:after="0" w:line="262" w:lineRule="auto"/>
              <w:jc w:val="left"/>
              <w:rPr>
                <w:color w:val="00274C"/>
                <w:sz w:val="20"/>
                <w:szCs w:val="20"/>
              </w:rPr>
            </w:pPr>
            <w:r>
              <w:rPr>
                <w:color w:val="00274C"/>
                <w:position w:val="-2"/>
                <w:sz w:val="20"/>
                <w:szCs w:val="20"/>
              </w:rPr>
              <w:t xml:space="preserve">Avvitare l'attrezzo </w:t>
            </w:r>
            <w:hyperlink r:id="rId57925e26f1f910450" w:history="1">
              <w:r>
                <w:rPr>
                  <w:b/>
                  <w:bCs/>
                  <w:color w:val="0000FF"/>
                  <w:position w:val="-2"/>
                  <w:sz w:val="20"/>
                  <w:szCs w:val="20"/>
                </w:rPr>
                <w:t xml:space="preserve">ST_04</w:t>
              </w:r>
            </w:hyperlink>
            <w:r>
              <w:rPr>
                <w:color w:val="00274C"/>
                <w:position w:val="-2"/>
                <w:sz w:val="20"/>
                <w:szCs w:val="20"/>
              </w:rPr>
              <w:t xml:space="preserve"> sul filetto dell'ingranaggio </w:t>
            </w:r>
            <w:r>
              <w:rPr>
                <w:b/>
                <w:bCs/>
                <w:color w:val="00274C"/>
                <w:position w:val="-2"/>
                <w:sz w:val="20"/>
                <w:szCs w:val="20"/>
              </w:rPr>
              <w:t xml:space="preserve">AS</w:t>
            </w:r>
            <w:r>
              <w:rPr>
                <w:color w:val="00274C"/>
                <w:position w:val="-2"/>
                <w:sz w:val="20"/>
                <w:szCs w:val="20"/>
              </w:rPr>
              <w:t xml:space="preserve"> .</w:t>
            </w:r>
          </w:p>
          <w:p>
            <w:pPr>
              <w:numPr>
                <w:ilvl w:val="0"/>
                <w:numId w:val="86946935"/>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AT</w:t>
            </w:r>
            <w:r>
              <w:rPr>
                <w:color w:val="00274C"/>
                <w:position w:val="-2"/>
                <w:sz w:val="20"/>
                <w:szCs w:val="20"/>
              </w:rPr>
              <w:t xml:space="preserve"> sull'estrattore per disaccoppiare l'ingranaggio </w:t>
            </w:r>
            <w:r>
              <w:rPr>
                <w:b/>
                <w:bCs/>
                <w:color w:val="00274C"/>
                <w:position w:val="-2"/>
                <w:sz w:val="20"/>
                <w:szCs w:val="20"/>
              </w:rPr>
              <w:t xml:space="preserve">AS</w:t>
            </w:r>
            <w:r>
              <w:rPr>
                <w:color w:val="00274C"/>
                <w:position w:val="-2"/>
                <w:sz w:val="20"/>
                <w:szCs w:val="20"/>
              </w:rPr>
              <w:t xml:space="preserve"> dalla pompa iniezione e rimuovere l'ingranaggio comando pompa iniezione </w:t>
            </w:r>
            <w:r>
              <w:rPr>
                <w:b/>
                <w:bCs/>
                <w:color w:val="00274C"/>
                <w:position w:val="-2"/>
                <w:sz w:val="20"/>
                <w:szCs w:val="20"/>
              </w:rPr>
              <w:t xml:space="preserve">AS</w:t>
            </w:r>
            <w:r>
              <w:rPr>
                <w:color w:val="00274C"/>
                <w:position w:val="-2"/>
                <w:sz w:val="20"/>
                <w:szCs w:val="20"/>
              </w:rPr>
              <w:t xml:space="preserve"> .</w:t>
            </w:r>
          </w:p>
          <w:p>
            <w:pPr>
              <w:numPr>
                <w:ilvl w:val="0"/>
                <w:numId w:val="8694693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AR</w:t>
            </w:r>
            <w:r>
              <w:rPr>
                <w:color w:val="00274C"/>
                <w:position w:val="-2"/>
                <w:sz w:val="20"/>
                <w:szCs w:val="20"/>
              </w:rPr>
              <w:t xml:space="preserve"> .</w:t>
            </w:r>
          </w:p>
          <w:p>
            <w:pPr>
              <w:numPr>
                <w:ilvl w:val="0"/>
                <w:numId w:val="86946935"/>
              </w:numPr>
              <w:spacing w:before="0" w:after="0" w:line="262" w:lineRule="auto"/>
              <w:jc w:val="left"/>
              <w:rPr>
                <w:color w:val="00274C"/>
                <w:sz w:val="20"/>
                <w:szCs w:val="20"/>
              </w:rPr>
            </w:pPr>
            <w:r>
              <w:rPr>
                <w:color w:val="00274C"/>
                <w:position w:val="-2"/>
                <w:sz w:val="20"/>
                <w:szCs w:val="20"/>
              </w:rPr>
              <w:t xml:space="preserve">Rimuovere la pompa iniezione </w:t>
            </w:r>
            <w:r>
              <w:rPr>
                <w:b/>
                <w:bCs/>
                <w:color w:val="00274C"/>
                <w:position w:val="-2"/>
                <w:sz w:val="20"/>
                <w:szCs w:val="20"/>
              </w:rPr>
              <w:t xml:space="preserve">AU</w:t>
            </w:r>
            <w:r>
              <w:rPr>
                <w:color w:val="00274C"/>
                <w:position w:val="-2"/>
                <w:sz w:val="20"/>
                <w:szCs w:val="20"/>
              </w:rPr>
              <w:t xml:space="preserve"> e la relativa guarnizione </w:t>
            </w:r>
            <w:r>
              <w:rPr>
                <w:b/>
                <w:bCs/>
                <w:color w:val="00274C"/>
                <w:position w:val="-2"/>
                <w:sz w:val="20"/>
                <w:szCs w:val="20"/>
              </w:rPr>
              <w:t xml:space="preserve">AV</w:t>
            </w:r>
            <w:r>
              <w:rPr>
                <w:color w:val="00274C"/>
                <w:position w:val="-2"/>
                <w:sz w:val="20"/>
                <w:szCs w:val="20"/>
              </w:rPr>
              <w:t xml:space="preserve"> .</w:t>
            </w:r>
          </w:p>
          <w:p>
            <w:pPr>
              <w:numPr>
                <w:ilvl w:val="0"/>
                <w:numId w:val="86946935"/>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39305e26f1f910680"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0026791" name="name59545e26f1f922095"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37375e26f1f92208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6232974" name="name42245e26f1f932a79"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91015e26f1f932a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ingranaggi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94693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ruota fonica </w:t>
            </w:r>
            <w:r>
              <w:rPr>
                <w:b/>
                <w:bCs/>
                <w:color w:val="00274C"/>
                <w:position w:val="-2"/>
                <w:sz w:val="20"/>
                <w:szCs w:val="20"/>
              </w:rPr>
              <w:t xml:space="preserve">G</w:t>
            </w:r>
            <w:r>
              <w:rPr>
                <w:b/>
                <w:bCs/>
                <w:color w:val="00274C"/>
                <w:position w:val="-2"/>
                <w:sz w:val="20"/>
                <w:szCs w:val="20"/>
              </w:rPr>
              <w:t xml:space="preserve"> .</w:t>
            </w:r>
          </w:p>
          <w:p>
            <w:pPr>
              <w:numPr>
                <w:ilvl w:val="0"/>
                <w:numId w:val="8694693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e rimuovere l'ingranaggio albero a camme </w:t>
            </w:r>
            <w:r>
              <w:rPr>
                <w:b/>
                <w:bCs/>
                <w:color w:val="00274C"/>
                <w:position w:val="-2"/>
                <w:sz w:val="20"/>
                <w:szCs w:val="20"/>
              </w:rPr>
              <w:t xml:space="preserve">E</w:t>
            </w:r>
            <w:r>
              <w:rPr>
                <w:color w:val="00274C"/>
                <w:position w:val="-2"/>
                <w:sz w:val="20"/>
                <w:szCs w:val="20"/>
              </w:rPr>
              <w:t xml:space="preserve"> .</w:t>
            </w:r>
          </w:p>
          <w:p>
            <w:pPr>
              <w:numPr>
                <w:ilvl w:val="0"/>
                <w:numId w:val="86946936"/>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A</w:t>
            </w:r>
            <w:r>
              <w:rPr>
                <w:color w:val="00274C"/>
                <w:position w:val="-2"/>
                <w:sz w:val="20"/>
                <w:szCs w:val="20"/>
              </w:rPr>
              <w:t xml:space="preserve"> e l'anello di spallamento </w:t>
            </w:r>
            <w:r>
              <w:rPr>
                <w:b/>
                <w:bCs/>
                <w:color w:val="00274C"/>
                <w:position w:val="-2"/>
                <w:sz w:val="20"/>
                <w:szCs w:val="20"/>
              </w:rPr>
              <w:t xml:space="preserve">B</w:t>
            </w:r>
            <w:r>
              <w:rPr>
                <w:color w:val="00274C"/>
                <w:position w:val="-2"/>
                <w:sz w:val="20"/>
                <w:szCs w:val="20"/>
              </w:rPr>
              <w:t xml:space="preserve"> .</w:t>
            </w:r>
          </w:p>
          <w:p>
            <w:pPr>
              <w:numPr>
                <w:ilvl w:val="0"/>
                <w:numId w:val="86946936"/>
              </w:numPr>
              <w:spacing w:before="0" w:after="0" w:line="262" w:lineRule="auto"/>
              <w:jc w:val="left"/>
              <w:rPr>
                <w:color w:val="00274C"/>
                <w:sz w:val="20"/>
                <w:szCs w:val="20"/>
              </w:rPr>
            </w:pPr>
            <w:r>
              <w:rPr>
                <w:color w:val="00274C"/>
                <w:position w:val="-2"/>
                <w:sz w:val="20"/>
                <w:szCs w:val="20"/>
              </w:rPr>
              <w:t xml:space="preserve">Rimuovere l'ingranaggio intermedio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864269" name="name45695e26f1f94cd5c"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79385e26f1f94cd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86946937"/>
              </w:numPr>
              <w:spacing w:before="0" w:after="0" w:line="262" w:lineRule="auto"/>
              <w:jc w:val="left"/>
              <w:rPr>
                <w:color w:val="00274C"/>
                <w:sz w:val="20"/>
                <w:szCs w:val="20"/>
              </w:rPr>
            </w:pPr>
            <w:r>
              <w:rPr>
                <w:color w:val="00274C"/>
                <w:position w:val="-2"/>
                <w:sz w:val="20"/>
                <w:szCs w:val="20"/>
              </w:rPr>
              <w:t xml:space="preserve">Rimuovere l'anello di spallamento </w:t>
            </w:r>
            <w:r>
              <w:rPr>
                <w:b/>
                <w:bCs/>
                <w:color w:val="00274C"/>
                <w:position w:val="-2"/>
                <w:sz w:val="20"/>
                <w:szCs w:val="20"/>
              </w:rPr>
              <w:t xml:space="preserve">F</w:t>
            </w:r>
            <w:r>
              <w:rPr>
                <w:color w:val="00274C"/>
                <w:position w:val="-2"/>
                <w:sz w:val="20"/>
                <w:szCs w:val="20"/>
              </w:rPr>
              <w:t xml:space="preserve"> .</w:t>
            </w:r>
          </w:p>
          <w:p>
            <w:pPr>
              <w:numPr>
                <w:ilvl w:val="0"/>
                <w:numId w:val="8694693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supporto ingranaggio intermedio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285388" name="name34115e26f1f961890"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41415e26f1f9618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Volano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05291" name="name41705e26f1f9717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555e26f1f9717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Lasciare montato l'attrezzo speciale </w:t>
            </w:r>
            <w:hyperlink r:id="rId71625e26f1f97262b" w:history="1">
              <w:r>
                <w:rPr>
                  <w:b/>
                  <w:bCs/>
                  <w:color w:val="0000FF"/>
                  <w:position w:val="-2"/>
                  <w:sz w:val="20"/>
                  <w:szCs w:val="20"/>
                </w:rPr>
                <w:t xml:space="preserve">ST_34</w:t>
              </w:r>
            </w:hyperlink>
            <w:r>
              <w:rPr>
                <w:color w:val="00274C"/>
                <w:position w:val="-2"/>
                <w:sz w:val="20"/>
                <w:szCs w:val="20"/>
              </w:rPr>
              <w:t xml:space="preserve"> bloccaggio volano </w:t>
            </w:r>
            <w:r>
              <w:rPr>
                <w:b/>
                <w:bCs/>
                <w:color w:val="00274C"/>
                <w:position w:val="-2"/>
                <w:sz w:val="20"/>
                <w:szCs w:val="20"/>
              </w:rPr>
              <w:t xml:space="preserve">( </w:t>
            </w:r>
            <w:hyperlink r:id="rId47275e26f1f97267f"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86946938"/>
              </w:numPr>
              <w:spacing w:before="0" w:after="0" w:line="262" w:lineRule="auto"/>
              <w:jc w:val="left"/>
              <w:rPr>
                <w:color w:val="00274C"/>
                <w:sz w:val="20"/>
                <w:szCs w:val="20"/>
              </w:rPr>
            </w:pPr>
            <w:r>
              <w:rPr>
                <w:color w:val="00274C"/>
                <w:position w:val="-2"/>
                <w:sz w:val="20"/>
                <w:szCs w:val="20"/>
              </w:rPr>
              <w:t xml:space="preserve">Svitare solo la vite </w:t>
            </w:r>
            <w:r>
              <w:rPr>
                <w:b/>
                <w:bCs/>
                <w:color w:val="00274C"/>
                <w:position w:val="-2"/>
                <w:sz w:val="20"/>
                <w:szCs w:val="20"/>
              </w:rPr>
              <w:t xml:space="preserve">C</w:t>
            </w:r>
            <w:r>
              <w:rPr>
                <w:color w:val="00274C"/>
                <w:position w:val="-2"/>
                <w:sz w:val="20"/>
                <w:szCs w:val="20"/>
              </w:rPr>
              <w:t xml:space="preserve"> situata verso l'alto.</w:t>
            </w:r>
          </w:p>
          <w:p>
            <w:pPr>
              <w:numPr>
                <w:ilvl w:val="0"/>
                <w:numId w:val="86946938"/>
              </w:numPr>
              <w:spacing w:before="0" w:after="0" w:line="262" w:lineRule="auto"/>
              <w:jc w:val="left"/>
              <w:rPr>
                <w:color w:val="00274C"/>
                <w:sz w:val="20"/>
                <w:szCs w:val="20"/>
              </w:rPr>
            </w:pPr>
            <w:r>
              <w:rPr>
                <w:color w:val="00274C"/>
                <w:position w:val="-2"/>
                <w:sz w:val="20"/>
                <w:szCs w:val="20"/>
              </w:rPr>
              <w:t xml:space="preserve">Inserire l'attrezzo </w:t>
            </w:r>
            <w:hyperlink r:id="rId59045e26f1f9727aa" w:history="1">
              <w:r>
                <w:rPr>
                  <w:b/>
                  <w:bCs/>
                  <w:color w:val="0000FF"/>
                  <w:position w:val="-2"/>
                  <w:sz w:val="20"/>
                  <w:szCs w:val="20"/>
                </w:rPr>
                <w:t xml:space="preserve">ST_09</w:t>
              </w:r>
            </w:hyperlink>
            <w:r>
              <w:rPr>
                <w:color w:val="00274C"/>
                <w:position w:val="-2"/>
                <w:sz w:val="20"/>
                <w:szCs w:val="20"/>
              </w:rPr>
              <w:t xml:space="preserve"> nella sede della vite </w:t>
            </w:r>
            <w:r>
              <w:rPr>
                <w:b/>
                <w:bCs/>
                <w:color w:val="00274C"/>
                <w:position w:val="-2"/>
                <w:sz w:val="20"/>
                <w:szCs w:val="20"/>
              </w:rPr>
              <w:t xml:space="preserve">C</w:t>
            </w:r>
            <w:r>
              <w:rPr>
                <w:color w:val="00274C"/>
                <w:position w:val="-2"/>
                <w:sz w:val="20"/>
                <w:szCs w:val="20"/>
              </w:rPr>
              <w:t xml:space="preserve"> avvitandolo fino a battuta.</w:t>
            </w:r>
          </w:p>
          <w:p>
            <w:pPr>
              <w:numPr>
                <w:ilvl w:val="0"/>
                <w:numId w:val="86946938"/>
              </w:numPr>
              <w:spacing w:before="0" w:after="0" w:line="262" w:lineRule="auto"/>
              <w:jc w:val="left"/>
              <w:rPr>
                <w:color w:val="00274C"/>
                <w:sz w:val="20"/>
                <w:szCs w:val="20"/>
              </w:rPr>
            </w:pPr>
            <w:r>
              <w:rPr>
                <w:color w:val="00274C"/>
                <w:position w:val="-2"/>
                <w:sz w:val="20"/>
                <w:szCs w:val="20"/>
              </w:rPr>
              <w:t xml:space="preserve">Svitare le restanti viti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48363" name="name46165e26f1f982ca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775e26f1f982c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Il volano </w:t>
            </w:r>
            <w:r>
              <w:rPr>
                <w:b/>
                <w:bCs/>
                <w:color w:val="00274C"/>
                <w:position w:val="-2"/>
                <w:sz w:val="20"/>
                <w:szCs w:val="20"/>
              </w:rPr>
              <w:t xml:space="preserve">E</w:t>
            </w:r>
            <w:r>
              <w:rPr>
                <w:color w:val="00274C"/>
                <w:position w:val="-2"/>
                <w:sz w:val="20"/>
                <w:szCs w:val="20"/>
              </w:rPr>
              <w:t xml:space="preserve"> è molto pesante, porre particolare attenzione durante la fase di rimozione per evitarne la caduta, con gravi rischi per l'operatore.</w:t>
            </w:r>
          </w:p>
          <w:p>
            <w:pPr>
              <w:numPr>
                <w:ilvl w:val="0"/>
                <w:numId w:val="86946939"/>
              </w:numPr>
              <w:spacing w:before="0" w:after="0" w:line="262" w:lineRule="auto"/>
              <w:jc w:val="left"/>
              <w:rPr>
                <w:color w:val="00274C"/>
                <w:sz w:val="20"/>
                <w:szCs w:val="20"/>
              </w:rPr>
            </w:pPr>
            <w:r>
              <w:rPr>
                <w:color w:val="00274C"/>
                <w:position w:val="-2"/>
                <w:sz w:val="20"/>
                <w:szCs w:val="20"/>
              </w:rPr>
              <w:br/>
              <w:br/>
              <w:br/>
              <w:br/>
              <w:t xml:space="preserve">Rimuovere il volano </w:t>
            </w:r>
            <w:r>
              <w:rPr>
                <w:b/>
                <w:bCs/>
                <w:color w:val="00274C"/>
                <w:position w:val="-2"/>
                <w:sz w:val="20"/>
                <w:szCs w:val="20"/>
              </w:rPr>
              <w:t xml:space="preserve">E</w:t>
            </w:r>
            <w:r>
              <w:rPr>
                <w:color w:val="00274C"/>
                <w:position w:val="-2"/>
                <w:sz w:val="20"/>
                <w:szCs w:val="20"/>
              </w:rPr>
              <w:t xml:space="preserve"> .</w:t>
            </w:r>
          </w:p>
          <w:p>
            <w:pPr>
              <w:numPr>
                <w:ilvl w:val="0"/>
                <w:numId w:val="86946939"/>
              </w:numPr>
              <w:spacing w:before="0" w:after="0" w:line="262" w:lineRule="auto"/>
              <w:jc w:val="left"/>
              <w:rPr>
                <w:color w:val="00274C"/>
                <w:sz w:val="20"/>
                <w:szCs w:val="20"/>
              </w:rPr>
            </w:pPr>
            <w:r>
              <w:rPr>
                <w:color w:val="00274C"/>
                <w:position w:val="-2"/>
                <w:sz w:val="20"/>
                <w:szCs w:val="20"/>
              </w:rPr>
              <w:t xml:space="preserve">Rimuovere l'attrezzo </w:t>
            </w:r>
            <w:hyperlink r:id="rId45845e26f1f983aa5" w:history="1">
              <w:r>
                <w:rPr>
                  <w:b/>
                  <w:bCs/>
                  <w:color w:val="0000FF"/>
                  <w:position w:val="-2"/>
                  <w:sz w:val="20"/>
                  <w:szCs w:val="20"/>
                </w:rPr>
                <w:t xml:space="preserve">ST_09</w:t>
              </w:r>
            </w:hyperlink>
            <w:r>
              <w:rPr>
                <w:color w:val="00274C"/>
                <w:position w:val="-2"/>
                <w:sz w:val="20"/>
                <w:szCs w:val="20"/>
              </w:rPr>
              <w:t xml:space="preserve"> .</w:t>
            </w:r>
          </w:p>
          <w:p>
            <w:pPr>
              <w:numPr>
                <w:ilvl w:val="0"/>
                <w:numId w:val="86946939"/>
              </w:numPr>
              <w:spacing w:before="0" w:after="0" w:line="262" w:lineRule="auto"/>
              <w:jc w:val="left"/>
              <w:rPr>
                <w:color w:val="00274C"/>
                <w:sz w:val="20"/>
                <w:szCs w:val="20"/>
              </w:rPr>
            </w:pPr>
            <w:r>
              <w:rPr>
                <w:color w:val="00274C"/>
                <w:position w:val="-2"/>
                <w:sz w:val="20"/>
                <w:szCs w:val="20"/>
              </w:rPr>
              <w:t xml:space="preserve">Rimuovere l'attrezzo </w:t>
            </w:r>
            <w:hyperlink r:id="rId30595e26f1f983b16" w:history="1">
              <w:r>
                <w:rPr>
                  <w:b/>
                  <w:bCs/>
                  <w:color w:val="0000FF"/>
                  <w:position w:val="-2"/>
                  <w:sz w:val="20"/>
                  <w:szCs w:val="20"/>
                </w:rPr>
                <w:t xml:space="preserve">ST_34</w:t>
              </w:r>
            </w:hyperlink>
            <w:r>
              <w:rPr>
                <w:color w:val="00274C"/>
                <w:position w:val="-2"/>
                <w:sz w:val="20"/>
                <w:szCs w:val="20"/>
              </w:rPr>
              <w:t xml:space="preserve"> rappresentato in </w:t>
            </w:r>
            <w:hyperlink r:id="rId61215e26f1f983b52"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019353" name="name51335e26f1f9943d7"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38905e26f1f9943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Campana di flangiatura</w:t>
            </w:r>
          </w:p>
          <w:p>
            <w:pPr>
              <w:numPr>
                <w:ilvl w:val="0"/>
                <w:numId w:val="8694694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la campana motore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07593" name="name11545e26f1f9a852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1225e26f1f9a85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B</w:t>
            </w:r>
            <w:r>
              <w:rPr>
                <w:color w:val="00274C"/>
                <w:position w:val="-2"/>
                <w:sz w:val="20"/>
                <w:szCs w:val="20"/>
              </w:rPr>
              <w:t xml:space="preserve"> è molto pesante, porre particolare attenzione durante la fase di rimozione della stessa </w:t>
            </w:r>
            <w:r>
              <w:rPr>
                <w:b/>
                <w:bCs/>
                <w:color w:val="00274C"/>
                <w:position w:val="-2"/>
                <w:sz w:val="20"/>
                <w:szCs w:val="20"/>
              </w:rPr>
              <w:t xml:space="preserve">B</w:t>
            </w:r>
            <w:r>
              <w:rPr>
                <w:color w:val="00274C"/>
                <w:position w:val="-2"/>
                <w:sz w:val="20"/>
                <w:szCs w:val="20"/>
              </w:rPr>
              <w:t xml:space="preserve"> per evitarne la caduta con gravi rischi per l'operatore.</w:t>
            </w:r>
          </w:p>
        </w:tc>
        <w:tc>
          <w:tcPr>
            <w:tcMar>
              <w:top w:w="150" w:type="dxa"/>
              <w:bottom w:w="150" w:type="dxa"/>
            </w:tcMar>
            <w:vAlign w:val="top"/>
          </w:tcPr>
          <w:p>
            <w:r>
              <w:rPr>
                <w:position w:val="-230"/>
              </w:rPr>
              <w:drawing>
                <wp:inline distT="0" distB="0" distL="0" distR="0">
                  <wp:extent cx="2232000" cy="1504800"/>
                  <wp:docPr id="22278996" name="name80935e26f1f9baca9"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33295e26f1f9bac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Cappello bilancieri</w:t>
            </w:r>
          </w:p>
          <w:p>
            <w:pPr>
              <w:numPr>
                <w:ilvl w:val="0"/>
                <w:numId w:val="8694694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86946941"/>
              </w:numPr>
              <w:spacing w:before="0" w:after="0" w:line="262" w:lineRule="auto"/>
              <w:jc w:val="left"/>
              <w:rPr>
                <w:color w:val="00274C"/>
                <w:sz w:val="20"/>
                <w:szCs w:val="20"/>
              </w:rPr>
            </w:pPr>
            <w:r>
              <w:rPr>
                <w:color w:val="00274C"/>
                <w:position w:val="-2"/>
                <w:sz w:val="20"/>
                <w:szCs w:val="20"/>
              </w:rPr>
              <w:t xml:space="preserve">Rimuovere il cappello bilancieri </w:t>
            </w:r>
            <w:r>
              <w:rPr>
                <w:b/>
                <w:bCs/>
                <w:color w:val="00274C"/>
                <w:position w:val="-2"/>
                <w:sz w:val="20"/>
                <w:szCs w:val="20"/>
              </w:rPr>
              <w:t xml:space="preserve">B</w:t>
            </w:r>
            <w:r>
              <w:rPr>
                <w:color w:val="00274C"/>
                <w:position w:val="-2"/>
                <w:sz w:val="20"/>
                <w:szCs w:val="20"/>
              </w:rPr>
              <w:t xml:space="preserve"> .</w:t>
            </w:r>
          </w:p>
          <w:p>
            <w:pPr>
              <w:numPr>
                <w:ilvl w:val="0"/>
                <w:numId w:val="86946941"/>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8401283" name="name31145e26f1f9cbab7"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15795e26f1f9cbaa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Perno bilancieri</w:t>
            </w:r>
          </w:p>
          <w:p>
            <w:pPr>
              <w:numPr>
                <w:ilvl w:val="0"/>
                <w:numId w:val="8694694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D</w:t>
            </w:r>
            <w:r>
              <w:rPr>
                <w:color w:val="00274C"/>
                <w:position w:val="-2"/>
                <w:sz w:val="20"/>
                <w:szCs w:val="20"/>
              </w:rPr>
              <w:t xml:space="preserve"> .</w:t>
            </w:r>
          </w:p>
          <w:p>
            <w:pPr>
              <w:numPr>
                <w:ilvl w:val="0"/>
                <w:numId w:val="86946942"/>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069239" name="name76945e26f1f9e0f51"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49525e26f1f9e0f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Bilancieri ( </w:t>
            </w:r>
            <w:r>
              <w:rPr>
                <w:position w:val="-3"/>
              </w:rPr>
              <w:drawing>
                <wp:inline distT="0" distB="0" distL="0" distR="0">
                  <wp:extent cx="158400" cy="115200"/>
                  <wp:docPr id="69279121" name="name50135e26f1f9f30c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505e26f1f9f30b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946943"/>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F</w:t>
            </w:r>
            <w:r>
              <w:rPr>
                <w:color w:val="00274C"/>
                <w:position w:val="-2"/>
                <w:sz w:val="20"/>
                <w:szCs w:val="20"/>
              </w:rPr>
              <w:t xml:space="preserve"> .</w:t>
            </w:r>
          </w:p>
          <w:p>
            <w:pPr>
              <w:numPr>
                <w:ilvl w:val="0"/>
                <w:numId w:val="86946943"/>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G</w:t>
            </w:r>
            <w:r>
              <w:rPr>
                <w:color w:val="00274C"/>
                <w:position w:val="-2"/>
                <w:sz w:val="20"/>
                <w:szCs w:val="20"/>
              </w:rPr>
              <w:t xml:space="preserve"> .</w:t>
            </w:r>
          </w:p>
          <w:p>
            <w:pPr>
              <w:numPr>
                <w:ilvl w:val="0"/>
                <w:numId w:val="86946943"/>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2674" name="name30815e26f1fa100e6"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81075e26f1fa100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Aste e ponti valvole</w:t>
            </w:r>
          </w:p>
          <w:p>
            <w:pPr>
              <w:numPr>
                <w:ilvl w:val="0"/>
                <w:numId w:val="86946944"/>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M</w:t>
            </w:r>
            <w:r>
              <w:rPr>
                <w:color w:val="00274C"/>
                <w:position w:val="-2"/>
                <w:sz w:val="20"/>
                <w:szCs w:val="20"/>
              </w:rPr>
              <w:t xml:space="preserve"> .</w:t>
            </w:r>
          </w:p>
          <w:p>
            <w:pPr>
              <w:numPr>
                <w:ilvl w:val="0"/>
                <w:numId w:val="86946944"/>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178299" name="name76185e26f1fa258f9"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70485e26f1fa258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98562" name="name35355e26f1fa36f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965e26f1fa36f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 bulloni di fissaggio testa </w:t>
            </w:r>
            <w:r>
              <w:rPr>
                <w:b/>
                <w:bCs/>
                <w:color w:val="00274C"/>
                <w:position w:val="-2"/>
                <w:sz w:val="20"/>
                <w:szCs w:val="20"/>
              </w:rPr>
              <w:t xml:space="preserve">P</w:t>
            </w:r>
            <w:r>
              <w:rPr>
                <w:color w:val="00274C"/>
                <w:position w:val="-2"/>
                <w:sz w:val="20"/>
                <w:szCs w:val="20"/>
              </w:rPr>
              <w:t xml:space="preserve"> devono essere tassativamente sostituiti dopo ogni smontaggio.</w:t>
            </w:r>
          </w:p>
          <w:p/>
          <w:p/>
          <w:p>
            <w:pPr>
              <w:numPr>
                <w:ilvl w:val="0"/>
                <w:numId w:val="86946945"/>
              </w:numPr>
              <w:spacing w:before="0" w:after="0" w:line="262" w:lineRule="auto"/>
              <w:jc w:val="left"/>
              <w:rPr>
                <w:color w:val="00274C"/>
                <w:sz w:val="20"/>
                <w:szCs w:val="20"/>
              </w:rPr>
            </w:pPr>
            <w:r>
              <w:rPr>
                <w:color w:val="00274C"/>
                <w:position w:val="-2"/>
                <w:sz w:val="20"/>
                <w:szCs w:val="20"/>
              </w:rPr>
              <w:t xml:space="preserve">Svitare i bulloni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26901" name="name55095e26f1fa4e1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05e26f1fa4e1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7.66</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 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basamento </w:t>
            </w:r>
            <w:r>
              <w:rPr>
                <w:b/>
                <w:bCs/>
                <w:color w:val="00274C"/>
                <w:position w:val="-2"/>
                <w:sz w:val="20"/>
                <w:szCs w:val="20"/>
              </w:rPr>
              <w:t xml:space="preserve">J</w:t>
            </w:r>
            <w:r>
              <w:rPr>
                <w:color w:val="00274C"/>
                <w:position w:val="-2"/>
                <w:sz w:val="20"/>
                <w:szCs w:val="20"/>
              </w:rPr>
              <w:t xml:space="preserve"> .</w:t>
            </w:r>
          </w:p>
          <w:p>
            <w:pPr>
              <w:numPr>
                <w:ilvl w:val="0"/>
                <w:numId w:val="86946946"/>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86946946"/>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043435" name="name68595e26f1fa60b85"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83995e26f1fa60b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10408186" name="name33175e26f1fa73b89"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14525e26f1fa73b8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Valvole</w:t>
            </w:r>
            <w:r>
              <w:rPr>
                <w:color w:val="00274C"/>
                <w:position w:val="-2"/>
                <w:sz w:val="20"/>
                <w:szCs w:val="20"/>
              </w:rPr>
              <w:t xml:space="preserve"> ( </w:t>
            </w:r>
            <w:r>
              <w:rPr>
                <w:position w:val="-3"/>
              </w:rPr>
              <w:drawing>
                <wp:inline distT="0" distB="0" distL="0" distR="0">
                  <wp:extent cx="158400" cy="115200"/>
                  <wp:docPr id="78560042" name="name23095e26f1fa8444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645e26f1fa8444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946947"/>
              </w:numPr>
              <w:spacing w:before="0" w:after="0" w:line="262" w:lineRule="auto"/>
              <w:jc w:val="left"/>
              <w:rPr>
                <w:color w:val="00274C"/>
                <w:sz w:val="20"/>
                <w:szCs w:val="20"/>
              </w:rPr>
            </w:pPr>
            <w:r>
              <w:rPr>
                <w:color w:val="00274C"/>
                <w:position w:val="-2"/>
                <w:sz w:val="20"/>
                <w:szCs w:val="20"/>
              </w:rPr>
              <w:br/>
              <w:br/>
              <w:br/>
              <w:t xml:space="preserve">Montare l'attrezzo </w:t>
            </w:r>
            <w:hyperlink r:id="rId40475e26f1fa84f48"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AF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947"/>
              </w:numPr>
              <w:spacing w:before="0" w:after="0" w:line="262" w:lineRule="auto"/>
              <w:jc w:val="left"/>
              <w:rPr>
                <w:color w:val="00274C"/>
                <w:sz w:val="20"/>
                <w:szCs w:val="20"/>
              </w:rPr>
            </w:pPr>
            <w:r>
              <w:rPr>
                <w:color w:val="00274C"/>
                <w:position w:val="-2"/>
                <w:sz w:val="20"/>
                <w:szCs w:val="20"/>
              </w:rPr>
              <w:t xml:space="preserve">Posizionare l'attrezzo </w:t>
            </w:r>
            <w:hyperlink r:id="rId15845e26f1fa850c3"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30"/>
              </w:rPr>
              <w:drawing>
                <wp:inline distT="0" distB="0" distL="0" distR="0">
                  <wp:extent cx="2232000" cy="1504800"/>
                  <wp:docPr id="10078666" name="name48205e26f1fa97c62"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89555e26f1fa97c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86946948"/>
              </w:numPr>
              <w:spacing w:before="0" w:after="0" w:line="262" w:lineRule="auto"/>
              <w:jc w:val="left"/>
              <w:rPr>
                <w:color w:val="00274C"/>
                <w:sz w:val="20"/>
                <w:szCs w:val="20"/>
              </w:rPr>
            </w:pPr>
            <w:r>
              <w:rPr>
                <w:color w:val="00274C"/>
                <w:position w:val="-2"/>
                <w:sz w:val="20"/>
                <w:szCs w:val="20"/>
              </w:rPr>
              <w:t xml:space="preserve">Spingere la leva dell'attrezzo </w:t>
            </w:r>
            <w:hyperlink r:id="rId33925e26f1fa996eb"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una calamita.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30"/>
              </w:rPr>
              <w:drawing>
                <wp:inline distT="0" distB="0" distL="0" distR="0">
                  <wp:extent cx="2232000" cy="1504800"/>
                  <wp:docPr id="93874567" name="name59115e26f1faae53b"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29545e26f1faae5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37182" name="name77245e26f1fabf5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185e26f1fabf5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86946949"/>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738854" name="name18065e26f1fad06ac"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31765e26f1fad06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Canotti elettroiniettore</w:t>
            </w:r>
            <w:r>
              <w:rPr>
                <w:color w:val="00274C"/>
                <w:position w:val="-2"/>
                <w:sz w:val="20"/>
                <w:szCs w:val="20"/>
              </w:rPr>
              <w:t xml:space="preserve"> ( </w:t>
            </w:r>
            <w:r>
              <w:rPr>
                <w:position w:val="-3"/>
              </w:rPr>
              <w:drawing>
                <wp:inline distT="0" distB="0" distL="0" distR="0">
                  <wp:extent cx="158400" cy="115200"/>
                  <wp:docPr id="39198083" name="name99885e26f1fadf7f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045e26f1fadf7e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946950"/>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86946950"/>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AA e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935678" name="name85315e26f1fb004eb"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35655e26f1fb004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Guarnizione stelo valvola</w:t>
            </w:r>
            <w:r>
              <w:rPr>
                <w:color w:val="00274C"/>
                <w:position w:val="-2"/>
                <w:sz w:val="20"/>
                <w:szCs w:val="20"/>
              </w:rPr>
              <w:t xml:space="preserve"> ( </w:t>
            </w:r>
            <w:r>
              <w:rPr>
                <w:position w:val="-3"/>
              </w:rPr>
              <w:drawing>
                <wp:inline distT="0" distB="0" distL="0" distR="0">
                  <wp:extent cx="158400" cy="115200"/>
                  <wp:docPr id="30992360" name="name80235e26f1fb0fb7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175e26f1fb0fb7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946951"/>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648441" name="name13415e26f1fb21cbf"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90835e26f1fb21c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Golfari di sollevamento</w:t>
            </w:r>
            <w:r>
              <w:rPr>
                <w:color w:val="00274C"/>
                <w:position w:val="-2"/>
                <w:sz w:val="20"/>
                <w:szCs w:val="20"/>
              </w:rPr>
              <w:t xml:space="preserve"> ( </w:t>
            </w:r>
            <w:r>
              <w:rPr>
                <w:position w:val="-3"/>
              </w:rPr>
              <w:drawing>
                <wp:inline distT="0" distB="0" distL="0" distR="0">
                  <wp:extent cx="158400" cy="115200"/>
                  <wp:docPr id="25360111" name="name34305e26f1fb30ae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115e26f1fb30ae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94695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AD</w:t>
            </w:r>
            <w:r>
              <w:rPr>
                <w:color w:val="00274C"/>
                <w:position w:val="-2"/>
                <w:sz w:val="20"/>
                <w:szCs w:val="20"/>
              </w:rPr>
              <w:t xml:space="preserve"> e rimuovere i golfari </w:t>
            </w:r>
            <w:r>
              <w:rPr>
                <w:b/>
                <w:bCs/>
                <w:color w:val="00274C"/>
                <w:position w:val="-2"/>
                <w:sz w:val="20"/>
                <w:szCs w:val="20"/>
              </w:rPr>
              <w:t xml:space="preserve">AE</w:t>
            </w:r>
            <w:r>
              <w:rPr>
                <w:color w:val="00274C"/>
                <w:position w:val="-2"/>
                <w:sz w:val="20"/>
                <w:szCs w:val="20"/>
              </w:rPr>
              <w:t xml:space="preserve"> .</w:t>
            </w:r>
          </w:p>
          <w:p>
            <w:pPr>
              <w:numPr>
                <w:ilvl w:val="0"/>
                <w:numId w:val="86946952"/>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7069561" name="name30815e26f1fb43980"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40465e26f1fb4397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Coppa olio</w:t>
            </w:r>
          </w:p>
          <w:p>
            <w:pPr>
              <w:numPr>
                <w:ilvl w:val="0"/>
                <w:numId w:val="86946953"/>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86946953"/>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nelle zone indicate con la freccia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0271469" name="name22365e26f1fb5553f"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27835e26f1fb5553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Tubo aspirazione olio</w:t>
            </w:r>
          </w:p>
          <w:p>
            <w:pPr>
              <w:numPr>
                <w:ilvl w:val="0"/>
                <w:numId w:val="8694695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C</w:t>
            </w:r>
            <w:r>
              <w:rPr>
                <w:color w:val="00274C"/>
                <w:position w:val="-2"/>
                <w:sz w:val="20"/>
                <w:szCs w:val="20"/>
              </w:rPr>
              <w:t xml:space="preserve"> e rimuovere il tubo olio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506599" name="name38745e26f1fb6c081"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58385e26f1fb6c0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Tubi vapori olio ( </w:t>
            </w:r>
            <w:r>
              <w:rPr>
                <w:position w:val="-3"/>
              </w:rPr>
              <w:drawing>
                <wp:inline distT="0" distB="0" distL="0" distR="0">
                  <wp:extent cx="158400" cy="115200"/>
                  <wp:docPr id="61869940" name="name25415e26f1fb7d31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225e26f1fb7d30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946955"/>
              </w:numPr>
              <w:spacing w:before="0" w:after="0" w:line="262" w:lineRule="auto"/>
              <w:jc w:val="left"/>
              <w:rPr>
                <w:color w:val="00274C"/>
                <w:sz w:val="20"/>
                <w:szCs w:val="20"/>
              </w:rPr>
            </w:pPr>
            <w:r>
              <w:rPr>
                <w:color w:val="00274C"/>
                <w:position w:val="-2"/>
                <w:sz w:val="20"/>
                <w:szCs w:val="20"/>
              </w:rPr>
              <w:br/>
              <w:br/>
              <w:br/>
              <w:t xml:space="preserve">Svitare i tubi </w:t>
            </w:r>
            <w:r>
              <w:rPr>
                <w:b/>
                <w:bCs/>
                <w:color w:val="00274C"/>
                <w:position w:val="-2"/>
                <w:sz w:val="20"/>
                <w:szCs w:val="20"/>
              </w:rPr>
              <w:t xml:space="preserve">E</w:t>
            </w:r>
            <w:r>
              <w:rPr>
                <w:color w:val="00274C"/>
                <w:position w:val="-2"/>
                <w:sz w:val="20"/>
                <w:szCs w:val="20"/>
              </w:rPr>
              <w:t xml:space="preserve"> e rimuoverli.</w:t>
            </w:r>
          </w:p>
        </w:tc>
        <w:tc>
          <w:tcPr>
            <w:tcMar>
              <w:top w:w="150" w:type="dxa"/>
              <w:bottom w:w="150" w:type="dxa"/>
            </w:tcMar>
            <w:vAlign w:val="top"/>
          </w:tcPr>
          <w:p>
            <w:r>
              <w:rPr>
                <w:position w:val="-230"/>
              </w:rPr>
              <w:drawing>
                <wp:inline distT="0" distB="0" distL="0" distR="0">
                  <wp:extent cx="2232000" cy="1504800"/>
                  <wp:docPr id="19538650" name="name50875e26f1fb902f0"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71255e26f1fb902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Flangia guarnizione albero a gomito</w:t>
            </w:r>
          </w:p>
          <w:p>
            <w:pPr>
              <w:numPr>
                <w:ilvl w:val="0"/>
                <w:numId w:val="86946956"/>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86946956"/>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573072" name="name27355e26f1fba572d"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40235e26f1fba57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Gruppo pistone/biella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192563" name="name43015e26f1fbb79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85e26f1fbb79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F1</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86946804"/>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M</w:t>
            </w:r>
            <w:r>
              <w:rPr>
                <w:color w:val="00274C"/>
                <w:position w:val="-2"/>
                <w:sz w:val="20"/>
                <w:szCs w:val="20"/>
              </w:rPr>
              <w:t xml:space="preserve"> e cappello </w:t>
            </w:r>
            <w:r>
              <w:rPr>
                <w:b/>
                <w:bCs/>
                <w:color w:val="00274C"/>
                <w:position w:val="-2"/>
                <w:sz w:val="20"/>
                <w:szCs w:val="20"/>
              </w:rPr>
              <w:t xml:space="preserve">F1</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7.70a.</w:t>
            </w:r>
          </w:p>
          <w:p/>
          <w:p/>
          <w:p>
            <w:pPr>
              <w:numPr>
                <w:ilvl w:val="0"/>
                <w:numId w:val="86946957"/>
              </w:numPr>
              <w:spacing w:before="0" w:after="0" w:line="262" w:lineRule="auto"/>
              <w:jc w:val="left"/>
              <w:rPr>
                <w:color w:val="00274C"/>
                <w:sz w:val="20"/>
                <w:szCs w:val="20"/>
              </w:rPr>
            </w:pPr>
            <w:r>
              <w:rPr>
                <w:color w:val="00274C"/>
                <w:position w:val="-2"/>
                <w:sz w:val="20"/>
                <w:szCs w:val="20"/>
              </w:rPr>
              <w:t xml:space="preserve">Avvitare a battuta la vite </w:t>
            </w:r>
            <w:r>
              <w:rPr>
                <w:b/>
                <w:bCs/>
                <w:color w:val="00274C"/>
                <w:position w:val="-2"/>
                <w:sz w:val="20"/>
                <w:szCs w:val="20"/>
              </w:rPr>
              <w:t xml:space="preserve">AM</w:t>
            </w:r>
            <w:r>
              <w:rPr>
                <w:color w:val="00274C"/>
                <w:position w:val="-2"/>
                <w:sz w:val="20"/>
                <w:szCs w:val="20"/>
              </w:rPr>
              <w:t xml:space="preserve"> .</w:t>
            </w:r>
          </w:p>
          <w:p>
            <w:pPr>
              <w:numPr>
                <w:ilvl w:val="0"/>
                <w:numId w:val="8694695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 cappelli di biella </w:t>
            </w:r>
            <w:r>
              <w:rPr>
                <w:b/>
                <w:bCs/>
                <w:color w:val="00274C"/>
                <w:position w:val="-2"/>
                <w:sz w:val="20"/>
                <w:szCs w:val="20"/>
              </w:rPr>
              <w:t xml:space="preserve">F1</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21841784" name="name98285e26f1fbc764e"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45645e26f1fbc764a"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F1 sulla biella può essere con spine di centraggio ( </w:t>
            </w:r>
            <w:r>
              <w:rPr>
                <w:b/>
                <w:bCs/>
                <w:color w:val="00274C"/>
                <w:position w:val="-2"/>
                <w:sz w:val="20"/>
                <w:szCs w:val="20"/>
              </w:rPr>
              <w:t xml:space="preserve">Fig. 7.70b</w:t>
            </w:r>
            <w:r>
              <w:rPr>
                <w:color w:val="00274C"/>
                <w:position w:val="-2"/>
                <w:sz w:val="20"/>
                <w:szCs w:val="20"/>
              </w:rPr>
              <w:t xml:space="preserve"> ) o fratturate ( </w:t>
            </w:r>
            <w:r>
              <w:rPr>
                <w:b/>
                <w:bCs/>
                <w:color w:val="00274C"/>
                <w:position w:val="-2"/>
                <w:sz w:val="20"/>
                <w:szCs w:val="20"/>
              </w:rPr>
              <w:t xml:space="preserve">Fig. 7.70c</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43818282" name="name74275e26f1fbe320e"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73375e26f1fbe320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43682332" name="name88055e26f1fc0cd53"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56315e26f1fc0cd4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34277410" name="name44615e26f1fc29890"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74505e26f1fc29886"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6946958"/>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testa di biella </w:t>
            </w:r>
            <w:r>
              <w:rPr>
                <w:b/>
                <w:bCs/>
                <w:color w:val="00274C"/>
                <w:position w:val="-2"/>
                <w:sz w:val="20"/>
                <w:szCs w:val="20"/>
              </w:rPr>
              <w:t xml:space="preserve">L</w:t>
            </w:r>
            <w:r>
              <w:rPr>
                <w:color w:val="00274C"/>
                <w:position w:val="-2"/>
                <w:sz w:val="20"/>
                <w:szCs w:val="20"/>
              </w:rPr>
              <w:t xml:space="preserve"> in direzione delle frecce </w:t>
            </w:r>
            <w:r>
              <w:rPr>
                <w:b/>
                <w:bCs/>
                <w:color w:val="00274C"/>
                <w:position w:val="-2"/>
                <w:sz w:val="20"/>
                <w:szCs w:val="20"/>
              </w:rPr>
              <w:t xml:space="preserve">AK</w:t>
            </w:r>
            <w:r>
              <w:rPr>
                <w:color w:val="00274C"/>
                <w:position w:val="-2"/>
                <w:sz w:val="20"/>
                <w:szCs w:val="20"/>
              </w:rPr>
              <w:t xml:space="preserve"> .</w:t>
            </w:r>
          </w:p>
          <w:p>
            <w:pPr>
              <w:numPr>
                <w:ilvl w:val="0"/>
                <w:numId w:val="86946958"/>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L</w:t>
            </w:r>
            <w:r>
              <w:rPr>
                <w:color w:val="00274C"/>
                <w:position w:val="-2"/>
                <w:sz w:val="20"/>
                <w:szCs w:val="20"/>
              </w:rPr>
              <w:t xml:space="preserve"> con il proprio gruppo pistone biella </w:t>
            </w:r>
            <w:r>
              <w:rPr>
                <w:b/>
                <w:bCs/>
                <w:color w:val="00274C"/>
                <w:position w:val="-2"/>
                <w:sz w:val="20"/>
                <w:szCs w:val="20"/>
              </w:rPr>
              <w:t xml:space="preserve">M</w:t>
            </w:r>
            <w:r>
              <w:rPr>
                <w:color w:val="00274C"/>
                <w:position w:val="-2"/>
                <w:sz w:val="20"/>
                <w:szCs w:val="20"/>
              </w:rPr>
              <w:t xml:space="preserve"> .</w:t>
            </w:r>
          </w:p>
          <w:p>
            <w:pPr>
              <w:numPr>
                <w:ilvl w:val="0"/>
                <w:numId w:val="86946958"/>
              </w:numPr>
              <w:spacing w:before="0" w:after="0" w:line="262" w:lineRule="auto"/>
              <w:jc w:val="left"/>
              <w:rPr>
                <w:color w:val="00274C"/>
                <w:sz w:val="20"/>
                <w:szCs w:val="20"/>
              </w:rPr>
            </w:pPr>
            <w:r>
              <w:rPr>
                <w:color w:val="00274C"/>
                <w:position w:val="-2"/>
                <w:sz w:val="20"/>
                <w:szCs w:val="20"/>
              </w:rPr>
              <w:t xml:space="preserve">Agire sulla vite </w:t>
            </w:r>
            <w:r>
              <w:rPr>
                <w:b/>
                <w:bCs/>
                <w:color w:val="00274C"/>
                <w:position w:val="-2"/>
                <w:sz w:val="20"/>
                <w:szCs w:val="20"/>
              </w:rPr>
              <w:t xml:space="preserve">AM</w:t>
            </w:r>
            <w:r>
              <w:rPr>
                <w:color w:val="00274C"/>
                <w:position w:val="-2"/>
                <w:sz w:val="20"/>
                <w:szCs w:val="20"/>
              </w:rPr>
              <w:t xml:space="preserve"> e ruotare l'albero a gomiti di 180°.</w:t>
            </w:r>
          </w:p>
          <w:p>
            <w:pPr>
              <w:numPr>
                <w:ilvl w:val="0"/>
                <w:numId w:val="86946958"/>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62504248" name="name58075e26f1fc3f903"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75295e26f1fc3f8fc"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54585" name="name77825e26f1fc52c8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925e26f1fc52c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Z</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r>
              <w:rPr>
                <w:position w:val="-230"/>
              </w:rPr>
              <w:drawing>
                <wp:inline distT="0" distB="0" distL="0" distR="0">
                  <wp:extent cx="2232000" cy="1504800"/>
                  <wp:docPr id="38626527" name="name86775e26f1fc67650"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92295e26f1fc676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Semi-basamento inferiore</w:t>
            </w:r>
            <w:r>
              <w:rPr>
                <w:b/>
                <w:bCs/>
                <w:color w:val="00274C"/>
                <w:position w:val="-2"/>
                <w:sz w:val="20"/>
                <w:szCs w:val="20"/>
              </w:rPr>
              <w:br/>
              <w:br/>
              <w:t xml:space="preserve">3 CILINDRI</w:t>
            </w:r>
          </w:p>
          <w:p>
            <w:pPr>
              <w:numPr>
                <w:ilvl w:val="0"/>
                <w:numId w:val="86946959"/>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86946959"/>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Cilindri</w:t>
            </w:r>
          </w:p>
          <w:p>
            <w:pPr>
              <w:widowControl w:val="on"/>
              <w:pBdr/>
              <w:spacing w:before="0" w:after="0" w:line="262" w:lineRule="auto"/>
              <w:ind w:left="0" w:right="0"/>
              <w:jc w:val="left"/>
              <w:textAlignment w:val="top"/>
            </w:pPr>
            <w:r>
              <w:rPr>
                <w:position w:val="-500"/>
              </w:rPr>
              <w:drawing>
                <wp:inline distT="0" distB="0" distL="0" distR="0">
                  <wp:extent cx="2304000" cy="3189600"/>
                  <wp:docPr id="58733549" name="name43885e26f1fc81c07"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95975e26f1fc81bff"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CILINDRI</w:t>
            </w:r>
          </w:p>
          <w:p>
            <w:pPr>
              <w:numPr>
                <w:ilvl w:val="0"/>
                <w:numId w:val="86946960"/>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86946960"/>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88"/>
              </w:rPr>
              <w:drawing>
                <wp:inline distT="0" distB="0" distL="0" distR="0">
                  <wp:extent cx="2289600" cy="3110400"/>
                  <wp:docPr id="73766069" name="name36295e26f1fc9cd9d"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64155e26f1fc9cd94"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7.15.4 Albero a gomito</w:t>
            </w:r>
            <w:r>
              <w:rPr>
                <w:color w:val="00274C"/>
                <w:position w:val="-2"/>
                <w:sz w:val="20"/>
                <w:szCs w:val="20"/>
              </w:rPr>
              <w:br/>
              <w:br/>
              <w:t xml:space="preserve">Rimuovere:</w:t>
            </w:r>
          </w:p>
          <w:p/>
          <w:p/>
          <w:p>
            <w:pPr>
              <w:numPr>
                <w:ilvl w:val="0"/>
                <w:numId w:val="86946961"/>
              </w:numPr>
              <w:spacing w:before="0" w:after="0" w:line="262" w:lineRule="auto"/>
              <w:jc w:val="left"/>
              <w:rPr>
                <w:color w:val="00274C"/>
                <w:sz w:val="20"/>
                <w:szCs w:val="20"/>
              </w:rPr>
            </w:pPr>
            <w:r>
              <w:rPr>
                <w:color w:val="00274C"/>
                <w:position w:val="-2"/>
                <w:sz w:val="20"/>
                <w:szCs w:val="20"/>
              </w:rPr>
              <w:t xml:space="preserve">L'albero a gomito </w:t>
            </w:r>
            <w:r>
              <w:rPr>
                <w:b/>
                <w:bCs/>
                <w:color w:val="00274C"/>
                <w:position w:val="-2"/>
                <w:sz w:val="20"/>
                <w:szCs w:val="20"/>
              </w:rPr>
              <w:t xml:space="preserve">G</w:t>
            </w:r>
            <w:r>
              <w:rPr>
                <w:color w:val="00274C"/>
                <w:position w:val="-2"/>
                <w:sz w:val="20"/>
                <w:szCs w:val="20"/>
              </w:rPr>
              <w:t xml:space="preserve"> .</w:t>
            </w:r>
          </w:p>
          <w:p>
            <w:pPr>
              <w:numPr>
                <w:ilvl w:val="0"/>
                <w:numId w:val="86946961"/>
              </w:numPr>
              <w:spacing w:before="0" w:after="0" w:line="262" w:lineRule="auto"/>
              <w:jc w:val="left"/>
              <w:rPr>
                <w:color w:val="00274C"/>
                <w:sz w:val="20"/>
                <w:szCs w:val="20"/>
              </w:rPr>
            </w:pPr>
            <w:r>
              <w:rPr>
                <w:color w:val="00274C"/>
                <w:position w:val="-2"/>
                <w:sz w:val="20"/>
                <w:szCs w:val="20"/>
              </w:rPr>
              <w:t xml:space="preserve">I semianelli di spallamento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188722" name="name85565e26f1fcb4e56"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91665e26f1fcb4e4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Pistone ( </w:t>
            </w:r>
            <w:r>
              <w:rPr>
                <w:position w:val="-3"/>
              </w:rPr>
              <w:drawing>
                <wp:inline distT="0" distB="0" distL="0" distR="0">
                  <wp:extent cx="158400" cy="115200"/>
                  <wp:docPr id="68765455" name="name26005e26f1fcc823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8425e26f1fcc822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946962"/>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86946962"/>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P</w:t>
            </w:r>
            <w:r>
              <w:rPr>
                <w:color w:val="00274C"/>
                <w:position w:val="-2"/>
                <w:sz w:val="20"/>
                <w:szCs w:val="20"/>
              </w:rPr>
              <w:t xml:space="preserve"> per separare il pistone </w:t>
            </w:r>
            <w:r>
              <w:rPr>
                <w:b/>
                <w:bCs/>
                <w:color w:val="00274C"/>
                <w:position w:val="-2"/>
                <w:sz w:val="20"/>
                <w:szCs w:val="20"/>
              </w:rPr>
              <w:t xml:space="preserve">Q</w:t>
            </w:r>
            <w:r>
              <w:rPr>
                <w:color w:val="00274C"/>
                <w:position w:val="-2"/>
                <w:sz w:val="20"/>
                <w:szCs w:val="20"/>
              </w:rPr>
              <w:t xml:space="preserve"> dalla biella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2019" name="name33465e26f1fcd9c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55e26f1fcd9c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30"/>
              </w:rPr>
              <w:drawing>
                <wp:inline distT="0" distB="0" distL="0" distR="0">
                  <wp:extent cx="2232000" cy="1504800"/>
                  <wp:docPr id="70251477" name="name72075e26f1fcedf38"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58235e26f1fcedf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Segmenti</w:t>
            </w:r>
            <w:r>
              <w:rPr>
                <w:color w:val="00274C"/>
                <w:position w:val="-2"/>
                <w:sz w:val="20"/>
                <w:szCs w:val="20"/>
              </w:rPr>
              <w:t xml:space="preserve"> ( </w:t>
            </w:r>
            <w:r>
              <w:rPr>
                <w:position w:val="-3"/>
              </w:rPr>
              <w:drawing>
                <wp:inline distT="0" distB="0" distL="0" distR="0">
                  <wp:extent cx="158400" cy="115200"/>
                  <wp:docPr id="92870675" name="name43135e26f1fd0db4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0875e26f1fd0db4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946963"/>
              </w:numPr>
              <w:spacing w:before="0" w:after="0" w:line="262" w:lineRule="auto"/>
              <w:jc w:val="left"/>
              <w:rPr>
                <w:color w:val="00274C"/>
                <w:sz w:val="20"/>
                <w:szCs w:val="20"/>
              </w:rPr>
            </w:pPr>
            <w:r>
              <w:rPr>
                <w:color w:val="00274C"/>
                <w:position w:val="-2"/>
                <w:sz w:val="20"/>
                <w:szCs w:val="20"/>
              </w:rPr>
              <w:br/>
              <w:br/>
              <w:br/>
              <w:t xml:space="preserve">Smontare i segmenti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335738" name="name14795e26f1fd22b9a"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82735e26f1fd22b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Spruzzatori olio</w:t>
            </w:r>
            <w:r>
              <w:rPr>
                <w:color w:val="00274C"/>
                <w:position w:val="-2"/>
                <w:sz w:val="20"/>
                <w:szCs w:val="20"/>
              </w:rPr>
              <w:t xml:space="preserve"> ( </w:t>
            </w:r>
            <w:r>
              <w:rPr>
                <w:position w:val="-3"/>
              </w:rPr>
              <w:drawing>
                <wp:inline distT="0" distB="0" distL="0" distR="0">
                  <wp:extent cx="158400" cy="115200"/>
                  <wp:docPr id="5199135" name="name21675e26f1fd31e0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975e26f1fd31e0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94696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T</w:t>
            </w:r>
            <w:r>
              <w:rPr>
                <w:color w:val="00274C"/>
                <w:position w:val="-2"/>
                <w:sz w:val="20"/>
                <w:szCs w:val="20"/>
              </w:rPr>
              <w:t xml:space="preserve"> e rimuovere gli spruzzatori </w:t>
            </w:r>
            <w:r>
              <w:rPr>
                <w:b/>
                <w:bCs/>
                <w:color w:val="00274C"/>
                <w:position w:val="-2"/>
                <w:sz w:val="20"/>
                <w:szCs w:val="20"/>
              </w:rPr>
              <w:t xml:space="preserve">U</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800882" name="name81435e26f1fd44bb4"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85765e26f1fd44b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Albero a camme</w:t>
            </w:r>
          </w:p>
          <w:p>
            <w:pPr>
              <w:numPr>
                <w:ilvl w:val="0"/>
                <w:numId w:val="86946965"/>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V</w:t>
            </w:r>
            <w:r>
              <w:rPr>
                <w:color w:val="00274C"/>
                <w:position w:val="-2"/>
                <w:sz w:val="20"/>
                <w:szCs w:val="20"/>
              </w:rPr>
              <w:t xml:space="preserve"> .</w:t>
            </w:r>
          </w:p>
          <w:p>
            <w:pPr>
              <w:numPr>
                <w:ilvl w:val="0"/>
                <w:numId w:val="86946965"/>
              </w:numPr>
              <w:spacing w:before="0" w:after="0" w:line="262" w:lineRule="auto"/>
              <w:jc w:val="left"/>
              <w:rPr>
                <w:color w:val="00274C"/>
                <w:sz w:val="20"/>
                <w:szCs w:val="20"/>
              </w:rPr>
            </w:pPr>
            <w:r>
              <w:rPr>
                <w:color w:val="00274C"/>
                <w:position w:val="-2"/>
                <w:sz w:val="20"/>
                <w:szCs w:val="20"/>
              </w:rPr>
              <w:t xml:space="preserve">Sfilare l'albero a camme </w:t>
            </w:r>
            <w:r>
              <w:rPr>
                <w:b/>
                <w:bCs/>
                <w:color w:val="00274C"/>
                <w:position w:val="-2"/>
                <w:sz w:val="20"/>
                <w:szCs w:val="20"/>
              </w:rPr>
              <w:t xml:space="preserve">W</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579561" name="name17315e26f1fd56f77"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75155e26f1fd56f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Punterie albero a camme</w:t>
            </w:r>
          </w:p>
          <w:p>
            <w:pPr>
              <w:numPr>
                <w:ilvl w:val="0"/>
                <w:numId w:val="86946966"/>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AA</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tramite l'utilizzo di una calamita.</w:t>
            </w:r>
          </w:p>
        </w:tc>
        <w:tc>
          <w:tcPr>
            <w:tcMar>
              <w:top w:w="150" w:type="dxa"/>
              <w:bottom w:w="150" w:type="dxa"/>
            </w:tcMar>
            <w:vAlign w:val="top"/>
          </w:tcPr>
          <w:p>
            <w:r>
              <w:rPr>
                <w:position w:val="-230"/>
              </w:rPr>
              <w:drawing>
                <wp:inline distT="0" distB="0" distL="0" distR="0">
                  <wp:extent cx="2232000" cy="1504800"/>
                  <wp:docPr id="21726940" name="name53775e26f1fd678da"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88375e26f1fd678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Bronzine di banco</w:t>
            </w:r>
          </w:p>
          <w:p>
            <w:pPr>
              <w:numPr>
                <w:ilvl w:val="0"/>
                <w:numId w:val="86946967"/>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AC</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442604" name="name46375e26f1fd7cd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25e26f1fd7cd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AC</w:t>
            </w:r>
            <w:r>
              <w:rPr>
                <w:color w:val="00274C"/>
                <w:position w:val="-2"/>
                <w:sz w:val="20"/>
                <w:szCs w:val="20"/>
              </w:rPr>
              <w:t xml:space="preserve"> , costruiti in materiale speciale, devono essere tassativamente sostituiti ad ogni smontaggio per evitare il grippaggio.</w:t>
            </w:r>
          </w:p>
        </w:tc>
        <w:tc>
          <w:tcPr>
            <w:tcMar>
              <w:top w:w="150" w:type="dxa"/>
              <w:bottom w:w="150" w:type="dxa"/>
            </w:tcMar>
            <w:vAlign w:val="top"/>
          </w:tcPr>
          <w:p>
            <w:r>
              <w:rPr>
                <w:position w:val="-230"/>
              </w:rPr>
              <w:drawing>
                <wp:inline distT="0" distB="0" distL="0" distR="0">
                  <wp:extent cx="2232000" cy="1504800"/>
                  <wp:docPr id="42117252" name="name49415e26f1fd924f4"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92085e26f1fd924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86946968"/>
              </w:numPr>
              <w:spacing w:before="0" w:after="0" w:line="262" w:lineRule="auto"/>
              <w:jc w:val="left"/>
              <w:rPr>
                <w:color w:val="00274C"/>
                <w:sz w:val="20"/>
                <w:szCs w:val="20"/>
              </w:rPr>
            </w:pPr>
            <w:r>
              <w:rPr>
                <w:color w:val="00274C"/>
                <w:position w:val="-2"/>
                <w:sz w:val="20"/>
                <w:szCs w:val="20"/>
              </w:rPr>
              <w:t xml:space="preserve">Rimuovere le bronzine di banco </w:t>
            </w:r>
            <w:r>
              <w:rPr>
                <w:b/>
                <w:bCs/>
                <w:color w:val="00274C"/>
                <w:position w:val="-2"/>
                <w:sz w:val="20"/>
                <w:szCs w:val="20"/>
              </w:rPr>
              <w:t xml:space="preserve">AF</w:t>
            </w:r>
            <w:r>
              <w:rPr>
                <w:color w:val="00274C"/>
                <w:position w:val="-2"/>
                <w:sz w:val="20"/>
                <w:szCs w:val="20"/>
              </w:rPr>
              <w:t xml:space="preserve"> dal semi-basamento inferiore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623833" name="name26865e26f1fda55eb"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18215e26f1fda55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Coperchio 3 </w:t>
            </w:r>
            <w:r>
              <w:rPr>
                <w:color w:val="00274C"/>
                <w:position w:val="3"/>
                <w:sz w:val="17"/>
                <w:szCs w:val="17"/>
                <w:vertAlign w:val="superscript"/>
              </w:rPr>
              <w:t xml:space="preserve">a</w:t>
            </w:r>
            <w:r>
              <w:rPr>
                <w:color w:val="00274C"/>
                <w:position w:val="-2"/>
                <w:sz w:val="20"/>
                <w:szCs w:val="20"/>
              </w:rPr>
              <w:t xml:space="preserve"> PTO ( </w:t>
            </w:r>
            <w:r>
              <w:rPr>
                <w:position w:val="-3"/>
              </w:rPr>
              <w:drawing>
                <wp:inline distT="0" distB="0" distL="0" distR="0">
                  <wp:extent cx="158400" cy="115200"/>
                  <wp:docPr id="53742239" name="name13105e26f1fdb8a0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585e26f1fdb8a0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94696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86946969"/>
              </w:numPr>
              <w:spacing w:before="0" w:after="0" w:line="262" w:lineRule="auto"/>
              <w:jc w:val="left"/>
              <w:rPr>
                <w:color w:val="00274C"/>
                <w:sz w:val="20"/>
                <w:szCs w:val="20"/>
              </w:rPr>
            </w:pPr>
            <w:r>
              <w:rPr>
                <w:color w:val="00274C"/>
                <w:position w:val="-2"/>
                <w:sz w:val="20"/>
                <w:szCs w:val="20"/>
              </w:rPr>
              <w:t xml:space="preserve">Rimuovere il coperchio </w:t>
            </w:r>
            <w:r>
              <w:rPr>
                <w:b/>
                <w:bCs/>
                <w:color w:val="00274C"/>
                <w:position w:val="-2"/>
                <w:sz w:val="20"/>
                <w:szCs w:val="20"/>
              </w:rPr>
              <w:t xml:space="preserve">AH</w:t>
            </w:r>
            <w:r>
              <w:rPr>
                <w:color w:val="00274C"/>
                <w:position w:val="-2"/>
                <w:sz w:val="20"/>
                <w:szCs w:val="20"/>
              </w:rPr>
              <w:t xml:space="preserve"> e la guarnizione </w:t>
            </w:r>
            <w:r>
              <w:rPr>
                <w:b/>
                <w:bCs/>
                <w:color w:val="00274C"/>
                <w:position w:val="-2"/>
                <w:sz w:val="20"/>
                <w:szCs w:val="20"/>
              </w:rPr>
              <w:t xml:space="preserve">AL</w:t>
            </w:r>
            <w:r>
              <w:rPr>
                <w:color w:val="00274C"/>
                <w:position w:val="-2"/>
                <w:sz w:val="20"/>
                <w:szCs w:val="20"/>
              </w:rPr>
              <w:t xml:space="preserve"> dal semi-basamento superiore.</w:t>
            </w:r>
          </w:p>
        </w:tc>
        <w:tc>
          <w:tcPr>
            <w:tcMar>
              <w:top w:w="150" w:type="dxa"/>
              <w:bottom w:w="150" w:type="dxa"/>
            </w:tcMar>
            <w:vAlign w:val="top"/>
          </w:tcPr>
          <w:p>
            <w:r>
              <w:rPr>
                <w:position w:val="-230"/>
              </w:rPr>
              <w:drawing>
                <wp:inline distT="0" distB="0" distL="0" distR="0">
                  <wp:extent cx="2232000" cy="1504800"/>
                  <wp:docPr id="97471573" name="name20535e26f1fdcaef2"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39395e26f1fdcae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86946804"/>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86946804"/>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86946804"/>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86946804"/>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86946804"/>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86946804"/>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86946804"/>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86946804"/>
        </w:numPr>
        <w:spacing w:before="0" w:after="0" w:line="240" w:lineRule="auto"/>
        <w:jc w:val="left"/>
        <w:rPr>
          <w:color w:val="00274C"/>
          <w:sz w:val="20"/>
          <w:szCs w:val="20"/>
        </w:rPr>
      </w:pPr>
      <w:r>
        <w:rPr>
          <w:color w:val="00274C"/>
          <w:sz w:val="20"/>
          <w:szCs w:val="20"/>
        </w:rPr>
        <w:t xml:space="preserve">Asciugare accuratamente con un getto d'aria o appositi panni tutte le superfici lavate e i componenti prima di rimontarli.</w:t>
      </w:r>
    </w:p>
    <w:p>
      <w:pPr>
        <w:numPr>
          <w:ilvl w:val="0"/>
          <w:numId w:val="86946804"/>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86946804"/>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86946804"/>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86946804"/>
        </w:numPr>
        <w:spacing w:before="0" w:after="0" w:line="240" w:lineRule="auto"/>
        <w:jc w:val="left"/>
        <w:rPr>
          <w:color w:val="00274C"/>
          <w:sz w:val="20"/>
          <w:szCs w:val="20"/>
        </w:rPr>
      </w:pPr>
      <w:r>
        <w:rPr>
          <w:color w:val="00274C"/>
          <w:sz w:val="20"/>
          <w:szCs w:val="20"/>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br/>
              <w:t xml:space="preserve">Utilizzare uno scovolino nei punti di accesso </w:t>
            </w:r>
            <w:r>
              <w:rPr>
                <w:b/>
                <w:bCs/>
                <w:color w:val="00274C"/>
                <w:position w:val="-2"/>
                <w:sz w:val="20"/>
                <w:szCs w:val="20"/>
              </w:rPr>
              <w:t xml:space="preserve">A, B, B1, C, D, E</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 Utilizzare aria compressa per eliminare eventuali residui.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Sostituire e montare il tappo conico nel foro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se presente - coppia di serraggio a </w:t>
            </w:r>
            <w:r>
              <w:rPr>
                <w:b/>
                <w:bCs/>
                <w:color w:val="00274C"/>
                <w:position w:val="-2"/>
                <w:sz w:val="20"/>
                <w:szCs w:val="20"/>
              </w:rPr>
              <w:t xml:space="preserve">30 Nm</w:t>
            </w:r>
            <w:r>
              <w:rPr>
                <w:color w:val="00274C"/>
                <w:position w:val="-2"/>
                <w:sz w:val="20"/>
                <w:szCs w:val="20"/>
              </w:rPr>
              <w:t xml:space="preserve"> ) e i tappi nei fori </w:t>
            </w:r>
            <w:r>
              <w:rPr>
                <w:b/>
                <w:bCs/>
                <w:color w:val="00274C"/>
                <w:position w:val="-2"/>
                <w:sz w:val="20"/>
                <w:szCs w:val="20"/>
              </w:rPr>
              <w:t xml:space="preserve">D</w:t>
            </w:r>
            <w:r>
              <w:rPr>
                <w:color w:val="00274C"/>
                <w:position w:val="-2"/>
                <w:sz w:val="20"/>
                <w:szCs w:val="20"/>
              </w:rPr>
              <w:t xml:space="preserve"> , dopo aver effettuato l'operazione di pulizia.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7125604" name="name24805e26f1fde31b4"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88385e26f1fde31ae"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8.1a</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8.1a</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68775" name="name95825e26f1fe09e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45e26f1fe09e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rettifica è vietata prima delle 10000 h di funzionamento su tutti i motori provvisti di targhetta EPA (vedere </w:t>
            </w:r>
            <w:hyperlink r:id="rId43425e26f1fe0a596" w:history="1">
              <w:r>
                <w:rPr>
                  <w:b/>
                  <w:bCs/>
                  <w:color w:val="0000FF"/>
                  <w:position w:val="-2"/>
                  <w:sz w:val="20"/>
                  <w:szCs w:val="20"/>
                </w:rPr>
                <w:t xml:space="preserve">Par. 1.3</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8.1a</w:t>
            </w:r>
            <w:r>
              <w:rPr>
                <w:color w:val="00274C"/>
                <w:position w:val="-2"/>
                <w:sz w:val="20"/>
                <w:szCs w:val="20"/>
              </w:rPr>
              <w:t xml:space="preserve"> riporta i valori dimensionali solo per i componenti nuovi.</w:t>
            </w:r>
          </w:p>
          <w:p>
            <w:pPr>
              <w:numPr>
                <w:ilvl w:val="0"/>
                <w:numId w:val="86946804"/>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Valori di rettifica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67"/>
              </w:rPr>
              <w:drawing>
                <wp:inline distT="0" distB="0" distL="0" distR="0">
                  <wp:extent cx="4932000" cy="3398400"/>
                  <wp:docPr id="39965515" name="name72635e26f1fe22f44"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76815e26f1fe22f40"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alloggi albero a camme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80745" name="name46265e26f1feda5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45e26f1feda5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1967801" name="name23165e26f1ff040b6"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10565e26f1ff040ab"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Controllo piano testa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Verificare con un comparatore la planarità del piano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A1</w:t>
            </w:r>
            <w:r>
              <w:rPr>
                <w:color w:val="00274C"/>
                <w:position w:val="-2"/>
                <w:sz w:val="20"/>
                <w:szCs w:val="20"/>
              </w:rPr>
              <w:t xml:space="preserve">  consentito è di:</w:t>
            </w:r>
          </w:p>
          <w:p>
            <w:pPr>
              <w:numPr>
                <w:ilvl w:val="0"/>
                <w:numId w:val="86946804"/>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86946804"/>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 La rettifica del piano  </w:t>
            </w:r>
            <w:r>
              <w:rPr>
                <w:b/>
                <w:bCs/>
                <w:color w:val="00274C"/>
                <w:position w:val="-2"/>
                <w:sz w:val="20"/>
                <w:szCs w:val="20"/>
              </w:rPr>
              <w:t xml:space="preserve">A1</w:t>
            </w:r>
            <w:r>
              <w:rPr>
                <w:color w:val="00274C"/>
                <w:position w:val="-2"/>
                <w:sz w:val="20"/>
                <w:szCs w:val="20"/>
              </w:rPr>
              <w:t xml:space="preserve">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241335" name="name12155e26f1ff17a04"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42135e26f1ff179fc"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albero a camme 4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8.2b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754988" name="name87595e26f1ff2a0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395e26f1ff2a0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8.2b</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8.2b </w:t>
            </w:r>
            <w:r>
              <w:rPr>
                <w:b/>
                <w:bCs/>
                <w:i/>
                <w:iCs/>
                <w:color w:val="00274C"/>
                <w:position w:val="-2"/>
                <w:sz w:val="20"/>
                <w:szCs w:val="20"/>
              </w:rPr>
              <w:t xml:space="preserve">Dimensioni camme.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p/>
          <w:p/>
          <w:p>
            <w:pPr>
              <w:widowControl w:val="on"/>
              <w:pBdr/>
              <w:spacing w:before="0" w:after="0" w:line="262" w:lineRule="auto"/>
              <w:ind w:left="0" w:right="0"/>
              <w:jc w:val="left"/>
              <w:textAlignment w:val="center"/>
            </w:pPr>
            <w:r>
              <w:rPr>
                <w:position w:val="-99"/>
              </w:rPr>
              <w:drawing>
                <wp:inline distT="0" distB="0" distL="0" distR="0">
                  <wp:extent cx="4932000" cy="1310400"/>
                  <wp:docPr id="62598793" name="name45615e26f1ff42529"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64155e26f1ff42524"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Controllo alloggi albero a camme 3 cilindri</w:t>
            </w:r>
          </w:p>
          <w:p>
            <w:pPr>
              <w:widowControl w:val="on"/>
              <w:pBdr/>
              <w:spacing w:before="0" w:after="0" w:line="262" w:lineRule="auto"/>
              <w:ind w:left="0" w:right="0"/>
              <w:jc w:val="left"/>
              <w:textAlignment w:val="center"/>
            </w:pPr>
            <w:r>
              <w:rPr>
                <w:color w:val="00274C"/>
                <w:position w:val="-2"/>
                <w:sz w:val="20"/>
                <w:szCs w:val="20"/>
              </w:rPr>
              <w:br/>
              <w:t xml:space="preserve">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Z1 (Fig. 8.5)</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42073" name="name10205e26f1ff547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315e26f1ff547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br/>
              <w:t xml:space="preserve">La </w:t>
            </w:r>
            <w:r>
              <w:rPr>
                <w:b/>
                <w:bCs/>
                <w:color w:val="00274C"/>
                <w:position w:val="-2"/>
                <w:sz w:val="20"/>
                <w:szCs w:val="20"/>
              </w:rPr>
              <w:t xml:space="preserve">Tab. 8.3a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21624632" name="name62025e26f1ff71d37"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18785e26f1ff71d33"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Controllo albero a camme 3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480710" name="name55385e26f1ff836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665e26f1ff836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58587164" name="name67915e26f1ff99a62"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89405e26f1ff99a5d"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consentita è di 0.08 mm.</w:t>
            </w:r>
          </w:p>
        </w:tc>
        <w:tc>
          <w:tcPr>
            <w:tcMar>
              <w:top w:w="150" w:type="dxa"/>
              <w:bottom w:w="150" w:type="dxa"/>
            </w:tcMar>
            <w:vAlign w:val="top"/>
          </w:tcPr>
          <w:p>
            <w:r>
              <w:rPr>
                <w:position w:val="-230"/>
              </w:rPr>
              <w:drawing>
                <wp:inline distT="0" distB="0" distL="0" distR="0">
                  <wp:extent cx="2232000" cy="1512000"/>
                  <wp:docPr id="76195627" name="name38205e26f1ffaddfc"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33615e26f1ffaddf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3720" name="name14515e26f1ffe67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415e26f1ffe67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47673708" name="name61415e26f2000e08d"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56965e26f2000e0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gomito</w:t>
      </w:r>
    </w:p>
    <w:p>
      <w:pPr>
        <w:widowControl w:val="on"/>
        <w:pBdr/>
        <w:spacing w:before="0" w:after="0" w:line="262" w:lineRule="auto"/>
        <w:ind w:left="0" w:right="0"/>
        <w:jc w:val="left"/>
      </w:pPr>
      <w:r>
        <w:rPr>
          <w:b/>
          <w:bCs/>
          <w:color w:val="00274C"/>
          <w:sz w:val="20"/>
          <w:szCs w:val="20"/>
        </w:rPr>
        <w:t xml:space="preserve">8.4.1 Controllo dimensionale e revisione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rPr>
          <w:color w:val="00274C"/>
          <w:sz w:val="20"/>
          <w:szCs w:val="20"/>
        </w:rPr>
        <w:t xml:space="preserve">Lavare accuratamente l'albero a gomito con un apposito detergente.</w:t>
      </w:r>
      <w:r>
        <w:rPr>
          <w:color w:val="00274C"/>
          <w:sz w:val="20"/>
          <w:szCs w:val="20"/>
        </w:rPr>
        <w:br/>
        <w:t xml:space="preserve">Inserire uno scovolino in tutti i condotti di lubrificazione </w:t>
      </w:r>
      <w:r>
        <w:rPr>
          <w:b/>
          <w:bCs/>
          <w:color w:val="00274C"/>
          <w:sz w:val="20"/>
          <w:szCs w:val="20"/>
        </w:rPr>
        <w:t xml:space="preserve">B</w:t>
      </w:r>
      <w:r>
        <w:rPr>
          <w:color w:val="00274C"/>
          <w:sz w:val="20"/>
          <w:szCs w:val="20"/>
        </w:rPr>
        <w:t xml:space="preserve"> e soffiare aria compressa e liberarli completamente da eventuali residui di sporcizia.</w:t>
      </w:r>
      <w:r>
        <w:rPr>
          <w:color w:val="00274C"/>
          <w:sz w:val="20"/>
          <w:szCs w:val="20"/>
        </w:rPr>
        <w:br/>
        <w:t xml:space="preserve">Controllare lo stato di usura e l'integrità delle superfici dei perni di banco </w:t>
      </w:r>
      <w:r>
        <w:rPr>
          <w:b/>
          <w:bCs/>
          <w:color w:val="00274C"/>
          <w:sz w:val="20"/>
          <w:szCs w:val="20"/>
        </w:rPr>
        <w:t xml:space="preserve">C</w:t>
      </w:r>
      <w:r>
        <w:rPr>
          <w:color w:val="00274C"/>
          <w:sz w:val="20"/>
          <w:szCs w:val="20"/>
        </w:rPr>
        <w:t xml:space="preserve"> e di biella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Eseguire le operazioni descritte al </w:t>
      </w:r>
      <w:hyperlink r:id="rId99585e26f2000f26a" w:history="1">
        <w:r>
          <w:rPr>
            <w:b/>
            <w:bCs/>
            <w:color w:val="0000FF"/>
            <w:sz w:val="20"/>
            <w:szCs w:val="20"/>
          </w:rPr>
          <w:t xml:space="preserve">Par. 9.3.1</w:t>
        </w:r>
      </w:hyperlink>
      <w:r>
        <w:rPr>
          <w:color w:val="00274C"/>
          <w:sz w:val="20"/>
          <w:szCs w:val="20"/>
        </w:rPr>
        <w:t xml:space="preserve"> , eseguire le operazioni descritte al </w:t>
      </w:r>
      <w:hyperlink r:id="rId53455e26f2000f286" w:history="1">
        <w:r>
          <w:rPr>
            <w:b/>
            <w:bCs/>
            <w:color w:val="0000FF"/>
            <w:sz w:val="20"/>
            <w:szCs w:val="20"/>
          </w:rPr>
          <w:t xml:space="preserve">Par. 9.3.6</w:t>
        </w:r>
      </w:hyperlink>
      <w:r>
        <w:rPr>
          <w:color w:val="00274C"/>
          <w:sz w:val="20"/>
          <w:szCs w:val="20"/>
        </w:rPr>
        <w:t xml:space="preserve"> - tranne Punto </w:t>
      </w:r>
      <w:r>
        <w:rPr>
          <w:b/>
          <w:bCs/>
          <w:color w:val="00274C"/>
          <w:sz w:val="20"/>
          <w:szCs w:val="20"/>
        </w:rPr>
        <w:t xml:space="preserve">2, 4, 9 e 10</w:t>
      </w:r>
      <w:r>
        <w:rPr>
          <w:color w:val="00274C"/>
          <w:sz w:val="20"/>
          <w:szCs w:val="20"/>
        </w:rPr>
        <w:t xml:space="preserve"> ).</w:t>
      </w:r>
      <w:r>
        <w:rPr>
          <w:color w:val="00274C"/>
          <w:sz w:val="20"/>
          <w:szCs w:val="20"/>
        </w:rPr>
        <w:br/>
        <w:t xml:space="preserve">Misurare con un micrometro i perni di biella </w:t>
      </w:r>
      <w:r>
        <w:rPr>
          <w:b/>
          <w:bCs/>
          <w:color w:val="00274C"/>
          <w:sz w:val="20"/>
          <w:szCs w:val="20"/>
        </w:rPr>
        <w:t xml:space="preserve">A1</w:t>
      </w:r>
      <w:r>
        <w:rPr>
          <w:color w:val="00274C"/>
          <w:sz w:val="20"/>
          <w:szCs w:val="20"/>
        </w:rPr>
        <w:t xml:space="preserve"> e con un comparatore il diametro interno dei semi-cuscinetti di biella </w:t>
      </w:r>
      <w:r>
        <w:rPr>
          <w:b/>
          <w:bCs/>
          <w:color w:val="00274C"/>
          <w:sz w:val="20"/>
          <w:szCs w:val="20"/>
        </w:rPr>
        <w:t xml:space="preserve">A2</w:t>
      </w:r>
      <w:r>
        <w:rPr>
          <w:color w:val="00274C"/>
          <w:sz w:val="20"/>
          <w:szCs w:val="20"/>
        </w:rPr>
        <w:t xml:space="preserve"> .</w:t>
      </w:r>
      <w:r>
        <w:rPr>
          <w:color w:val="00274C"/>
          <w:sz w:val="20"/>
          <w:szCs w:val="20"/>
        </w:rPr>
        <w:br/>
        <w:t xml:space="preserve">Misurare con un micrometro i perni di banco </w:t>
      </w:r>
      <w:r>
        <w:rPr>
          <w:b/>
          <w:bCs/>
          <w:color w:val="00274C"/>
          <w:sz w:val="20"/>
          <w:szCs w:val="20"/>
        </w:rPr>
        <w:t xml:space="preserve">B1</w:t>
      </w:r>
      <w:r>
        <w:rPr>
          <w:color w:val="00274C"/>
          <w:sz w:val="20"/>
          <w:szCs w:val="20"/>
        </w:rPr>
        <w:t xml:space="preserve"> , e con un comparatore il diametro interno dei semi-cuscinetti di banco </w:t>
      </w:r>
      <w:r>
        <w:rPr>
          <w:b/>
          <w:bCs/>
          <w:color w:val="00274C"/>
          <w:sz w:val="20"/>
          <w:szCs w:val="20"/>
        </w:rPr>
        <w:t xml:space="preserve">B2</w:t>
      </w:r>
      <w:r>
        <w:rPr>
          <w:color w:val="00274C"/>
          <w:sz w:val="20"/>
          <w:szCs w:val="20"/>
        </w:rPr>
        <w:t xml:space="preserve"> .</w:t>
      </w:r>
      <w:r>
        <w:rPr>
          <w:color w:val="00274C"/>
          <w:sz w:val="20"/>
          <w:szCs w:val="20"/>
        </w:rPr>
        <w:br/>
        <w:t xml:space="preserve">Se i valori di quota descritti in </w:t>
      </w:r>
      <w:r>
        <w:rPr>
          <w:b/>
          <w:bCs/>
          <w:color w:val="00274C"/>
          <w:sz w:val="20"/>
          <w:szCs w:val="20"/>
        </w:rPr>
        <w:t xml:space="preserve">Tab. 8.5</w:t>
      </w:r>
      <w:r>
        <w:rPr>
          <w:color w:val="00274C"/>
          <w:sz w:val="20"/>
          <w:szCs w:val="20"/>
        </w:rPr>
        <w:t xml:space="preserve"> non corrispondono, procedere alla rettifica di tutti i perni </w:t>
      </w:r>
      <w:r>
        <w:rPr>
          <w:b/>
          <w:bCs/>
          <w:color w:val="00274C"/>
          <w:sz w:val="20"/>
          <w:szCs w:val="20"/>
        </w:rPr>
        <w:t xml:space="preserve">A1</w:t>
      </w:r>
      <w:r>
        <w:rPr>
          <w:color w:val="00274C"/>
          <w:sz w:val="20"/>
          <w:szCs w:val="20"/>
        </w:rPr>
        <w:t xml:space="preserve"> e </w:t>
      </w:r>
      <w:r>
        <w:rPr>
          <w:b/>
          <w:bCs/>
          <w:color w:val="00274C"/>
          <w:sz w:val="20"/>
          <w:szCs w:val="20"/>
        </w:rPr>
        <w:t xml:space="preserve">B1</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L'ingranaggio </w:t>
      </w:r>
      <w:r>
        <w:rPr>
          <w:b/>
          <w:bCs/>
          <w:color w:val="00274C"/>
          <w:sz w:val="20"/>
          <w:szCs w:val="20"/>
        </w:rPr>
        <w:t xml:space="preserve">A</w:t>
      </w:r>
      <w:r>
        <w:rPr>
          <w:color w:val="00274C"/>
          <w:sz w:val="20"/>
          <w:szCs w:val="20"/>
        </w:rPr>
        <w:t xml:space="preserve"> sull'albero a gomito è fasato tramite chiavetta, il montaggio dell'ingranaggio </w:t>
      </w:r>
      <w:r>
        <w:rPr>
          <w:b/>
          <w:bCs/>
          <w:color w:val="00274C"/>
          <w:sz w:val="20"/>
          <w:szCs w:val="20"/>
        </w:rPr>
        <w:t xml:space="preserve">A</w:t>
      </w:r>
      <w:r>
        <w:rPr>
          <w:color w:val="00274C"/>
          <w:sz w:val="20"/>
          <w:szCs w:val="20"/>
        </w:rPr>
        <w:t xml:space="preserve"> sull'albero avviene dopo che lo stesso è stato riscaldato in forno ad una temperatura stabilizzata di +180°C per un tempo di 5 min.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73631407" name="name49945e26f200226ab"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98575e26f200226a7"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18074" name="name19515e26f200306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75e26f200306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86946804"/>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86946804"/>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86946804"/>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8.4.2 Verifica gioco assiale dell'albero a gomito</w:t>
            </w:r>
            <w:r>
              <w:rPr>
                <w:color w:val="00274C"/>
                <w:position w:val="-2"/>
                <w:sz w:val="20"/>
                <w:szCs w:val="20"/>
              </w:rPr>
              <w:br/>
              <w:br/>
              <w:t xml:space="preserve">Eseguire le operazioni descritte al </w:t>
            </w:r>
            <w:hyperlink r:id="rId99945e26f20035220" w:history="1">
              <w:r>
                <w:rPr>
                  <w:b/>
                  <w:bCs/>
                  <w:color w:val="0000FF"/>
                  <w:position w:val="-2"/>
                  <w:sz w:val="20"/>
                  <w:szCs w:val="20"/>
                </w:rPr>
                <w:t xml:space="preserve">Par. 9.3.5 e 9.3.6</w:t>
              </w:r>
            </w:hyperlink>
            <w:r>
              <w:rPr>
                <w:color w:val="00274C"/>
                <w:position w:val="-2"/>
                <w:sz w:val="20"/>
                <w:szCs w:val="20"/>
              </w:rPr>
              <w:t xml:space="preserve"> .</w:t>
            </w:r>
            <w:r>
              <w:rPr>
                <w:color w:val="00274C"/>
                <w:position w:val="-2"/>
                <w:sz w:val="20"/>
                <w:szCs w:val="20"/>
              </w:rPr>
              <w:br/>
              <w:br/>
              <w:t xml:space="preserve">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767622" name="name66665e26f200469e8"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60015e26f200469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773912" name="name72245e26f2005af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45e26f2005af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79275e26f2005b827" w:history="1">
              <w:r>
                <w:rPr>
                  <w:b/>
                  <w:bCs/>
                  <w:color w:val="0000FF"/>
                  <w:position w:val="-2"/>
                  <w:sz w:val="20"/>
                  <w:szCs w:val="20"/>
                  <w:u w:val="single"/>
                </w:rPr>
                <w:t xml:space="preserve">Par. 9.3.7 e 9.3.8</w:t>
              </w:r>
            </w:hyperlink>
            <w:r>
              <w:rPr>
                <w:color w:val="00274C"/>
                <w:position w:val="-2"/>
                <w:sz w:val="20"/>
                <w:szCs w:val="20"/>
              </w:rPr>
              <w:t xml:space="preserve"> ), verificare che la differenza di peso tra i gruppi completi biella e pistone non sia superiore a 8 gr, per evitare sbilanciamenti anomali durante la rotazione dell'albero a gomito e conseguenti danni. </w:t>
            </w:r>
          </w:p>
          <w:p>
            <w:pPr>
              <w:numPr>
                <w:ilvl w:val="0"/>
                <w:numId w:val="86946804"/>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86946804"/>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essere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consentita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94074" name="name18245e26f200736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185e26f200736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86946804"/>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86946804"/>
              </w:numPr>
              <w:spacing w:before="0" w:after="0" w:line="262" w:lineRule="auto"/>
              <w:jc w:val="left"/>
              <w:rPr>
                <w:color w:val="00274C"/>
                <w:sz w:val="20"/>
                <w:szCs w:val="20"/>
              </w:rPr>
            </w:pPr>
            <w:r>
              <w:rPr>
                <w:color w:val="00274C"/>
                <w:position w:val="-2"/>
                <w:sz w:val="20"/>
                <w:szCs w:val="20"/>
              </w:rPr>
              <w:t xml:space="preserve">Consultare l'avvertenza del </w:t>
            </w:r>
            <w:hyperlink r:id="rId91315e26f20073d79"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86946804"/>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6"/>
              </w:rPr>
              <w:drawing>
                <wp:inline distT="0" distB="0" distL="0" distR="0">
                  <wp:extent cx="2232000" cy="1051200"/>
                  <wp:docPr id="46244173" name="name94725e26f20081b47"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91945e26f20081b41"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86750078" name="name43735e26f20094314"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95285e26f2009431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91432702" name="name45055e26f200a4b93"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65975e26f200a4b8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55446" name="name22885e26f200b47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195e26f200b47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w:t>
            </w:r>
            <w:r>
              <w:rPr>
                <w:b/>
                <w:bCs/>
                <w:color w:val="00274C"/>
                <w:position w:val="-2"/>
                <w:sz w:val="20"/>
                <w:szCs w:val="20"/>
              </w:rPr>
              <w:t xml:space="preserve">Fig. 8.19</w:t>
            </w:r>
            <w:r>
              <w:rPr>
                <w:color w:val="00274C"/>
                <w:position w:val="-2"/>
                <w:sz w:val="20"/>
                <w:szCs w:val="20"/>
              </w:rPr>
              <w:t xml:space="preserve"> per individuare i segmenti. </w:t>
            </w:r>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39561992" name="name66915e26f200cc505"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43855e26f200cc4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26039541" name="name13445e26f200e2f47"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42125e26f200e2f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8.1b</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 3 cifre per il pistone STD;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per il pistone con diametro maggiorato di 0.5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gioco fra cilindro e pistone è superiore a 0.074 mm, è neccessario sostituire il pistone e i segmenti di tenuta.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33333" name="name65995e26f201030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45e26f201030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8.1b</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CILINDRI</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VALORE DI GIOCO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5521113" name="name23955e26f2011e776"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70525e26f2011e7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34453069" name="name41395e26f2012e36a"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14205e26f2012e3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6842" name="name82615e26f2014c2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475e26f2014c1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8.8</w:t>
            </w:r>
            <w:r>
              <w:rPr>
                <w:color w:val="00274C"/>
                <w:position w:val="-2"/>
                <w:sz w:val="20"/>
                <w:szCs w:val="20"/>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51358735" name="name54475e26f20165979"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87075e26f20165970"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consentita è di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93368" name="name27695e26f201769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775e26f201769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elettroiniettori montati.</w:t>
            </w:r>
          </w:p>
          <w:p>
            <w:pPr>
              <w:numPr>
                <w:ilvl w:val="0"/>
                <w:numId w:val="86946804"/>
              </w:numPr>
              <w:spacing w:before="0" w:after="0" w:line="262" w:lineRule="auto"/>
              <w:jc w:val="left"/>
              <w:rPr>
                <w:color w:val="00274C"/>
                <w:sz w:val="20"/>
                <w:szCs w:val="20"/>
              </w:rPr>
            </w:pPr>
            <w:r>
              <w:rPr>
                <w:color w:val="00274C"/>
                <w:position w:val="-2"/>
                <w:sz w:val="20"/>
                <w:szCs w:val="20"/>
              </w:rPr>
              <w:t xml:space="preserve">La rettifica è vietata su tutti i motori provvisti di targhetta EPA (vedere </w:t>
            </w:r>
            <w:hyperlink r:id="rId33795e26f2017707d"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3306762" name="name27905e26f201860ab"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56085e26f201860a4"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Pr>
              <w:widowControl w:val="on"/>
              <w:pBdr/>
              <w:spacing w:before="0" w:after="0" w:line="262" w:lineRule="auto"/>
              <w:ind w:left="0" w:right="0"/>
              <w:jc w:val="left"/>
              <w:textAlignment w:val="center"/>
            </w:pP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0.60 mm e </w:t>
            </w:r>
            <w:r>
              <w:rPr>
                <w:b/>
                <w:bCs/>
                <w:color w:val="00274C"/>
                <w:position w:val="-2"/>
                <w:sz w:val="20"/>
                <w:szCs w:val="20"/>
              </w:rPr>
              <w:t xml:space="preserve">MAX</w:t>
            </w:r>
            <w:r>
              <w:rPr>
                <w:color w:val="00274C"/>
                <w:position w:val="-2"/>
                <w:sz w:val="20"/>
                <w:szCs w:val="20"/>
              </w:rPr>
              <w:t xml:space="preserve"> 0.85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rientranza </w:t>
            </w:r>
            <w:r>
              <w:rPr>
                <w:b/>
                <w:bCs/>
                <w:color w:val="00274C"/>
                <w:position w:val="-2"/>
                <w:sz w:val="20"/>
                <w:szCs w:val="20"/>
              </w:rPr>
              <w:t xml:space="preserve">B MAX</w:t>
            </w:r>
            <w:r>
              <w:rPr>
                <w:color w:val="00274C"/>
                <w:position w:val="-2"/>
                <w:sz w:val="20"/>
                <w:szCs w:val="20"/>
              </w:rPr>
              <w:t xml:space="preserve"> consentita sui componenti usurati è di 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valore rilevato non corrisponde ai valori indicati, sostituire il componente usurato.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72119" name="name46935e26f201a2c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945e26f201a2c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Pr>
              <w:widowControl w:val="on"/>
              <w:pBdr/>
              <w:spacing w:before="0" w:after="0" w:line="262" w:lineRule="auto"/>
              <w:ind w:left="0" w:right="0"/>
              <w:jc w:val="left"/>
              <w:textAlignment w:val="center"/>
            </w:pPr>
            <w:r>
              <w:rPr>
                <w:b/>
                <w:bCs/>
                <w:color w:val="00274C"/>
                <w:position w:val="-2"/>
                <w:sz w:val="20"/>
                <w:szCs w:val="20"/>
              </w:rPr>
              <w:br/>
              <w:t xml:space="preserve">8.6.3 Molle valvole</w:t>
            </w:r>
            <w:r>
              <w:rPr>
                <w:color w:val="00274C"/>
                <w:position w:val="-2"/>
                <w:sz w:val="20"/>
                <w:szCs w:val="20"/>
              </w:rPr>
              <w:br/>
              <w:t xml:space="preserve">Con un dinamometro, sottoporre la molla a due diverse forze (in </w:t>
            </w:r>
            <w:r>
              <w:rPr>
                <w:b/>
                <w:bCs/>
                <w:color w:val="00274C"/>
                <w:position w:val="-2"/>
                <w:sz w:val="20"/>
                <w:szCs w:val="20"/>
              </w:rPr>
              <w:t xml:space="preserve">Tab. 8.9</w:t>
            </w:r>
            <w:r>
              <w:rPr>
                <w:color w:val="00274C"/>
                <w:position w:val="-2"/>
                <w:sz w:val="20"/>
                <w:szCs w:val="20"/>
              </w:rPr>
              <w:t xml:space="preserve"> ) e verificare che la lunghezza della molla, corrisponda ai valori indicati in tabella.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3"/>
                <w:sz w:val="17"/>
                <w:szCs w:val="17"/>
                <w:vertAlign w:val="superscript"/>
              </w:rPr>
              <w:t xml:space="preserve">(*1)</w:t>
            </w:r>
            <w:r>
              <w:rPr>
                <w:color w:val="00274C"/>
                <w:position w:val="-2"/>
                <w:sz w:val="20"/>
                <w:szCs w:val="20"/>
              </w:rPr>
              <w:t xml:space="preserve"> Il codice </w:t>
            </w:r>
            <w:r>
              <w:rPr>
                <w:b/>
                <w:bCs/>
                <w:color w:val="00274C"/>
                <w:position w:val="-2"/>
                <w:sz w:val="20"/>
                <w:szCs w:val="20"/>
              </w:rPr>
              <w:t xml:space="preserve">ED0057551850-S</w:t>
            </w:r>
            <w:r>
              <w:rPr>
                <w:color w:val="00274C"/>
                <w:position w:val="-2"/>
                <w:sz w:val="20"/>
                <w:szCs w:val="20"/>
              </w:rPr>
              <w:t xml:space="preserve"> è montato a partire dal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b/>
                <w:bCs/>
                <w:color w:val="00274C"/>
                <w:position w:val="-2"/>
                <w:sz w:val="20"/>
                <w:szCs w:val="20"/>
              </w:rPr>
              <w:b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98847478" name="name34915e26f201b656d"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76425e26f201b65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37106083" name="name33085e26f201c99d1"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55615e26f201c99c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le guide valvole ( </w:t>
            </w:r>
            <w:r>
              <w:rPr>
                <w:b/>
                <w:bCs/>
                <w:color w:val="00274C"/>
                <w:position w:val="-2"/>
                <w:sz w:val="20"/>
                <w:szCs w:val="20"/>
              </w:rPr>
              <w:t xml:space="preserve">Tab. 8.10</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consentita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60859" name="name49325e26f201db1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885e26f201db1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8694680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8.10</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19724294" name="name18055e26f202089e9"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60525e26f202089e4"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la quota </w:t>
            </w:r>
            <w:r>
              <w:rPr>
                <w:b/>
                <w:bCs/>
                <w:color w:val="00274C"/>
                <w:position w:val="-2"/>
                <w:sz w:val="20"/>
                <w:szCs w:val="20"/>
              </w:rPr>
              <w:t xml:space="preserve">L ed 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15570" name="name67685e26f202186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95e26f202186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8.10 - Fig. 8.23)</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67802451" name="name27755e26f20230977"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31755e26f20230971"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8.27).</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67491998" name="name46865e26f20244fb7"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69945e26f20244fa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92688772" name="name94355e26f2025ff03"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16825e26f2025fef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20501192" name="name61655e26f2027640c"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84255e26f2027640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Pr>
              <w:widowControl w:val="on"/>
              <w:pBdr/>
              <w:spacing w:before="0" w:after="0" w:line="262" w:lineRule="auto"/>
              <w:ind w:left="0" w:right="0"/>
              <w:jc w:val="left"/>
              <w:textAlignment w:val="center"/>
            </w:pPr>
            <w:r>
              <w:rPr>
                <w:color w:val="00274C"/>
                <w:position w:val="-2"/>
                <w:sz w:val="20"/>
                <w:szCs w:val="20"/>
              </w:rPr>
              <w:br/>
              <w:t xml:space="preserve"> Eseguire le operazioni descritte al  </w:t>
            </w:r>
            <w:hyperlink r:id="rId55105e26f20278f74" w:history="1">
              <w:r>
                <w:rPr>
                  <w:b/>
                  <w:bCs/>
                  <w:color w:val="0000FF"/>
                  <w:position w:val="-2"/>
                  <w:sz w:val="20"/>
                  <w:szCs w:val="20"/>
                </w:rPr>
                <w:t xml:space="preserve">Par.7.8.1 e Par.7.8.4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tutti i componenti, controllare che tutte le superfici di contatto e di accoppiamento C sul corpo pompa D, non siano usurate.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59350" name="name24455e26f20286e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55e26f20286e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il carter distribuzione completo di pompa olio, se il risultato dei controlli effettuati, non soddisfa le condizioni descritte.</w:t>
            </w:r>
          </w:p>
          <w:p/>
          <w:p>
            <w:pPr>
              <w:widowControl w:val="on"/>
              <w:pBdr/>
              <w:spacing w:before="0" w:after="0" w:line="240" w:lineRule="auto"/>
              <w:ind w:left="0" w:right="0"/>
              <w:jc w:val="left"/>
            </w:pPr>
            <w:r>
              <w:rPr>
                <w:color w:val="00274C"/>
                <w:position w:val="-2"/>
                <w:sz w:val="20"/>
                <w:szCs w:val="20"/>
              </w:rPr>
              <w:t xml:space="preserve">
Al montaggio, i riferimenti </w:t>
            </w:r>
            <w:r>
              <w:rPr>
                <w:b/>
                <w:bCs/>
                <w:color w:val="00274C"/>
                <w:position w:val="-2"/>
                <w:sz w:val="20"/>
                <w:szCs w:val="20"/>
              </w:rPr>
              <w:t xml:space="preserve">A</w:t>
            </w:r>
            <w:r>
              <w:rPr>
                <w:color w:val="00274C"/>
                <w:position w:val="-2"/>
                <w:sz w:val="20"/>
                <w:szCs w:val="20"/>
              </w:rPr>
              <w:t xml:space="preserve"> devono essere visibili.</w:t>
            </w:r>
          </w:p>
        </w:tc>
        <w:tc>
          <w:tcPr>
            <w:tcMar>
              <w:top w:w="150" w:type="dxa"/>
              <w:bottom w:w="150" w:type="dxa"/>
            </w:tcMar>
            <w:vAlign w:val="top"/>
          </w:tcPr>
          <w:p>
            <w:r>
              <w:rPr>
                <w:position w:val="-230"/>
              </w:rPr>
              <w:drawing>
                <wp:inline distT="0" distB="0" distL="0" distR="0">
                  <wp:extent cx="2232000" cy="1504800"/>
                  <wp:docPr id="23102221" name="name30685e26f20296aa5"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23125e26f20296a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47811072" name="name93875e26f202a7d19"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80045e26f202a7d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gioco rotori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1561" name="name66335e26f202bd2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595e26f202bd2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il carter </w:t>
            </w:r>
            <w:r>
              <w:rPr>
                <w:b/>
                <w:bCs/>
                <w:color w:val="00274C"/>
                <w:position w:val="-2"/>
                <w:sz w:val="20"/>
                <w:szCs w:val="20"/>
              </w:rPr>
              <w:t xml:space="preserve">R</w:t>
            </w:r>
            <w:r>
              <w:rPr>
                <w:color w:val="00274C"/>
                <w:position w:val="-2"/>
                <w:sz w:val="20"/>
                <w:szCs w:val="20"/>
              </w:rPr>
              <w:t xml:space="preserve"> completo di pompa olio, se si riscontrano segni di usura nella zona </w:t>
            </w:r>
            <w:r>
              <w:rPr>
                <w:b/>
                <w:bCs/>
                <w:color w:val="00274C"/>
                <w:position w:val="-2"/>
                <w:sz w:val="20"/>
                <w:szCs w:val="20"/>
              </w:rPr>
              <w:t xml:space="preserve">P</w:t>
            </w:r>
            <w:r>
              <w:rPr>
                <w:color w:val="00274C"/>
                <w:position w:val="-2"/>
                <w:sz w:val="20"/>
                <w:szCs w:val="20"/>
              </w:rPr>
              <w:t xml:space="preserve"> del piano </w:t>
            </w:r>
            <w:r>
              <w:rPr>
                <w:b/>
                <w:bCs/>
                <w:color w:val="00274C"/>
                <w:position w:val="-2"/>
                <w:sz w:val="20"/>
                <w:szCs w:val="20"/>
              </w:rPr>
              <w:t xml:space="preserve">Q (Fig. 8.32- 8.32b)</w:t>
            </w:r>
            <w:r>
              <w:rPr>
                <w:color w:val="00274C"/>
                <w:position w:val="-2"/>
                <w:sz w:val="20"/>
                <w:szCs w:val="20"/>
              </w:rPr>
              <w:t xml:space="preserve"> .</w:t>
            </w:r>
          </w:p>
          <w:p/>
          <w:p>
            <w:pPr>
              <w:widowControl w:val="on"/>
              <w:pBdr/>
              <w:spacing w:before="0" w:after="0" w:line="240" w:lineRule="auto"/>
              <w:ind w:left="0" w:right="0"/>
              <w:jc w:val="left"/>
            </w:pPr>
            <w:r>
              <w:rPr>
                <w:color w:val="00274C"/>
                <w:position w:val="-2"/>
                <w:sz w:val="20"/>
                <w:szCs w:val="20"/>
              </w:rPr>
              <w:t xml:space="preserve">
Rilevare la quota </w:t>
            </w:r>
            <w:r>
              <w:rPr>
                <w:b/>
                <w:bCs/>
                <w:color w:val="00274C"/>
                <w:position w:val="-2"/>
                <w:sz w:val="20"/>
                <w:szCs w:val="20"/>
              </w:rPr>
              <w:t xml:space="preserve">G e H (Fig. 8.30)</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L, M e N (Fig. 8.31)</w:t>
            </w:r>
            <w:r>
              <w:rPr>
                <w:color w:val="00274C"/>
                <w:position w:val="-2"/>
                <w:sz w:val="20"/>
                <w:szCs w:val="20"/>
              </w:rPr>
              <w:t xml:space="preserve"> .</w:t>
            </w:r>
            <w:r>
              <w:rPr>
                <w:color w:val="00274C"/>
                <w:position w:val="-2"/>
                <w:sz w:val="20"/>
                <w:szCs w:val="20"/>
              </w:rPr>
              <w:br/>
              <w:t xml:space="preserve">In base ai valori rilevati calcolare il gioco tra </w:t>
            </w:r>
            <w:r>
              <w:rPr>
                <w:b/>
                <w:bCs/>
                <w:color w:val="00274C"/>
                <w:position w:val="-2"/>
                <w:sz w:val="20"/>
                <w:szCs w:val="20"/>
              </w:rPr>
              <w:t xml:space="preserve">G e H, L e M e L e N</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t xml:space="preserve"> .</w:t>
            </w:r>
            <w:r>
              <w:rPr>
                <w:color w:val="00274C"/>
                <w:position w:val="-2"/>
                <w:sz w:val="20"/>
                <w:szCs w:val="20"/>
              </w:rPr>
              <w:br/>
              <w:br/>
              <w:t xml:space="preserve">Per il montaggio eseguire le operazioni descritte dal </w:t>
            </w:r>
            <w:hyperlink r:id="rId74145e26f202bd804" w:history="1">
              <w:r>
                <w:rPr>
                  <w:b/>
                  <w:bCs/>
                  <w:color w:val="0000FF"/>
                  <w:position w:val="-2"/>
                  <w:sz w:val="20"/>
                  <w:szCs w:val="20"/>
                </w:rPr>
                <w:t xml:space="preserve">Par. 9.11.3 al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047350" name="name62845e26f202d38b6"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80265e26f202d38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67162532" name="name84635e26f202f2625"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11875e26f202f26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69054330" name="name51015e26f2031c65b"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83315e26f2031c655"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8"/>
              </w:rPr>
              <w:drawing>
                <wp:inline distT="0" distB="0" distL="0" distR="0">
                  <wp:extent cx="2232000" cy="1497600"/>
                  <wp:docPr id="2506451" name="name80315e26f20338334"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37225e26f2033832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86946804"/>
        </w:numPr>
        <w:spacing w:before="0" w:after="0" w:line="240" w:lineRule="auto"/>
        <w:jc w:val="left"/>
        <w:rPr>
          <w:color w:val="00274C"/>
          <w:sz w:val="20"/>
          <w:szCs w:val="20"/>
        </w:rPr>
      </w:pPr>
      <w:r>
        <w:rPr>
          <w:color w:val="00274C"/>
          <w:sz w:val="20"/>
          <w:szCs w:val="20"/>
        </w:rPr>
        <w:t xml:space="preserve">In questo capitolo il motore viene rappresentato in "configurazione base" (vedere </w:t>
      </w:r>
      <w:hyperlink r:id="rId47525e26f20339c75"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43435e26f20339cab" w:history="1">
        <w:r>
          <w:rPr>
            <w:b/>
            <w:bCs/>
            <w:color w:val="0000FF"/>
            <w:sz w:val="20"/>
            <w:szCs w:val="20"/>
            <w:u w:val="single"/>
          </w:rPr>
          <w:t xml:space="preserve">1.5</w:t>
        </w:r>
      </w:hyperlink>
      <w:r>
        <w:rPr>
          <w:color w:val="00274C"/>
          <w:sz w:val="20"/>
          <w:szCs w:val="20"/>
        </w:rPr>
        <w:t xml:space="preserve"> ).</w:t>
      </w:r>
    </w:p>
    <w:p>
      <w:pPr>
        <w:numPr>
          <w:ilvl w:val="0"/>
          <w:numId w:val="86946804"/>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83375e26f20339cf8" w:history="1">
        <w:r>
          <w:rPr>
            <w:b/>
            <w:bCs/>
            <w:color w:val="0000FF"/>
            <w:sz w:val="20"/>
            <w:szCs w:val="20"/>
          </w:rPr>
          <w:t xml:space="preserve">Cap. 11</w:t>
        </w:r>
      </w:hyperlink>
      <w:r>
        <w:rPr>
          <w:color w:val="00274C"/>
          <w:sz w:val="20"/>
          <w:szCs w:val="20"/>
        </w:rPr>
        <w:t xml:space="preserve"> .</w:t>
      </w:r>
    </w:p>
    <w:p>
      <w:pPr>
        <w:numPr>
          <w:ilvl w:val="0"/>
          <w:numId w:val="86946804"/>
        </w:numPr>
        <w:spacing w:before="0" w:after="0" w:line="240" w:lineRule="auto"/>
        <w:jc w:val="left"/>
        <w:rPr>
          <w:color w:val="00274C"/>
          <w:sz w:val="20"/>
          <w:szCs w:val="20"/>
        </w:rPr>
      </w:pPr>
      <w:r>
        <w:rPr>
          <w:color w:val="00274C"/>
          <w:sz w:val="20"/>
          <w:szCs w:val="20"/>
        </w:rPr>
        <w:t xml:space="preserve">Di seguito sono elencati i componenti descritti nel </w:t>
      </w:r>
      <w:hyperlink r:id="rId86535e26f20339d3c"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51875e26f20339dc8" w:history="1">
        <w:r>
          <w:rPr>
            <w:b/>
            <w:bCs/>
            <w:color w:val="0000FF"/>
            <w:sz w:val="20"/>
            <w:szCs w:val="20"/>
            <w:u w:val="single"/>
          </w:rPr>
          <w:t xml:space="preserve">Asta livello olio in testa</w:t>
        </w:r>
      </w:hyperlink>
      <w:r>
        <w:rPr>
          <w:b/>
          <w:bCs/>
          <w:color w:val="00274C"/>
          <w:sz w:val="20"/>
          <w:szCs w:val="20"/>
        </w:rPr>
        <w:br/>
        <w:t xml:space="preserve">11.2 </w:t>
      </w:r>
      <w:hyperlink r:id="rId60075e26f20339ded" w:history="1">
        <w:r>
          <w:rPr>
            <w:b/>
            <w:bCs/>
            <w:color w:val="0000FF"/>
            <w:sz w:val="20"/>
            <w:szCs w:val="20"/>
            <w:u w:val="single"/>
          </w:rPr>
          <w:t xml:space="preserve">Heater (sostituzione)</w:t>
        </w:r>
      </w:hyperlink>
      <w:r>
        <w:rPr>
          <w:b/>
          <w:bCs/>
          <w:color w:val="00274C"/>
          <w:sz w:val="20"/>
          <w:szCs w:val="20"/>
        </w:rPr>
        <w:br/>
        <w:t xml:space="preserve">11.3 </w:t>
      </w:r>
      <w:hyperlink r:id="rId97845e26f20339e0d" w:history="1">
        <w:r>
          <w:rPr>
            <w:b/>
            <w:bCs/>
            <w:color w:val="0000FF"/>
            <w:sz w:val="20"/>
            <w:szCs w:val="20"/>
            <w:u w:val="single"/>
          </w:rPr>
          <w:t xml:space="preserve">Cinghia alternatore Poly-V (sostituzione e regolazione)</w:t>
        </w:r>
      </w:hyperlink>
      <w:r>
        <w:rPr>
          <w:b/>
          <w:bCs/>
          <w:color w:val="00274C"/>
          <w:sz w:val="20"/>
          <w:szCs w:val="20"/>
        </w:rPr>
        <w:br/>
        <w:t xml:space="preserve">11.4 </w:t>
      </w:r>
      <w:hyperlink r:id="rId80795e26f20339e2d" w:history="1">
        <w:r>
          <w:rPr>
            <w:b/>
            <w:bCs/>
            <w:color w:val="0000FF"/>
            <w:sz w:val="20"/>
            <w:szCs w:val="20"/>
            <w:u w:val="single"/>
          </w:rPr>
          <w:t xml:space="preserve">Galoppino e alternatore per cinghia Poly-V</w:t>
        </w:r>
      </w:hyperlink>
      <w:r>
        <w:rPr>
          <w:b/>
          <w:bCs/>
          <w:color w:val="00274C"/>
          <w:sz w:val="20"/>
          <w:szCs w:val="20"/>
        </w:rPr>
        <w:br/>
        <w:t xml:space="preserve">11.5 </w:t>
      </w:r>
      <w:hyperlink r:id="rId62755e26f20339e4b" w:history="1">
        <w:r>
          <w:rPr>
            <w:b/>
            <w:bCs/>
            <w:color w:val="0000FF"/>
            <w:sz w:val="20"/>
            <w:szCs w:val="20"/>
            <w:u w:val="single"/>
          </w:rPr>
          <w:t xml:space="preserve">Ingranaggio ozioso (per 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w:t>
        </w:r>
      </w:hyperlink>
      <w:r>
        <w:rPr>
          <w:b/>
          <w:bCs/>
          <w:color w:val="00274C"/>
          <w:sz w:val="20"/>
          <w:szCs w:val="20"/>
        </w:rPr>
        <w:br/>
        <w:t xml:space="preserve">11.6 </w:t>
      </w:r>
      <w:hyperlink r:id="rId32785e26f20339ea6"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PTO (sostituzione)</w:t>
        </w:r>
      </w:hyperlink>
      <w:r>
        <w:rPr>
          <w:b/>
          <w:bCs/>
          <w:color w:val="00274C"/>
          <w:sz w:val="20"/>
          <w:szCs w:val="20"/>
        </w:rPr>
        <w:br/>
        <w:t xml:space="preserve">11.7 </w:t>
      </w:r>
      <w:hyperlink r:id="rId44945e26f20339ee6" w:history="1">
        <w:r>
          <w:rPr>
            <w:b/>
            <w:bCs/>
            <w:color w:val="0000FF"/>
            <w:sz w:val="20"/>
            <w:szCs w:val="20"/>
            <w:u w:val="single"/>
          </w:rPr>
          <w:t xml:space="preserve">4 </w:t>
        </w:r>
        <w:r>
          <w:rPr>
            <w:b/>
            <w:bCs/>
            <w:color w:val="0000FF"/>
            <w:position w:val="3"/>
            <w:sz w:val="17"/>
            <w:szCs w:val="17"/>
            <w:vertAlign w:val="superscript"/>
          </w:rPr>
          <w:t xml:space="preserve">a</w:t>
        </w:r>
        <w:r>
          <w:rPr>
            <w:b/>
            <w:bCs/>
            <w:color w:val="0000FF"/>
            <w:sz w:val="20"/>
            <w:szCs w:val="20"/>
            <w:u w:val="single"/>
          </w:rPr>
          <w:t xml:space="preserve"> PTO (sostituzione)</w:t>
        </w:r>
      </w:hyperlink>
    </w:p>
    <w:p>
      <w:pPr>
        <w:widowControl w:val="on"/>
        <w:pBdr/>
        <w:spacing w:before="0" w:after="0" w:line="262" w:lineRule="auto"/>
        <w:ind w:left="0" w:right="0"/>
        <w:jc w:val="left"/>
      </w:pPr>
      <w:r>
        <w:rPr>
          <w:b/>
          <w:bCs/>
          <w:color w:val="00274C"/>
          <w:sz w:val="20"/>
          <w:szCs w:val="20"/>
        </w:rPr>
        <w:t xml:space="preserve">11.8 </w:t>
      </w:r>
      <w:hyperlink r:id="rId70905e26f20339f51"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 (configurazioni)</w:t>
        </w:r>
      </w:hyperlink>
      <w:r>
        <w:rPr>
          <w:b/>
          <w:bCs/>
          <w:color w:val="00274C"/>
          <w:sz w:val="20"/>
          <w:szCs w:val="20"/>
        </w:rPr>
        <w:br/>
        <w:t xml:space="preserve">11.9 </w:t>
      </w:r>
      <w:hyperlink r:id="rId10795e26f20339fa2" w:history="1">
        <w:r>
          <w:rPr>
            <w:b/>
            <w:bCs/>
            <w:color w:val="0000FF"/>
            <w:sz w:val="20"/>
            <w:szCs w:val="20"/>
            <w:u w:val="single"/>
          </w:rPr>
          <w:t xml:space="preserve">Dispositivo equilibratore (sostituzione)</w:t>
        </w:r>
      </w:hyperlink>
      <w:r>
        <w:rPr>
          <w:b/>
          <w:bCs/>
          <w:color w:val="00274C"/>
          <w:sz w:val="20"/>
          <w:szCs w:val="20"/>
        </w:rPr>
        <w:br/>
        <w:t xml:space="preserve">11.10 </w:t>
      </w:r>
      <w:hyperlink r:id="rId64895e26f20339fc3" w:history="1">
        <w:r>
          <w:rPr>
            <w:b/>
            <w:bCs/>
            <w:color w:val="0000FF"/>
            <w:sz w:val="20"/>
            <w:szCs w:val="20"/>
            <w:u w:val="single"/>
          </w:rPr>
          <w:t xml:space="preserve">Filtro aria (sostituzione cartuccia)</w:t>
        </w:r>
      </w:hyperlink>
      <w:r>
        <w:rPr>
          <w:b/>
          <w:bCs/>
          <w:color w:val="00274C"/>
          <w:sz w:val="20"/>
          <w:szCs w:val="20"/>
        </w:rPr>
        <w:br/>
        <w:t xml:space="preserve">11.11 </w:t>
      </w:r>
      <w:hyperlink r:id="rId14715e26f20339fe9" w:history="1">
        <w:r>
          <w:rPr>
            <w:b/>
            <w:bCs/>
            <w:color w:val="0000FF"/>
            <w:sz w:val="20"/>
            <w:szCs w:val="20"/>
            <w:u w:val="single"/>
          </w:rPr>
          <w:t xml:space="preserve">Filtro olio a distanza (smontaggio e montaggio)</w:t>
        </w:r>
      </w:hyperlink>
    </w:p>
    <w:p>
      <w:pPr>
        <w:widowControl w:val="on"/>
        <w:pBdr/>
        <w:spacing w:before="0" w:after="0" w:line="262" w:lineRule="auto"/>
        <w:ind w:left="0" w:right="0"/>
        <w:jc w:val="left"/>
      </w:pPr>
      <w:r>
        <w:rPr>
          <w:b/>
          <w:bCs/>
          <w:color w:val="00274C"/>
          <w:sz w:val="20"/>
          <w:szCs w:val="20"/>
        </w:rPr>
        <w:t xml:space="preserve">11.12 </w:t>
      </w:r>
      <w:hyperlink r:id="rId30075e26f2033a026" w:history="1">
        <w:r>
          <w:rPr>
            <w:b/>
            <w:bCs/>
            <w:color w:val="0000FF"/>
            <w:sz w:val="20"/>
            <w:szCs w:val="20"/>
            <w:u w:val="single"/>
          </w:rPr>
          <w:t xml:space="preserve">Coppa olio con struttura portante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26585e26f2033a06d" w:history="1">
        <w:r>
          <w:rPr>
            <w:b/>
            <w:bCs/>
            <w:color w:val="0000FF"/>
            <w:sz w:val="20"/>
            <w:szCs w:val="20"/>
            <w:u w:val="single"/>
          </w:rPr>
          <w:t xml:space="preserve">ETB (sostituzione)</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86485e26f2033a0b9" w:history="1">
        <w:r>
          <w:rPr>
            <w:b/>
            <w:bCs/>
            <w:color w:val="0000FF"/>
            <w:sz w:val="20"/>
            <w:szCs w:val="20"/>
          </w:rPr>
          <w:t xml:space="preserve">ACACT (sostituzione)</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54645e26f2033a10c" w:history="1">
        <w:r>
          <w:rPr>
            <w:b/>
            <w:bCs/>
            <w:color w:val="0000FF"/>
            <w:sz w:val="20"/>
            <w:szCs w:val="20"/>
          </w:rPr>
          <w:t xml:space="preserve">EGTS (sostituzione)</w:t>
        </w:r>
      </w:hyperlink>
    </w:p>
    <w:p>
      <w:pPr>
        <w:widowControl w:val="on"/>
        <w:pBdr/>
        <w:spacing w:before="0" w:after="0" w:line="262" w:lineRule="auto"/>
        <w:ind w:left="0" w:right="0"/>
        <w:jc w:val="left"/>
      </w:pPr>
      <w:r>
        <w:rPr>
          <w:b/>
          <w:bCs/>
          <w:color w:val="00274C"/>
          <w:sz w:val="20"/>
          <w:szCs w:val="20"/>
        </w:rPr>
        <w:t xml:space="preserve">11.16 </w:t>
      </w:r>
      <w:hyperlink r:id="rId39515e26f2033a15b" w:history="1">
        <w:r>
          <w:rPr>
            <w:b/>
            <w:bCs/>
            <w:color w:val="0000FF"/>
            <w:sz w:val="20"/>
            <w:szCs w:val="20"/>
            <w:u w:val="single"/>
          </w:rPr>
          <w:t xml:space="preserve">Filtro DPF &amp; DOC (sostituzione)</w:t>
        </w:r>
      </w:hyperlink>
    </w:p>
    <w:p>
      <w:pPr>
        <w:widowControl w:val="on"/>
        <w:pBdr/>
        <w:spacing w:before="0" w:after="0" w:line="262" w:lineRule="auto"/>
        <w:ind w:left="0" w:right="0"/>
        <w:jc w:val="left"/>
      </w:pPr>
      <w:r>
        <w:rPr>
          <w:b/>
          <w:bCs/>
          <w:color w:val="00274C"/>
          <w:sz w:val="20"/>
          <w:szCs w:val="20"/>
        </w:rPr>
        <w:t xml:space="preserve">11.17 </w:t>
      </w:r>
      <w:hyperlink r:id="rId62475e26f2033a1a7" w:history="1">
        <w:r>
          <w:rPr>
            <w:b/>
            <w:bCs/>
            <w:color w:val="0000FF"/>
            <w:sz w:val="20"/>
            <w:szCs w:val="20"/>
            <w:u w:val="single"/>
          </w:rPr>
          <w:t xml:space="preserve">Asta livello olio lato distribuzione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86946804"/>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86946804"/>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86946804"/>
        </w:numPr>
        <w:spacing w:before="0" w:after="0" w:line="240" w:lineRule="auto"/>
        <w:jc w:val="left"/>
        <w:rPr>
          <w:color w:val="00274C"/>
          <w:sz w:val="20"/>
          <w:szCs w:val="20"/>
        </w:rPr>
      </w:pPr>
      <w:r>
        <w:rPr>
          <w:color w:val="00274C"/>
          <w:sz w:val="20"/>
          <w:szCs w:val="20"/>
        </w:rPr>
        <w:t xml:space="preserve">Nelle operazioni di montaggio ove necessario è indicato il riferimento di attrezzatura speciale, identificabile nella </w:t>
      </w:r>
      <w:hyperlink r:id="rId28975e26f2033a276" w:history="1">
        <w:r>
          <w:rPr>
            <w:b/>
            <w:bCs/>
            <w:color w:val="0000FF"/>
            <w:sz w:val="20"/>
            <w:szCs w:val="20"/>
          </w:rPr>
          <w:t xml:space="preserve">Tab 13.1</w:t>
        </w:r>
      </w:hyperlink>
      <w:r>
        <w:rPr>
          <w:color w:val="00274C"/>
          <w:sz w:val="20"/>
          <w:szCs w:val="20"/>
        </w:rPr>
        <w:t xml:space="preserve"> qui di seguito nella </w:t>
      </w:r>
      <w:r>
        <w:rPr>
          <w:b/>
          <w:bCs/>
          <w:color w:val="00274C"/>
          <w:sz w:val="20"/>
          <w:szCs w:val="20"/>
        </w:rPr>
        <w:t xml:space="preserve">Tab. 9.1</w:t>
      </w:r>
      <w:r>
        <w:rPr>
          <w:color w:val="00274C"/>
          <w:sz w:val="20"/>
          <w:szCs w:val="20"/>
        </w:rPr>
        <w:t xml:space="preserve"> un esempio di attrezzo speciale ( </w:t>
      </w:r>
      <w:hyperlink r:id="rId78705e26f2033a2b5"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90659012" name="name65915e26f2034dc1b"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66855e26f2034dc18"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1075" name="name39335e26f203610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15e26f203610e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6946804"/>
        </w:numPr>
        <w:spacing w:before="0" w:after="0" w:line="240" w:lineRule="auto"/>
        <w:jc w:val="left"/>
        <w:rPr>
          <w:color w:val="00274C"/>
          <w:sz w:val="20"/>
          <w:szCs w:val="20"/>
        </w:rPr>
      </w:pPr>
      <w:r>
        <w:rPr>
          <w:color w:val="00274C"/>
          <w:sz w:val="20"/>
          <w:szCs w:val="20"/>
        </w:rPr>
        <w:t xml:space="preserve">Prima di eseguire le operazioni vedere il  </w:t>
      </w:r>
      <w:hyperlink r:id="rId47385e26f203616a9" w:history="1">
        <w:r>
          <w:rPr>
            <w:b/>
            <w:bCs/>
            <w:color w:val="0000FF"/>
            <w:sz w:val="20"/>
            <w:szCs w:val="20"/>
          </w:rPr>
          <w:t xml:space="preserve">Par. 3.3.2</w:t>
        </w:r>
      </w:hyperlink>
      <w:r>
        <w:rPr>
          <w:color w:val="00274C"/>
          <w:sz w:val="20"/>
          <w:szCs w:val="20"/>
        </w:rPr>
        <w:t xml:space="preserve"> .</w:t>
      </w:r>
    </w:p>
    <w:p>
      <w:pPr>
        <w:numPr>
          <w:ilvl w:val="0"/>
          <w:numId w:val="86946804"/>
        </w:numPr>
        <w:spacing w:before="0" w:after="0" w:line="240" w:lineRule="auto"/>
        <w:jc w:val="left"/>
        <w:rPr>
          <w:color w:val="00274C"/>
          <w:sz w:val="20"/>
          <w:szCs w:val="20"/>
        </w:rPr>
      </w:pPr>
      <w:r>
        <w:rPr>
          <w:color w:val="00274C"/>
          <w:sz w:val="20"/>
          <w:szCs w:val="20"/>
        </w:rPr>
        <w:t xml:space="preserve">Per rintracciare facilmente gli argomenti di interesse specifico, consultare </w:t>
      </w:r>
      <w:r>
        <w:rPr>
          <w:b/>
          <w:bCs/>
          <w:color w:val="00274C"/>
          <w:sz w:val="20"/>
          <w:szCs w:val="20"/>
        </w:rPr>
        <w:t xml:space="preserve">l’indice analitico</w:t>
      </w:r>
      <w:r>
        <w:rPr>
          <w:color w:val="00274C"/>
          <w:sz w:val="20"/>
          <w:szCs w:val="20"/>
        </w:rPr>
        <w:t xml:space="preserve"> o </w:t>
      </w:r>
      <w:r>
        <w:rPr>
          <w:b/>
          <w:bCs/>
          <w:color w:val="00274C"/>
          <w:sz w:val="20"/>
          <w:szCs w:val="20"/>
        </w:rPr>
        <w:t xml:space="preserve">l'indice capitoli</w:t>
      </w:r>
      <w:r>
        <w:rPr>
          <w:color w:val="00274C"/>
          <w:sz w:val="20"/>
          <w:szCs w:val="20"/>
        </w:rPr>
        <w:t xml:space="preserve"> .</w:t>
      </w:r>
    </w:p>
    <w:p>
      <w:pPr>
        <w:numPr>
          <w:ilvl w:val="0"/>
          <w:numId w:val="86946804"/>
        </w:numPr>
        <w:spacing w:before="0" w:after="0" w:line="240" w:lineRule="auto"/>
        <w:jc w:val="left"/>
        <w:rPr>
          <w:color w:val="00274C"/>
          <w:sz w:val="20"/>
          <w:szCs w:val="20"/>
        </w:rPr>
      </w:pPr>
      <w:r>
        <w:rPr>
          <w:color w:val="00274C"/>
          <w:sz w:val="20"/>
          <w:szCs w:val="20"/>
        </w:rPr>
        <w:t xml:space="preserve">L'operatore deve verificare che:
</w:t>
      </w:r>
    </w:p>
    <w:p>
      <w:pPr>
        <w:numPr>
          <w:ilvl w:val="1"/>
          <w:numId w:val="86946804"/>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86946804"/>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86946804"/>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86946804"/>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86946804"/>
        </w:numPr>
        <w:spacing w:before="0" w:after="0" w:line="240" w:lineRule="auto"/>
        <w:jc w:val="left"/>
        <w:rPr>
          <w:color w:val="00274C"/>
          <w:sz w:val="20"/>
          <w:szCs w:val="20"/>
        </w:rPr>
      </w:pPr>
      <w:r>
        <w:rPr>
          <w:color w:val="00274C"/>
          <w:sz w:val="20"/>
          <w:szCs w:val="20"/>
        </w:rPr>
        <w:t xml:space="preserve">L'operatore deve effettuare:
</w:t>
      </w:r>
    </w:p>
    <w:p>
      <w:pPr>
        <w:numPr>
          <w:ilvl w:val="1"/>
          <w:numId w:val="86946804"/>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86946804"/>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86946804"/>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Bronzine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45928" name="name76355e26f203710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45e26f203710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Eseguire le procedure al </w:t>
            </w:r>
            <w:hyperlink r:id="rId23855e26f20371e42"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970"/>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B</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55396" name="name66935e26f20381e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75e26f20381e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 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E</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Pr>
              <w:numPr>
                <w:ilvl w:val="0"/>
                <w:numId w:val="86946971"/>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S</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numPr>
                <w:ilvl w:val="0"/>
                <w:numId w:val="86946971"/>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 e B</w:t>
            </w:r>
            <w:r>
              <w:rPr>
                <w:color w:val="00274C"/>
                <w:position w:val="-2"/>
                <w:sz w:val="20"/>
                <w:szCs w:val="20"/>
              </w:rPr>
              <w:t xml:space="preserve"> con olio.</w:t>
            </w:r>
          </w:p>
        </w:tc>
        <w:tc>
          <w:tcPr>
            <w:tcMar>
              <w:top w:w="150" w:type="dxa"/>
              <w:bottom w:w="150" w:type="dxa"/>
            </w:tcMar>
            <w:vAlign w:val="top"/>
          </w:tcPr>
          <w:p>
            <w:r>
              <w:rPr>
                <w:position w:val="-230"/>
              </w:rPr>
              <w:drawing>
                <wp:inline distT="0" distB="0" distL="0" distR="0">
                  <wp:extent cx="2232000" cy="1504800"/>
                  <wp:docPr id="20136193" name="name19775e26f2039547e"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48585e26f203954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66115875" name="name43665e26f203aa364"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25605e26f203aa3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86946972"/>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G</w:t>
            </w:r>
            <w:r>
              <w:rPr>
                <w:color w:val="00274C"/>
                <w:position w:val="-2"/>
                <w:sz w:val="20"/>
                <w:szCs w:val="20"/>
              </w:rPr>
              <w:t xml:space="preserve"> .</w:t>
            </w:r>
          </w:p>
          <w:p>
            <w:pPr>
              <w:numPr>
                <w:ilvl w:val="0"/>
                <w:numId w:val="86946972"/>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G</w:t>
            </w:r>
            <w:r>
              <w:rPr>
                <w:color w:val="00274C"/>
                <w:position w:val="-2"/>
                <w:sz w:val="20"/>
                <w:szCs w:val="20"/>
              </w:rPr>
              <w:t xml:space="preserve"> nelle sedi </w:t>
            </w:r>
            <w:r>
              <w:rPr>
                <w:b/>
                <w:bCs/>
                <w:color w:val="00274C"/>
                <w:position w:val="-2"/>
                <w:sz w:val="20"/>
                <w:szCs w:val="20"/>
              </w:rPr>
              <w:t xml:space="preserve">H</w:t>
            </w:r>
            <w:r>
              <w:rPr>
                <w:color w:val="00274C"/>
                <w:position w:val="-2"/>
                <w:sz w:val="20"/>
                <w:szCs w:val="20"/>
              </w:rPr>
              <w:t xml:space="preserve"> del semi-basamento superiore.</w:t>
            </w:r>
          </w:p>
        </w:tc>
        <w:tc>
          <w:tcPr>
            <w:tcMar>
              <w:top w:w="150" w:type="dxa"/>
              <w:bottom w:w="150" w:type="dxa"/>
            </w:tcMar>
            <w:vAlign w:val="top"/>
          </w:tcPr>
          <w:p>
            <w:r>
              <w:rPr>
                <w:position w:val="-230"/>
              </w:rPr>
              <w:drawing>
                <wp:inline distT="0" distB="0" distL="0" distR="0">
                  <wp:extent cx="2232000" cy="1504800"/>
                  <wp:docPr id="42813083" name="name99275e26f203c5afc"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98335e26f203c5a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Albero a camme</w:t>
            </w:r>
          </w:p>
          <w:p/>
          <w:p/>
          <w:p>
            <w:pPr>
              <w:numPr>
                <w:ilvl w:val="0"/>
                <w:numId w:val="86946973"/>
              </w:numPr>
              <w:spacing w:before="0" w:after="0" w:line="262" w:lineRule="auto"/>
              <w:jc w:val="left"/>
              <w:rPr>
                <w:color w:val="00274C"/>
                <w:sz w:val="20"/>
                <w:szCs w:val="20"/>
              </w:rPr>
            </w:pPr>
            <w:r>
              <w:rPr>
                <w:color w:val="00274C"/>
                <w:position w:val="-2"/>
                <w:sz w:val="20"/>
                <w:szCs w:val="20"/>
              </w:rPr>
              <w:t xml:space="preserve">Verificare che la bronzina </w:t>
            </w:r>
            <w:r>
              <w:rPr>
                <w:b/>
                <w:bCs/>
                <w:color w:val="00274C"/>
                <w:position w:val="-2"/>
                <w:sz w:val="20"/>
                <w:szCs w:val="20"/>
              </w:rPr>
              <w:t xml:space="preserve">Q</w:t>
            </w:r>
            <w:r>
              <w:rPr>
                <w:color w:val="00274C"/>
                <w:position w:val="-2"/>
                <w:sz w:val="20"/>
                <w:szCs w:val="20"/>
              </w:rPr>
              <w:t xml:space="preserve"> sia correttamente montata.</w:t>
            </w:r>
          </w:p>
          <w:p>
            <w:pPr>
              <w:numPr>
                <w:ilvl w:val="0"/>
                <w:numId w:val="86946973"/>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L</w:t>
            </w:r>
            <w:r>
              <w:rPr>
                <w:color w:val="00274C"/>
                <w:position w:val="-2"/>
                <w:sz w:val="20"/>
                <w:szCs w:val="20"/>
              </w:rPr>
              <w:t xml:space="preserve"> , le camme </w:t>
            </w:r>
            <w:r>
              <w:rPr>
                <w:b/>
                <w:bCs/>
                <w:color w:val="00274C"/>
                <w:position w:val="-2"/>
                <w:sz w:val="20"/>
                <w:szCs w:val="20"/>
              </w:rPr>
              <w:t xml:space="preserve">M</w:t>
            </w:r>
            <w:r>
              <w:rPr>
                <w:color w:val="00274C"/>
                <w:position w:val="-2"/>
                <w:sz w:val="20"/>
                <w:szCs w:val="20"/>
              </w:rPr>
              <w:t xml:space="preserve"> dell'albero a camme </w:t>
            </w:r>
            <w:r>
              <w:rPr>
                <w:b/>
                <w:bCs/>
                <w:color w:val="00274C"/>
                <w:position w:val="-2"/>
                <w:sz w:val="20"/>
                <w:szCs w:val="20"/>
              </w:rPr>
              <w:t xml:space="preserve">N</w:t>
            </w:r>
            <w:r>
              <w:rPr>
                <w:color w:val="00274C"/>
                <w:position w:val="-2"/>
                <w:sz w:val="20"/>
                <w:szCs w:val="20"/>
              </w:rPr>
              <w:t xml:space="preserve"> , tutti gli alloggi </w:t>
            </w:r>
            <w:r>
              <w:rPr>
                <w:b/>
                <w:bCs/>
                <w:color w:val="00274C"/>
                <w:position w:val="-2"/>
                <w:sz w:val="20"/>
                <w:szCs w:val="20"/>
              </w:rPr>
              <w:t xml:space="preserve">P</w:t>
            </w:r>
            <w:r>
              <w:rPr>
                <w:color w:val="00274C"/>
                <w:position w:val="-2"/>
                <w:sz w:val="20"/>
                <w:szCs w:val="20"/>
              </w:rPr>
              <w:t xml:space="preserve"> e la bronzina </w:t>
            </w:r>
            <w:r>
              <w:rPr>
                <w:b/>
                <w:bCs/>
                <w:color w:val="00274C"/>
                <w:position w:val="-2"/>
                <w:sz w:val="20"/>
                <w:szCs w:val="20"/>
              </w:rPr>
              <w:t xml:space="preserve">Q</w:t>
            </w:r>
            <w:r>
              <w:rPr>
                <w:color w:val="00274C"/>
                <w:position w:val="-2"/>
                <w:sz w:val="20"/>
                <w:szCs w:val="20"/>
              </w:rPr>
              <w:t xml:space="preserve"> con olio.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Negli alloggiamenti </w:t>
            </w:r>
            <w:r>
              <w:rPr>
                <w:b/>
                <w:bCs/>
                <w:color w:val="00274C"/>
                <w:position w:val="-2"/>
                <w:sz w:val="20"/>
                <w:szCs w:val="20"/>
              </w:rPr>
              <w:t xml:space="preserve">P</w:t>
            </w:r>
            <w:r>
              <w:rPr>
                <w:color w:val="00274C"/>
                <w:position w:val="-2"/>
                <w:sz w:val="20"/>
                <w:szCs w:val="20"/>
              </w:rPr>
              <w:t xml:space="preserve"> è presente solo la bronzina </w:t>
            </w:r>
            <w:r>
              <w:rPr>
                <w:b/>
                <w:bCs/>
                <w:color w:val="00274C"/>
                <w:position w:val="-2"/>
                <w:sz w:val="20"/>
                <w:szCs w:val="20"/>
              </w:rPr>
              <w:t xml:space="preserve">Q</w:t>
            </w:r>
            <w:r>
              <w:rPr>
                <w:color w:val="00274C"/>
                <w:position w:val="-2"/>
                <w:sz w:val="20"/>
                <w:szCs w:val="20"/>
              </w:rPr>
              <w:t xml:space="preserve"> lato distribuzione.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973"/>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N</w:t>
            </w:r>
            <w:r>
              <w:rPr>
                <w:color w:val="00274C"/>
                <w:position w:val="-2"/>
                <w:sz w:val="20"/>
                <w:szCs w:val="20"/>
              </w:rPr>
              <w:t xml:space="preserve"> negli alloggi </w:t>
            </w:r>
            <w:r>
              <w:rPr>
                <w:b/>
                <w:bCs/>
                <w:color w:val="00274C"/>
                <w:position w:val="-2"/>
                <w:sz w:val="20"/>
                <w:szCs w:val="20"/>
              </w:rPr>
              <w:t xml:space="preserve">P</w:t>
            </w:r>
            <w:r>
              <w:rPr>
                <w:color w:val="00274C"/>
                <w:position w:val="-2"/>
                <w:sz w:val="20"/>
                <w:szCs w:val="20"/>
              </w:rPr>
              <w:t xml:space="preserve"> , fino a battuta.</w:t>
            </w:r>
          </w:p>
          <w:p>
            <w:pPr>
              <w:numPr>
                <w:ilvl w:val="0"/>
                <w:numId w:val="86946973"/>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R</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per mantenere il posizionamento dell'albero a camme </w:t>
            </w:r>
            <w:r>
              <w:rPr>
                <w:b/>
                <w:bCs/>
                <w:color w:val="00274C"/>
                <w:position w:val="-2"/>
                <w:sz w:val="20"/>
                <w:szCs w:val="20"/>
              </w:rPr>
              <w:t xml:space="preserve">N</w:t>
            </w:r>
            <w:r>
              <w:rPr>
                <w:color w:val="00274C"/>
                <w:position w:val="-2"/>
                <w:sz w:val="20"/>
                <w:szCs w:val="20"/>
              </w:rPr>
              <w:t xml:space="preserve"> .</w:t>
            </w:r>
          </w:p>
          <w:p>
            <w:pPr>
              <w:numPr>
                <w:ilvl w:val="0"/>
                <w:numId w:val="86946973"/>
              </w:numPr>
              <w:spacing w:before="0" w:after="0" w:line="262" w:lineRule="auto"/>
              <w:jc w:val="left"/>
              <w:rPr>
                <w:color w:val="00274C"/>
                <w:sz w:val="20"/>
                <w:szCs w:val="20"/>
              </w:rPr>
            </w:pPr>
            <w:r>
              <w:rPr>
                <w:color w:val="00274C"/>
                <w:position w:val="-2"/>
                <w:sz w:val="20"/>
                <w:szCs w:val="20"/>
              </w:rPr>
              <w:t xml:space="preserve">Ruotare manualmente l'albero a camme </w:t>
            </w:r>
            <w:r>
              <w:rPr>
                <w:b/>
                <w:bCs/>
                <w:color w:val="00274C"/>
                <w:position w:val="-2"/>
                <w:sz w:val="20"/>
                <w:szCs w:val="20"/>
              </w:rPr>
              <w:t xml:space="preserve">N</w:t>
            </w:r>
            <w:r>
              <w:rPr>
                <w:color w:val="00274C"/>
                <w:position w:val="-2"/>
                <w:sz w:val="20"/>
                <w:szCs w:val="20"/>
              </w:rPr>
              <w:t xml:space="preserve"> , verificando che ruoti liberamente.</w:t>
            </w:r>
          </w:p>
        </w:tc>
        <w:tc>
          <w:tcPr>
            <w:tcMar>
              <w:top w:w="150" w:type="dxa"/>
              <w:bottom w:w="150" w:type="dxa"/>
            </w:tcMar>
            <w:vAlign w:val="top"/>
          </w:tcPr>
          <w:p>
            <w:r>
              <w:rPr>
                <w:position w:val="-222"/>
              </w:rPr>
              <w:drawing>
                <wp:inline distT="0" distB="0" distL="0" distR="0">
                  <wp:extent cx="2232000" cy="1454400"/>
                  <wp:docPr id="18118969" name="name75465e26f203d974f"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51665e26f203d974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Spruzzatori olio</w:t>
            </w:r>
          </w:p>
          <w:p/>
          <w:p/>
          <w:p>
            <w:pPr>
              <w:numPr>
                <w:ilvl w:val="0"/>
                <w:numId w:val="86946974"/>
              </w:numPr>
              <w:spacing w:before="0" w:after="0" w:line="262" w:lineRule="auto"/>
              <w:jc w:val="left"/>
              <w:rPr>
                <w:color w:val="00274C"/>
                <w:sz w:val="20"/>
                <w:szCs w:val="20"/>
              </w:rPr>
            </w:pPr>
            <w:r>
              <w:rPr>
                <w:color w:val="00274C"/>
                <w:position w:val="-2"/>
                <w:sz w:val="20"/>
                <w:szCs w:val="20"/>
              </w:rPr>
              <w:t xml:space="preserve">Inserire gli spruzzatori </w:t>
            </w:r>
            <w:r>
              <w:rPr>
                <w:b/>
                <w:bCs/>
                <w:color w:val="00274C"/>
                <w:position w:val="-2"/>
                <w:sz w:val="20"/>
                <w:szCs w:val="20"/>
              </w:rPr>
              <w:t xml:space="preserve">V</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avvitando manualmente le viti raccordo </w:t>
            </w:r>
            <w:r>
              <w:rPr>
                <w:b/>
                <w:bCs/>
                <w:color w:val="00274C"/>
                <w:position w:val="-2"/>
                <w:sz w:val="20"/>
                <w:szCs w:val="20"/>
              </w:rPr>
              <w:t xml:space="preserve">U</w:t>
            </w:r>
            <w:r>
              <w:rPr>
                <w:color w:val="00274C"/>
                <w:position w:val="-2"/>
                <w:sz w:val="20"/>
                <w:szCs w:val="20"/>
              </w:rPr>
              <w:t xml:space="preserve"> .</w:t>
            </w:r>
          </w:p>
          <w:p>
            <w:pPr>
              <w:numPr>
                <w:ilvl w:val="0"/>
                <w:numId w:val="86946974"/>
              </w:numPr>
              <w:spacing w:before="0" w:after="0" w:line="262" w:lineRule="auto"/>
              <w:jc w:val="left"/>
              <w:rPr>
                <w:color w:val="00274C"/>
                <w:sz w:val="20"/>
                <w:szCs w:val="20"/>
              </w:rPr>
            </w:pPr>
            <w:r>
              <w:rPr>
                <w:color w:val="00274C"/>
                <w:position w:val="-2"/>
                <w:sz w:val="20"/>
                <w:szCs w:val="20"/>
              </w:rPr>
              <w:t xml:space="preserve">Orientare gli spruzzatori </w:t>
            </w:r>
            <w:r>
              <w:rPr>
                <w:b/>
                <w:bCs/>
                <w:color w:val="00274C"/>
                <w:position w:val="-2"/>
                <w:sz w:val="20"/>
                <w:szCs w:val="20"/>
              </w:rPr>
              <w:t xml:space="preserve">V</w:t>
            </w:r>
            <w:r>
              <w:rPr>
                <w:color w:val="00274C"/>
                <w:position w:val="-2"/>
                <w:sz w:val="20"/>
                <w:szCs w:val="20"/>
              </w:rPr>
              <w:t xml:space="preserve"> come indicato nel dettaglio </w:t>
            </w:r>
            <w:r>
              <w:rPr>
                <w:b/>
                <w:bCs/>
                <w:color w:val="00274C"/>
                <w:position w:val="-2"/>
                <w:sz w:val="20"/>
                <w:szCs w:val="20"/>
              </w:rPr>
              <w:t xml:space="preserve">Z</w:t>
            </w:r>
            <w:r>
              <w:rPr>
                <w:color w:val="00274C"/>
                <w:position w:val="-2"/>
                <w:sz w:val="20"/>
                <w:szCs w:val="20"/>
              </w:rPr>
              <w:t xml:space="preserve"> e serrare le viti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879221" name="name28215e26f203eadbe"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13415e26f203ead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98093" name="name80345e26f2040cb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95e26f2040cb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Effettuare i controlli descritti al </w:t>
            </w:r>
            <w:hyperlink r:id="rId95255e26f2040d4f9"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86946975"/>
              </w:numPr>
              <w:spacing w:before="0" w:after="0" w:line="262" w:lineRule="auto"/>
              <w:jc w:val="left"/>
              <w:rPr>
                <w:color w:val="00274C"/>
                <w:sz w:val="20"/>
                <w:szCs w:val="20"/>
              </w:rPr>
            </w:pPr>
            <w:r>
              <w:rPr>
                <w:color w:val="00274C"/>
                <w:position w:val="-2"/>
                <w:sz w:val="20"/>
                <w:szCs w:val="20"/>
              </w:rPr>
              <w:t xml:space="preserve">Verificare che i semi cuscinetti di banco sul semibasamento superiore </w:t>
            </w:r>
            <w:r>
              <w:rPr>
                <w:b/>
                <w:bCs/>
                <w:color w:val="00274C"/>
                <w:position w:val="-2"/>
                <w:sz w:val="20"/>
                <w:szCs w:val="20"/>
              </w:rPr>
              <w:t xml:space="preserve">E</w:t>
            </w:r>
            <w:r>
              <w:rPr>
                <w:color w:val="00274C"/>
                <w:position w:val="-2"/>
                <w:sz w:val="20"/>
                <w:szCs w:val="20"/>
              </w:rPr>
              <w:t xml:space="preserve"> siano montati correttamente.</w:t>
            </w:r>
          </w:p>
          <w:p>
            <w:pPr>
              <w:numPr>
                <w:ilvl w:val="0"/>
                <w:numId w:val="86946975"/>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86946975"/>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W</w:t>
            </w:r>
            <w:r>
              <w:rPr>
                <w:color w:val="00274C"/>
                <w:position w:val="-2"/>
                <w:sz w:val="20"/>
                <w:szCs w:val="20"/>
              </w:rPr>
              <w:t xml:space="preserve"> nella sua sede sul semi-basamento superiore </w:t>
            </w:r>
            <w:r>
              <w:rPr>
                <w:b/>
                <w:bCs/>
                <w:color w:val="00274C"/>
                <w:position w:val="-2"/>
                <w:sz w:val="20"/>
                <w:szCs w:val="20"/>
              </w:rPr>
              <w:t xml:space="preserve">E</w:t>
            </w:r>
            <w:r>
              <w:rPr>
                <w:color w:val="00274C"/>
                <w:position w:val="-2"/>
                <w:sz w:val="20"/>
                <w:szCs w:val="20"/>
              </w:rPr>
              <w:t xml:space="preserve"> .</w:t>
            </w:r>
          </w:p>
          <w:p>
            <w:pPr>
              <w:numPr>
                <w:ilvl w:val="0"/>
                <w:numId w:val="86946975"/>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K</w:t>
            </w:r>
            <w:r>
              <w:rPr>
                <w:color w:val="00274C"/>
                <w:position w:val="-2"/>
                <w:sz w:val="20"/>
                <w:szCs w:val="20"/>
              </w:rPr>
              <w:t xml:space="preserve"> , tra albero a gomito </w:t>
            </w:r>
            <w:r>
              <w:rPr>
                <w:b/>
                <w:bCs/>
                <w:color w:val="00274C"/>
                <w:position w:val="-2"/>
                <w:sz w:val="20"/>
                <w:szCs w:val="20"/>
              </w:rPr>
              <w:t xml:space="preserve">W</w:t>
            </w:r>
            <w:r>
              <w:rPr>
                <w:color w:val="00274C"/>
                <w:position w:val="-2"/>
                <w:sz w:val="20"/>
                <w:szCs w:val="20"/>
              </w:rPr>
              <w:t xml:space="preserve"> e semi-basamento superiore </w:t>
            </w:r>
            <w:r>
              <w:rPr>
                <w:b/>
                <w:bCs/>
                <w:color w:val="00274C"/>
                <w:position w:val="-2"/>
                <w:sz w:val="20"/>
                <w:szCs w:val="20"/>
              </w:rPr>
              <w:t xml:space="preserve">E</w:t>
            </w:r>
            <w:r>
              <w:rPr>
                <w:color w:val="00274C"/>
                <w:position w:val="-2"/>
                <w:sz w:val="20"/>
                <w:szCs w:val="20"/>
              </w:rPr>
              <w:t xml:space="preserve"> (dettaglio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697648" name="name11905e26f204222e9"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28155e26f204222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Semi-basamento inferiore</w:t>
            </w:r>
          </w:p>
          <w:p/>
          <w:p/>
          <w:p>
            <w:pPr>
              <w:numPr>
                <w:ilvl w:val="0"/>
                <w:numId w:val="86946976"/>
              </w:numPr>
              <w:spacing w:before="0" w:after="0" w:line="262" w:lineRule="auto"/>
              <w:jc w:val="left"/>
              <w:rPr>
                <w:color w:val="00274C"/>
                <w:sz w:val="20"/>
                <w:szCs w:val="20"/>
              </w:rPr>
            </w:pPr>
            <w:r>
              <w:rPr>
                <w:color w:val="00274C"/>
                <w:position w:val="-2"/>
                <w:sz w:val="20"/>
                <w:szCs w:val="20"/>
              </w:rPr>
              <w:t xml:space="preserve">Verificare che i semi cuscinetti di banco sul semi-basamento inferiore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AC</w:t>
            </w:r>
            <w:r>
              <w:rPr>
                <w:color w:val="00274C"/>
                <w:position w:val="-2"/>
                <w:sz w:val="20"/>
                <w:szCs w:val="20"/>
              </w:rPr>
              <w:t xml:space="preserve"> ) siano montati correttamente.</w:t>
            </w:r>
          </w:p>
          <w:p>
            <w:pPr>
              <w:numPr>
                <w:ilvl w:val="0"/>
                <w:numId w:val="86946976"/>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AD</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applicando due punti di grasso per mantenerli in sede.</w:t>
            </w:r>
          </w:p>
          <w:p>
            <w:pPr>
              <w:numPr>
                <w:ilvl w:val="0"/>
                <w:numId w:val="86946976"/>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AE</w:t>
            </w:r>
            <w:r>
              <w:rPr>
                <w:color w:val="00274C"/>
                <w:position w:val="-2"/>
                <w:sz w:val="20"/>
                <w:szCs w:val="20"/>
              </w:rPr>
              <w:t xml:space="preserve"> siano privi di impurità.</w:t>
            </w:r>
          </w:p>
        </w:tc>
        <w:tc>
          <w:tcPr>
            <w:tcMar>
              <w:top w:w="150" w:type="dxa"/>
              <w:bottom w:w="150" w:type="dxa"/>
            </w:tcMar>
            <w:vAlign w:val="top"/>
          </w:tcPr>
          <w:p>
            <w:r>
              <w:rPr>
                <w:position w:val="-224"/>
              </w:rPr>
              <w:drawing>
                <wp:inline distT="0" distB="0" distL="0" distR="0">
                  <wp:extent cx="2232000" cy="1476000"/>
                  <wp:docPr id="12213179" name="name90405e26f20434871"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69225e26f204348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86946977"/>
              </w:numPr>
              <w:spacing w:before="0" w:after="0" w:line="262" w:lineRule="auto"/>
              <w:jc w:val="left"/>
              <w:rPr>
                <w:color w:val="00274C"/>
                <w:sz w:val="20"/>
                <w:szCs w:val="20"/>
              </w:rPr>
            </w:pPr>
            <w:r>
              <w:rPr>
                <w:color w:val="00274C"/>
                <w:position w:val="-2"/>
                <w:sz w:val="20"/>
                <w:szCs w:val="20"/>
              </w:rPr>
              <w:t xml:space="preserve">Distribuire un cordone di Loctite 5660 (Rif. </w:t>
            </w:r>
            <w:r>
              <w:rPr>
                <w:b/>
                <w:bCs/>
                <w:color w:val="00274C"/>
                <w:position w:val="-2"/>
                <w:sz w:val="20"/>
                <w:szCs w:val="20"/>
              </w:rPr>
              <w:t xml:space="preserve">AL</w:t>
            </w:r>
            <w:r>
              <w:rPr>
                <w:color w:val="00274C"/>
                <w:position w:val="-2"/>
                <w:sz w:val="20"/>
                <w:szCs w:val="20"/>
              </w:rPr>
              <w:t xml:space="preserve"> ) dello spessore di circa 1 mm sul piano </w:t>
            </w:r>
            <w:r>
              <w:rPr>
                <w:b/>
                <w:bCs/>
                <w:color w:val="00274C"/>
                <w:position w:val="-2"/>
                <w:sz w:val="20"/>
                <w:szCs w:val="20"/>
              </w:rPr>
              <w:t xml:space="preserve">AM</w:t>
            </w:r>
            <w:r>
              <w:rPr>
                <w:color w:val="00274C"/>
                <w:position w:val="-2"/>
                <w:sz w:val="20"/>
                <w:szCs w:val="20"/>
              </w:rPr>
              <w:t xml:space="preserve"> del semi-basamento superiore </w:t>
            </w:r>
            <w:r>
              <w:rPr>
                <w:b/>
                <w:bCs/>
                <w:color w:val="00274C"/>
                <w:position w:val="-2"/>
                <w:sz w:val="20"/>
                <w:szCs w:val="20"/>
              </w:rPr>
              <w:t xml:space="preserve">C</w:t>
            </w:r>
            <w:r>
              <w:rPr>
                <w:color w:val="00274C"/>
                <w:position w:val="-2"/>
                <w:sz w:val="20"/>
                <w:szCs w:val="20"/>
              </w:rPr>
              <w:t xml:space="preserve"> prestando attenzione a non ostruire i canalini di mandata olio </w:t>
            </w:r>
            <w:r>
              <w:rPr>
                <w:b/>
                <w:bCs/>
                <w:color w:val="00274C"/>
                <w:position w:val="-2"/>
                <w:sz w:val="20"/>
                <w:szCs w:val="20"/>
              </w:rPr>
              <w:t xml:space="preserve">AG</w:t>
            </w:r>
            <w:r>
              <w:rPr>
                <w:color w:val="00274C"/>
                <w:position w:val="-2"/>
                <w:sz w:val="20"/>
                <w:szCs w:val="20"/>
              </w:rPr>
              <w:t xml:space="preserve"> e di ritorno olio in coppa </w:t>
            </w:r>
            <w:r>
              <w:rPr>
                <w:b/>
                <w:bCs/>
                <w:color w:val="00274C"/>
                <w:position w:val="-2"/>
                <w:sz w:val="20"/>
                <w:szCs w:val="20"/>
              </w:rPr>
              <w:t xml:space="preserve">AH</w:t>
            </w:r>
            <w:r>
              <w:rPr>
                <w:color w:val="00274C"/>
                <w:position w:val="-2"/>
                <w:sz w:val="20"/>
                <w:szCs w:val="20"/>
              </w:rPr>
              <w:t xml:space="preserve"> .</w:t>
            </w:r>
          </w:p>
          <w:p>
            <w:pPr>
              <w:numPr>
                <w:ilvl w:val="0"/>
                <w:numId w:val="86946977"/>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E e F</w:t>
            </w:r>
            <w:r>
              <w:rPr>
                <w:color w:val="00274C"/>
                <w:position w:val="-2"/>
                <w:sz w:val="20"/>
                <w:szCs w:val="20"/>
              </w:rPr>
              <w:t xml:space="preserve"> rispettando le spine di riferimento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5500700" name="name43715e26f2044aa63"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61845e26f2044aa5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60067" name="name89285e26f204602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35e26f204602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86946978"/>
              </w:numPr>
              <w:spacing w:before="0" w:after="0" w:line="262" w:lineRule="auto"/>
              <w:jc w:val="left"/>
              <w:rPr>
                <w:color w:val="00274C"/>
                <w:sz w:val="20"/>
                <w:szCs w:val="20"/>
              </w:rPr>
            </w:pPr>
            <w:r>
              <w:rPr>
                <w:color w:val="00274C"/>
                <w:position w:val="-2"/>
                <w:sz w:val="20"/>
                <w:szCs w:val="20"/>
              </w:rPr>
              <w:t xml:space="preserve">Serrare le viti di fissaggio seguendo tassativamente l'ordine e le coppie di serraggio indicate.</w:t>
            </w:r>
            <w:r>
              <w:rPr>
                <w:color w:val="00274C"/>
                <w:position w:val="-2"/>
                <w:sz w:val="20"/>
                <w:szCs w:val="20"/>
              </w:rPr>
              <w:br/>
              <w:t xml:space="preserve">Sequenza di </w:t>
            </w:r>
            <w:r>
              <w:rPr>
                <w:b/>
                <w:bCs/>
                <w:color w:val="00274C"/>
                <w:position w:val="-2"/>
                <w:sz w:val="20"/>
                <w:szCs w:val="20"/>
              </w:rPr>
              <w:t xml:space="preserve">serraggio per 3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9</w:t>
            </w:r>
            <w:r>
              <w:rPr>
                <w:color w:val="00274C"/>
                <w:position w:val="-2"/>
                <w:sz w:val="20"/>
                <w:szCs w:val="20"/>
              </w:rPr>
              <w:t xml:space="preserve"> alla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w:t>
            </w:r>
          </w:p>
          <w:p>
            <w:pPr>
              <w:numPr>
                <w:ilvl w:val="0"/>
                <w:numId w:val="86946978"/>
              </w:numPr>
              <w:spacing w:before="0" w:after="0" w:line="262" w:lineRule="auto"/>
              <w:jc w:val="left"/>
              <w:rPr>
                <w:color w:val="00274C"/>
                <w:sz w:val="20"/>
                <w:szCs w:val="20"/>
              </w:rPr>
            </w:pPr>
            <w:r>
              <w:rPr>
                <w:color w:val="00274C"/>
                <w:position w:val="-2"/>
                <w:sz w:val="20"/>
                <w:szCs w:val="20"/>
              </w:rPr>
              <w:t xml:space="preserve">Eseguire i controlli descritti nel </w:t>
            </w:r>
            <w:hyperlink r:id="rId83865e26f20460b0f" w:history="1">
              <w:r>
                <w:rPr>
                  <w:b/>
                  <w:bCs/>
                  <w:color w:val="0000FF"/>
                  <w:position w:val="-2"/>
                  <w:sz w:val="20"/>
                  <w:szCs w:val="20"/>
                </w:rPr>
                <w:t xml:space="preserve">Par. 8.4.2</w:t>
              </w:r>
            </w:hyperlink>
            <w:r>
              <w:rPr>
                <w:color w:val="00274C"/>
                <w:position w:val="-2"/>
                <w:sz w:val="20"/>
                <w:szCs w:val="20"/>
              </w:rPr>
              <w:t xml:space="preserve"> .</w:t>
            </w:r>
          </w:p>
          <w:p>
            <w:pPr>
              <w:numPr>
                <w:ilvl w:val="0"/>
                <w:numId w:val="86946978"/>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Nelle prossime illlustrazioni del </w:t>
            </w:r>
            <w:r>
              <w:rPr>
                <w:b/>
                <w:bCs/>
                <w:color w:val="00274C"/>
                <w:position w:val="-2"/>
                <w:sz w:val="20"/>
                <w:szCs w:val="20"/>
              </w:rPr>
              <w:t xml:space="preserve">Par. 9.3</w:t>
            </w:r>
            <w:r>
              <w:rPr>
                <w:color w:val="00274C"/>
                <w:position w:val="-2"/>
                <w:sz w:val="20"/>
                <w:szCs w:val="20"/>
              </w:rPr>
              <w:t xml:space="preserve"> il semibasamento accoppiato verrà indicato con la lettera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Cilindri</w:t>
            </w:r>
          </w:p>
          <w:p>
            <w:pPr>
              <w:widowControl w:val="on"/>
              <w:pBdr/>
              <w:spacing w:before="0" w:after="0" w:line="262" w:lineRule="auto"/>
              <w:ind w:left="0" w:right="0"/>
              <w:jc w:val="left"/>
              <w:textAlignment w:val="top"/>
            </w:pPr>
            <w:r>
              <w:rPr>
                <w:position w:val="-464"/>
              </w:rPr>
              <w:drawing>
                <wp:inline distT="0" distB="0" distL="0" distR="0">
                  <wp:extent cx="2217600" cy="2966400"/>
                  <wp:docPr id="70850778" name="name36455e26f20479407"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65465e26f20479403"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Fig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60473" name="name59505e26f204886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55e26f204886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86946979"/>
              </w:numPr>
              <w:spacing w:before="0" w:after="0" w:line="262" w:lineRule="auto"/>
              <w:jc w:val="left"/>
              <w:rPr>
                <w:color w:val="00274C"/>
                <w:sz w:val="20"/>
                <w:szCs w:val="20"/>
              </w:rPr>
            </w:pPr>
            <w:r>
              <w:rPr>
                <w:color w:val="00274C"/>
                <w:position w:val="-2"/>
                <w:sz w:val="20"/>
                <w:szCs w:val="20"/>
              </w:rPr>
              <w:t xml:space="preserve">Sequenza di </w:t>
            </w:r>
            <w:r>
              <w:rPr>
                <w:b/>
                <w:bCs/>
                <w:color w:val="00274C"/>
                <w:position w:val="-2"/>
                <w:sz w:val="20"/>
                <w:szCs w:val="20"/>
              </w:rPr>
              <w:t xml:space="preserve">serraggio per 4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11</w:t>
            </w:r>
            <w:r>
              <w:rPr>
                <w:color w:val="00274C"/>
                <w:position w:val="-2"/>
                <w:sz w:val="20"/>
                <w:szCs w:val="20"/>
              </w:rPr>
              <w:t xml:space="preserve"> alla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979"/>
              </w:numPr>
              <w:spacing w:before="0" w:after="0" w:line="262" w:lineRule="auto"/>
              <w:jc w:val="left"/>
              <w:rPr>
                <w:color w:val="00274C"/>
                <w:sz w:val="20"/>
                <w:szCs w:val="20"/>
              </w:rPr>
            </w:pPr>
            <w:r>
              <w:rPr>
                <w:color w:val="00274C"/>
                <w:position w:val="-2"/>
                <w:sz w:val="20"/>
                <w:szCs w:val="20"/>
              </w:rPr>
              <w:t xml:space="preserve">Eseguire i controlli descritti nel </w:t>
            </w:r>
            <w:hyperlink r:id="rId17435e26f20488d99" w:history="1">
              <w:r>
                <w:rPr>
                  <w:b/>
                  <w:bCs/>
                  <w:color w:val="0000FF"/>
                  <w:position w:val="-2"/>
                  <w:sz w:val="20"/>
                  <w:szCs w:val="20"/>
                </w:rPr>
                <w:t xml:space="preserve">Par. 8.4.2</w:t>
              </w:r>
            </w:hyperlink>
            <w:r>
              <w:rPr>
                <w:color w:val="00274C"/>
                <w:position w:val="-2"/>
                <w:sz w:val="20"/>
                <w:szCs w:val="20"/>
              </w:rPr>
              <w:t xml:space="preserve"> .</w:t>
            </w:r>
          </w:p>
          <w:p>
            <w:pPr>
              <w:numPr>
                <w:ilvl w:val="0"/>
                <w:numId w:val="86946979"/>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42"/>
              </w:rPr>
              <w:drawing>
                <wp:inline distT="0" distB="0" distL="0" distR="0">
                  <wp:extent cx="2131200" cy="2829600"/>
                  <wp:docPr id="56789036" name="name85165e26f204a7250"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94845e26f204a724b"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Segmenti</w:t>
            </w:r>
          </w:p>
          <w:p/>
          <w:p/>
          <w:p>
            <w:pPr>
              <w:numPr>
                <w:ilvl w:val="0"/>
                <w:numId w:val="86946980"/>
              </w:numPr>
              <w:spacing w:before="0" w:after="0" w:line="262" w:lineRule="auto"/>
              <w:jc w:val="left"/>
              <w:rPr>
                <w:color w:val="00274C"/>
                <w:sz w:val="20"/>
                <w:szCs w:val="20"/>
              </w:rPr>
            </w:pPr>
            <w:r>
              <w:rPr>
                <w:color w:val="00274C"/>
                <w:position w:val="-2"/>
                <w:sz w:val="20"/>
                <w:szCs w:val="20"/>
              </w:rPr>
              <w:t xml:space="preserve">Eseguire i controlli descritti al </w:t>
            </w:r>
            <w:hyperlink r:id="rId55375e26f204a7f6e" w:history="1">
              <w:r>
                <w:rPr>
                  <w:b/>
                  <w:bCs/>
                  <w:color w:val="0000FF"/>
                  <w:position w:val="-2"/>
                  <w:sz w:val="20"/>
                  <w:szCs w:val="20"/>
                </w:rPr>
                <w:t xml:space="preserve">Par. 8.5.3</w:t>
              </w:r>
            </w:hyperlink>
            <w:r>
              <w:rPr>
                <w:color w:val="00274C"/>
                <w:position w:val="-2"/>
                <w:sz w:val="20"/>
                <w:szCs w:val="20"/>
              </w:rPr>
              <w:t xml:space="preserve"> .</w:t>
            </w:r>
          </w:p>
          <w:p>
            <w:pPr>
              <w:numPr>
                <w:ilvl w:val="0"/>
                <w:numId w:val="86946980"/>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AP</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86946980"/>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AR</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86946980"/>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AS</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3532788" name="name65745e26f204bc404"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53395e26f204bc40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86946981"/>
              </w:numPr>
              <w:spacing w:before="0" w:after="0" w:line="262" w:lineRule="auto"/>
              <w:jc w:val="left"/>
              <w:rPr>
                <w:color w:val="00274C"/>
                <w:sz w:val="20"/>
                <w:szCs w:val="20"/>
              </w:rPr>
            </w:pPr>
            <w:r>
              <w:rPr>
                <w:color w:val="00274C"/>
                <w:position w:val="-2"/>
                <w:sz w:val="20"/>
                <w:szCs w:val="20"/>
              </w:rPr>
              <w:t xml:space="preserve">Eseguire i controlli descritti al </w:t>
            </w:r>
            <w:hyperlink r:id="rId56875e26f204bd2d1" w:history="1">
              <w:r>
                <w:rPr>
                  <w:b/>
                  <w:bCs/>
                  <w:color w:val="0000FF"/>
                  <w:position w:val="-2"/>
                  <w:sz w:val="20"/>
                  <w:szCs w:val="20"/>
                </w:rPr>
                <w:t xml:space="preserve">Par. 8.5.4</w:t>
              </w:r>
            </w:hyperlink>
            <w:r>
              <w:rPr>
                <w:color w:val="00274C"/>
                <w:position w:val="-2"/>
                <w:sz w:val="20"/>
                <w:szCs w:val="20"/>
              </w:rPr>
              <w:t xml:space="preserve"> .</w:t>
            </w:r>
          </w:p>
          <w:p>
            <w:pPr>
              <w:numPr>
                <w:ilvl w:val="0"/>
                <w:numId w:val="86946981"/>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w:t>
            </w:r>
          </w:p>
          <w:p/>
          <w:p/>
          <w:p>
            <w:pPr>
              <w:numPr>
                <w:ilvl w:val="0"/>
                <w:numId w:val="86946982"/>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r>
              <w:rPr>
                <w:position w:val="-226"/>
              </w:rPr>
              <w:drawing>
                <wp:inline distT="0" distB="0" distL="0" distR="0">
                  <wp:extent cx="2232000" cy="1483200"/>
                  <wp:docPr id="60214214" name="name89435e26f204cd1bb"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83635e26f204cd1b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03433" name="name71915e26f204e04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715e26f204e04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45805e26f204e10ea" w:history="1">
              <w:r>
                <w:rPr>
                  <w:b/>
                  <w:bCs/>
                  <w:color w:val="0000FF"/>
                  <w:position w:val="-2"/>
                  <w:sz w:val="20"/>
                  <w:szCs w:val="20"/>
                </w:rPr>
                <w:t xml:space="preserve">Par. 8.5.1</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CE</w:t>
            </w:r>
            <w:r>
              <w:rPr>
                <w:color w:val="00274C"/>
                <w:position w:val="-2"/>
                <w:sz w:val="20"/>
                <w:szCs w:val="20"/>
              </w:rPr>
              <w:t xml:space="preserve"> ad ogni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Accoppiare i componenti rispettando i riferimenti fatti al </w:t>
            </w:r>
            <w:hyperlink r:id="rId64895e26f204e11c8" w:history="1">
              <w:r>
                <w:rPr>
                  <w:b/>
                  <w:bCs/>
                  <w:color w:val="0000FF"/>
                  <w:position w:val="-2"/>
                  <w:sz w:val="20"/>
                  <w:szCs w:val="20"/>
                </w:rPr>
                <w:t xml:space="preserve">Par. 7.15.5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98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AU</w:t>
            </w:r>
            <w:r>
              <w:rPr>
                <w:color w:val="00274C"/>
                <w:position w:val="-2"/>
                <w:sz w:val="20"/>
                <w:szCs w:val="20"/>
              </w:rPr>
              <w:t xml:space="preserve"> e rimuovere il cappello di biella </w:t>
            </w:r>
            <w:r>
              <w:rPr>
                <w:b/>
                <w:bCs/>
                <w:color w:val="00274C"/>
                <w:position w:val="-2"/>
                <w:sz w:val="20"/>
                <w:szCs w:val="20"/>
              </w:rPr>
              <w:t xml:space="preserve">AV</w:t>
            </w:r>
            <w:r>
              <w:rPr>
                <w:color w:val="00274C"/>
                <w:position w:val="-2"/>
                <w:sz w:val="20"/>
                <w:szCs w:val="20"/>
              </w:rPr>
              <w:t xml:space="preserve"> .</w:t>
            </w:r>
          </w:p>
          <w:p>
            <w:pPr>
              <w:numPr>
                <w:ilvl w:val="0"/>
                <w:numId w:val="86946983"/>
              </w:numPr>
              <w:spacing w:before="0" w:after="0" w:line="262" w:lineRule="auto"/>
              <w:jc w:val="left"/>
              <w:rPr>
                <w:color w:val="00274C"/>
                <w:sz w:val="20"/>
                <w:szCs w:val="20"/>
              </w:rPr>
            </w:pPr>
            <w:r>
              <w:rPr>
                <w:color w:val="00274C"/>
                <w:position w:val="-2"/>
                <w:sz w:val="20"/>
                <w:szCs w:val="20"/>
              </w:rPr>
              <w:t xml:space="preserve">Montare le nuove bronzine </w:t>
            </w:r>
            <w:r>
              <w:rPr>
                <w:b/>
                <w:bCs/>
                <w:color w:val="00274C"/>
                <w:position w:val="-2"/>
                <w:sz w:val="20"/>
                <w:szCs w:val="20"/>
              </w:rPr>
              <w:t xml:space="preserve">CE</w:t>
            </w:r>
            <w:r>
              <w:rPr>
                <w:color w:val="00274C"/>
                <w:position w:val="-2"/>
                <w:sz w:val="20"/>
                <w:szCs w:val="20"/>
              </w:rPr>
              <w:t xml:space="preserve"> .</w:t>
            </w:r>
          </w:p>
          <w:p>
            <w:pPr>
              <w:numPr>
                <w:ilvl w:val="0"/>
                <w:numId w:val="86946983"/>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AZ</w:t>
            </w:r>
            <w:r>
              <w:rPr>
                <w:color w:val="00274C"/>
                <w:position w:val="-2"/>
                <w:sz w:val="20"/>
                <w:szCs w:val="20"/>
              </w:rPr>
              <w:t xml:space="preserve"> nel pistone </w:t>
            </w:r>
            <w:r>
              <w:rPr>
                <w:b/>
                <w:bCs/>
                <w:color w:val="00274C"/>
                <w:position w:val="-2"/>
                <w:sz w:val="20"/>
                <w:szCs w:val="20"/>
              </w:rPr>
              <w:t xml:space="preserve">AQ</w:t>
            </w:r>
            <w:r>
              <w:rPr>
                <w:color w:val="00274C"/>
                <w:position w:val="-2"/>
                <w:sz w:val="20"/>
                <w:szCs w:val="20"/>
              </w:rPr>
              <w:t xml:space="preserve"> e allineare le sedi </w:t>
            </w:r>
            <w:r>
              <w:rPr>
                <w:b/>
                <w:bCs/>
                <w:color w:val="00274C"/>
                <w:position w:val="-2"/>
                <w:sz w:val="20"/>
                <w:szCs w:val="20"/>
              </w:rPr>
              <w:t xml:space="preserve">BA</w:t>
            </w:r>
            <w:r>
              <w:rPr>
                <w:color w:val="00274C"/>
                <w:position w:val="-2"/>
                <w:sz w:val="20"/>
                <w:szCs w:val="20"/>
              </w:rPr>
              <w:t xml:space="preserve"> .</w:t>
            </w:r>
          </w:p>
          <w:p>
            <w:pPr>
              <w:numPr>
                <w:ilvl w:val="0"/>
                <w:numId w:val="86946983"/>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BB</w:t>
            </w:r>
            <w:r>
              <w:rPr>
                <w:color w:val="00274C"/>
                <w:position w:val="-2"/>
                <w:sz w:val="20"/>
                <w:szCs w:val="20"/>
              </w:rPr>
              <w:t xml:space="preserve"> nella sede </w:t>
            </w:r>
            <w:r>
              <w:rPr>
                <w:b/>
                <w:bCs/>
                <w:color w:val="00274C"/>
                <w:position w:val="-2"/>
                <w:sz w:val="20"/>
                <w:szCs w:val="20"/>
              </w:rPr>
              <w:t xml:space="preserve">BA</w:t>
            </w:r>
            <w:r>
              <w:rPr>
                <w:color w:val="00274C"/>
                <w:position w:val="-2"/>
                <w:sz w:val="20"/>
                <w:szCs w:val="20"/>
              </w:rPr>
              <w:t xml:space="preserve"> per l'assemblaggio del gruppo Biella-Pistone.</w:t>
            </w:r>
          </w:p>
          <w:p>
            <w:pPr>
              <w:numPr>
                <w:ilvl w:val="0"/>
                <w:numId w:val="86946983"/>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BD</w:t>
            </w:r>
            <w:r>
              <w:rPr>
                <w:color w:val="00274C"/>
                <w:position w:val="-2"/>
                <w:sz w:val="20"/>
                <w:szCs w:val="20"/>
              </w:rPr>
              <w:t xml:space="preserve"> all'interno della sede </w:t>
            </w:r>
            <w:r>
              <w:rPr>
                <w:b/>
                <w:bCs/>
                <w:color w:val="00274C"/>
                <w:position w:val="-2"/>
                <w:sz w:val="20"/>
                <w:szCs w:val="20"/>
              </w:rPr>
              <w:t xml:space="preserve">BE</w:t>
            </w:r>
            <w:r>
              <w:rPr>
                <w:color w:val="00274C"/>
                <w:position w:val="-2"/>
                <w:sz w:val="20"/>
                <w:szCs w:val="20"/>
              </w:rPr>
              <w:t xml:space="preserve"> del pistone </w:t>
            </w:r>
            <w:r>
              <w:rPr>
                <w:b/>
                <w:bCs/>
                <w:color w:val="00274C"/>
                <w:position w:val="-2"/>
                <w:sz w:val="20"/>
                <w:szCs w:val="20"/>
              </w:rPr>
              <w:t xml:space="preserve">AQ</w:t>
            </w:r>
            <w:r>
              <w:rPr>
                <w:color w:val="00274C"/>
                <w:position w:val="-2"/>
                <w:sz w:val="20"/>
                <w:szCs w:val="20"/>
              </w:rPr>
              <w:t xml:space="preserve"> per bloccare lo spinotto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5508657" name="name60835e26f204ee9dc"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88245e26f204ee9d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73248405" name="name11035e26f205105c6"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75215e26f205105bf"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9385" name="name73645e26f20527e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265e26f20527e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53235e26f20528731"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86946984"/>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W</w:t>
            </w:r>
            <w:r>
              <w:rPr>
                <w:color w:val="00274C"/>
                <w:position w:val="-2"/>
                <w:sz w:val="20"/>
                <w:szCs w:val="20"/>
              </w:rPr>
              <w:t xml:space="preserve"> spostando il perno di biella </w:t>
            </w:r>
            <w:r>
              <w:rPr>
                <w:b/>
                <w:bCs/>
                <w:color w:val="00274C"/>
                <w:position w:val="-2"/>
                <w:sz w:val="20"/>
                <w:szCs w:val="20"/>
              </w:rPr>
              <w:t xml:space="preserve">BG</w:t>
            </w:r>
            <w:r>
              <w:rPr>
                <w:color w:val="00274C"/>
                <w:position w:val="-2"/>
                <w:sz w:val="20"/>
                <w:szCs w:val="20"/>
              </w:rPr>
              <w:t xml:space="preserve"> verso il PMS del cilindro interessato.</w:t>
            </w:r>
          </w:p>
        </w:tc>
        <w:tc>
          <w:tcPr>
            <w:tcMar>
              <w:top w:w="150" w:type="dxa"/>
              <w:bottom w:w="150" w:type="dxa"/>
            </w:tcMar>
            <w:vAlign w:val="top"/>
          </w:tcPr>
          <w:p>
            <w:r>
              <w:rPr>
                <w:position w:val="-230"/>
              </w:rPr>
              <w:drawing>
                <wp:inline distT="0" distB="0" distL="0" distR="0">
                  <wp:extent cx="2232000" cy="1504800"/>
                  <wp:docPr id="28000083" name="name72895e26f2053821e"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98185e26f205382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86946985"/>
              </w:numPr>
              <w:spacing w:before="0" w:after="0" w:line="262" w:lineRule="auto"/>
              <w:jc w:val="left"/>
              <w:rPr>
                <w:color w:val="00274C"/>
                <w:sz w:val="20"/>
                <w:szCs w:val="20"/>
              </w:rPr>
            </w:pPr>
            <w:r>
              <w:rPr>
                <w:color w:val="00274C"/>
                <w:position w:val="-2"/>
                <w:sz w:val="20"/>
                <w:szCs w:val="20"/>
              </w:rPr>
              <w:t xml:space="preserve">Lubrificare il mantello e i segmenti del pistone </w:t>
            </w:r>
            <w:r>
              <w:rPr>
                <w:b/>
                <w:bCs/>
                <w:color w:val="00274C"/>
                <w:position w:val="-2"/>
                <w:sz w:val="20"/>
                <w:szCs w:val="20"/>
              </w:rPr>
              <w:t xml:space="preserve">AQ</w:t>
            </w:r>
            <w:r>
              <w:rPr>
                <w:color w:val="00274C"/>
                <w:position w:val="-2"/>
                <w:sz w:val="20"/>
                <w:szCs w:val="20"/>
              </w:rPr>
              <w:t xml:space="preserve"> .</w:t>
            </w:r>
          </w:p>
          <w:p>
            <w:pPr>
              <w:numPr>
                <w:ilvl w:val="0"/>
                <w:numId w:val="86946985"/>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e lubrificarlo abbondantemente.</w:t>
            </w:r>
          </w:p>
          <w:p>
            <w:pPr>
              <w:numPr>
                <w:ilvl w:val="0"/>
                <w:numId w:val="86946985"/>
              </w:numPr>
              <w:spacing w:before="0" w:after="0" w:line="262" w:lineRule="auto"/>
              <w:jc w:val="left"/>
              <w:rPr>
                <w:color w:val="00274C"/>
                <w:sz w:val="20"/>
                <w:szCs w:val="20"/>
              </w:rPr>
            </w:pPr>
            <w:r>
              <w:rPr>
                <w:color w:val="00274C"/>
                <w:position w:val="-2"/>
                <w:sz w:val="20"/>
                <w:szCs w:val="20"/>
              </w:rPr>
              <w:t xml:space="preserve">Utilizzando una pinza serrafasce, introdurre il pistone nel cilindro </w:t>
            </w:r>
            <w:r>
              <w:rPr>
                <w:b/>
                <w:bCs/>
                <w:color w:val="00274C"/>
                <w:position w:val="-2"/>
                <w:sz w:val="20"/>
                <w:szCs w:val="20"/>
              </w:rPr>
              <w:t xml:space="preserve">BQ</w:t>
            </w:r>
            <w:r>
              <w:rPr>
                <w:color w:val="00274C"/>
                <w:position w:val="-2"/>
                <w:sz w:val="20"/>
                <w:szCs w:val="20"/>
              </w:rPr>
              <w:t xml:space="preserve"> per circa 10 mm (quota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61325" name="name64715e26f205499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635e26f205499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Verificare di essere nella condizione descritta al </w:t>
            </w:r>
            <w:r>
              <w:rPr>
                <w:b/>
                <w:bCs/>
                <w:color w:val="00274C"/>
                <w:position w:val="-2"/>
                <w:sz w:val="20"/>
                <w:szCs w:val="20"/>
              </w:rPr>
              <w:t xml:space="preserve">Punto 1</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pistone </w:t>
            </w:r>
            <w:r>
              <w:rPr>
                <w:b/>
                <w:bCs/>
                <w:color w:val="00274C"/>
                <w:position w:val="-2"/>
                <w:sz w:val="20"/>
                <w:szCs w:val="20"/>
              </w:rPr>
              <w:t xml:space="preserve">AQ</w:t>
            </w:r>
            <w:r>
              <w:rPr>
                <w:color w:val="00274C"/>
                <w:position w:val="-2"/>
                <w:sz w:val="20"/>
                <w:szCs w:val="20"/>
              </w:rPr>
              <w:t xml:space="preserve"> deve essere montato con la freccia </w:t>
            </w:r>
            <w:r>
              <w:rPr>
                <w:b/>
                <w:bCs/>
                <w:color w:val="00274C"/>
                <w:position w:val="-2"/>
                <w:sz w:val="20"/>
                <w:szCs w:val="20"/>
              </w:rPr>
              <w:t xml:space="preserve">BN</w:t>
            </w:r>
            <w:r>
              <w:rPr>
                <w:color w:val="00274C"/>
                <w:position w:val="-2"/>
                <w:sz w:val="20"/>
                <w:szCs w:val="20"/>
              </w:rPr>
              <w:t xml:space="preserve"> (stampigliata sul cielo del pistone) rivolta verso il lato distribuzione.</w:t>
            </w:r>
          </w:p>
          <w:p/>
          <w:p/>
          <w:p/>
          <w:p/>
          <w:p>
            <w:pPr>
              <w:numPr>
                <w:ilvl w:val="0"/>
                <w:numId w:val="86946986"/>
              </w:numPr>
              <w:spacing w:before="0" w:after="0" w:line="262" w:lineRule="auto"/>
              <w:jc w:val="left"/>
              <w:rPr>
                <w:color w:val="00274C"/>
                <w:sz w:val="20"/>
                <w:szCs w:val="20"/>
              </w:rPr>
            </w:pPr>
            <w:r>
              <w:rPr>
                <w:color w:val="00274C"/>
                <w:position w:val="-2"/>
                <w:sz w:val="20"/>
                <w:szCs w:val="20"/>
              </w:rPr>
              <w:t xml:space="preserve">Ruotare il pistone </w:t>
            </w:r>
            <w:r>
              <w:rPr>
                <w:b/>
                <w:bCs/>
                <w:color w:val="00274C"/>
                <w:position w:val="-2"/>
                <w:sz w:val="20"/>
                <w:szCs w:val="20"/>
              </w:rPr>
              <w:t xml:space="preserve">AQ</w:t>
            </w:r>
            <w:r>
              <w:rPr>
                <w:color w:val="00274C"/>
                <w:position w:val="-2"/>
                <w:sz w:val="20"/>
                <w:szCs w:val="20"/>
              </w:rPr>
              <w:t xml:space="preserve"> di 10° in senso antiorario rispetto alla sua posizione di corretto montaggio ( </w:t>
            </w:r>
            <w:r>
              <w:rPr>
                <w:b/>
                <w:bCs/>
                <w:color w:val="00274C"/>
                <w:position w:val="-2"/>
                <w:sz w:val="20"/>
                <w:szCs w:val="20"/>
              </w:rPr>
              <w:t xml:space="preserve">Fig. 9.18</w:t>
            </w:r>
            <w:r>
              <w:rPr>
                <w:color w:val="00274C"/>
                <w:position w:val="-2"/>
                <w:sz w:val="20"/>
                <w:szCs w:val="20"/>
              </w:rPr>
              <w:t xml:space="preserve"> - quota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questa operazione si evita l'impatto tra la biella </w:t>
            </w:r>
            <w:r>
              <w:rPr>
                <w:b/>
                <w:bCs/>
                <w:color w:val="00274C"/>
                <w:position w:val="-2"/>
                <w:sz w:val="20"/>
                <w:szCs w:val="20"/>
              </w:rPr>
              <w:t xml:space="preserve">AZ</w:t>
            </w:r>
            <w:r>
              <w:rPr>
                <w:color w:val="00274C"/>
                <w:position w:val="-2"/>
                <w:sz w:val="20"/>
                <w:szCs w:val="20"/>
              </w:rPr>
              <w:t xml:space="preserve"> e lo spruzzatore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652080" name="name63925e26f2055b2c3"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15345e26f2055b2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43753922" name="name58315e26f2056b6d9"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29585e26f2056b6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22317015" name="name65645e26f2057df14"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46165e26f2057df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63200" name="name30235e26f2058e2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015e26f2058e2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Lasciare la pinza serrafasce montata sul pistone</w:t>
            </w:r>
          </w:p>
          <w:p/>
          <w:p/>
          <w:p>
            <w:pPr>
              <w:numPr>
                <w:ilvl w:val="0"/>
                <w:numId w:val="86946987"/>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senza introdurre i segmenti nel cilindro, ruotare il pistone </w:t>
            </w:r>
            <w:r>
              <w:rPr>
                <w:b/>
                <w:bCs/>
                <w:color w:val="00274C"/>
                <w:position w:val="-2"/>
                <w:sz w:val="20"/>
                <w:szCs w:val="20"/>
              </w:rPr>
              <w:t xml:space="preserve">AQ</w:t>
            </w:r>
            <w:r>
              <w:rPr>
                <w:color w:val="00274C"/>
                <w:position w:val="-2"/>
                <w:sz w:val="20"/>
                <w:szCs w:val="20"/>
              </w:rPr>
              <w:t xml:space="preserve"> di 10° in senso orario (quota </w:t>
            </w:r>
            <w:r>
              <w:rPr>
                <w:b/>
                <w:bCs/>
                <w:color w:val="00274C"/>
                <w:position w:val="-2"/>
                <w:sz w:val="20"/>
                <w:szCs w:val="20"/>
              </w:rPr>
              <w:t xml:space="preserve">BR</w:t>
            </w:r>
            <w:r>
              <w:rPr>
                <w:color w:val="00274C"/>
                <w:position w:val="-2"/>
                <w:sz w:val="20"/>
                <w:szCs w:val="20"/>
              </w:rPr>
              <w:t xml:space="preserve"> - posizione corretta di montaggio).</w:t>
            </w:r>
          </w:p>
        </w:tc>
        <w:tc>
          <w:tcPr>
            <w:tcMar>
              <w:top w:w="150" w:type="dxa"/>
              <w:bottom w:w="150" w:type="dxa"/>
            </w:tcMar>
            <w:vAlign w:val="top"/>
          </w:tcPr>
          <w:p>
            <w:r>
              <w:rPr>
                <w:position w:val="-198"/>
              </w:rPr>
              <w:drawing>
                <wp:inline distT="0" distB="0" distL="0" distR="0">
                  <wp:extent cx="2880000" cy="1310400"/>
                  <wp:docPr id="83577632" name="name94505e26f205a207a"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29825e26f205a2075"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946988"/>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centrando il perno di biella </w:t>
            </w:r>
            <w:r>
              <w:rPr>
                <w:b/>
                <w:bCs/>
                <w:color w:val="00274C"/>
                <w:position w:val="-2"/>
                <w:sz w:val="20"/>
                <w:szCs w:val="20"/>
              </w:rPr>
              <w:t xml:space="preserve">BG</w:t>
            </w:r>
            <w:r>
              <w:rPr>
                <w:color w:val="00274C"/>
                <w:position w:val="-2"/>
                <w:sz w:val="20"/>
                <w:szCs w:val="20"/>
              </w:rPr>
              <w:t xml:space="preserve"> con la biella </w:t>
            </w:r>
            <w:r>
              <w:rPr>
                <w:b/>
                <w:bCs/>
                <w:color w:val="00274C"/>
                <w:position w:val="-2"/>
                <w:sz w:val="20"/>
                <w:szCs w:val="20"/>
              </w:rPr>
              <w:t xml:space="preserve">AZ</w:t>
            </w:r>
            <w:r>
              <w:rPr>
                <w:color w:val="00274C"/>
                <w:position w:val="-2"/>
                <w:sz w:val="20"/>
                <w:szCs w:val="20"/>
              </w:rPr>
              <w:t xml:space="preserve"> .</w:t>
            </w:r>
          </w:p>
          <w:p>
            <w:pPr>
              <w:numPr>
                <w:ilvl w:val="0"/>
                <w:numId w:val="86946988"/>
              </w:numPr>
              <w:spacing w:before="0" w:after="0" w:line="262" w:lineRule="auto"/>
              <w:jc w:val="left"/>
              <w:rPr>
                <w:color w:val="00274C"/>
                <w:sz w:val="20"/>
                <w:szCs w:val="20"/>
              </w:rPr>
            </w:pPr>
            <w:r>
              <w:rPr>
                <w:color w:val="00274C"/>
                <w:position w:val="-2"/>
                <w:sz w:val="20"/>
                <w:szCs w:val="20"/>
              </w:rPr>
              <w:t xml:space="preserve">Ruotare il basamento per inserire il cappello testa biella per i cilindri 1 e 4.</w:t>
            </w:r>
          </w:p>
          <w:p>
            <w:pPr>
              <w:numPr>
                <w:ilvl w:val="0"/>
                <w:numId w:val="86946988"/>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sul cappello di biella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03172" name="name87895e26f205b28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85e26f205b28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Verificare che i piani di rottura del cappello di biella </w:t>
            </w:r>
            <w:r>
              <w:rPr>
                <w:b/>
                <w:bCs/>
                <w:color w:val="00274C"/>
                <w:position w:val="-2"/>
                <w:sz w:val="20"/>
                <w:szCs w:val="20"/>
              </w:rPr>
              <w:t xml:space="preserve">AV</w:t>
            </w:r>
            <w:r>
              <w:rPr>
                <w:color w:val="00274C"/>
                <w:position w:val="-2"/>
                <w:sz w:val="20"/>
                <w:szCs w:val="20"/>
              </w:rPr>
              <w:t xml:space="preserve"> coincida perfettamente sulla biella </w:t>
            </w:r>
            <w:r>
              <w:rPr>
                <w:b/>
                <w:bCs/>
                <w:color w:val="00274C"/>
                <w:position w:val="-2"/>
                <w:sz w:val="20"/>
                <w:szCs w:val="20"/>
              </w:rPr>
              <w:t xml:space="preserve">AZ</w:t>
            </w:r>
            <w:r>
              <w:rPr>
                <w:color w:val="00274C"/>
                <w:position w:val="-2"/>
                <w:sz w:val="20"/>
                <w:szCs w:val="20"/>
              </w:rPr>
              <w:t xml:space="preserve"> prima di avvitare e serrare le viti </w:t>
            </w:r>
            <w:r>
              <w:rPr>
                <w:b/>
                <w:bCs/>
                <w:color w:val="00274C"/>
                <w:position w:val="-2"/>
                <w:sz w:val="20"/>
                <w:szCs w:val="20"/>
              </w:rPr>
              <w:t xml:space="preserve">AU</w:t>
            </w:r>
            <w:r>
              <w:rPr>
                <w:color w:val="00274C"/>
                <w:position w:val="-2"/>
                <w:sz w:val="20"/>
                <w:szCs w:val="20"/>
              </w:rPr>
              <w:t xml:space="preserve"> .</w:t>
            </w:r>
          </w:p>
          <w:p/>
          <w:p/>
          <w:p/>
          <w:p/>
          <w:p>
            <w:pPr>
              <w:numPr>
                <w:ilvl w:val="0"/>
                <w:numId w:val="86946989"/>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AV</w:t>
            </w:r>
            <w:r>
              <w:rPr>
                <w:color w:val="00274C"/>
                <w:position w:val="-2"/>
                <w:sz w:val="20"/>
                <w:szCs w:val="20"/>
              </w:rPr>
              <w:t xml:space="preserve"> alla biella </w:t>
            </w:r>
            <w:r>
              <w:rPr>
                <w:b/>
                <w:bCs/>
                <w:color w:val="00274C"/>
                <w:position w:val="-2"/>
                <w:sz w:val="20"/>
                <w:szCs w:val="20"/>
              </w:rPr>
              <w:t xml:space="preserve">AZ</w:t>
            </w:r>
            <w:r>
              <w:rPr>
                <w:color w:val="00274C"/>
                <w:position w:val="-2"/>
                <w:sz w:val="20"/>
                <w:szCs w:val="20"/>
              </w:rPr>
              <w:t xml:space="preserve"> rispettando i riferimenti fatti allo smontaggio ( </w:t>
            </w:r>
            <w:hyperlink r:id="rId81475e26f205b2faf" w:history="1">
              <w:r>
                <w:rPr>
                  <w:b/>
                  <w:bCs/>
                  <w:color w:val="0000FF"/>
                  <w:position w:val="-2"/>
                  <w:sz w:val="20"/>
                  <w:szCs w:val="20"/>
                </w:rPr>
                <w:t xml:space="preserve">Par. 7.15.2 e 7.15.5</w:t>
              </w:r>
            </w:hyperlink>
            <w:r>
              <w:rPr>
                <w:color w:val="00274C"/>
                <w:position w:val="-2"/>
                <w:sz w:val="20"/>
                <w:szCs w:val="20"/>
              </w:rPr>
              <w:t xml:space="preserve"> ).</w:t>
            </w:r>
          </w:p>
          <w:p>
            <w:pPr>
              <w:numPr>
                <w:ilvl w:val="0"/>
                <w:numId w:val="86946989"/>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AU</w:t>
            </w:r>
            <w:r>
              <w:rPr>
                <w:color w:val="00274C"/>
                <w:position w:val="-2"/>
                <w:sz w:val="20"/>
                <w:szCs w:val="20"/>
              </w:rPr>
              <w:t xml:space="preserve"> .</w:t>
            </w:r>
          </w:p>
          <w:p>
            <w:pPr>
              <w:numPr>
                <w:ilvl w:val="0"/>
                <w:numId w:val="86946989"/>
              </w:numPr>
              <w:spacing w:before="0" w:after="0" w:line="262" w:lineRule="auto"/>
              <w:jc w:val="left"/>
              <w:rPr>
                <w:color w:val="00274C"/>
                <w:sz w:val="20"/>
                <w:szCs w:val="20"/>
              </w:rPr>
            </w:pPr>
            <w:r>
              <w:rPr>
                <w:color w:val="00274C"/>
                <w:position w:val="-2"/>
                <w:sz w:val="20"/>
                <w:szCs w:val="20"/>
              </w:rPr>
              <w:t xml:space="preserve">Ripetere le operazioni da 1 a 10 per ogni cilindro.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15494" name="name33915e26f205c3c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85e26f205c3c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può provocare danni a cose e persone.</w:t>
            </w:r>
          </w:p>
          <w:p/>
          <w:p/>
          <w:p/>
          <w:p/>
          <w:p>
            <w:pPr>
              <w:numPr>
                <w:ilvl w:val="0"/>
                <w:numId w:val="86946990"/>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 in modo alternato seguendo tassativamente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Sequenza di serraggio Viti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CICLO</w:t>
            </w:r>
            <w:r>
              <w:rPr>
                <w:color w:val="00274C"/>
                <w:position w:val="-2"/>
                <w:sz w:val="20"/>
                <w:szCs w:val="20"/>
              </w:rPr>
              <w:t xml:space="preserve"> - con una coppia di </w:t>
            </w:r>
            <w:r>
              <w:rPr>
                <w:b/>
                <w:bCs/>
                <w:color w:val="00274C"/>
                <w:position w:val="-2"/>
                <w:sz w:val="20"/>
                <w:szCs w:val="20"/>
              </w:rPr>
              <w:t xml:space="preserve">40 Nm</w:t>
            </w:r>
            <w:r>
              <w:rPr>
                <w:color w:val="00274C"/>
                <w:position w:val="-2"/>
                <w:sz w:val="20"/>
                <w:szCs w:val="20"/>
              </w:rPr>
              <w:t xml:space="preserve"> ;</w:t>
            </w:r>
            <w:r>
              <w:rPr>
                <w:b/>
                <w:bCs/>
                <w:color w:val="00274C"/>
                <w:position w:val="-2"/>
                <w:sz w:val="20"/>
                <w:szCs w:val="20"/>
              </w:rPr>
              <w:br/>
              <w:t xml:space="preserve">2° CICLO</w:t>
            </w:r>
            <w:r>
              <w:rPr>
                <w:color w:val="00274C"/>
                <w:position w:val="-2"/>
                <w:sz w:val="20"/>
                <w:szCs w:val="20"/>
              </w:rPr>
              <w:t xml:space="preserve"> - con una coppia di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990"/>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14</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tc>
        <w:tc>
          <w:tcPr>
            <w:tcMar>
              <w:top w:w="150" w:type="dxa"/>
              <w:bottom w:w="150" w:type="dxa"/>
            </w:tcMar>
            <w:vAlign w:val="top"/>
          </w:tcPr>
          <w:p>
            <w:r>
              <w:rPr>
                <w:position w:val="-218"/>
              </w:rPr>
              <w:drawing>
                <wp:inline distT="0" distB="0" distL="0" distR="0">
                  <wp:extent cx="2232000" cy="1432800"/>
                  <wp:docPr id="11779247" name="name14985e26f205d5851"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69145e26f205d584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38079908" name="name44425e26f205e9c67"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94635e26f205e9c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82640701" name="name52125e26f20608216"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23845e26f206082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36655e26f2060d422"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Flangia guarnizione albero a gomito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23731" name="name35645e26f20620f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75e26f20620f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Verificare che il piano di contatto tra la flangia e il semibasamento sia privo di impurità.</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BS</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991"/>
              </w:numPr>
              <w:spacing w:before="0" w:after="0" w:line="262" w:lineRule="auto"/>
              <w:jc w:val="left"/>
              <w:rPr>
                <w:color w:val="00274C"/>
                <w:sz w:val="20"/>
                <w:szCs w:val="20"/>
              </w:rPr>
            </w:pPr>
            <w:r>
              <w:rPr>
                <w:color w:val="00274C"/>
                <w:position w:val="-2"/>
                <w:sz w:val="20"/>
                <w:szCs w:val="20"/>
              </w:rPr>
              <w:t xml:space="preserve">Verificare la presenza delle bussole </w:t>
            </w:r>
            <w:r>
              <w:rPr>
                <w:b/>
                <w:bCs/>
                <w:color w:val="00274C"/>
                <w:position w:val="-2"/>
                <w:sz w:val="20"/>
                <w:szCs w:val="20"/>
              </w:rPr>
              <w:t xml:space="preserve">BT</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w:t>
            </w:r>
          </w:p>
          <w:p>
            <w:pPr>
              <w:numPr>
                <w:ilvl w:val="0"/>
                <w:numId w:val="86946991"/>
              </w:numPr>
              <w:spacing w:before="0" w:after="0" w:line="262" w:lineRule="auto"/>
              <w:jc w:val="left"/>
              <w:rPr>
                <w:color w:val="00274C"/>
                <w:sz w:val="20"/>
                <w:szCs w:val="20"/>
              </w:rPr>
            </w:pPr>
            <w:r>
              <w:rPr>
                <w:color w:val="00274C"/>
                <w:position w:val="-2"/>
                <w:sz w:val="20"/>
                <w:szCs w:val="20"/>
              </w:rPr>
              <w:t xml:space="preserve">Lubrificare con olio il labbro del paraolio </w:t>
            </w:r>
            <w:r>
              <w:rPr>
                <w:b/>
                <w:bCs/>
                <w:color w:val="00274C"/>
                <w:position w:val="-2"/>
                <w:sz w:val="20"/>
                <w:szCs w:val="20"/>
              </w:rPr>
              <w:t xml:space="preserve">BU</w:t>
            </w:r>
            <w:r>
              <w:rPr>
                <w:color w:val="00274C"/>
                <w:position w:val="-2"/>
                <w:sz w:val="20"/>
                <w:szCs w:val="20"/>
              </w:rPr>
              <w:t xml:space="preserve"> .</w:t>
            </w:r>
          </w:p>
          <w:p>
            <w:pPr>
              <w:numPr>
                <w:ilvl w:val="0"/>
                <w:numId w:val="86946991"/>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BS</w:t>
            </w:r>
            <w:r>
              <w:rPr>
                <w:color w:val="00274C"/>
                <w:position w:val="-2"/>
                <w:sz w:val="20"/>
                <w:szCs w:val="20"/>
              </w:rPr>
              <w:t xml:space="preserve"> e flangia </w:t>
            </w:r>
            <w:r>
              <w:rPr>
                <w:b/>
                <w:bCs/>
                <w:color w:val="00274C"/>
                <w:position w:val="-2"/>
                <w:sz w:val="20"/>
                <w:szCs w:val="20"/>
              </w:rPr>
              <w:t xml:space="preserve">BV</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in corrispondenza delle bussole </w:t>
            </w:r>
            <w:r>
              <w:rPr>
                <w:b/>
                <w:bCs/>
                <w:color w:val="00274C"/>
                <w:position w:val="-2"/>
                <w:sz w:val="20"/>
                <w:szCs w:val="20"/>
              </w:rPr>
              <w:t xml:space="preserve">BT</w:t>
            </w:r>
            <w:r>
              <w:rPr>
                <w:color w:val="00274C"/>
                <w:position w:val="-2"/>
                <w:sz w:val="20"/>
                <w:szCs w:val="20"/>
              </w:rPr>
              <w:t xml:space="preserve"> .</w:t>
            </w:r>
          </w:p>
          <w:p>
            <w:pPr>
              <w:numPr>
                <w:ilvl w:val="0"/>
                <w:numId w:val="86946991"/>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243</w:t>
            </w:r>
            <w:r>
              <w:rPr>
                <w:color w:val="00274C"/>
                <w:position w:val="-2"/>
                <w:sz w:val="20"/>
                <w:szCs w:val="20"/>
              </w:rPr>
              <w:t xml:space="preserve"> sulle </w:t>
            </w:r>
            <w:r>
              <w:rPr>
                <w:b/>
                <w:bCs/>
                <w:color w:val="00274C"/>
                <w:position w:val="-2"/>
                <w:sz w:val="20"/>
                <w:szCs w:val="20"/>
              </w:rPr>
              <w:t xml:space="preserve">2</w:t>
            </w:r>
            <w:r>
              <w:rPr>
                <w:color w:val="00274C"/>
                <w:position w:val="-2"/>
                <w:sz w:val="20"/>
                <w:szCs w:val="20"/>
              </w:rPr>
              <w:t xml:space="preserve"> viti </w:t>
            </w:r>
            <w:r>
              <w:rPr>
                <w:b/>
                <w:bCs/>
                <w:color w:val="00274C"/>
                <w:position w:val="-2"/>
                <w:sz w:val="20"/>
                <w:szCs w:val="20"/>
              </w:rPr>
              <w:t xml:space="preserve">BW</w:t>
            </w:r>
            <w:r>
              <w:rPr>
                <w:color w:val="00274C"/>
                <w:position w:val="-2"/>
                <w:sz w:val="20"/>
                <w:szCs w:val="20"/>
              </w:rPr>
              <w:t xml:space="preserve"> corrispondenti alle bussole </w:t>
            </w:r>
            <w:r>
              <w:rPr>
                <w:b/>
                <w:bCs/>
                <w:color w:val="00274C"/>
                <w:position w:val="-2"/>
                <w:sz w:val="20"/>
                <w:szCs w:val="20"/>
              </w:rPr>
              <w:t xml:space="preserve">BT</w:t>
            </w:r>
            <w:r>
              <w:rPr>
                <w:color w:val="00274C"/>
                <w:position w:val="-2"/>
                <w:sz w:val="20"/>
                <w:szCs w:val="20"/>
              </w:rPr>
              <w:t xml:space="preserve"> .</w:t>
            </w:r>
          </w:p>
          <w:p>
            <w:pPr>
              <w:numPr>
                <w:ilvl w:val="0"/>
                <w:numId w:val="86946991"/>
              </w:numPr>
              <w:spacing w:before="0" w:after="0" w:line="262" w:lineRule="auto"/>
              <w:jc w:val="left"/>
              <w:rPr>
                <w:color w:val="00274C"/>
                <w:sz w:val="20"/>
                <w:szCs w:val="20"/>
              </w:rPr>
            </w:pPr>
            <w:r>
              <w:rPr>
                <w:color w:val="00274C"/>
                <w:position w:val="-2"/>
                <w:sz w:val="20"/>
                <w:szCs w:val="20"/>
              </w:rPr>
              <w:t xml:space="preserve">Avvitare a battuta tutte le viti di fissaggio </w:t>
            </w:r>
            <w:r>
              <w:rPr>
                <w:b/>
                <w:bCs/>
                <w:color w:val="00274C"/>
                <w:position w:val="-2"/>
                <w:sz w:val="20"/>
                <w:szCs w:val="20"/>
              </w:rPr>
              <w:t xml:space="preserve">BW</w:t>
            </w:r>
            <w:r>
              <w:rPr>
                <w:color w:val="00274C"/>
                <w:position w:val="-2"/>
                <w:sz w:val="20"/>
                <w:szCs w:val="20"/>
              </w:rPr>
              <w:t xml:space="preserve"> senza serrarle.</w:t>
            </w:r>
          </w:p>
          <w:p>
            <w:pPr>
              <w:numPr>
                <w:ilvl w:val="0"/>
                <w:numId w:val="86946991"/>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BW</w:t>
            </w:r>
            <w:r>
              <w:rPr>
                <w:color w:val="00274C"/>
                <w:position w:val="-2"/>
                <w:sz w:val="20"/>
                <w:szCs w:val="20"/>
              </w:rPr>
              <w:t xml:space="preserve"> seguendo tassativamente l'ordine di serraggio indicata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749194" name="name76025e26f206334c6"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76955e26f206334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23650977" name="name88205e26f20643c6d"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91865e26f20643c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Coperchio 3 </w:t>
            </w:r>
            <w:r>
              <w:rPr>
                <w:b/>
                <w:bCs/>
                <w:color w:val="00274C"/>
                <w:position w:val="3"/>
                <w:sz w:val="17"/>
                <w:szCs w:val="17"/>
                <w:vertAlign w:val="superscript"/>
              </w:rPr>
              <w:t xml:space="preserve">a</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33100" name="name53775e26f20653f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985e26f20653f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le viti </w:t>
            </w:r>
            <w:r>
              <w:rPr>
                <w:b/>
                <w:bCs/>
                <w:color w:val="00274C"/>
                <w:position w:val="-2"/>
                <w:sz w:val="20"/>
                <w:szCs w:val="20"/>
              </w:rPr>
              <w:t xml:space="preserve">CA</w:t>
            </w:r>
            <w:r>
              <w:rPr>
                <w:color w:val="00274C"/>
                <w:position w:val="-2"/>
                <w:sz w:val="20"/>
                <w:szCs w:val="20"/>
              </w:rPr>
              <w:t xml:space="preserve"> ad ogni montaggio o in alternativa applicare </w:t>
            </w:r>
            <w:r>
              <w:rPr>
                <w:b/>
                <w:bCs/>
                <w:color w:val="00274C"/>
                <w:position w:val="-2"/>
                <w:sz w:val="20"/>
                <w:szCs w:val="20"/>
              </w:rPr>
              <w:t xml:space="preserve">Loctite 2701</w:t>
            </w:r>
            <w:r>
              <w:rPr>
                <w:color w:val="00274C"/>
                <w:position w:val="-2"/>
                <w:sz w:val="20"/>
                <w:szCs w:val="20"/>
              </w:rPr>
              <w:t xml:space="preserve"> sul filetto.</w:t>
            </w:r>
          </w:p>
          <w:p/>
          <w:p/>
          <w:p>
            <w:pPr>
              <w:numPr>
                <w:ilvl w:val="0"/>
                <w:numId w:val="86946992"/>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CB</w:t>
            </w:r>
            <w:r>
              <w:rPr>
                <w:color w:val="00274C"/>
                <w:position w:val="-2"/>
                <w:sz w:val="20"/>
                <w:szCs w:val="20"/>
              </w:rPr>
              <w:t xml:space="preserve"> con le viti </w:t>
            </w:r>
            <w:r>
              <w:rPr>
                <w:b/>
                <w:bCs/>
                <w:color w:val="00274C"/>
                <w:position w:val="-2"/>
                <w:sz w:val="20"/>
                <w:szCs w:val="20"/>
              </w:rPr>
              <w:t xml:space="preserve">CA</w:t>
            </w:r>
            <w:r>
              <w:rPr>
                <w:color w:val="00274C"/>
                <w:position w:val="-2"/>
                <w:sz w:val="20"/>
                <w:szCs w:val="20"/>
              </w:rPr>
              <w:t xml:space="preserve"> , </w:t>
            </w:r>
            <w:r>
              <w:rPr>
                <w:b/>
                <w:bCs/>
                <w:color w:val="00274C"/>
                <w:position w:val="-2"/>
                <w:sz w:val="20"/>
                <w:szCs w:val="20"/>
              </w:rPr>
              <w:t xml:space="preserve">CC</w:t>
            </w:r>
            <w:r>
              <w:rPr>
                <w:color w:val="00274C"/>
                <w:position w:val="-2"/>
                <w:sz w:val="20"/>
                <w:szCs w:val="20"/>
              </w:rPr>
              <w:t xml:space="preserve"> interponendo la guarnizione </w:t>
            </w:r>
            <w:r>
              <w:rPr>
                <w:b/>
                <w:bCs/>
                <w:color w:val="00274C"/>
                <w:position w:val="-2"/>
                <w:sz w:val="20"/>
                <w:szCs w:val="20"/>
              </w:rPr>
              <w:t xml:space="preserve">CD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248606" name="name43105e26f206693dd"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15455e26f206693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Tubi vapori olio</w:t>
            </w:r>
          </w:p>
          <w:p/>
          <w:p/>
          <w:p>
            <w:pPr>
              <w:numPr>
                <w:ilvl w:val="0"/>
                <w:numId w:val="86946993"/>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648</w:t>
            </w:r>
            <w:r>
              <w:rPr>
                <w:color w:val="00274C"/>
                <w:position w:val="-2"/>
                <w:sz w:val="20"/>
                <w:szCs w:val="20"/>
              </w:rPr>
              <w:t xml:space="preserve"> sui filetti dei tubi </w:t>
            </w:r>
            <w:r>
              <w:rPr>
                <w:b/>
                <w:bCs/>
                <w:color w:val="00274C"/>
                <w:position w:val="-2"/>
                <w:sz w:val="20"/>
                <w:szCs w:val="20"/>
              </w:rPr>
              <w:t xml:space="preserve">A</w:t>
            </w:r>
            <w:r>
              <w:rPr>
                <w:color w:val="00274C"/>
                <w:position w:val="-2"/>
                <w:sz w:val="20"/>
                <w:szCs w:val="20"/>
              </w:rPr>
              <w:t xml:space="preserve"> .</w:t>
            </w:r>
          </w:p>
          <w:p>
            <w:pPr>
              <w:numPr>
                <w:ilvl w:val="0"/>
                <w:numId w:val="86946993"/>
              </w:numPr>
              <w:spacing w:before="0" w:after="0" w:line="262" w:lineRule="auto"/>
              <w:jc w:val="left"/>
              <w:rPr>
                <w:color w:val="00274C"/>
                <w:sz w:val="20"/>
                <w:szCs w:val="20"/>
              </w:rPr>
            </w:pPr>
            <w:r>
              <w:rPr>
                <w:color w:val="00274C"/>
                <w:position w:val="-2"/>
                <w:sz w:val="20"/>
                <w:szCs w:val="20"/>
              </w:rPr>
              <w:t xml:space="preserve">Avvitare e serrare i tubi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coppia di serraggio a 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394502" name="name98005e26f2067ef45"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89615e26f2067ef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28783" name="name28935e26f20691f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45e26f20691f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D</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994"/>
              </w:numPr>
              <w:spacing w:before="0" w:after="0" w:line="262" w:lineRule="auto"/>
              <w:jc w:val="left"/>
              <w:rPr>
                <w:color w:val="00274C"/>
                <w:sz w:val="20"/>
                <w:szCs w:val="20"/>
              </w:rPr>
            </w:pPr>
            <w:r>
              <w:rPr>
                <w:color w:val="00274C"/>
                <w:position w:val="-2"/>
                <w:sz w:val="20"/>
                <w:szCs w:val="20"/>
              </w:rPr>
              <w:t xml:space="preserve">Inserire la nuova guarnizione </w:t>
            </w:r>
            <w:r>
              <w:rPr>
                <w:b/>
                <w:bCs/>
                <w:color w:val="00274C"/>
                <w:position w:val="-2"/>
                <w:sz w:val="20"/>
                <w:szCs w:val="20"/>
              </w:rPr>
              <w:t xml:space="preserve">B</w:t>
            </w:r>
            <w:r>
              <w:rPr>
                <w:color w:val="00274C"/>
                <w:position w:val="-2"/>
                <w:sz w:val="20"/>
                <w:szCs w:val="20"/>
              </w:rPr>
              <w:t xml:space="preserve"> nella sede della flangia del tubo aspirazione olio </w:t>
            </w:r>
            <w:r>
              <w:rPr>
                <w:b/>
                <w:bCs/>
                <w:color w:val="00274C"/>
                <w:position w:val="-2"/>
                <w:sz w:val="20"/>
                <w:szCs w:val="20"/>
              </w:rPr>
              <w:t xml:space="preserve">C</w:t>
            </w:r>
            <w:r>
              <w:rPr>
                <w:color w:val="00274C"/>
                <w:position w:val="-2"/>
                <w:sz w:val="20"/>
                <w:szCs w:val="20"/>
              </w:rPr>
              <w:t xml:space="preserve"> .</w:t>
            </w:r>
          </w:p>
          <w:p>
            <w:pPr>
              <w:numPr>
                <w:ilvl w:val="0"/>
                <w:numId w:val="86946994"/>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C</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coppia di serraggio a 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2367994" name="name18625e26f206a1184"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88505e26f206a117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86946995"/>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e del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86946995"/>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w:t>
            </w:r>
            <w:r>
              <w:rPr>
                <w:b/>
                <w:bCs/>
                <w:color w:val="00274C"/>
                <w:position w:val="-2"/>
                <w:sz w:val="20"/>
                <w:szCs w:val="20"/>
              </w:rPr>
              <w:t xml:space="preserve">(Loctite 5660)</w:t>
            </w:r>
            <w:r>
              <w:rPr>
                <w:color w:val="00274C"/>
                <w:position w:val="-2"/>
                <w:sz w:val="20"/>
                <w:szCs w:val="20"/>
              </w:rPr>
              <w:t xml:space="preserve"> sul piano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w:t>
            </w:r>
          </w:p>
          <w:p>
            <w:pPr>
              <w:numPr>
                <w:ilvl w:val="0"/>
                <w:numId w:val="86946995"/>
              </w:numPr>
              <w:spacing w:before="0" w:after="0" w:line="262" w:lineRule="auto"/>
              <w:jc w:val="left"/>
              <w:rPr>
                <w:color w:val="00274C"/>
                <w:sz w:val="20"/>
                <w:szCs w:val="20"/>
              </w:rPr>
            </w:pPr>
            <w:r>
              <w:rPr>
                <w:b/>
                <w:bCs/>
                <w:color w:val="00274C"/>
                <w:position w:val="-2"/>
                <w:sz w:val="20"/>
                <w:szCs w:val="20"/>
              </w:rPr>
              <w:t xml:space="preserve">Nota</w:t>
            </w:r>
            <w:r>
              <w:rPr>
                <w:color w:val="00274C"/>
                <w:position w:val="-2"/>
                <w:sz w:val="20"/>
                <w:szCs w:val="20"/>
              </w:rPr>
              <w:t xml:space="preserve"> : in alternativa applicare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2333495" name="name93145e26f206b3bc5"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86485e26f206b3bb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42138" name="name43375e26f206c79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35e26f206c79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996"/>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86946996"/>
              </w:numPr>
              <w:spacing w:before="0" w:after="0" w:line="262" w:lineRule="auto"/>
              <w:jc w:val="left"/>
              <w:rPr>
                <w:color w:val="00274C"/>
                <w:sz w:val="20"/>
                <w:szCs w:val="20"/>
              </w:rPr>
            </w:pPr>
            <w:r>
              <w:rPr>
                <w:color w:val="00274C"/>
                <w:position w:val="-2"/>
                <w:sz w:val="20"/>
                <w:szCs w:val="20"/>
              </w:rPr>
              <w:t xml:space="preserve">Dopo il serraggio di tutte le viti,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punto </w:t>
            </w:r>
            <w:r>
              <w:rPr>
                <w:b/>
                <w:bCs/>
                <w:color w:val="00274C"/>
                <w:position w:val="-2"/>
                <w:sz w:val="20"/>
                <w:szCs w:val="20"/>
              </w:rPr>
              <w:t xml:space="preserve">4</w:t>
            </w:r>
            <w:r>
              <w:rPr>
                <w:color w:val="00274C"/>
                <w:position w:val="-2"/>
                <w:sz w:val="20"/>
                <w:szCs w:val="20"/>
              </w:rPr>
              <w:t xml:space="preserve"> .</w:t>
            </w:r>
          </w:p>
          <w:p>
            <w:pPr>
              <w:numPr>
                <w:ilvl w:val="0"/>
                <w:numId w:val="86946996"/>
              </w:numPr>
              <w:spacing w:before="0" w:after="0" w:line="262" w:lineRule="auto"/>
              <w:jc w:val="left"/>
              <w:rPr>
                <w:color w:val="00274C"/>
                <w:sz w:val="20"/>
                <w:szCs w:val="20"/>
              </w:rPr>
            </w:pPr>
            <w:r>
              <w:rPr>
                <w:color w:val="00274C"/>
                <w:position w:val="-2"/>
                <w:sz w:val="20"/>
                <w:szCs w:val="20"/>
              </w:rPr>
              <w:t xml:space="preserve">Verificare che i tappi scarico olio </w:t>
            </w:r>
            <w:r>
              <w:rPr>
                <w:b/>
                <w:bCs/>
                <w:color w:val="00274C"/>
                <w:position w:val="-2"/>
                <w:sz w:val="20"/>
                <w:szCs w:val="20"/>
              </w:rPr>
              <w:t xml:space="preserve">M</w:t>
            </w:r>
            <w:r>
              <w:rPr>
                <w:color w:val="00274C"/>
                <w:position w:val="-2"/>
                <w:sz w:val="20"/>
                <w:szCs w:val="20"/>
              </w:rPr>
              <w:t xml:space="preserve"> siano serrati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8557215" name="name57485e26f206e0b9f"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35565e26f206e0b9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680239" name="name55365e26f206ee38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7455e26f206ee3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
          <w:p>
            <w:pPr>
              <w:numPr>
                <w:ilvl w:val="0"/>
                <w:numId w:val="86946997"/>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rispettando le spine di riferimento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962440" name="name35675e26f2070e14b"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91335e26f2070e1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12898" name="name40535e26f2071fe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285e26f2071fe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
          <w:p>
            <w:pPr>
              <w:numPr>
                <w:ilvl w:val="0"/>
                <w:numId w:val="86946998"/>
              </w:numPr>
              <w:spacing w:before="0" w:after="0" w:line="262" w:lineRule="auto"/>
              <w:jc w:val="left"/>
              <w:rPr>
                <w:color w:val="00274C"/>
                <w:sz w:val="20"/>
                <w:szCs w:val="20"/>
              </w:rPr>
            </w:pPr>
            <w:r>
              <w:rPr>
                <w:color w:val="00274C"/>
                <w:position w:val="-2"/>
                <w:sz w:val="20"/>
                <w:szCs w:val="20"/>
              </w:rPr>
              <w:t xml:space="preserve">Serrare le viti di fissaggio, seguendo tassativamente l'ordine di serraggio indicato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360864" name="name50805e26f20736734"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70045e26f2073672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15899" name="name56855e26f2074722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4355e26f207472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F</w:t>
            </w:r>
            <w:r>
              <w:rPr>
                <w:color w:val="00274C"/>
                <w:position w:val="-2"/>
                <w:sz w:val="20"/>
                <w:szCs w:val="20"/>
              </w:rPr>
              <w:t xml:space="preserve"> è molto pesante, porre particolare attenzione durante la fase di montaggio per evitarne la caduta con gravi rischi per l'operatore.</w:t>
            </w:r>
          </w:p>
          <w:p/>
          <w:p/>
          <w:p>
            <w:pPr>
              <w:numPr>
                <w:ilvl w:val="0"/>
                <w:numId w:val="86946999"/>
              </w:numPr>
              <w:spacing w:before="0" w:after="0" w:line="262" w:lineRule="auto"/>
              <w:jc w:val="left"/>
              <w:rPr>
                <w:color w:val="00274C"/>
                <w:sz w:val="20"/>
                <w:szCs w:val="20"/>
              </w:rPr>
            </w:pPr>
            <w:r>
              <w:rPr>
                <w:color w:val="00274C"/>
                <w:position w:val="-2"/>
                <w:sz w:val="20"/>
                <w:szCs w:val="20"/>
              </w:rPr>
              <w:t xml:space="preserve">Avvitare l'attrezzo speciale </w:t>
            </w:r>
            <w:hyperlink r:id="rId92625e26f207478fb" w:history="1">
              <w:r>
                <w:rPr>
                  <w:b/>
                  <w:bCs/>
                  <w:color w:val="0000FF"/>
                  <w:position w:val="-2"/>
                  <w:sz w:val="20"/>
                  <w:szCs w:val="20"/>
                </w:rPr>
                <w:t xml:space="preserve">ST_09</w:t>
              </w:r>
            </w:hyperlink>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al posto della vite </w:t>
            </w:r>
            <w:r>
              <w:rPr>
                <w:b/>
                <w:bCs/>
                <w:color w:val="00274C"/>
                <w:position w:val="-2"/>
                <w:sz w:val="20"/>
                <w:szCs w:val="20"/>
              </w:rPr>
              <w:t xml:space="preserve">G</w:t>
            </w:r>
            <w:r>
              <w:rPr>
                <w:color w:val="00274C"/>
                <w:position w:val="-2"/>
                <w:sz w:val="20"/>
                <w:szCs w:val="20"/>
              </w:rPr>
              <w:t xml:space="preserve"> posizionata più in alto ( </w:t>
            </w:r>
            <w:r>
              <w:rPr>
                <w:b/>
                <w:bCs/>
                <w:color w:val="00274C"/>
                <w:position w:val="-2"/>
                <w:sz w:val="20"/>
                <w:szCs w:val="20"/>
              </w:rPr>
              <w:t xml:space="preserve">Fig. 9.33</w:t>
            </w:r>
            <w:r>
              <w:rPr>
                <w:color w:val="00274C"/>
                <w:position w:val="-2"/>
                <w:sz w:val="20"/>
                <w:szCs w:val="20"/>
              </w:rPr>
              <w:t xml:space="preserve"> ).</w:t>
            </w:r>
          </w:p>
          <w:p>
            <w:pPr>
              <w:numPr>
                <w:ilvl w:val="0"/>
                <w:numId w:val="86946999"/>
              </w:numPr>
              <w:spacing w:before="0" w:after="0" w:line="262" w:lineRule="auto"/>
              <w:jc w:val="left"/>
              <w:rPr>
                <w:color w:val="00274C"/>
                <w:sz w:val="20"/>
                <w:szCs w:val="20"/>
              </w:rPr>
            </w:pPr>
            <w:r>
              <w:rPr>
                <w:color w:val="00274C"/>
                <w:position w:val="-2"/>
                <w:sz w:val="20"/>
                <w:szCs w:val="20"/>
              </w:rPr>
              <w:t xml:space="preserve">Inserire il volano </w:t>
            </w:r>
            <w:r>
              <w:rPr>
                <w:b/>
                <w:bCs/>
                <w:color w:val="00274C"/>
                <w:position w:val="-2"/>
                <w:sz w:val="20"/>
                <w:szCs w:val="20"/>
              </w:rPr>
              <w:t xml:space="preserve">F</w:t>
            </w:r>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utilizzando come guida l’attrezzo </w:t>
            </w:r>
            <w:hyperlink r:id="rId81855e26f207479a1" w:history="1">
              <w:r>
                <w:rPr>
                  <w:b/>
                  <w:bCs/>
                  <w:color w:val="0000FF"/>
                  <w:position w:val="-2"/>
                  <w:sz w:val="20"/>
                  <w:szCs w:val="20"/>
                </w:rPr>
                <w:t xml:space="preserve">ST_09</w:t>
              </w:r>
            </w:hyperlink>
            <w:r>
              <w:rPr>
                <w:color w:val="00274C"/>
                <w:position w:val="-2"/>
                <w:sz w:val="20"/>
                <w:szCs w:val="20"/>
              </w:rPr>
              <w:t xml:space="preserve"> e serrare manualmente tutte le viti G, estrarre l’attrezzo </w:t>
            </w:r>
            <w:hyperlink r:id="rId87065e26f207479c0" w:history="1">
              <w:r>
                <w:rPr>
                  <w:b/>
                  <w:bCs/>
                  <w:color w:val="0000FF"/>
                  <w:position w:val="-2"/>
                  <w:sz w:val="20"/>
                  <w:szCs w:val="20"/>
                </w:rPr>
                <w:t xml:space="preserve">ST_09</w:t>
              </w:r>
            </w:hyperlink>
            <w:r>
              <w:rPr>
                <w:color w:val="00274C"/>
                <w:position w:val="-2"/>
                <w:sz w:val="20"/>
                <w:szCs w:val="20"/>
              </w:rPr>
              <w:t xml:space="preserve"> e montare l’ultima vite </w:t>
            </w:r>
            <w:r>
              <w:rPr>
                <w:b/>
                <w:bCs/>
                <w:color w:val="00274C"/>
                <w:position w:val="-2"/>
                <w:sz w:val="20"/>
                <w:szCs w:val="20"/>
              </w:rPr>
              <w:t xml:space="preserve">G</w:t>
            </w:r>
            <w:r>
              <w:rPr>
                <w:color w:val="00274C"/>
                <w:position w:val="-2"/>
                <w:sz w:val="20"/>
                <w:szCs w:val="20"/>
              </w:rPr>
              <w:t xml:space="preserve"> .</w:t>
            </w:r>
          </w:p>
          <w:p>
            <w:pPr>
              <w:numPr>
                <w:ilvl w:val="0"/>
                <w:numId w:val="86946999"/>
              </w:numPr>
              <w:spacing w:before="0" w:after="0" w:line="262" w:lineRule="auto"/>
              <w:jc w:val="left"/>
              <w:rPr>
                <w:color w:val="00274C"/>
                <w:sz w:val="20"/>
                <w:szCs w:val="20"/>
              </w:rPr>
            </w:pPr>
            <w:r>
              <w:rPr>
                <w:color w:val="00274C"/>
                <w:position w:val="-2"/>
                <w:sz w:val="20"/>
                <w:szCs w:val="20"/>
              </w:rPr>
              <w:t xml:space="preserve">Montare e fissare l'attrezzo </w:t>
            </w:r>
            <w:hyperlink r:id="rId24605e26f20747a03" w:history="1">
              <w:r>
                <w:rPr>
                  <w:b/>
                  <w:bCs/>
                  <w:color w:val="0000FF"/>
                  <w:position w:val="-2"/>
                  <w:sz w:val="20"/>
                  <w:szCs w:val="20"/>
                </w:rPr>
                <w:t xml:space="preserve">ST_34</w:t>
              </w:r>
            </w:hyperlink>
            <w:r>
              <w:rPr>
                <w:color w:val="00274C"/>
                <w:position w:val="-2"/>
                <w:sz w:val="20"/>
                <w:szCs w:val="20"/>
              </w:rPr>
              <w:t xml:space="preserve"> nella sede </w:t>
            </w:r>
            <w:r>
              <w:rPr>
                <w:b/>
                <w:bCs/>
                <w:color w:val="00274C"/>
                <w:position w:val="-2"/>
                <w:sz w:val="20"/>
                <w:szCs w:val="20"/>
              </w:rPr>
              <w:t xml:space="preserve">H</w:t>
            </w:r>
            <w:r>
              <w:rPr>
                <w:color w:val="00274C"/>
                <w:position w:val="-2"/>
                <w:sz w:val="20"/>
                <w:szCs w:val="20"/>
              </w:rPr>
              <w:t xml:space="preserve"> e serrarlo con le due viti di fissaggio motorino di avviamento.</w:t>
            </w:r>
          </w:p>
          <w:p>
            <w:pPr>
              <w:numPr>
                <w:ilvl w:val="0"/>
                <w:numId w:val="86946999"/>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904505" name="name62445e26f207556f8"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42345e26f207556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ingranaggi distribuzione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Ingranaggi distribuzione</w:t>
            </w:r>
          </w:p>
          <w:p/>
          <w:p/>
          <w:p>
            <w:pPr>
              <w:numPr>
                <w:ilvl w:val="0"/>
                <w:numId w:val="86947000"/>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w:t>
            </w:r>
          </w:p>
          <w:p>
            <w:pPr>
              <w:numPr>
                <w:ilvl w:val="0"/>
                <w:numId w:val="86947000"/>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C</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rispettando il riferimento con la chiavetta </w:t>
            </w:r>
            <w:r>
              <w:rPr>
                <w:b/>
                <w:bCs/>
                <w:color w:val="00274C"/>
                <w:position w:val="-2"/>
                <w:sz w:val="20"/>
                <w:szCs w:val="20"/>
              </w:rPr>
              <w:t xml:space="preserve">A</w:t>
            </w:r>
            <w:r>
              <w:rPr>
                <w:color w:val="00274C"/>
                <w:position w:val="-2"/>
                <w:sz w:val="20"/>
                <w:szCs w:val="20"/>
              </w:rPr>
              <w:t xml:space="preserve"> .</w:t>
            </w:r>
          </w:p>
          <w:p>
            <w:pPr>
              <w:numPr>
                <w:ilvl w:val="0"/>
                <w:numId w:val="86947000"/>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D</w:t>
            </w:r>
            <w:r>
              <w:rPr>
                <w:color w:val="00274C"/>
                <w:position w:val="-2"/>
                <w:sz w:val="20"/>
                <w:szCs w:val="20"/>
              </w:rPr>
              <w:t xml:space="preserve"> fino a battuta.</w:t>
            </w:r>
          </w:p>
          <w:p>
            <w:pPr>
              <w:numPr>
                <w:ilvl w:val="0"/>
                <w:numId w:val="86947000"/>
              </w:numPr>
              <w:spacing w:before="0" w:after="0" w:line="262" w:lineRule="auto"/>
              <w:jc w:val="left"/>
              <w:rPr>
                <w:color w:val="00274C"/>
                <w:sz w:val="20"/>
                <w:szCs w:val="20"/>
              </w:rPr>
            </w:pPr>
            <w:r>
              <w:rPr>
                <w:color w:val="00274C"/>
                <w:position w:val="-2"/>
                <w:sz w:val="20"/>
                <w:szCs w:val="20"/>
              </w:rPr>
              <w:t xml:space="preserve">Inserire la spina di riferimento </w:t>
            </w:r>
            <w:r>
              <w:rPr>
                <w:b/>
                <w:bCs/>
                <w:color w:val="00274C"/>
                <w:position w:val="-2"/>
                <w:sz w:val="20"/>
                <w:szCs w:val="20"/>
              </w:rPr>
              <w:t xml:space="preserve">E</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w:t>
            </w:r>
          </w:p>
          <w:p>
            <w:pPr>
              <w:numPr>
                <w:ilvl w:val="0"/>
                <w:numId w:val="86947000"/>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rispettando la spina </w:t>
            </w:r>
            <w:r>
              <w:rPr>
                <w:b/>
                <w:bCs/>
                <w:color w:val="00274C"/>
                <w:position w:val="-2"/>
                <w:sz w:val="20"/>
                <w:szCs w:val="20"/>
              </w:rPr>
              <w:t xml:space="preserve">E</w:t>
            </w:r>
            <w:r>
              <w:rPr>
                <w:color w:val="00274C"/>
                <w:position w:val="-2"/>
                <w:sz w:val="20"/>
                <w:szCs w:val="20"/>
              </w:rPr>
              <w:t xml:space="preserve"> .</w:t>
            </w:r>
          </w:p>
          <w:p>
            <w:pPr>
              <w:numPr>
                <w:ilvl w:val="0"/>
                <w:numId w:val="86947000"/>
              </w:numPr>
              <w:spacing w:before="0" w:after="0" w:line="262" w:lineRule="auto"/>
              <w:jc w:val="left"/>
              <w:rPr>
                <w:color w:val="00274C"/>
                <w:sz w:val="20"/>
                <w:szCs w:val="20"/>
              </w:rPr>
            </w:pPr>
            <w:r>
              <w:rPr>
                <w:color w:val="00274C"/>
                <w:position w:val="-2"/>
                <w:sz w:val="20"/>
                <w:szCs w:val="20"/>
              </w:rPr>
              <w:t xml:space="preserve">Fissare il perno ingranaggio intermedio </w:t>
            </w:r>
            <w:r>
              <w:rPr>
                <w:b/>
                <w:bCs/>
                <w:color w:val="00274C"/>
                <w:position w:val="-2"/>
                <w:sz w:val="20"/>
                <w:szCs w:val="20"/>
              </w:rPr>
              <w:t xml:space="preserve">H</w:t>
            </w:r>
            <w:r>
              <w:rPr>
                <w:color w:val="00274C"/>
                <w:position w:val="-2"/>
                <w:sz w:val="20"/>
                <w:szCs w:val="20"/>
              </w:rPr>
              <w:t xml:space="preserve"> , nell'alloggiamento </w:t>
            </w:r>
            <w:r>
              <w:rPr>
                <w:b/>
                <w:bCs/>
                <w:color w:val="00274C"/>
                <w:position w:val="-2"/>
                <w:sz w:val="20"/>
                <w:szCs w:val="20"/>
              </w:rPr>
              <w:t xml:space="preserve">J</w:t>
            </w:r>
            <w:r>
              <w:rPr>
                <w:color w:val="00274C"/>
                <w:position w:val="-2"/>
                <w:sz w:val="20"/>
                <w:szCs w:val="20"/>
              </w:rPr>
              <w:t xml:space="preserve"> del semi-basamento, tramite le viti </w:t>
            </w:r>
            <w:r>
              <w:rPr>
                <w:b/>
                <w:bCs/>
                <w:color w:val="00274C"/>
                <w:position w:val="-2"/>
                <w:sz w:val="20"/>
                <w:szCs w:val="20"/>
              </w:rPr>
              <w:t xml:space="preserve">K</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08491" name="name16925e26f20765c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25e26f20765c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montaggio del perno ingranaggio intermedio </w:t>
            </w:r>
            <w:r>
              <w:rPr>
                <w:b/>
                <w:bCs/>
                <w:color w:val="00274C"/>
                <w:position w:val="-2"/>
                <w:sz w:val="20"/>
                <w:szCs w:val="20"/>
              </w:rPr>
              <w:t xml:space="preserve">H</w:t>
            </w:r>
            <w:r>
              <w:rPr>
                <w:color w:val="00274C"/>
                <w:position w:val="-2"/>
                <w:sz w:val="20"/>
                <w:szCs w:val="20"/>
              </w:rPr>
              <w:t xml:space="preserve"> ha una sola posizione, i 4 fori per le viti </w:t>
            </w:r>
            <w:r>
              <w:rPr>
                <w:b/>
                <w:bCs/>
                <w:color w:val="00274C"/>
                <w:position w:val="-2"/>
                <w:sz w:val="20"/>
                <w:szCs w:val="20"/>
              </w:rPr>
              <w:t xml:space="preserve">K</w:t>
            </w:r>
            <w:r>
              <w:rPr>
                <w:color w:val="00274C"/>
                <w:position w:val="-2"/>
                <w:sz w:val="20"/>
                <w:szCs w:val="20"/>
              </w:rPr>
              <w:t xml:space="preserve"> non sono equidistanti.</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ad ogni montaggio.</w:t>
            </w:r>
          </w:p>
          <w:p/>
          <w:p/>
          <w:p>
            <w:pPr>
              <w:numPr>
                <w:ilvl w:val="0"/>
                <w:numId w:val="86947001"/>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M</w:t>
            </w:r>
            <w:r>
              <w:rPr>
                <w:color w:val="00274C"/>
                <w:position w:val="-2"/>
                <w:sz w:val="20"/>
                <w:szCs w:val="20"/>
              </w:rPr>
              <w:t xml:space="preserve"> .</w:t>
            </w:r>
          </w:p>
          <w:p>
            <w:pPr>
              <w:numPr>
                <w:ilvl w:val="0"/>
                <w:numId w:val="86947001"/>
              </w:numPr>
              <w:spacing w:before="0" w:after="0" w:line="262" w:lineRule="auto"/>
              <w:jc w:val="left"/>
              <w:rPr>
                <w:color w:val="00274C"/>
                <w:sz w:val="20"/>
                <w:szCs w:val="20"/>
              </w:rPr>
            </w:pPr>
            <w:r>
              <w:rPr>
                <w:color w:val="00274C"/>
                <w:position w:val="-2"/>
                <w:sz w:val="20"/>
                <w:szCs w:val="20"/>
              </w:rPr>
              <w:t xml:space="preserve">Verificare l'integrità della bronzina </w:t>
            </w:r>
            <w:r>
              <w:rPr>
                <w:b/>
                <w:bCs/>
                <w:color w:val="00274C"/>
                <w:position w:val="-2"/>
                <w:sz w:val="20"/>
                <w:szCs w:val="20"/>
              </w:rPr>
              <w:t xml:space="preserve">N</w:t>
            </w:r>
            <w:r>
              <w:rPr>
                <w:color w:val="00274C"/>
                <w:position w:val="-2"/>
                <w:sz w:val="20"/>
                <w:szCs w:val="20"/>
              </w:rPr>
              <w:t xml:space="preserve"> sull'ingranaggio intermedio </w:t>
            </w:r>
            <w:r>
              <w:rPr>
                <w:b/>
                <w:bCs/>
                <w:color w:val="00274C"/>
                <w:position w:val="-2"/>
                <w:sz w:val="20"/>
                <w:szCs w:val="20"/>
              </w:rPr>
              <w:t xml:space="preserve">P</w:t>
            </w:r>
            <w:r>
              <w:rPr>
                <w:color w:val="00274C"/>
                <w:position w:val="-2"/>
                <w:sz w:val="20"/>
                <w:szCs w:val="20"/>
              </w:rPr>
              <w:t xml:space="preserve"> , e che sia priva di impurità.</w:t>
            </w:r>
          </w:p>
          <w:p>
            <w:pPr>
              <w:numPr>
                <w:ilvl w:val="0"/>
                <w:numId w:val="86947001"/>
              </w:numPr>
              <w:spacing w:before="0" w:after="0" w:line="262" w:lineRule="auto"/>
              <w:jc w:val="left"/>
              <w:rPr>
                <w:color w:val="00274C"/>
                <w:sz w:val="20"/>
                <w:szCs w:val="20"/>
              </w:rPr>
            </w:pPr>
            <w:r>
              <w:rPr>
                <w:color w:val="00274C"/>
                <w:position w:val="-2"/>
                <w:sz w:val="20"/>
                <w:szCs w:val="20"/>
              </w:rPr>
              <w:t xml:space="preserve">Lubrificare abbondantemente con olio il perno </w:t>
            </w:r>
            <w:r>
              <w:rPr>
                <w:b/>
                <w:bCs/>
                <w:color w:val="00274C"/>
                <w:position w:val="-2"/>
                <w:sz w:val="20"/>
                <w:szCs w:val="20"/>
              </w:rPr>
              <w:t xml:space="preserve">H</w:t>
            </w:r>
            <w:r>
              <w:rPr>
                <w:color w:val="00274C"/>
                <w:position w:val="-2"/>
                <w:sz w:val="20"/>
                <w:szCs w:val="20"/>
              </w:rPr>
              <w:t xml:space="preserve"> e la bronzina </w:t>
            </w:r>
            <w:r>
              <w:rPr>
                <w:b/>
                <w:bCs/>
                <w:color w:val="00274C"/>
                <w:position w:val="-2"/>
                <w:sz w:val="20"/>
                <w:szCs w:val="20"/>
              </w:rPr>
              <w:t xml:space="preserve">N</w:t>
            </w:r>
            <w:r>
              <w:rPr>
                <w:color w:val="00274C"/>
                <w:position w:val="-2"/>
                <w:sz w:val="20"/>
                <w:szCs w:val="20"/>
              </w:rPr>
              <w:t xml:space="preserve"> .</w:t>
            </w:r>
          </w:p>
          <w:p>
            <w:pPr>
              <w:numPr>
                <w:ilvl w:val="0"/>
                <w:numId w:val="86947001"/>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P</w:t>
            </w:r>
            <w:r>
              <w:rPr>
                <w:color w:val="00274C"/>
                <w:position w:val="-2"/>
                <w:sz w:val="20"/>
                <w:szCs w:val="20"/>
              </w:rPr>
              <w:t xml:space="preserve"> sul perno </w:t>
            </w:r>
            <w:r>
              <w:rPr>
                <w:b/>
                <w:bCs/>
                <w:color w:val="00274C"/>
                <w:position w:val="-2"/>
                <w:sz w:val="20"/>
                <w:szCs w:val="20"/>
              </w:rPr>
              <w:t xml:space="preserve">H</w:t>
            </w:r>
            <w:r>
              <w:rPr>
                <w:color w:val="00274C"/>
                <w:position w:val="-2"/>
                <w:sz w:val="20"/>
                <w:szCs w:val="20"/>
              </w:rPr>
              <w:t xml:space="preserve"> rispettando tutti i riferimenti </w:t>
            </w:r>
            <w:r>
              <w:rPr>
                <w:b/>
                <w:bCs/>
                <w:color w:val="00274C"/>
                <w:position w:val="-2"/>
                <w:sz w:val="20"/>
                <w:szCs w:val="20"/>
              </w:rPr>
              <w:t xml:space="preserve">W</w:t>
            </w:r>
            <w:r>
              <w:rPr>
                <w:color w:val="00274C"/>
                <w:position w:val="-2"/>
                <w:sz w:val="20"/>
                <w:szCs w:val="20"/>
              </w:rPr>
              <w:t xml:space="preserve"> degli ingranaggi </w:t>
            </w:r>
            <w:r>
              <w:rPr>
                <w:b/>
                <w:bCs/>
                <w:color w:val="00274C"/>
                <w:position w:val="-2"/>
                <w:sz w:val="20"/>
                <w:szCs w:val="20"/>
              </w:rPr>
              <w:t xml:space="preserve">C e S, (Fig. 9.37)</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14045" name="name58265e26f207771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835e26f207771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6946804"/>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W</w:t>
            </w:r>
            <w:r>
              <w:rPr>
                <w:color w:val="00274C"/>
                <w:position w:val="-2"/>
                <w:sz w:val="20"/>
                <w:szCs w:val="20"/>
              </w:rPr>
              <w:t xml:space="preserve"> sugli ingranaggi </w:t>
            </w:r>
            <w:r>
              <w:rPr>
                <w:b/>
                <w:bCs/>
                <w:color w:val="00274C"/>
                <w:position w:val="-2"/>
                <w:sz w:val="20"/>
                <w:szCs w:val="20"/>
              </w:rPr>
              <w:t xml:space="preserve">C, P ed S</w:t>
            </w:r>
            <w:r>
              <w:rPr>
                <w:color w:val="00274C"/>
                <w:position w:val="-2"/>
                <w:sz w:val="20"/>
                <w:szCs w:val="20"/>
              </w:rPr>
              <w:t xml:space="preserve"> , provoca il malfunzionamento del motore e gravi danni.</w:t>
            </w:r>
          </w:p>
          <w:p/>
          <w:p/>
          <w:p/>
          <w:p/>
          <w:p>
            <w:pPr>
              <w:numPr>
                <w:ilvl w:val="0"/>
                <w:numId w:val="86947002"/>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Q</w:t>
            </w:r>
            <w:r>
              <w:rPr>
                <w:color w:val="00274C"/>
                <w:position w:val="-2"/>
                <w:sz w:val="20"/>
                <w:szCs w:val="20"/>
              </w:rPr>
              <w:t xml:space="preserve"> e l'anello di fermo </w:t>
            </w:r>
            <w:r>
              <w:rPr>
                <w:b/>
                <w:bCs/>
                <w:color w:val="00274C"/>
                <w:position w:val="-2"/>
                <w:sz w:val="20"/>
                <w:szCs w:val="20"/>
              </w:rPr>
              <w:t xml:space="preserve">R</w:t>
            </w:r>
            <w:r>
              <w:rPr>
                <w:color w:val="00274C"/>
                <w:position w:val="-2"/>
                <w:sz w:val="20"/>
                <w:szCs w:val="20"/>
              </w:rPr>
              <w:t xml:space="preserve"> .</w:t>
            </w:r>
          </w:p>
          <w:p>
            <w:pPr>
              <w:numPr>
                <w:ilvl w:val="0"/>
                <w:numId w:val="86947002"/>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coppia di serraggio a </w:t>
            </w:r>
            <w:r>
              <w:rPr>
                <w:b/>
                <w:bCs/>
                <w:color w:val="00274C"/>
                <w:position w:val="-2"/>
                <w:sz w:val="20"/>
                <w:szCs w:val="20"/>
              </w:rPr>
              <w:t xml:space="preserve">100 Nm</w:t>
            </w:r>
            <w:r>
              <w:rPr>
                <w:color w:val="00274C"/>
                <w:position w:val="-2"/>
                <w:sz w:val="20"/>
                <w:szCs w:val="20"/>
              </w:rPr>
              <w:t xml:space="preserve"> ).</w:t>
            </w:r>
          </w:p>
          <w:p>
            <w:pPr>
              <w:numPr>
                <w:ilvl w:val="0"/>
                <w:numId w:val="86947002"/>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870609" name="name51195e26f2078935f"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96785e26f207893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7712333" name="name59495e26f2079eb61"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30435e26f2079eb5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55361617" name="name81435e26f207af7f2"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68125e26f207af7e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86611777" name="name78265e26f207c5213"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68335e26f207c52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Pompa iniezione carburante ad alta pressione</w:t>
            </w:r>
          </w:p>
          <w:p/>
          <w:p/>
          <w:p>
            <w:pPr>
              <w:numPr>
                <w:ilvl w:val="0"/>
                <w:numId w:val="86947003"/>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V</w:t>
            </w:r>
            <w:r>
              <w:rPr>
                <w:color w:val="00274C"/>
                <w:position w:val="-2"/>
                <w:sz w:val="20"/>
                <w:szCs w:val="20"/>
              </w:rPr>
              <w:t xml:space="preserve"> siano privo di impurità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81112" name="name16635e26f207d86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35e26f207d86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La guarnizione di tenuta </w:t>
            </w:r>
            <w:r>
              <w:rPr>
                <w:b/>
                <w:bCs/>
                <w:color w:val="00274C"/>
                <w:position w:val="-2"/>
                <w:sz w:val="20"/>
                <w:szCs w:val="20"/>
              </w:rPr>
              <w:t xml:space="preserve">U</w:t>
            </w:r>
            <w:r>
              <w:rPr>
                <w:color w:val="00274C"/>
                <w:position w:val="-2"/>
                <w:sz w:val="20"/>
                <w:szCs w:val="20"/>
              </w:rPr>
              <w:t xml:space="preserve"> ha un solo senso di montaggio ( </w:t>
            </w:r>
            <w:r>
              <w:rPr>
                <w:b/>
                <w:bCs/>
                <w:color w:val="00274C"/>
                <w:position w:val="-2"/>
                <w:sz w:val="20"/>
                <w:szCs w:val="20"/>
              </w:rPr>
              <w:t xml:space="preserve">Fig. 9.38</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T</w:t>
            </w:r>
            <w:r>
              <w:rPr>
                <w:color w:val="00274C"/>
                <w:position w:val="-2"/>
                <w:sz w:val="20"/>
                <w:szCs w:val="20"/>
              </w:rPr>
              <w:t xml:space="preserve"> con nuove o in alternativa applicare </w:t>
            </w:r>
            <w:r>
              <w:rPr>
                <w:b/>
                <w:bCs/>
                <w:color w:val="00274C"/>
                <w:position w:val="-2"/>
                <w:sz w:val="20"/>
                <w:szCs w:val="20"/>
              </w:rPr>
              <w:t xml:space="preserve">Loctite 2701 (Fig. 9.38)</w:t>
            </w:r>
            <w:r>
              <w:rPr>
                <w:color w:val="00274C"/>
                <w:position w:val="-2"/>
                <w:sz w:val="20"/>
                <w:szCs w:val="20"/>
              </w:rPr>
              <w:t xml:space="preserve"> .</w:t>
            </w:r>
          </w:p>
          <w:p/>
          <w:p/>
          <w:p>
            <w:pPr>
              <w:numPr>
                <w:ilvl w:val="0"/>
                <w:numId w:val="86947004"/>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U</w:t>
            </w:r>
            <w:r>
              <w:rPr>
                <w:color w:val="00274C"/>
                <w:position w:val="-2"/>
                <w:sz w:val="20"/>
                <w:szCs w:val="20"/>
              </w:rPr>
              <w:t xml:space="preserve"> sulla pompa iniezione </w:t>
            </w:r>
            <w:r>
              <w:rPr>
                <w:b/>
                <w:bCs/>
                <w:color w:val="00274C"/>
                <w:position w:val="-2"/>
                <w:sz w:val="20"/>
                <w:szCs w:val="20"/>
              </w:rPr>
              <w:t xml:space="preserve">Z (Fig. 9.38)</w:t>
            </w:r>
            <w:r>
              <w:rPr>
                <w:color w:val="00274C"/>
                <w:position w:val="-2"/>
                <w:sz w:val="20"/>
                <w:szCs w:val="20"/>
              </w:rPr>
              <w:t xml:space="preserve"> .</w:t>
            </w:r>
          </w:p>
          <w:p>
            <w:pPr>
              <w:numPr>
                <w:ilvl w:val="0"/>
                <w:numId w:val="86947004"/>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Z</w:t>
            </w:r>
            <w:r>
              <w:rPr>
                <w:color w:val="00274C"/>
                <w:position w:val="-2"/>
                <w:sz w:val="20"/>
                <w:szCs w:val="20"/>
              </w:rPr>
              <w:t xml:space="preserve"> nell'alloggiamento </w:t>
            </w:r>
            <w:r>
              <w:rPr>
                <w:b/>
                <w:bCs/>
                <w:color w:val="00274C"/>
                <w:position w:val="-2"/>
                <w:sz w:val="20"/>
                <w:szCs w:val="20"/>
              </w:rPr>
              <w:t xml:space="preserve">V</w:t>
            </w:r>
            <w:r>
              <w:rPr>
                <w:color w:val="00274C"/>
                <w:position w:val="-2"/>
                <w:sz w:val="20"/>
                <w:szCs w:val="20"/>
              </w:rPr>
              <w:t xml:space="preserve"> insieme alla guarnizione </w:t>
            </w:r>
            <w:r>
              <w:rPr>
                <w:b/>
                <w:bCs/>
                <w:color w:val="00274C"/>
                <w:position w:val="-2"/>
                <w:sz w:val="20"/>
                <w:szCs w:val="20"/>
              </w:rPr>
              <w:t xml:space="preserve">U</w:t>
            </w:r>
            <w:r>
              <w:rPr>
                <w:color w:val="00274C"/>
                <w:position w:val="-2"/>
                <w:sz w:val="20"/>
                <w:szCs w:val="20"/>
              </w:rPr>
              <w:t xml:space="preserve"> tramite le viti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9.38</w:t>
            </w:r>
            <w:r>
              <w:rPr>
                <w:color w:val="00274C"/>
                <w:position w:val="-2"/>
                <w:sz w:val="20"/>
                <w:szCs w:val="20"/>
              </w:rPr>
              <w:t xml:space="preserve"> - coppia di serraggio a </w:t>
            </w:r>
            <w:r>
              <w:rPr>
                <w:b/>
                <w:bCs/>
                <w:color w:val="00274C"/>
                <w:position w:val="-2"/>
                <w:sz w:val="20"/>
                <w:szCs w:val="20"/>
              </w:rPr>
              <w:t xml:space="preserve">25 Nm</w:t>
            </w:r>
            <w:r>
              <w:rPr>
                <w:color w:val="00274C"/>
                <w:position w:val="-2"/>
                <w:sz w:val="20"/>
                <w:szCs w:val="20"/>
              </w:rPr>
              <w:t xml:space="preserve"> ).</w:t>
            </w:r>
          </w:p>
          <w:p>
            <w:pPr>
              <w:numPr>
                <w:ilvl w:val="0"/>
                <w:numId w:val="86947004"/>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AA</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 </w:t>
            </w:r>
            <w:r>
              <w:rPr>
                <w:b/>
                <w:bCs/>
                <w:color w:val="00274C"/>
                <w:position w:val="-2"/>
                <w:sz w:val="20"/>
                <w:szCs w:val="20"/>
              </w:rPr>
              <w:t xml:space="preserve">Fig. 9.39</w:t>
            </w:r>
            <w:r>
              <w:rPr>
                <w:color w:val="00274C"/>
                <w:position w:val="-2"/>
                <w:sz w:val="20"/>
                <w:szCs w:val="20"/>
              </w:rPr>
              <w:t xml:space="preserve"> ).</w:t>
            </w:r>
          </w:p>
          <w:p>
            <w:pPr>
              <w:numPr>
                <w:ilvl w:val="0"/>
                <w:numId w:val="86947004"/>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AC</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rispettando il riferimento con la chiavetta </w:t>
            </w:r>
            <w:r>
              <w:rPr>
                <w:b/>
                <w:bCs/>
                <w:color w:val="00274C"/>
                <w:position w:val="-2"/>
                <w:sz w:val="20"/>
                <w:szCs w:val="20"/>
              </w:rPr>
              <w:t xml:space="preserve">AA</w:t>
            </w:r>
            <w:r>
              <w:rPr>
                <w:color w:val="00274C"/>
                <w:position w:val="-2"/>
                <w:sz w:val="20"/>
                <w:szCs w:val="20"/>
              </w:rPr>
              <w:t xml:space="preserve"> e il riferimento </w:t>
            </w:r>
            <w:r>
              <w:rPr>
                <w:b/>
                <w:bCs/>
                <w:color w:val="00274C"/>
                <w:position w:val="-2"/>
                <w:sz w:val="20"/>
                <w:szCs w:val="20"/>
              </w:rPr>
              <w:t xml:space="preserve">Q</w:t>
            </w:r>
            <w:r>
              <w:rPr>
                <w:color w:val="00274C"/>
                <w:position w:val="-2"/>
                <w:sz w:val="20"/>
                <w:szCs w:val="20"/>
              </w:rPr>
              <w:t xml:space="preserve"> dell'ingranaggio </w:t>
            </w:r>
            <w:r>
              <w:rPr>
                <w:b/>
                <w:bCs/>
                <w:color w:val="00274C"/>
                <w:position w:val="-2"/>
                <w:sz w:val="20"/>
                <w:szCs w:val="20"/>
              </w:rPr>
              <w:t xml:space="preserve">AE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86947004"/>
              </w:numPr>
              <w:spacing w:before="0" w:after="0" w:line="262" w:lineRule="auto"/>
              <w:jc w:val="left"/>
              <w:rPr>
                <w:color w:val="00274C"/>
                <w:sz w:val="20"/>
                <w:szCs w:val="20"/>
              </w:rPr>
            </w:pPr>
            <w:r>
              <w:rPr>
                <w:color w:val="00274C"/>
                <w:position w:val="-2"/>
                <w:sz w:val="20"/>
                <w:szCs w:val="20"/>
              </w:rPr>
              <w:t xml:space="preserve">Smontare l'attrezzo speciale </w:t>
            </w:r>
            <w:hyperlink r:id="rId65515e26f207d980b"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155026" name="name91975e26f207f05cc"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68655e26f207f05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96692237" name="name45245e26f20809d0c"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16975e26f20809d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39187824" name="name52905e26f2081aa98"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59935e26f2081aa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81480" name="name55515e26f2082b4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855e26f2082b4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Eseguire i controlli descritti al </w:t>
            </w:r>
            <w:hyperlink r:id="rId93905e26f2082c09d"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86946804"/>
              </w:numPr>
              <w:spacing w:before="0" w:after="0" w:line="262" w:lineRule="auto"/>
              <w:jc w:val="left"/>
              <w:rPr>
                <w:color w:val="00274C"/>
                <w:sz w:val="20"/>
                <w:szCs w:val="20"/>
              </w:rPr>
            </w:pPr>
            <w:r>
              <w:rPr>
                <w:color w:val="00274C"/>
                <w:position w:val="-2"/>
                <w:sz w:val="20"/>
                <w:szCs w:val="20"/>
              </w:rPr>
              <w:t xml:space="preserve">Lubrificare con olio i paraoli </w:t>
            </w:r>
            <w:r>
              <w:rPr>
                <w:b/>
                <w:bCs/>
                <w:color w:val="00274C"/>
                <w:position w:val="-2"/>
                <w:sz w:val="20"/>
                <w:szCs w:val="20"/>
              </w:rPr>
              <w:t xml:space="preserve">A</w:t>
            </w:r>
            <w:r>
              <w:rPr>
                <w:color w:val="00274C"/>
                <w:position w:val="-2"/>
                <w:sz w:val="20"/>
                <w:szCs w:val="20"/>
              </w:rPr>
              <w:t xml:space="preserve"> nella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005"/>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15055e26f2082c287"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261789" name="name75955e26f208407e7"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15865e26f208407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Canotti elettroiniettori </w:t>
            </w:r>
            <w:r>
              <w:rPr>
                <w:color w:val="00274C"/>
                <w:position w:val="-2"/>
                <w:sz w:val="20"/>
                <w:szCs w:val="20"/>
              </w:rPr>
              <w:t xml:space="preserve"> ( </w:t>
            </w:r>
            <w:r>
              <w:rPr>
                <w:position w:val="-3"/>
              </w:rPr>
              <w:drawing>
                <wp:inline distT="0" distB="0" distL="0" distR="0">
                  <wp:extent cx="158400" cy="115200"/>
                  <wp:docPr id="32366840" name="name72695e26f2085450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6985e26f208544f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6947006"/>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86947006"/>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86947006"/>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86947006"/>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006"/>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4561210" name="name57035e26f208683e5"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56475e26f208683d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Sporgenza elettroiniettori</w:t>
            </w:r>
          </w:p>
          <w:p/>
          <w:p/>
          <w:p>
            <w:pPr>
              <w:numPr>
                <w:ilvl w:val="0"/>
                <w:numId w:val="86947007"/>
              </w:numPr>
              <w:spacing w:before="0" w:after="0" w:line="262" w:lineRule="auto"/>
              <w:jc w:val="left"/>
              <w:rPr>
                <w:color w:val="00274C"/>
                <w:sz w:val="20"/>
                <w:szCs w:val="20"/>
              </w:rPr>
            </w:pPr>
            <w:r>
              <w:rPr>
                <w:color w:val="00274C"/>
                <w:position w:val="-2"/>
                <w:sz w:val="20"/>
                <w:szCs w:val="20"/>
              </w:rPr>
              <w:t xml:space="preserve">Inserire l'elettroiniettore </w:t>
            </w:r>
            <w:r>
              <w:rPr>
                <w:b/>
                <w:bCs/>
                <w:color w:val="00274C"/>
                <w:position w:val="-2"/>
                <w:sz w:val="20"/>
                <w:szCs w:val="20"/>
              </w:rPr>
              <w:t xml:space="preserve">G</w:t>
            </w:r>
            <w:r>
              <w:rPr>
                <w:color w:val="00274C"/>
                <w:position w:val="-2"/>
                <w:sz w:val="20"/>
                <w:szCs w:val="20"/>
              </w:rPr>
              <w:t xml:space="preserve"> all'interno del canotto </w:t>
            </w:r>
            <w:r>
              <w:rPr>
                <w:b/>
                <w:bCs/>
                <w:color w:val="00274C"/>
                <w:position w:val="-2"/>
                <w:sz w:val="20"/>
                <w:szCs w:val="20"/>
              </w:rPr>
              <w:t xml:space="preserve">H</w:t>
            </w:r>
            <w:r>
              <w:rPr>
                <w:color w:val="00274C"/>
                <w:position w:val="-2"/>
                <w:sz w:val="20"/>
                <w:szCs w:val="20"/>
              </w:rPr>
              <w:t xml:space="preserve"> .</w:t>
            </w:r>
          </w:p>
          <w:p>
            <w:pPr>
              <w:numPr>
                <w:ilvl w:val="0"/>
                <w:numId w:val="86947007"/>
              </w:numPr>
              <w:spacing w:before="0" w:after="0" w:line="262" w:lineRule="auto"/>
              <w:jc w:val="left"/>
              <w:rPr>
                <w:color w:val="00274C"/>
                <w:sz w:val="20"/>
                <w:szCs w:val="20"/>
              </w:rPr>
            </w:pPr>
            <w:r>
              <w:rPr>
                <w:color w:val="00274C"/>
                <w:position w:val="-2"/>
                <w:sz w:val="20"/>
                <w:szCs w:val="20"/>
              </w:rPr>
              <w:t xml:space="preserve">Montare la vite fissaggio perno bilancieri </w:t>
            </w:r>
            <w:r>
              <w:rPr>
                <w:b/>
                <w:bCs/>
                <w:color w:val="00274C"/>
                <w:position w:val="-2"/>
                <w:sz w:val="20"/>
                <w:szCs w:val="20"/>
              </w:rPr>
              <w:t xml:space="preserve">L</w:t>
            </w:r>
            <w:r>
              <w:rPr>
                <w:color w:val="00274C"/>
                <w:position w:val="-2"/>
                <w:sz w:val="20"/>
                <w:szCs w:val="20"/>
              </w:rPr>
              <w:t xml:space="preserve"> fino a battuta.</w:t>
            </w:r>
          </w:p>
          <w:p>
            <w:pPr>
              <w:numPr>
                <w:ilvl w:val="0"/>
                <w:numId w:val="86947007"/>
              </w:numPr>
              <w:spacing w:before="0" w:after="0" w:line="262" w:lineRule="auto"/>
              <w:jc w:val="left"/>
              <w:rPr>
                <w:color w:val="00274C"/>
                <w:sz w:val="20"/>
                <w:szCs w:val="20"/>
              </w:rPr>
            </w:pPr>
            <w:r>
              <w:rPr>
                <w:color w:val="00274C"/>
                <w:position w:val="-2"/>
                <w:sz w:val="20"/>
                <w:szCs w:val="20"/>
              </w:rPr>
              <w:t xml:space="preserve">Montare la staffa di fissaggio elettroiniettore </w:t>
            </w:r>
            <w:r>
              <w:rPr>
                <w:b/>
                <w:bCs/>
                <w:color w:val="00274C"/>
                <w:position w:val="-2"/>
                <w:sz w:val="20"/>
                <w:szCs w:val="20"/>
              </w:rPr>
              <w:t xml:space="preserve">M</w:t>
            </w:r>
            <w:r>
              <w:rPr>
                <w:color w:val="00274C"/>
                <w:position w:val="-2"/>
                <w:sz w:val="20"/>
                <w:szCs w:val="20"/>
              </w:rPr>
              <w:t xml:space="preserve"> e fissarla con la vite </w:t>
            </w:r>
            <w:r>
              <w:rPr>
                <w:b/>
                <w:bCs/>
                <w:color w:val="00274C"/>
                <w:position w:val="-2"/>
                <w:sz w:val="20"/>
                <w:szCs w:val="20"/>
              </w:rPr>
              <w:t xml:space="preserve">N</w:t>
            </w:r>
            <w:r>
              <w:rPr>
                <w:color w:val="00274C"/>
                <w:position w:val="-2"/>
                <w:sz w:val="20"/>
                <w:szCs w:val="20"/>
              </w:rPr>
              <w:t xml:space="preserve"> , senza effettuare la taratura.</w:t>
            </w:r>
          </w:p>
          <w:p>
            <w:pPr>
              <w:numPr>
                <w:ilvl w:val="0"/>
                <w:numId w:val="86947007"/>
              </w:numPr>
              <w:spacing w:before="0" w:after="0" w:line="262" w:lineRule="auto"/>
              <w:jc w:val="left"/>
              <w:rPr>
                <w:color w:val="00274C"/>
                <w:sz w:val="20"/>
                <w:szCs w:val="20"/>
              </w:rPr>
            </w:pPr>
            <w:r>
              <w:rPr>
                <w:color w:val="00274C"/>
                <w:position w:val="-2"/>
                <w:sz w:val="20"/>
                <w:szCs w:val="20"/>
              </w:rPr>
              <w:t xml:space="preserve">Verificare la sporgenza elettroiniettore tramite l'attrezzo </w:t>
            </w:r>
            <w:hyperlink r:id="rId84305e26f2086a553" w:history="1">
              <w:r>
                <w:rPr>
                  <w:b/>
                  <w:bCs/>
                  <w:color w:val="0000FF"/>
                  <w:position w:val="-2"/>
                  <w:sz w:val="20"/>
                  <w:szCs w:val="20"/>
                  <w:u w:val="single"/>
                </w:rPr>
                <w:t xml:space="preserve">ST_03</w:t>
              </w:r>
            </w:hyperlink>
            <w:r>
              <w:rPr>
                <w:b/>
                <w:bCs/>
                <w:color w:val="00274C"/>
                <w:position w:val="-2"/>
                <w:sz w:val="20"/>
                <w:szCs w:val="20"/>
              </w:rPr>
              <w:t xml:space="preserve"> (Fig. 9.44)</w:t>
            </w:r>
            <w:r>
              <w:rPr>
                <w:color w:val="00274C"/>
                <w:position w:val="-2"/>
                <w:sz w:val="20"/>
                <w:szCs w:val="20"/>
              </w:rPr>
              <w:t xml:space="preserve"> , che deve essere compresa tra 1,68 e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il valore rilevato non corrisponde, sostituire la guarnizione </w:t>
            </w:r>
            <w:r>
              <w:rPr>
                <w:b/>
                <w:bCs/>
                <w:color w:val="00274C"/>
                <w:position w:val="-2"/>
                <w:sz w:val="20"/>
                <w:szCs w:val="20"/>
              </w:rPr>
              <w:t xml:space="preserve">Q</w:t>
            </w:r>
            <w:r>
              <w:rPr>
                <w:color w:val="00274C"/>
                <w:position w:val="-2"/>
                <w:sz w:val="20"/>
                <w:szCs w:val="20"/>
              </w:rPr>
              <w:t xml:space="preserve"> con spessore differente.</w:t>
            </w:r>
          </w:p>
        </w:tc>
        <w:tc>
          <w:tcPr>
            <w:tcMar>
              <w:top w:w="150" w:type="dxa"/>
              <w:bottom w:w="150" w:type="dxa"/>
            </w:tcMar>
            <w:vAlign w:val="top"/>
          </w:tcPr>
          <w:p>
            <w:r>
              <w:rPr>
                <w:position w:val="-230"/>
              </w:rPr>
              <w:drawing>
                <wp:inline distT="0" distB="0" distL="0" distR="0">
                  <wp:extent cx="2232000" cy="1504800"/>
                  <wp:docPr id="61705782" name="name70615e26f20886ad0"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65035e26f20886a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29399495" name="name15915e26f20896c53"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43535e26f20896c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Valvole</w:t>
            </w:r>
          </w:p>
          <w:p/>
          <w:p/>
          <w:p>
            <w:pPr>
              <w:numPr>
                <w:ilvl w:val="0"/>
                <w:numId w:val="86947008"/>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91385e26f20897951" w:history="1">
              <w:r>
                <w:rPr>
                  <w:b/>
                  <w:bCs/>
                  <w:color w:val="0000FF"/>
                  <w:position w:val="-2"/>
                  <w:sz w:val="20"/>
                  <w:szCs w:val="20"/>
                </w:rPr>
                <w:t xml:space="preserve">Par. 7.13.4.1</w:t>
              </w:r>
            </w:hyperlink>
            <w:r>
              <w:rPr>
                <w:color w:val="00274C"/>
                <w:position w:val="-2"/>
                <w:sz w:val="20"/>
                <w:szCs w:val="20"/>
              </w:rPr>
              <w:t xml:space="preserve"> .</w:t>
            </w:r>
          </w:p>
          <w:p>
            <w:pPr>
              <w:numPr>
                <w:ilvl w:val="0"/>
                <w:numId w:val="86947008"/>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86947008"/>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la valvola </w:t>
            </w:r>
            <w:r>
              <w:rPr>
                <w:b/>
                <w:bCs/>
                <w:color w:val="00274C"/>
                <w:position w:val="-2"/>
                <w:sz w:val="20"/>
                <w:szCs w:val="20"/>
              </w:rPr>
              <w:t xml:space="preserve">X</w:t>
            </w:r>
            <w:r>
              <w:rPr>
                <w:color w:val="00274C"/>
                <w:position w:val="-2"/>
                <w:sz w:val="20"/>
                <w:szCs w:val="20"/>
              </w:rPr>
              <w:t xml:space="preserve"> .</w:t>
            </w:r>
          </w:p>
          <w:p/>
          <w:p/>
          <w:p>
            <w:pPr>
              <w:numPr>
                <w:ilvl w:val="0"/>
                <w:numId w:val="86947009"/>
              </w:numPr>
              <w:spacing w:before="0" w:after="0" w:line="262" w:lineRule="auto"/>
              <w:jc w:val="left"/>
              <w:rPr>
                <w:color w:val="00274C"/>
                <w:sz w:val="20"/>
                <w:szCs w:val="20"/>
              </w:rPr>
            </w:pPr>
            <w:r>
              <w:rPr>
                <w:color w:val="00274C"/>
                <w:position w:val="-2"/>
                <w:sz w:val="20"/>
                <w:szCs w:val="20"/>
              </w:rPr>
              <w:t xml:space="preserve">Montare l'attrezzo </w:t>
            </w:r>
            <w:hyperlink r:id="rId22545e26f20897a24"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009"/>
              </w:numPr>
              <w:spacing w:before="0" w:after="0" w:line="262" w:lineRule="auto"/>
              <w:jc w:val="left"/>
              <w:rPr>
                <w:color w:val="00274C"/>
                <w:sz w:val="20"/>
                <w:szCs w:val="20"/>
              </w:rPr>
            </w:pPr>
            <w:r>
              <w:rPr>
                <w:color w:val="00274C"/>
                <w:position w:val="-2"/>
                <w:sz w:val="20"/>
                <w:szCs w:val="20"/>
              </w:rPr>
              <w:t xml:space="preserve">Posizionare l'attrezzo </w:t>
            </w:r>
            <w:hyperlink r:id="rId59415e26f20897acc" w:history="1">
              <w:r>
                <w:rPr>
                  <w:b/>
                  <w:bCs/>
                  <w:color w:val="0000FF"/>
                  <w:position w:val="-2"/>
                  <w:sz w:val="20"/>
                  <w:szCs w:val="20"/>
                </w:rPr>
                <w:t xml:space="preserve">ST_07</w:t>
              </w:r>
            </w:hyperlink>
            <w:r>
              <w:rPr>
                <w:color w:val="00274C"/>
                <w:position w:val="-2"/>
                <w:sz w:val="20"/>
                <w:szCs w:val="20"/>
              </w:rPr>
              <w:t xml:space="preserve"> sulla valvola come mostrato in figura.</w:t>
            </w:r>
          </w:p>
          <w:p/>
          <w:p/>
          <w:p/>
          <w:p/>
          <w:p/>
          <w:p/>
          <w:p>
            <w:pPr>
              <w:numPr>
                <w:ilvl w:val="0"/>
                <w:numId w:val="86947010"/>
              </w:numPr>
              <w:spacing w:before="0" w:after="0" w:line="262" w:lineRule="auto"/>
              <w:jc w:val="left"/>
              <w:rPr>
                <w:color w:val="00274C"/>
                <w:sz w:val="20"/>
                <w:szCs w:val="20"/>
              </w:rPr>
            </w:pPr>
            <w:r>
              <w:rPr>
                <w:color w:val="00274C"/>
                <w:position w:val="-2"/>
                <w:sz w:val="20"/>
                <w:szCs w:val="20"/>
              </w:rPr>
              <w:t xml:space="preserve">Spingere la leva dell'attrezzo </w:t>
            </w:r>
            <w:hyperlink r:id="rId14985e26f20897b0f"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86947010"/>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33915e26f20897bb3"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69425e26f20897c02"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672358" name="name82155e26f208a935e"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73495e26f208a93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61451718" name="name84035e26f208b8ff8"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71425e26f208b8fef"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49660592" name="name40695e26f208cf79a"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31825e26f208cf795"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Testa motore</w:t>
            </w:r>
          </w:p>
          <w:p/>
          <w:p/>
          <w:p>
            <w:pPr>
              <w:numPr>
                <w:ilvl w:val="0"/>
                <w:numId w:val="86947011"/>
              </w:numPr>
              <w:spacing w:before="0" w:after="0" w:line="262" w:lineRule="auto"/>
              <w:jc w:val="left"/>
              <w:rPr>
                <w:color w:val="00274C"/>
                <w:sz w:val="20"/>
                <w:szCs w:val="20"/>
              </w:rPr>
            </w:pPr>
            <w:r>
              <w:rPr>
                <w:color w:val="00274C"/>
                <w:position w:val="-2"/>
                <w:sz w:val="20"/>
                <w:szCs w:val="20"/>
              </w:rPr>
              <w:t xml:space="preserve">Fissare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6947011"/>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86947011"/>
              </w:numPr>
              <w:spacing w:before="0" w:after="0" w:line="262" w:lineRule="auto"/>
              <w:jc w:val="left"/>
              <w:rPr>
                <w:color w:val="00274C"/>
                <w:sz w:val="20"/>
                <w:szCs w:val="20"/>
              </w:rPr>
            </w:pPr>
            <w:r>
              <w:rPr>
                <w:color w:val="00274C"/>
                <w:position w:val="-2"/>
                <w:sz w:val="20"/>
                <w:szCs w:val="20"/>
              </w:rPr>
              <w:t xml:space="preserve">Posizionare l'attrezzo </w:t>
            </w:r>
            <w:hyperlink r:id="rId10035e26f208d087c"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10370935" name="name29425e26f208eddab"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73065e26f208edda5"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46421864" name="name98555e26f20916860"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65735e26f2091685c"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40617396" name="name90915e26f20927b2d"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47935e26f20927b25" cstate="print"/>
                                <a:stretch>
                                  <a:fillRect/>
                                </a:stretch>
                              </pic:blipFill>
                              <pic:spPr>
                                <a:xfrm>
                                  <a:off x="0" y="0"/>
                                  <a:ext cx="864000" cy="266400"/>
                                </a:xfrm>
                                <a:prstGeom prst="rect">
                                  <a:avLst/>
                                </a:prstGeom>
                                <a:ln w="0">
                                  <a:noFill/>
                                </a:ln>
                              </pic:spPr>
                            </pic:pic>
                          </a:graphicData>
                        </a:graphic>
                      </wp:inline>
                    </w:drawing>
                  </w:r>
                </w:p>
              </w:tc>
            </w:tr>
          </w:tbl>
          <w:p/>
          <w:p>
            <w:pPr>
              <w:numPr>
                <w:ilvl w:val="0"/>
                <w:numId w:val="86947011"/>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9.2</w:t>
            </w:r>
            <w:r>
              <w:rPr>
                <w:color w:val="00274C"/>
                <w:position w:val="-2"/>
                <w:sz w:val="20"/>
                <w:szCs w:val="20"/>
              </w:rPr>
              <w:t xml:space="preserve"> ( </w:t>
            </w:r>
            <w:r>
              <w:rPr>
                <w:b/>
                <w:bCs/>
                <w:color w:val="00274C"/>
                <w:position w:val="-2"/>
                <w:sz w:val="20"/>
                <w:szCs w:val="20"/>
              </w:rPr>
              <w:t xml:space="preserve">Fig. 9.50</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86947011"/>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1350" name="name76245e26f2093dd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75e26f2093dd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
          <w:p>
            <w:pPr>
              <w:numPr>
                <w:ilvl w:val="0"/>
                <w:numId w:val="86947012"/>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0680474" name="name92315e26f20950c0c"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68125e26f20950c0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17064353" name="name10075e26f2096495f"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14295e26f209649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37320664" name="name58835e26f2097573a"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40755e26f20975732"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86947013"/>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86947013"/>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55265" name="name61125e26f20984b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65e26f20984b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sostituiti ad ogni montaggio.</w:t>
            </w:r>
          </w:p>
          <w:p/>
          <w:p/>
          <w:p/>
          <w:p/>
          <w:p>
            <w:pPr>
              <w:numPr>
                <w:ilvl w:val="0"/>
                <w:numId w:val="86947014"/>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nelle </w:t>
            </w:r>
            <w:r>
              <w:rPr>
                <w:b/>
                <w:bCs/>
                <w:color w:val="00274C"/>
                <w:position w:val="-2"/>
                <w:sz w:val="20"/>
                <w:szCs w:val="20"/>
              </w:rPr>
              <w:t xml:space="preserve">Fig. 9.52 o Fig. 9.53</w:t>
            </w:r>
            <w:r>
              <w:rPr>
                <w:color w:val="00274C"/>
                <w:position w:val="-2"/>
                <w:sz w:val="20"/>
                <w:szCs w:val="20"/>
              </w:rPr>
              <w:t xml:space="preserve"> e le coppie di serraggio indicate nella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18019" name="name64355e26f20998106"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75575e26f2099810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732942" name="name22945e26f209b75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85e26f209b75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86946804"/>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le successive rotazioni come indicato nella </w:t>
            </w:r>
            <w:r>
              <w:rPr>
                <w:b/>
                <w:bCs/>
                <w:color w:val="00274C"/>
                <w:position w:val="-2"/>
                <w:sz w:val="20"/>
                <w:szCs w:val="20"/>
              </w:rPr>
              <w:t xml:space="preserve">Tab. 9.3</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1903 TCR</w:t>
            </w:r>
            <w:r>
              <w:rPr>
                <w:color w:val="00274C"/>
                <w:position w:val="-2"/>
                <w:sz w:val="20"/>
                <w:szCs w:val="20"/>
              </w:rPr>
              <w:t xml:space="preserve"> : 8 viti </w:t>
            </w:r>
            <w:r>
              <w:rPr>
                <w:b/>
                <w:bCs/>
                <w:color w:val="00274C"/>
                <w:position w:val="-2"/>
                <w:sz w:val="20"/>
                <w:szCs w:val="20"/>
              </w:rPr>
              <w:t xml:space="preserve">Torx M12x1,25 (Fig. 9.52)</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2504 TCR</w:t>
            </w:r>
            <w:r>
              <w:rPr>
                <w:color w:val="00274C"/>
                <w:position w:val="-2"/>
                <w:sz w:val="20"/>
                <w:szCs w:val="20"/>
              </w:rPr>
              <w:t xml:space="preserve"> : 10 viti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228"/>
              </w:rPr>
              <w:drawing>
                <wp:inline distT="0" distB="0" distL="0" distR="0">
                  <wp:extent cx="2311200" cy="1497600"/>
                  <wp:docPr id="74244174" name="name41725e26f209ce3b0"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89005e26f209ce3a9" cstate="print"/>
                          <a:stretch>
                            <a:fillRect/>
                          </a:stretch>
                        </pic:blipFill>
                        <pic:spPr>
                          <a:xfrm>
                            <a:off x="0" y="0"/>
                            <a:ext cx="2311200" cy="1497600"/>
                          </a:xfrm>
                          <a:prstGeom prst="rect">
                            <a:avLst/>
                          </a:prstGeom>
                          <a:ln w="0">
                            <a:noFill/>
                          </a:ln>
                        </pic:spPr>
                      </pic:pic>
                    </a:graphicData>
                  </a:graphic>
                </wp:inline>
              </w:drawing>
            </w:r>
            <w:r>
              <w:rPr>
                <w:b/>
                <w:bCs/>
                <w:color w:val="00274C"/>
                <w:position w:val="0"/>
                <w:sz w:val="20"/>
                <w:szCs w:val="20"/>
              </w:rPr>
              <w:br/>
              <w:t xml:space="preserve">Fig 9.52</w:t>
            </w:r>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32"/>
              </w:rPr>
              <w:drawing>
                <wp:inline distT="0" distB="0" distL="0" distR="0">
                  <wp:extent cx="2260800" cy="1519200"/>
                  <wp:docPr id="18992662" name="name51335e26f209eaa01"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89045e26f209ea9f9"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Aste e ponti valvole</w:t>
            </w:r>
          </w:p>
          <w:p/>
          <w:p/>
          <w:p>
            <w:pPr>
              <w:numPr>
                <w:ilvl w:val="0"/>
                <w:numId w:val="86947015"/>
              </w:numPr>
              <w:spacing w:before="0" w:after="0" w:line="262" w:lineRule="auto"/>
              <w:jc w:val="left"/>
              <w:rPr>
                <w:color w:val="00274C"/>
                <w:sz w:val="20"/>
                <w:szCs w:val="20"/>
              </w:rPr>
            </w:pPr>
            <w:r>
              <w:rPr>
                <w:color w:val="00274C"/>
                <w:position w:val="-2"/>
                <w:sz w:val="20"/>
                <w:szCs w:val="20"/>
              </w:rP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70955" name="name60455e26f20a062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75e26f20a062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Pr>
              <w:numPr>
                <w:ilvl w:val="0"/>
                <w:numId w:val="86947016"/>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24"/>
              </w:rPr>
              <w:drawing>
                <wp:inline distT="0" distB="0" distL="0" distR="0">
                  <wp:extent cx="2232000" cy="1476000"/>
                  <wp:docPr id="77519246" name="name95395e26f20a16d75"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41845e26f20a16d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43035289" name="name41705e26f20a29ba0"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13355e26f20a29b9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814155" name="name79215e26f20a3c0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795e26f20a3c0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Per il corretto posizionamento dei bilancieri, rivolgere il perno bilancieri </w:t>
            </w:r>
            <w:r>
              <w:rPr>
                <w:b/>
                <w:bCs/>
                <w:color w:val="00274C"/>
                <w:position w:val="-2"/>
                <w:sz w:val="20"/>
                <w:szCs w:val="20"/>
              </w:rPr>
              <w:t xml:space="preserve">AH</w:t>
            </w:r>
            <w:r>
              <w:rPr>
                <w:color w:val="00274C"/>
                <w:position w:val="-2"/>
                <w:sz w:val="20"/>
                <w:szCs w:val="20"/>
              </w:rPr>
              <w:t xml:space="preserve"> con la quota </w:t>
            </w:r>
            <w:r>
              <w:rPr>
                <w:b/>
                <w:bCs/>
                <w:color w:val="00274C"/>
                <w:position w:val="-2"/>
                <w:sz w:val="20"/>
                <w:szCs w:val="20"/>
              </w:rPr>
              <w:t xml:space="preserve">AL</w:t>
            </w:r>
            <w:r>
              <w:rPr>
                <w:color w:val="00274C"/>
                <w:position w:val="-2"/>
                <w:sz w:val="20"/>
                <w:szCs w:val="20"/>
              </w:rPr>
              <w:t xml:space="preserve"> inferiore verso il lato distribuzione come in </w:t>
            </w:r>
            <w:r>
              <w:rPr>
                <w:b/>
                <w:bCs/>
                <w:color w:val="00274C"/>
                <w:position w:val="-2"/>
                <w:sz w:val="20"/>
                <w:szCs w:val="20"/>
              </w:rPr>
              <w:t xml:space="preserve">Fig.9.57</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aspirazione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017"/>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86947017"/>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i 2 anelli di spallamento </w:t>
            </w:r>
            <w:r>
              <w:rPr>
                <w:b/>
                <w:bCs/>
                <w:color w:val="00274C"/>
                <w:position w:val="-2"/>
                <w:sz w:val="20"/>
                <w:szCs w:val="20"/>
              </w:rPr>
              <w:t xml:space="preserve">AQ</w:t>
            </w:r>
            <w:r>
              <w:rPr>
                <w:color w:val="00274C"/>
                <w:position w:val="-2"/>
                <w:sz w:val="20"/>
                <w:szCs w:val="20"/>
              </w:rPr>
              <w:t xml:space="preserve"> .</w:t>
            </w:r>
          </w:p>
          <w:p>
            <w:pPr>
              <w:numPr>
                <w:ilvl w:val="0"/>
                <w:numId w:val="86947017"/>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 nel perno </w:t>
            </w:r>
            <w:r>
              <w:rPr>
                <w:b/>
                <w:bCs/>
                <w:color w:val="00274C"/>
                <w:position w:val="-2"/>
                <w:sz w:val="20"/>
                <w:szCs w:val="20"/>
              </w:rPr>
              <w:t xml:space="preserve">AH</w:t>
            </w:r>
            <w:r>
              <w:rPr>
                <w:b/>
                <w:bCs/>
                <w:color w:val="00274C"/>
                <w:position w:val="-2"/>
                <w:sz w:val="20"/>
                <w:szCs w:val="20"/>
              </w:rPr>
              <w:t xml:space="preserve"> .</w:t>
            </w:r>
          </w:p>
          <w:p>
            <w:pPr>
              <w:numPr>
                <w:ilvl w:val="0"/>
                <w:numId w:val="86947017"/>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86947017"/>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3, 4</w:t>
            </w:r>
            <w:r>
              <w:rPr>
                <w:color w:val="00274C"/>
                <w:position w:val="-2"/>
                <w:sz w:val="20"/>
                <w:szCs w:val="20"/>
              </w:rPr>
              <w:t xml:space="preserve"> per tutti i bilancieri.</w:t>
            </w:r>
            <w:r>
              <w:rPr>
                <w:b/>
                <w:bCs/>
                <w:color w:val="00274C"/>
                <w:position w:val="-2"/>
                <w:sz w:val="20"/>
                <w:szCs w:val="20"/>
              </w:rPr>
              <w:b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deve essere montato con l'ultima coppia di bilancieri verso il lato volano.</w:t>
            </w:r>
          </w:p>
          <w:p>
            <w:pPr>
              <w:numPr>
                <w:ilvl w:val="0"/>
                <w:numId w:val="86947017"/>
              </w:numPr>
              <w:spacing w:before="0" w:after="0" w:line="262" w:lineRule="auto"/>
              <w:jc w:val="left"/>
              <w:rPr>
                <w:color w:val="00274C"/>
                <w:sz w:val="20"/>
                <w:szCs w:val="20"/>
              </w:rPr>
            </w:pPr>
            <w:r>
              <w:rPr>
                <w:color w:val="00274C"/>
                <w:position w:val="-2"/>
                <w:sz w:val="20"/>
                <w:szCs w:val="20"/>
              </w:rPr>
              <w:t xml:space="preserve">Inserire 2 anelli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 ed AV</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97295181" name="name74895e26f20a4c585"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75705e26f20a4c57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56954944" name="name76045e26f20a5d81d"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10555e26f20a5d81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29578" name="name54265e26f20a6bd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475e26f20a6bd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86946804"/>
              </w:numPr>
              <w:spacing w:before="0" w:after="0" w:line="262" w:lineRule="auto"/>
              <w:jc w:val="left"/>
              <w:rPr>
                <w:color w:val="00274C"/>
                <w:sz w:val="20"/>
                <w:szCs w:val="20"/>
              </w:rPr>
            </w:pPr>
            <w:r>
              <w:rPr>
                <w:color w:val="00274C"/>
                <w:position w:val="-2"/>
                <w:sz w:val="20"/>
                <w:szCs w:val="20"/>
              </w:rPr>
              <w:t xml:space="preserve">Verificare che i pistoni siano a metà tra il PMS e il PMI.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9.60a</w:t>
            </w:r>
            <w:r>
              <w:rPr>
                <w:color w:val="00274C"/>
                <w:position w:val="-2"/>
                <w:sz w:val="20"/>
                <w:szCs w:val="20"/>
              </w:rPr>
              <w:t xml:space="preserve"> . Se la puleggia sull'albero a gomito e il carter distribuzione non sono stati rimossi, ruotare l'albero a gomito, posizionando il riferimento </w:t>
            </w:r>
            <w:r>
              <w:rPr>
                <w:b/>
                <w:bCs/>
                <w:color w:val="00274C"/>
                <w:position w:val="-2"/>
                <w:sz w:val="20"/>
                <w:szCs w:val="20"/>
              </w:rPr>
              <w:t xml:space="preserve">BQ</w:t>
            </w:r>
            <w:r>
              <w:rPr>
                <w:color w:val="00274C"/>
                <w:position w:val="-2"/>
                <w:sz w:val="20"/>
                <w:szCs w:val="20"/>
              </w:rPr>
              <w:t xml:space="preserve"> posto sulla ruota fonica in corrispondenza del sensore di giri come evidenziato in </w:t>
            </w:r>
            <w:r>
              <w:rPr>
                <w:b/>
                <w:bCs/>
                <w:color w:val="00274C"/>
                <w:position w:val="-2"/>
                <w:sz w:val="20"/>
                <w:szCs w:val="20"/>
              </w:rPr>
              <w:t xml:space="preserve">Fig. 9.60b</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BE</w:t>
            </w:r>
            <w:r>
              <w:rPr>
                <w:color w:val="00274C"/>
                <w:position w:val="-2"/>
                <w:sz w:val="20"/>
                <w:szCs w:val="20"/>
              </w:rPr>
              <w:t xml:space="preserve"> . </w:t>
            </w:r>
          </w:p>
          <w:p>
            <w:pPr>
              <w:numPr>
                <w:ilvl w:val="0"/>
                <w:numId w:val="86947018"/>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la spina </w:t>
            </w:r>
            <w:r>
              <w:rPr>
                <w:b/>
                <w:bCs/>
                <w:color w:val="00274C"/>
                <w:position w:val="-2"/>
                <w:sz w:val="20"/>
                <w:szCs w:val="20"/>
              </w:rPr>
              <w:t xml:space="preserve">BC</w:t>
            </w:r>
            <w:r>
              <w:rPr>
                <w:color w:val="00274C"/>
                <w:position w:val="-2"/>
                <w:sz w:val="20"/>
                <w:szCs w:val="20"/>
              </w:rPr>
              <w:t xml:space="preserve"> sulla testa con il riferimento del supporto </w:t>
            </w:r>
            <w:r>
              <w:rPr>
                <w:b/>
                <w:bCs/>
                <w:color w:val="00274C"/>
                <w:position w:val="-2"/>
                <w:sz w:val="20"/>
                <w:szCs w:val="20"/>
              </w:rPr>
              <w:t xml:space="preserve">AV</w:t>
            </w:r>
            <w:r>
              <w:rPr>
                <w:color w:val="00274C"/>
                <w:position w:val="-2"/>
                <w:sz w:val="20"/>
                <w:szCs w:val="20"/>
              </w:rPr>
              <w:t xml:space="preserve"> .</w:t>
            </w:r>
          </w:p>
          <w:p>
            <w:pPr>
              <w:numPr>
                <w:ilvl w:val="0"/>
                <w:numId w:val="86947018"/>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86947018"/>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2173094" name="name68855e26f20a7c358"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84025e26f20a7c35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70168724" name="name19555e26f20a8ee40"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59045e26f20a8ee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32818574" name="name73795e26f20aa3648"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17415e26f20aa3643"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18310664" name="name57335e26f20abab9f"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37995e26f20abab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252803" name="name81515e26f20ad0d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25e26f20ad0d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le guarnizioni </w:t>
            </w:r>
            <w:r>
              <w:rPr>
                <w:b/>
                <w:bCs/>
                <w:color w:val="00274C"/>
                <w:position w:val="-2"/>
                <w:sz w:val="20"/>
                <w:szCs w:val="20"/>
              </w:rPr>
              <w:t xml:space="preserve">BF, BL e BM</w:t>
            </w:r>
            <w:r>
              <w:rPr>
                <w:color w:val="00274C"/>
                <w:position w:val="-2"/>
                <w:sz w:val="20"/>
                <w:szCs w:val="20"/>
              </w:rPr>
              <w:t xml:space="preserve"> ad ogni montaggio </w:t>
            </w:r>
            <w:r>
              <w:rPr>
                <w:b/>
                <w:bCs/>
                <w:color w:val="00274C"/>
                <w:position w:val="-2"/>
                <w:sz w:val="20"/>
                <w:szCs w:val="20"/>
              </w:rPr>
              <w:t xml:space="preserve">( </w:t>
            </w:r>
            <w:hyperlink r:id="rId85095e26f20ad1480" w:history="1">
              <w:r>
                <w:rPr>
                  <w:b/>
                  <w:bCs/>
                  <w:color w:val="0000FF"/>
                  <w:position w:val="-2"/>
                  <w:sz w:val="20"/>
                  <w:szCs w:val="20"/>
                  <w:u w:val="single"/>
                </w:rPr>
                <w:t xml:space="preserve">ST_11</w:t>
              </w:r>
            </w:hyperlink>
            <w:r>
              <w:rPr>
                <w:b/>
                <w:bCs/>
                <w:color w:val="00274C"/>
                <w:position w:val="-2"/>
                <w:sz w:val="20"/>
                <w:szCs w:val="20"/>
              </w:rPr>
              <w:t xml:space="preserve"> - </w:t>
            </w:r>
            <w:hyperlink r:id="rId94935e26f20ad14a2"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Rispettare l'ordine di serraggio illustrato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019"/>
              </w:numPr>
              <w:spacing w:before="0" w:after="0" w:line="262" w:lineRule="auto"/>
              <w:jc w:val="left"/>
              <w:rPr>
                <w:color w:val="00274C"/>
                <w:sz w:val="20"/>
                <w:szCs w:val="20"/>
              </w:rPr>
            </w:pPr>
            <w:r>
              <w:rPr>
                <w:color w:val="00274C"/>
                <w:position w:val="-2"/>
                <w:sz w:val="20"/>
                <w:szCs w:val="20"/>
              </w:rPr>
              <w:t xml:space="preserve">Posizionare l'attrezzo </w:t>
            </w:r>
            <w:hyperlink r:id="rId42245e26f20ad1538" w:history="1">
              <w:r>
                <w:rPr>
                  <w:b/>
                  <w:bCs/>
                  <w:color w:val="0000FF"/>
                  <w:position w:val="-2"/>
                  <w:sz w:val="20"/>
                  <w:szCs w:val="20"/>
                </w:rPr>
                <w:t xml:space="preserve">ST_17</w:t>
              </w:r>
            </w:hyperlink>
            <w:r>
              <w:rPr>
                <w:color w:val="00274C"/>
                <w:position w:val="-2"/>
                <w:sz w:val="20"/>
                <w:szCs w:val="20"/>
              </w:rPr>
              <w:t xml:space="preserve"> sulla testa in corrispondenza di due fori di fissaggio </w:t>
            </w:r>
            <w:r>
              <w:rPr>
                <w:b/>
                <w:bCs/>
                <w:color w:val="00274C"/>
                <w:position w:val="-2"/>
                <w:sz w:val="20"/>
                <w:szCs w:val="20"/>
              </w:rPr>
              <w:t xml:space="preserve">5 e 6</w:t>
            </w:r>
            <w:r>
              <w:rPr>
                <w:color w:val="00274C"/>
                <w:position w:val="-2"/>
                <w:sz w:val="20"/>
                <w:szCs w:val="20"/>
              </w:rPr>
              <w:t xml:space="preserve"> .</w:t>
            </w:r>
          </w:p>
          <w:p>
            <w:pPr>
              <w:numPr>
                <w:ilvl w:val="0"/>
                <w:numId w:val="86947019"/>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BF</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utilizzando l'attrezzo </w:t>
            </w:r>
            <w:hyperlink r:id="rId40305e26f20ad15aa" w:history="1">
              <w:r>
                <w:rPr>
                  <w:b/>
                  <w:bCs/>
                  <w:color w:val="0000FF"/>
                  <w:position w:val="-2"/>
                  <w:sz w:val="20"/>
                  <w:szCs w:val="20"/>
                </w:rPr>
                <w:t xml:space="preserve">ST_17</w:t>
              </w:r>
            </w:hyperlink>
            <w:r>
              <w:rPr>
                <w:color w:val="00274C"/>
                <w:position w:val="-2"/>
                <w:sz w:val="20"/>
                <w:szCs w:val="20"/>
              </w:rPr>
              <w:t xml:space="preserve"> come guida.</w:t>
            </w:r>
          </w:p>
          <w:p>
            <w:pPr>
              <w:numPr>
                <w:ilvl w:val="0"/>
                <w:numId w:val="86947019"/>
              </w:numPr>
              <w:spacing w:before="0" w:after="0" w:line="262" w:lineRule="auto"/>
              <w:jc w:val="left"/>
              <w:rPr>
                <w:color w:val="00274C"/>
                <w:sz w:val="20"/>
                <w:szCs w:val="20"/>
              </w:rPr>
            </w:pPr>
            <w:r>
              <w:rPr>
                <w:color w:val="00274C"/>
                <w:position w:val="-2"/>
                <w:sz w:val="20"/>
                <w:szCs w:val="20"/>
              </w:rPr>
              <w:t xml:space="preserve">Lubrificare con olio di vasellina le guarnizioni </w:t>
            </w:r>
            <w:r>
              <w:rPr>
                <w:b/>
                <w:bCs/>
                <w:color w:val="00274C"/>
                <w:position w:val="-2"/>
                <w:sz w:val="20"/>
                <w:szCs w:val="20"/>
              </w:rPr>
              <w:t xml:space="preserve">BL</w:t>
            </w:r>
            <w:r>
              <w:rPr>
                <w:color w:val="00274C"/>
                <w:position w:val="-2"/>
                <w:sz w:val="20"/>
                <w:szCs w:val="20"/>
              </w:rPr>
              <w:t xml:space="preserve"> nella parte superiore e le guarnizioni </w:t>
            </w:r>
            <w:r>
              <w:rPr>
                <w:b/>
                <w:bCs/>
                <w:color w:val="00274C"/>
                <w:position w:val="-2"/>
                <w:sz w:val="20"/>
                <w:szCs w:val="20"/>
              </w:rPr>
              <w:t xml:space="preserve">BM</w:t>
            </w:r>
            <w:r>
              <w:rPr>
                <w:color w:val="00274C"/>
                <w:position w:val="-2"/>
                <w:sz w:val="20"/>
                <w:szCs w:val="20"/>
              </w:rPr>
              <w:t xml:space="preserve"> nella parte inferiore.</w:t>
            </w:r>
          </w:p>
          <w:p>
            <w:pPr>
              <w:numPr>
                <w:ilvl w:val="0"/>
                <w:numId w:val="86947019"/>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BN</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BG</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8285653" name="name82615e26f20ae5f2c"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47265e26f20ae5f2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41318564" name="name11855e26f20b07d1f"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44775e26f20b07d1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84513800" name="name71265e26f20b1a0e8"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29275e26f20b1a0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65441" name="name71105e26f20b2cd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595e26f20b2cd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attrezzatura necessaria ( </w:t>
            </w:r>
            <w:hyperlink r:id="rId85135e26f20b2d2ac" w:history="1">
              <w:r>
                <w:rPr>
                  <w:b/>
                  <w:bCs/>
                  <w:color w:val="0000FF"/>
                  <w:position w:val="-2"/>
                  <w:sz w:val="20"/>
                  <w:szCs w:val="20"/>
                </w:rPr>
                <w:t xml:space="preserve">Cap. 13</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Rimuovere i tappi di protezione da tutti i componenti del circuito carburante solo al momento del montaggio.</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Filtro carburante</w:t>
            </w:r>
          </w:p>
          <w:p/>
          <w:p/>
          <w:p>
            <w:pPr>
              <w:numPr>
                <w:ilvl w:val="0"/>
                <w:numId w:val="86947020"/>
              </w:numPr>
              <w:spacing w:before="0" w:after="0" w:line="262" w:lineRule="auto"/>
              <w:jc w:val="left"/>
              <w:rPr>
                <w:color w:val="00274C"/>
                <w:sz w:val="20"/>
                <w:szCs w:val="20"/>
              </w:rPr>
            </w:pPr>
            <w:r>
              <w:rPr>
                <w:color w:val="00274C"/>
                <w:position w:val="-2"/>
                <w:sz w:val="20"/>
                <w:szCs w:val="20"/>
              </w:rPr>
              <w:t xml:space="preserve">Fissare il supporto filtro carburante </w:t>
            </w:r>
            <w:r>
              <w:rPr>
                <w:b/>
                <w:bCs/>
                <w:color w:val="00274C"/>
                <w:position w:val="-2"/>
                <w:sz w:val="20"/>
                <w:szCs w:val="20"/>
              </w:rPr>
              <w:t xml:space="preserve">R</w:t>
            </w:r>
            <w:r>
              <w:rPr>
                <w:color w:val="00274C"/>
                <w:position w:val="-2"/>
                <w:sz w:val="20"/>
                <w:szCs w:val="20"/>
              </w:rPr>
              <w:t xml:space="preserve"> con le viti </w:t>
            </w:r>
            <w:r>
              <w:rPr>
                <w:b/>
                <w:bCs/>
                <w:color w:val="00274C"/>
                <w:position w:val="-2"/>
                <w:sz w:val="20"/>
                <w:szCs w:val="20"/>
              </w:rPr>
              <w:t xml:space="preserve">S</w:t>
            </w:r>
            <w:r>
              <w:rPr>
                <w:color w:val="00274C"/>
                <w:position w:val="-2"/>
                <w:sz w:val="20"/>
                <w:szCs w:val="20"/>
              </w:rPr>
              <w:t xml:space="preserve"> sul semi-basamento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carburante, riferirsi alle operazioni </w:t>
            </w:r>
            <w:r>
              <w:rPr>
                <w:b/>
                <w:bCs/>
                <w:color w:val="00274C"/>
                <w:position w:val="-2"/>
                <w:sz w:val="20"/>
                <w:szCs w:val="20"/>
              </w:rPr>
              <w:t xml:space="preserve">4 e 5</w:t>
            </w:r>
            <w:r>
              <w:rPr>
                <w:color w:val="00274C"/>
                <w:position w:val="-2"/>
                <w:sz w:val="20"/>
                <w:szCs w:val="20"/>
              </w:rPr>
              <w:t xml:space="preserve"> del </w:t>
            </w:r>
            <w:hyperlink r:id="rId15155e26f20b2d3ac"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983236" name="name86285e26f20b41805"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59335e26f20b417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86947021"/>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K</w:t>
            </w:r>
            <w:r>
              <w:rPr>
                <w:color w:val="00274C"/>
                <w:position w:val="-2"/>
                <w:sz w:val="20"/>
                <w:szCs w:val="20"/>
              </w:rPr>
              <w:t xml:space="preserve"> sul raccordo in uscita dal supporto filtro </w:t>
            </w:r>
            <w:r>
              <w:rPr>
                <w:b/>
                <w:bCs/>
                <w:color w:val="00274C"/>
                <w:position w:val="-2"/>
                <w:sz w:val="20"/>
                <w:szCs w:val="20"/>
              </w:rPr>
              <w:t xml:space="preserve">R</w:t>
            </w:r>
            <w:r>
              <w:rPr>
                <w:color w:val="00274C"/>
                <w:position w:val="-2"/>
                <w:sz w:val="20"/>
                <w:szCs w:val="20"/>
              </w:rPr>
              <w:t xml:space="preserve"> e sul raccordo di entrata carburante della pompa iniezione </w:t>
            </w:r>
            <w:r>
              <w:rPr>
                <w:b/>
                <w:bCs/>
                <w:color w:val="00274C"/>
                <w:position w:val="-2"/>
                <w:sz w:val="20"/>
                <w:szCs w:val="20"/>
              </w:rPr>
              <w:t xml:space="preserve">M</w:t>
            </w:r>
            <w:r>
              <w:rPr>
                <w:color w:val="00274C"/>
                <w:position w:val="-2"/>
                <w:sz w:val="20"/>
                <w:szCs w:val="20"/>
              </w:rPr>
              <w:t xml:space="preserve"> e fissarlo con le fascette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931113" name="name65245e26f20b5cb93"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66535e26f20b5cb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86947022"/>
              </w:numPr>
              <w:spacing w:before="0" w:after="0" w:line="262" w:lineRule="auto"/>
              <w:jc w:val="left"/>
              <w:rPr>
                <w:color w:val="00274C"/>
                <w:sz w:val="20"/>
                <w:szCs w:val="20"/>
              </w:rPr>
            </w:pPr>
            <w:r>
              <w:rPr>
                <w:color w:val="00274C"/>
                <w:position w:val="-2"/>
                <w:sz w:val="20"/>
                <w:szCs w:val="20"/>
              </w:rPr>
              <w:t xml:space="preserve">Fissare il rail </w:t>
            </w:r>
            <w:r>
              <w:rPr>
                <w:b/>
                <w:bCs/>
                <w:color w:val="00274C"/>
                <w:position w:val="-2"/>
                <w:sz w:val="20"/>
                <w:szCs w:val="20"/>
              </w:rPr>
              <w:t xml:space="preserve">AA</w:t>
            </w:r>
            <w:r>
              <w:rPr>
                <w:color w:val="00274C"/>
                <w:position w:val="-2"/>
                <w:sz w:val="20"/>
                <w:szCs w:val="20"/>
              </w:rPr>
              <w:t xml:space="preserve"> sulla testa </w:t>
            </w:r>
            <w:r>
              <w:rPr>
                <w:b/>
                <w:bCs/>
                <w:color w:val="00274C"/>
                <w:position w:val="-2"/>
                <w:sz w:val="20"/>
                <w:szCs w:val="20"/>
              </w:rPr>
              <w:t xml:space="preserve">AB</w:t>
            </w:r>
            <w:r>
              <w:rPr>
                <w:color w:val="00274C"/>
                <w:position w:val="-2"/>
                <w:sz w:val="20"/>
                <w:szCs w:val="20"/>
              </w:rPr>
              <w:t xml:space="preserve"> tramite le viti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022501" name="name93955e26f20b750ce"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49185e26f20b750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86947023"/>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AD</w:t>
            </w:r>
            <w:r>
              <w:rPr>
                <w:color w:val="00274C"/>
                <w:position w:val="-2"/>
                <w:sz w:val="20"/>
                <w:szCs w:val="20"/>
              </w:rPr>
              <w:t xml:space="preserve"> e il raccordo </w:t>
            </w:r>
            <w:r>
              <w:rPr>
                <w:b/>
                <w:bCs/>
                <w:color w:val="00274C"/>
                <w:position w:val="-2"/>
                <w:sz w:val="20"/>
                <w:szCs w:val="20"/>
              </w:rPr>
              <w:t xml:space="preserve">AE</w:t>
            </w:r>
            <w:r>
              <w:rPr>
                <w:color w:val="00274C"/>
                <w:position w:val="-2"/>
                <w:sz w:val="20"/>
                <w:szCs w:val="20"/>
              </w:rPr>
              <w:t xml:space="preserve"> sulla vite </w:t>
            </w:r>
            <w:r>
              <w:rPr>
                <w:b/>
                <w:bCs/>
                <w:color w:val="00274C"/>
                <w:position w:val="-2"/>
                <w:sz w:val="20"/>
                <w:szCs w:val="20"/>
              </w:rPr>
              <w:t xml:space="preserve">AF</w:t>
            </w:r>
            <w:r>
              <w:rPr>
                <w:color w:val="00274C"/>
                <w:position w:val="-2"/>
                <w:sz w:val="20"/>
                <w:szCs w:val="20"/>
              </w:rPr>
              <w:t xml:space="preserve"> .</w:t>
            </w:r>
          </w:p>
          <w:p>
            <w:pPr>
              <w:numPr>
                <w:ilvl w:val="0"/>
                <w:numId w:val="86947023"/>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AF</w:t>
            </w:r>
            <w:r>
              <w:rPr>
                <w:color w:val="00274C"/>
                <w:position w:val="-2"/>
                <w:sz w:val="20"/>
                <w:szCs w:val="20"/>
              </w:rPr>
              <w:t xml:space="preserve"> sul Common Rail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con l'imbocco del raccordo </w:t>
            </w:r>
            <w:r>
              <w:rPr>
                <w:b/>
                <w:bCs/>
                <w:color w:val="00274C"/>
                <w:position w:val="-2"/>
                <w:sz w:val="20"/>
                <w:szCs w:val="20"/>
              </w:rPr>
              <w:t xml:space="preserve">AE</w:t>
            </w:r>
            <w:r>
              <w:rPr>
                <w:color w:val="00274C"/>
                <w:position w:val="-2"/>
                <w:sz w:val="20"/>
                <w:szCs w:val="20"/>
              </w:rPr>
              <w:t xml:space="preserve"> rivolto verso l'alto.</w:t>
            </w:r>
          </w:p>
        </w:tc>
        <w:tc>
          <w:tcPr>
            <w:tcMar>
              <w:top w:w="150" w:type="dxa"/>
              <w:bottom w:w="150" w:type="dxa"/>
            </w:tcMar>
            <w:vAlign w:val="top"/>
          </w:tcPr>
          <w:p>
            <w:r>
              <w:rPr>
                <w:position w:val="-230"/>
              </w:rPr>
              <w:drawing>
                <wp:inline distT="0" distB="0" distL="0" distR="0">
                  <wp:extent cx="2232000" cy="1504800"/>
                  <wp:docPr id="47637330" name="name72525e26f20b888dc"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98305e26f20b888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Elettroiniettori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576636" name="name46045e26f20b9a4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015e26f20b9a4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e lubrificare con olio le guarnizioni </w:t>
            </w:r>
            <w:r>
              <w:rPr>
                <w:b/>
                <w:bCs/>
                <w:color w:val="00274C"/>
                <w:position w:val="-2"/>
                <w:sz w:val="20"/>
                <w:szCs w:val="20"/>
              </w:rPr>
              <w:t xml:space="preserve">AH e AL</w:t>
            </w:r>
            <w:r>
              <w:rPr>
                <w:color w:val="00274C"/>
                <w:position w:val="-2"/>
                <w:sz w:val="20"/>
                <w:szCs w:val="20"/>
              </w:rPr>
              <w:t xml:space="preserve"> degli elettroiniettori </w:t>
            </w:r>
            <w:r>
              <w:rPr>
                <w:b/>
                <w:bCs/>
                <w:color w:val="00274C"/>
                <w:position w:val="-2"/>
                <w:sz w:val="20"/>
                <w:szCs w:val="20"/>
              </w:rPr>
              <w:t xml:space="preserve">AM</w:t>
            </w:r>
            <w:r>
              <w:rPr>
                <w:color w:val="00274C"/>
                <w:position w:val="-2"/>
                <w:sz w:val="20"/>
                <w:szCs w:val="20"/>
              </w:rPr>
              <w:t xml:space="preserve"> ad ogni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Porre attenzione a riposizionare gli elettroiniettori seguendo i riferimenti come descritto nel </w:t>
            </w:r>
            <w:hyperlink r:id="rId63455e26f20b9b203" w:history="1">
              <w:r>
                <w:rPr>
                  <w:b/>
                  <w:bCs/>
                  <w:color w:val="0000FF"/>
                  <w:position w:val="-2"/>
                  <w:sz w:val="20"/>
                  <w:szCs w:val="20"/>
                </w:rPr>
                <w:t xml:space="preserve">Par. 7.10.5</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è necessario disporre dell'attrezzo </w:t>
            </w:r>
            <w:hyperlink r:id="rId12495e26f20b9b285" w:history="1">
              <w:r>
                <w:rPr>
                  <w:b/>
                  <w:bCs/>
                  <w:color w:val="0000FF"/>
                  <w:position w:val="-2"/>
                  <w:sz w:val="20"/>
                  <w:szCs w:val="20"/>
                </w:rPr>
                <w:t xml:space="preserve">ST_01</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AM</w:t>
            </w:r>
            <w:r>
              <w:rPr>
                <w:color w:val="00274C"/>
                <w:position w:val="-2"/>
                <w:sz w:val="20"/>
                <w:szCs w:val="20"/>
              </w:rPr>
              <w:t xml:space="preserve">  dalla vernice presente in prossimità della parte a contatto con la guarnizione ( </w:t>
            </w:r>
            <w:r>
              <w:rPr>
                <w:b/>
                <w:bCs/>
                <w:color w:val="00274C"/>
                <w:position w:val="-2"/>
                <w:sz w:val="20"/>
                <w:szCs w:val="20"/>
              </w:rPr>
              <w:t xml:space="preserve">BL</w:t>
            </w:r>
            <w:r>
              <w:rPr>
                <w:color w:val="00274C"/>
                <w:position w:val="-2"/>
                <w:sz w:val="20"/>
                <w:szCs w:val="20"/>
              </w:rPr>
              <w:t xml:space="preserve"> &gt;  </w:t>
            </w:r>
            <w:r>
              <w:rPr>
                <w:b/>
                <w:bCs/>
                <w:color w:val="00274C"/>
                <w:position w:val="-2"/>
                <w:sz w:val="20"/>
                <w:szCs w:val="20"/>
              </w:rPr>
              <w:t xml:space="preserve">Fig. 9.61</w:t>
            </w:r>
            <w:r>
              <w:rPr>
                <w:color w:val="00274C"/>
                <w:position w:val="-2"/>
                <w:sz w:val="20"/>
                <w:szCs w:val="20"/>
              </w:rPr>
              <w:t xml:space="preserve"> ). </w:t>
            </w:r>
          </w:p>
          <w:p>
            <w:pPr>
              <w:numPr>
                <w:ilvl w:val="0"/>
                <w:numId w:val="86947024"/>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AL</w:t>
            </w:r>
            <w:r>
              <w:rPr>
                <w:color w:val="00274C"/>
                <w:position w:val="-2"/>
                <w:sz w:val="20"/>
                <w:szCs w:val="20"/>
              </w:rPr>
              <w:t xml:space="preserve"> all'interno del canotto </w:t>
            </w:r>
            <w:r>
              <w:rPr>
                <w:color w:val="00274C"/>
                <w:position w:val="-2"/>
                <w:sz w:val="20"/>
                <w:szCs w:val="20"/>
              </w:rPr>
              <w:t xml:space="preserve">elettroiniettore</w:t>
            </w:r>
            <w:r>
              <w:rPr>
                <w:color w:val="00274C"/>
                <w:position w:val="-2"/>
                <w:sz w:val="20"/>
                <w:szCs w:val="20"/>
              </w:rPr>
              <w:t xml:space="preserve"> </w:t>
            </w:r>
            <w:r>
              <w:rPr>
                <w:b/>
                <w:bCs/>
                <w:color w:val="00274C"/>
                <w:position w:val="-2"/>
                <w:sz w:val="20"/>
                <w:szCs w:val="20"/>
              </w:rPr>
              <w:t xml:space="preserve">BQ</w:t>
            </w:r>
            <w:r>
              <w:rPr>
                <w:color w:val="00274C"/>
                <w:position w:val="-2"/>
                <w:sz w:val="20"/>
                <w:szCs w:val="20"/>
              </w:rPr>
              <w:t xml:space="preserve"> .</w:t>
            </w:r>
          </w:p>
          <w:p>
            <w:pPr>
              <w:numPr>
                <w:ilvl w:val="0"/>
                <w:numId w:val="86947024"/>
              </w:numPr>
              <w:spacing w:before="0" w:after="0" w:line="262" w:lineRule="auto"/>
              <w:jc w:val="left"/>
              <w:rPr>
                <w:color w:val="00274C"/>
                <w:sz w:val="20"/>
                <w:szCs w:val="20"/>
              </w:rPr>
            </w:pPr>
            <w:r>
              <w:rPr>
                <w:color w:val="00274C"/>
                <w:position w:val="-2"/>
                <w:sz w:val="20"/>
                <w:szCs w:val="20"/>
              </w:rPr>
              <w:t xml:space="preserve">Inserire gli elettroiniettori </w:t>
            </w:r>
            <w:r>
              <w:rPr>
                <w:b/>
                <w:bCs/>
                <w:color w:val="00274C"/>
                <w:position w:val="-2"/>
                <w:sz w:val="20"/>
                <w:szCs w:val="20"/>
              </w:rPr>
              <w:t xml:space="preserve">AM</w:t>
            </w:r>
            <w:r>
              <w:rPr>
                <w:color w:val="00274C"/>
                <w:position w:val="-2"/>
                <w:sz w:val="20"/>
                <w:szCs w:val="20"/>
              </w:rPr>
              <w:t xml:space="preserve"> all'interno del cappello bilancieri </w:t>
            </w:r>
            <w:r>
              <w:rPr>
                <w:b/>
                <w:bCs/>
                <w:color w:val="00274C"/>
                <w:position w:val="-2"/>
                <w:sz w:val="20"/>
                <w:szCs w:val="20"/>
              </w:rPr>
              <w:t xml:space="preserve">AN</w:t>
            </w:r>
            <w:r>
              <w:rPr>
                <w:color w:val="00274C"/>
                <w:position w:val="-2"/>
                <w:sz w:val="20"/>
                <w:szCs w:val="20"/>
              </w:rPr>
              <w:t xml:space="preserve"> e direzionarli come in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569548" name="name49435e26f20bac520"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93935e26f20bac5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98716" name="name69555e26f20bbb2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75e26f20bbb2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AQ</w:t>
            </w:r>
            <w:r>
              <w:rPr>
                <w:color w:val="00274C"/>
                <w:position w:val="-2"/>
                <w:sz w:val="20"/>
                <w:szCs w:val="20"/>
              </w:rPr>
              <w:t xml:space="preserve"> e il tubo </w:t>
            </w:r>
            <w:r>
              <w:rPr>
                <w:b/>
                <w:bCs/>
                <w:color w:val="00274C"/>
                <w:position w:val="-2"/>
                <w:sz w:val="20"/>
                <w:szCs w:val="20"/>
              </w:rPr>
              <w:t xml:space="preserve">E</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025"/>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AQ</w:t>
            </w:r>
            <w:r>
              <w:rPr>
                <w:color w:val="00274C"/>
                <w:position w:val="-2"/>
                <w:sz w:val="20"/>
                <w:szCs w:val="20"/>
              </w:rPr>
              <w:t xml:space="preserve"> sul Common Rail </w:t>
            </w:r>
            <w:r>
              <w:rPr>
                <w:b/>
                <w:bCs/>
                <w:color w:val="00274C"/>
                <w:position w:val="-2"/>
                <w:sz w:val="20"/>
                <w:szCs w:val="20"/>
              </w:rPr>
              <w:t xml:space="preserve">AA</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 correggere la posizione degli elettroiniettori </w:t>
            </w:r>
            <w:r>
              <w:rPr>
                <w:b/>
                <w:bCs/>
                <w:color w:val="00274C"/>
                <w:position w:val="-2"/>
                <w:sz w:val="20"/>
                <w:szCs w:val="20"/>
              </w:rPr>
              <w:t xml:space="preserve">AM</w:t>
            </w:r>
            <w:r>
              <w:rPr>
                <w:color w:val="00274C"/>
                <w:position w:val="-2"/>
                <w:sz w:val="20"/>
                <w:szCs w:val="20"/>
              </w:rPr>
              <w:t xml:space="preserve"> tramite l'imbocco dei raccordi con i tubi </w:t>
            </w:r>
            <w:r>
              <w:rPr>
                <w:b/>
                <w:bCs/>
                <w:color w:val="00274C"/>
                <w:position w:val="-2"/>
                <w:sz w:val="20"/>
                <w:szCs w:val="20"/>
              </w:rPr>
              <w:t xml:space="preserve">AQ</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52514" name="name84255e26f20bcd7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115e26f20bcd7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AT</w:t>
            </w:r>
            <w:r>
              <w:rPr>
                <w:color w:val="00274C"/>
                <w:position w:val="-2"/>
                <w:sz w:val="20"/>
                <w:szCs w:val="20"/>
              </w:rPr>
              <w:t xml:space="preserve"> senza serrarli.</w:t>
            </w:r>
          </w:p>
          <w:p>
            <w:pPr>
              <w:numPr>
                <w:ilvl w:val="0"/>
                <w:numId w:val="86946804"/>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r>
              <w:rPr>
                <w:b/>
                <w:bCs/>
                <w:color w:val="00274C"/>
                <w:position w:val="-2"/>
                <w:sz w:val="20"/>
                <w:szCs w:val="20"/>
              </w:rPr>
              <w:t xml:space="preserve">BQ</w:t>
            </w:r>
            <w:r>
              <w:rPr>
                <w:color w:val="00274C"/>
                <w:position w:val="-2"/>
                <w:sz w:val="20"/>
                <w:szCs w:val="20"/>
              </w:rPr>
              <w:t xml:space="preserve"> . </w:t>
            </w:r>
          </w:p>
          <w:p>
            <w:pPr>
              <w:numPr>
                <w:ilvl w:val="0"/>
                <w:numId w:val="86947026"/>
              </w:numPr>
              <w:spacing w:before="0" w:after="0" w:line="262" w:lineRule="auto"/>
              <w:jc w:val="left"/>
              <w:rPr>
                <w:color w:val="00274C"/>
                <w:sz w:val="20"/>
                <w:szCs w:val="20"/>
              </w:rPr>
            </w:pPr>
            <w:r>
              <w:rPr>
                <w:color w:val="00274C"/>
                <w:position w:val="-2"/>
                <w:sz w:val="20"/>
                <w:szCs w:val="20"/>
              </w:rPr>
              <w:t xml:space="preserve">Posizionare le staffe fissaggio degli elettroiniettori </w:t>
            </w:r>
            <w:r>
              <w:rPr>
                <w:b/>
                <w:bCs/>
                <w:color w:val="00274C"/>
                <w:position w:val="-2"/>
                <w:sz w:val="20"/>
                <w:szCs w:val="20"/>
              </w:rPr>
              <w:t xml:space="preserve">AV</w:t>
            </w:r>
            <w:r>
              <w:rPr>
                <w:color w:val="00274C"/>
                <w:position w:val="-2"/>
                <w:sz w:val="20"/>
                <w:szCs w:val="20"/>
              </w:rPr>
              <w:t xml:space="preserve"> e avvitare manualmente le viti </w:t>
            </w:r>
            <w:r>
              <w:rPr>
                <w:b/>
                <w:bCs/>
                <w:color w:val="00274C"/>
                <w:position w:val="-2"/>
                <w:sz w:val="20"/>
                <w:szCs w:val="20"/>
              </w:rPr>
              <w:t xml:space="preserve">AU</w:t>
            </w:r>
            <w:r>
              <w:rPr>
                <w:color w:val="00274C"/>
                <w:position w:val="-2"/>
                <w:sz w:val="20"/>
                <w:szCs w:val="20"/>
              </w:rPr>
              <w:t xml:space="preserve"> fino a battuta, interponendo la rondella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00579" name="name87935e26f20bdde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45e26f20bdde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i tubi </w:t>
            </w:r>
            <w:r>
              <w:rPr>
                <w:b/>
                <w:bCs/>
                <w:color w:val="00274C"/>
                <w:position w:val="-2"/>
                <w:sz w:val="20"/>
                <w:szCs w:val="20"/>
              </w:rPr>
              <w:t xml:space="preserve">AQ (Fig. 9.69)</w:t>
            </w:r>
            <w:r>
              <w:rPr>
                <w:color w:val="00274C"/>
                <w:position w:val="-2"/>
                <w:sz w:val="20"/>
                <w:szCs w:val="20"/>
              </w:rPr>
              <w:t xml:space="preserve"> se le viti </w:t>
            </w:r>
            <w:r>
              <w:rPr>
                <w:b/>
                <w:bCs/>
                <w:color w:val="00274C"/>
                <w:position w:val="-2"/>
                <w:sz w:val="20"/>
                <w:szCs w:val="20"/>
              </w:rPr>
              <w:t xml:space="preserve">AU</w:t>
            </w:r>
            <w:r>
              <w:rPr>
                <w:color w:val="00274C"/>
                <w:position w:val="-2"/>
                <w:sz w:val="20"/>
                <w:szCs w:val="20"/>
              </w:rPr>
              <w:t xml:space="preserve"> non si avvitano liberamente.</w:t>
            </w:r>
          </w:p>
          <w:p/>
          <w:p/>
          <w:p/>
          <w:p/>
          <w:p>
            <w:pPr>
              <w:numPr>
                <w:ilvl w:val="0"/>
                <w:numId w:val="86947027"/>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AS</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86947027"/>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6947027"/>
              </w:numPr>
              <w:spacing w:before="0" w:after="0" w:line="262" w:lineRule="auto"/>
              <w:jc w:val="left"/>
              <w:rPr>
                <w:color w:val="00274C"/>
                <w:sz w:val="20"/>
                <w:szCs w:val="20"/>
              </w:rPr>
            </w:pPr>
            <w:r>
              <w:rPr>
                <w:color w:val="00274C"/>
                <w:position w:val="-2"/>
                <w:sz w:val="20"/>
                <w:szCs w:val="20"/>
              </w:rPr>
              <w:t xml:space="preserve">Assicurarsi che le staffe fissaggio elettroiniettori </w:t>
            </w:r>
            <w:r>
              <w:rPr>
                <w:b/>
                <w:bCs/>
                <w:color w:val="00274C"/>
                <w:position w:val="-2"/>
                <w:sz w:val="20"/>
                <w:szCs w:val="20"/>
              </w:rPr>
              <w:t xml:space="preserve">AV</w:t>
            </w:r>
            <w:r>
              <w:rPr>
                <w:color w:val="00274C"/>
                <w:position w:val="-2"/>
                <w:sz w:val="20"/>
                <w:szCs w:val="20"/>
              </w:rPr>
              <w:t xml:space="preserve"> siano posizionate correttamente sulle viti fissaggio perno bilancieri </w:t>
            </w:r>
            <w:r>
              <w:rPr>
                <w:b/>
                <w:bCs/>
                <w:color w:val="00274C"/>
                <w:position w:val="-2"/>
                <w:sz w:val="20"/>
                <w:szCs w:val="20"/>
              </w:rPr>
              <w:t xml:space="preserve">BQ</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w:t>
            </w:r>
          </w:p>
          <w:p>
            <w:pPr>
              <w:numPr>
                <w:ilvl w:val="0"/>
                <w:numId w:val="86947027"/>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p>
          <w:p>
            <w:pPr>
              <w:numPr>
                <w:ilvl w:val="0"/>
                <w:numId w:val="86947027"/>
              </w:numPr>
              <w:spacing w:before="0" w:after="0" w:line="262" w:lineRule="auto"/>
              <w:jc w:val="left"/>
              <w:rPr>
                <w:color w:val="00274C"/>
                <w:sz w:val="20"/>
                <w:szCs w:val="20"/>
              </w:rPr>
            </w:pPr>
            <w:r>
              <w:rPr>
                <w:color w:val="00274C"/>
                <w:position w:val="-2"/>
                <w:sz w:val="20"/>
                <w:szCs w:val="20"/>
              </w:rPr>
              <w:t xml:space="preserve">Posizionare il tubo E avvitando le viti </w:t>
            </w:r>
            <w:r>
              <w:rPr>
                <w:b/>
                <w:bCs/>
                <w:color w:val="00274C"/>
                <w:position w:val="-2"/>
                <w:sz w:val="20"/>
                <w:szCs w:val="20"/>
              </w:rPr>
              <w:t xml:space="preserve">BA e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91221" name="name37515e26f20bf12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175e26f20bf12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BA</w:t>
            </w:r>
            <w:r>
              <w:rPr>
                <w:color w:val="00274C"/>
                <w:position w:val="-2"/>
                <w:sz w:val="20"/>
                <w:szCs w:val="20"/>
              </w:rPr>
              <w:t xml:space="preserve"> e </w:t>
            </w:r>
            <w:r>
              <w:rPr>
                <w:b/>
                <w:bCs/>
                <w:color w:val="00274C"/>
                <w:position w:val="-2"/>
                <w:sz w:val="20"/>
                <w:szCs w:val="20"/>
              </w:rPr>
              <w:t xml:space="preserve">BB</w:t>
            </w:r>
            <w:r>
              <w:rPr>
                <w:color w:val="00274C"/>
                <w:position w:val="-2"/>
                <w:sz w:val="20"/>
                <w:szCs w:val="20"/>
              </w:rPr>
              <w:t xml:space="preserve"> senza serrarli.</w:t>
            </w:r>
          </w:p>
          <w:p/>
          <w:p/>
          <w:p/>
          <w:p/>
          <w:p>
            <w:pPr>
              <w:numPr>
                <w:ilvl w:val="0"/>
                <w:numId w:val="86947028"/>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86947028"/>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6947028"/>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BC</w:t>
            </w:r>
            <w:r>
              <w:rPr>
                <w:color w:val="00274C"/>
                <w:position w:val="-2"/>
                <w:sz w:val="20"/>
                <w:szCs w:val="20"/>
              </w:rPr>
              <w:t xml:space="preserve"> di fissaggio Common Rail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3849388" name="name54065e26f20c0f7a3"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40195e26f20c0f79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12335100" name="name62365e26f20c26a15"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78365e26f20c26a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18959212" name="name20025e26f20c3b135"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45145e26f20c3b130"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Tubi rifiuto carburante</w:t>
            </w:r>
          </w:p>
          <w:p/>
          <w:p/>
          <w:p>
            <w:pPr>
              <w:numPr>
                <w:ilvl w:val="0"/>
                <w:numId w:val="86947029"/>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BD</w:t>
            </w:r>
            <w:r>
              <w:rPr>
                <w:color w:val="00274C"/>
                <w:position w:val="-2"/>
                <w:sz w:val="20"/>
                <w:szCs w:val="20"/>
              </w:rPr>
              <w:t xml:space="preserve"> sui raccordi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Non disinnestare i tubi dal distributore.</w:t>
            </w:r>
          </w:p>
        </w:tc>
        <w:tc>
          <w:tcPr>
            <w:tcMar>
              <w:top w:w="150" w:type="dxa"/>
              <w:bottom w:w="150" w:type="dxa"/>
            </w:tcMar>
            <w:vAlign w:val="top"/>
          </w:tcPr>
          <w:p>
            <w:r>
              <w:rPr>
                <w:position w:val="-230"/>
              </w:rPr>
              <w:drawing>
                <wp:inline distT="0" distB="0" distL="0" distR="0">
                  <wp:extent cx="2232000" cy="1504800"/>
                  <wp:docPr id="69436894" name="name77145e26f20c544a3"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24755e26f20c544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86947030"/>
              </w:numPr>
              <w:spacing w:before="0" w:after="0" w:line="262" w:lineRule="auto"/>
              <w:jc w:val="left"/>
              <w:rPr>
                <w:color w:val="00274C"/>
                <w:sz w:val="20"/>
                <w:szCs w:val="20"/>
              </w:rPr>
            </w:pPr>
            <w:r>
              <w:rPr>
                <w:color w:val="00274C"/>
                <w:position w:val="-2"/>
                <w:sz w:val="20"/>
                <w:szCs w:val="20"/>
              </w:rPr>
              <w:t xml:space="preserve">Posizionare i tubi rifiuto e serrare il distributore </w:t>
            </w:r>
            <w:r>
              <w:rPr>
                <w:b/>
                <w:bCs/>
                <w:color w:val="00274C"/>
                <w:position w:val="-2"/>
                <w:sz w:val="20"/>
                <w:szCs w:val="20"/>
              </w:rPr>
              <w:t xml:space="preserve">BE</w:t>
            </w:r>
            <w:r>
              <w:rPr>
                <w:color w:val="00274C"/>
                <w:position w:val="-2"/>
                <w:sz w:val="20"/>
                <w:szCs w:val="20"/>
              </w:rPr>
              <w:t xml:space="preserve"> con la vite </w:t>
            </w:r>
            <w:r>
              <w:rPr>
                <w:b/>
                <w:bCs/>
                <w:color w:val="00274C"/>
                <w:position w:val="-2"/>
                <w:sz w:val="20"/>
                <w:szCs w:val="20"/>
              </w:rPr>
              <w:t xml:space="preserve">BC</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coppia di serraggio a </w:t>
            </w:r>
            <w:r>
              <w:rPr>
                <w:b/>
                <w:bCs/>
                <w:color w:val="00274C"/>
                <w:position w:val="-2"/>
                <w:sz w:val="20"/>
                <w:szCs w:val="20"/>
              </w:rPr>
              <w:t xml:space="preserve">10 Nm</w:t>
            </w:r>
            <w:r>
              <w:rPr>
                <w:color w:val="00274C"/>
                <w:position w:val="-2"/>
                <w:sz w:val="20"/>
                <w:szCs w:val="20"/>
              </w:rPr>
              <w:t xml:space="preserve"> ).</w:t>
            </w:r>
          </w:p>
          <w:p>
            <w:pPr>
              <w:numPr>
                <w:ilvl w:val="0"/>
                <w:numId w:val="86947030"/>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BG (Fig. 9.74)</w:t>
            </w:r>
            <w:r>
              <w:rPr>
                <w:color w:val="00274C"/>
                <w:position w:val="-2"/>
                <w:sz w:val="20"/>
                <w:szCs w:val="20"/>
              </w:rPr>
              <w:t xml:space="preserve"> sugli elettroiniettori </w:t>
            </w:r>
            <w:r>
              <w:rPr>
                <w:b/>
                <w:bCs/>
                <w:color w:val="00274C"/>
                <w:position w:val="-2"/>
                <w:sz w:val="20"/>
                <w:szCs w:val="20"/>
              </w:rPr>
              <w:t xml:space="preserve">AM</w:t>
            </w:r>
            <w:r>
              <w:rPr>
                <w:color w:val="00274C"/>
                <w:position w:val="-2"/>
                <w:sz w:val="20"/>
                <w:szCs w:val="20"/>
              </w:rPr>
              <w:t xml:space="preserve"> e bloccarli con le clip </w:t>
            </w:r>
            <w:r>
              <w:rPr>
                <w:b/>
                <w:bCs/>
                <w:color w:val="00274C"/>
                <w:position w:val="-2"/>
                <w:sz w:val="20"/>
                <w:szCs w:val="20"/>
              </w:rPr>
              <w:t xml:space="preserve">BH</w:t>
            </w:r>
            <w:r>
              <w:rPr>
                <w:color w:val="00274C"/>
                <w:position w:val="-2"/>
                <w:sz w:val="20"/>
                <w:szCs w:val="20"/>
              </w:rPr>
              <w:t xml:space="preserve"> .</w:t>
            </w:r>
          </w:p>
          <w:p>
            <w:pPr>
              <w:numPr>
                <w:ilvl w:val="0"/>
                <w:numId w:val="86947030"/>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BL</w:t>
            </w:r>
            <w:r>
              <w:rPr>
                <w:color w:val="00274C"/>
                <w:position w:val="-2"/>
                <w:sz w:val="20"/>
                <w:szCs w:val="20"/>
              </w:rPr>
              <w:t xml:space="preserve"> sul raccordo </w:t>
            </w:r>
            <w:r>
              <w:rPr>
                <w:b/>
                <w:bCs/>
                <w:color w:val="00274C"/>
                <w:position w:val="-2"/>
                <w:sz w:val="20"/>
                <w:szCs w:val="20"/>
              </w:rPr>
              <w:t xml:space="preserve">BN</w:t>
            </w:r>
            <w:r>
              <w:rPr>
                <w:color w:val="00274C"/>
                <w:position w:val="-2"/>
                <w:sz w:val="20"/>
                <w:szCs w:val="20"/>
              </w:rPr>
              <w:t xml:space="preserve"> .</w:t>
            </w:r>
          </w:p>
          <w:p>
            <w:pPr>
              <w:numPr>
                <w:ilvl w:val="0"/>
                <w:numId w:val="86947030"/>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BM</w:t>
            </w:r>
            <w:r>
              <w:rPr>
                <w:color w:val="00274C"/>
                <w:position w:val="-2"/>
                <w:sz w:val="20"/>
                <w:szCs w:val="20"/>
              </w:rPr>
              <w:t xml:space="preserve"> sul raccordo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351470" name="name13495e26f20c66040"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82185e26f20c660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31327" name="name39605e26f20c76c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55e26f20c76c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Sono rappresentati i tubi della " </w:t>
            </w:r>
            <w:r>
              <w:rPr>
                <w:b/>
                <w:bCs/>
                <w:color w:val="00274C"/>
                <w:position w:val="-2"/>
                <w:sz w:val="20"/>
                <w:szCs w:val="20"/>
              </w:rPr>
              <w:t xml:space="preserve">CONFIGURAZIONE BASE</w:t>
            </w:r>
            <w:r>
              <w:rPr>
                <w:color w:val="00274C"/>
                <w:position w:val="-2"/>
                <w:sz w:val="20"/>
                <w:szCs w:val="20"/>
              </w:rPr>
              <w:t xml:space="preserve"> " (vedere </w:t>
            </w:r>
            <w:hyperlink r:id="rId24535e26f20c77207" w:history="1">
              <w:r>
                <w:rPr>
                  <w:b/>
                  <w:bCs/>
                  <w:color w:val="0000FF"/>
                  <w:position w:val="-2"/>
                  <w:sz w:val="20"/>
                  <w:szCs w:val="20"/>
                </w:rPr>
                <w:t xml:space="preserve">Par. 1.5</w:t>
              </w:r>
            </w:hyperlink>
            <w:r>
              <w:rPr>
                <w:color w:val="00274C"/>
                <w:position w:val="-2"/>
                <w:sz w:val="20"/>
                <w:szCs w:val="20"/>
              </w:rPr>
              <w:t xml:space="preserve"> ). Altri tubi rifiuto possono risultare mancanti o differenti.</w:t>
            </w:r>
          </w:p>
          <w:p>
            <w:pPr>
              <w:numPr>
                <w:ilvl w:val="0"/>
                <w:numId w:val="86946804"/>
              </w:numPr>
              <w:spacing w:before="0" w:after="0" w:line="262" w:lineRule="auto"/>
              <w:jc w:val="left"/>
              <w:rPr>
                <w:color w:val="00274C"/>
                <w:sz w:val="20"/>
                <w:szCs w:val="20"/>
              </w:rPr>
            </w:pPr>
            <w:r>
              <w:rPr>
                <w:color w:val="00274C"/>
                <w:position w:val="-2"/>
                <w:sz w:val="20"/>
                <w:szCs w:val="20"/>
              </w:rPr>
              <w:t xml:space="preserve">I tubi possono variare per quantità e quote dimensionali a seconda della versione motore.</w:t>
            </w:r>
          </w:p>
        </w:tc>
        <w:tc>
          <w:tcPr>
            <w:tcMar>
              <w:top w:w="150" w:type="dxa"/>
              <w:bottom w:w="150" w:type="dxa"/>
            </w:tcMar>
            <w:vAlign w:val="top"/>
          </w:tcPr>
          <w:p>
            <w:r>
              <w:rPr>
                <w:position w:val="-222"/>
              </w:rPr>
              <w:drawing>
                <wp:inline distT="0" distB="0" distL="0" distR="0">
                  <wp:extent cx="2232000" cy="1461600"/>
                  <wp:docPr id="75675190" name="name37515e26f20c8d6bc"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52165e26f20c8d6b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Semi-collettore interno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0167" name="name50505e26f20c9ec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505e26f20c9ec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Verificare che i piani di contatto tra il semi collettore </w:t>
            </w:r>
            <w:r>
              <w:rPr>
                <w:b/>
                <w:bCs/>
                <w:color w:val="00274C"/>
                <w:position w:val="-2"/>
                <w:sz w:val="20"/>
                <w:szCs w:val="20"/>
              </w:rPr>
              <w:t xml:space="preserve">C</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031"/>
              </w:numPr>
              <w:spacing w:before="0" w:after="0" w:line="262" w:lineRule="auto"/>
              <w:jc w:val="left"/>
              <w:rPr>
                <w:color w:val="00274C"/>
                <w:sz w:val="20"/>
                <w:szCs w:val="20"/>
              </w:rPr>
            </w:pPr>
            <w:r>
              <w:rPr>
                <w:color w:val="00274C"/>
                <w:position w:val="-2"/>
                <w:sz w:val="20"/>
                <w:szCs w:val="20"/>
              </w:rPr>
              <w:t xml:space="preserve">Inserire l'attrezzo speciale </w:t>
            </w:r>
            <w:hyperlink r:id="rId94565e26f20c9fb82" w:history="1">
              <w:r>
                <w:rPr>
                  <w:b/>
                  <w:bCs/>
                  <w:color w:val="0000FF"/>
                  <w:position w:val="-2"/>
                  <w:sz w:val="20"/>
                  <w:szCs w:val="20"/>
                </w:rPr>
                <w:t xml:space="preserve">ST_18</w:t>
              </w:r>
            </w:hyperlink>
            <w:r>
              <w:rPr>
                <w:color w:val="00274C"/>
                <w:position w:val="-2"/>
                <w:sz w:val="20"/>
                <w:szCs w:val="20"/>
              </w:rPr>
              <w:t xml:space="preserve"> nei punti indicati </w:t>
            </w:r>
            <w:r>
              <w:rPr>
                <w:b/>
                <w:bCs/>
                <w:color w:val="00274C"/>
                <w:position w:val="-2"/>
                <w:sz w:val="20"/>
                <w:szCs w:val="20"/>
              </w:rPr>
              <w:t xml:space="preserve">.</w:t>
            </w:r>
          </w:p>
          <w:p>
            <w:pPr>
              <w:numPr>
                <w:ilvl w:val="0"/>
                <w:numId w:val="86947031"/>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w:t>
            </w:r>
          </w:p>
          <w:p>
            <w:pPr>
              <w:numPr>
                <w:ilvl w:val="0"/>
                <w:numId w:val="86947031"/>
              </w:numPr>
              <w:spacing w:before="0" w:after="0" w:line="262" w:lineRule="auto"/>
              <w:jc w:val="left"/>
              <w:rPr>
                <w:color w:val="00274C"/>
                <w:sz w:val="20"/>
                <w:szCs w:val="20"/>
              </w:rPr>
            </w:pPr>
            <w:r>
              <w:rPr>
                <w:color w:val="00274C"/>
                <w:position w:val="-2"/>
                <w:sz w:val="20"/>
                <w:szCs w:val="20"/>
              </w:rPr>
              <w:t xml:space="preserve">Fissare il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6947031"/>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E</w:t>
            </w:r>
            <w:r>
              <w:rPr>
                <w:color w:val="00274C"/>
                <w:position w:val="-2"/>
                <w:sz w:val="20"/>
                <w:szCs w:val="20"/>
              </w:rPr>
              <w:t xml:space="preserve"> con la vite </w:t>
            </w:r>
            <w:r>
              <w:rPr>
                <w:b/>
                <w:bCs/>
                <w:color w:val="00274C"/>
                <w:position w:val="-2"/>
                <w:sz w:val="20"/>
                <w:szCs w:val="20"/>
              </w:rPr>
              <w:t xml:space="preserve">F</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54915e26f20c9feb6"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6947031"/>
              </w:numPr>
              <w:spacing w:before="0" w:after="0" w:line="262" w:lineRule="auto"/>
              <w:jc w:val="left"/>
              <w:rPr>
                <w:color w:val="00274C"/>
                <w:sz w:val="20"/>
                <w:szCs w:val="20"/>
              </w:rPr>
            </w:pPr>
            <w:r>
              <w:rPr>
                <w:color w:val="00274C"/>
                <w:position w:val="-2"/>
                <w:sz w:val="20"/>
                <w:szCs w:val="20"/>
              </w:rPr>
              <w:t xml:space="preserve">Serrare con la vite </w:t>
            </w:r>
            <w:r>
              <w:rPr>
                <w:b/>
                <w:bCs/>
                <w:color w:val="00274C"/>
                <w:position w:val="-2"/>
                <w:sz w:val="20"/>
                <w:szCs w:val="20"/>
              </w:rPr>
              <w:t xml:space="preserve">G</w:t>
            </w:r>
            <w:r>
              <w:rPr>
                <w:color w:val="00274C"/>
                <w:position w:val="-2"/>
                <w:sz w:val="20"/>
                <w:szCs w:val="20"/>
              </w:rPr>
              <w:t xml:space="preserve"> e il supporto </w:t>
            </w:r>
            <w:r>
              <w:rPr>
                <w:b/>
                <w:bCs/>
                <w:color w:val="00274C"/>
                <w:position w:val="-2"/>
                <w:sz w:val="20"/>
                <w:szCs w:val="20"/>
              </w:rPr>
              <w:t xml:space="preserve">H</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45235e26f20c9ffad"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5625476" name="name93965e26f20cb4f73"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54645e26f20cb4f6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3217537" name="name87635e26f20cc8217"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57455e26f20cc82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Semi-collettore esterno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67538" name="name40425e26f20cdd3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65e26f20cdd2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Verificare che i piani di contatto tra i due semi collettori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M</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032"/>
              </w:numPr>
              <w:spacing w:before="0" w:after="0" w:line="262" w:lineRule="auto"/>
              <w:jc w:val="left"/>
              <w:rPr>
                <w:color w:val="00274C"/>
                <w:sz w:val="20"/>
                <w:szCs w:val="20"/>
              </w:rPr>
            </w:pPr>
            <w:r>
              <w:rPr>
                <w:color w:val="00274C"/>
                <w:position w:val="-2"/>
                <w:sz w:val="20"/>
                <w:szCs w:val="20"/>
              </w:rPr>
              <w:t xml:space="preserve">Montare le viti </w:t>
            </w:r>
            <w:r>
              <w:rPr>
                <w:b/>
                <w:bCs/>
                <w:color w:val="00274C"/>
                <w:position w:val="-2"/>
                <w:sz w:val="20"/>
                <w:szCs w:val="20"/>
              </w:rPr>
              <w:t xml:space="preserve">L</w:t>
            </w:r>
            <w:r>
              <w:rPr>
                <w:color w:val="00274C"/>
                <w:position w:val="-2"/>
                <w:sz w:val="20"/>
                <w:szCs w:val="20"/>
              </w:rPr>
              <w:t xml:space="preserve"> sul semi collettore </w:t>
            </w:r>
            <w:r>
              <w:rPr>
                <w:b/>
                <w:bCs/>
                <w:color w:val="00274C"/>
                <w:position w:val="-2"/>
                <w:sz w:val="20"/>
                <w:szCs w:val="20"/>
              </w:rPr>
              <w:t xml:space="preserve">M</w:t>
            </w:r>
            <w:r>
              <w:rPr>
                <w:color w:val="00274C"/>
                <w:position w:val="-2"/>
                <w:sz w:val="20"/>
                <w:szCs w:val="20"/>
              </w:rPr>
              <w:t xml:space="preserve"> lasciando liberi i fori </w:t>
            </w:r>
            <w:r>
              <w:rPr>
                <w:b/>
                <w:bCs/>
                <w:color w:val="00274C"/>
                <w:position w:val="-2"/>
                <w:sz w:val="20"/>
                <w:szCs w:val="20"/>
              </w:rPr>
              <w:t xml:space="preserve">Q</w:t>
            </w:r>
            <w:r>
              <w:rPr>
                <w:color w:val="00274C"/>
                <w:position w:val="-2"/>
                <w:sz w:val="20"/>
                <w:szCs w:val="20"/>
              </w:rPr>
              <w:t xml:space="preserve"> indicati in </w:t>
            </w:r>
            <w:r>
              <w:rPr>
                <w:b/>
                <w:bCs/>
                <w:color w:val="00274C"/>
                <w:position w:val="-2"/>
                <w:sz w:val="20"/>
                <w:szCs w:val="20"/>
              </w:rPr>
              <w:t xml:space="preserve">Fig. 9.78</w:t>
            </w:r>
            <w:r>
              <w:rPr>
                <w:color w:val="00274C"/>
                <w:position w:val="-2"/>
                <w:sz w:val="20"/>
                <w:szCs w:val="20"/>
              </w:rPr>
              <w:t xml:space="preserve"> .</w:t>
            </w:r>
          </w:p>
          <w:p>
            <w:pPr>
              <w:numPr>
                <w:ilvl w:val="0"/>
                <w:numId w:val="86947032"/>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N</w:t>
            </w:r>
            <w:r>
              <w:rPr>
                <w:color w:val="00274C"/>
                <w:position w:val="-2"/>
                <w:sz w:val="20"/>
                <w:szCs w:val="20"/>
              </w:rPr>
              <w:t xml:space="preserve"> sul semi collettore interponendo la lamiera di separazione </w:t>
            </w:r>
            <w:r>
              <w:rPr>
                <w:b/>
                <w:bCs/>
                <w:color w:val="00274C"/>
                <w:position w:val="-2"/>
                <w:sz w:val="20"/>
                <w:szCs w:val="20"/>
              </w:rPr>
              <w:t xml:space="preserve">P</w:t>
            </w:r>
            <w:r>
              <w:rPr>
                <w:color w:val="00274C"/>
                <w:position w:val="-2"/>
                <w:sz w:val="20"/>
                <w:szCs w:val="20"/>
              </w:rPr>
              <w:t xml:space="preserve"> .</w:t>
            </w:r>
          </w:p>
          <w:p>
            <w:pPr>
              <w:numPr>
                <w:ilvl w:val="0"/>
                <w:numId w:val="86947032"/>
              </w:numPr>
              <w:spacing w:before="0" w:after="0" w:line="262" w:lineRule="auto"/>
              <w:jc w:val="left"/>
              <w:rPr>
                <w:color w:val="00274C"/>
                <w:sz w:val="20"/>
                <w:szCs w:val="20"/>
              </w:rPr>
            </w:pPr>
            <w:r>
              <w:rPr>
                <w:color w:val="00274C"/>
                <w:position w:val="-2"/>
                <w:sz w:val="20"/>
                <w:szCs w:val="20"/>
              </w:rPr>
              <w:t xml:space="preserve">Fissare il semi-collettore </w:t>
            </w:r>
            <w:r>
              <w:rPr>
                <w:b/>
                <w:bCs/>
                <w:color w:val="00274C"/>
                <w:position w:val="-2"/>
                <w:sz w:val="20"/>
                <w:szCs w:val="20"/>
              </w:rPr>
              <w:t xml:space="preserve">M</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22 Nm - </w:t>
            </w:r>
            <w:hyperlink r:id="rId74525e26f20cddb59"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564487" name="name41675e26f20cf3f55"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45065e26f20cf3f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63222910" name="name74215e26f20d12012"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63085e26f20d120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88251" name="name52095e26f20d24c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05e26f20d24c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B</w:t>
            </w:r>
            <w:r>
              <w:rPr>
                <w:color w:val="00274C"/>
                <w:position w:val="-2"/>
                <w:sz w:val="20"/>
                <w:szCs w:val="20"/>
              </w:rPr>
              <w:t xml:space="preserve"> e le guarnizioni metalliche </w:t>
            </w:r>
            <w:r>
              <w:rPr>
                <w:b/>
                <w:bCs/>
                <w:color w:val="00274C"/>
                <w:position w:val="-2"/>
                <w:sz w:val="20"/>
                <w:szCs w:val="20"/>
              </w:rPr>
              <w:t xml:space="preserve">D</w:t>
            </w:r>
            <w:r>
              <w:rPr>
                <w:color w:val="00274C"/>
                <w:position w:val="-2"/>
                <w:sz w:val="20"/>
                <w:szCs w:val="20"/>
              </w:rPr>
              <w:t xml:space="preserve"> di tenuta tra il collettore e la testata ad ogni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Nel caso di montaggio dei prigionieri </w:t>
            </w:r>
            <w:r>
              <w:rPr>
                <w:b/>
                <w:bCs/>
                <w:color w:val="00274C"/>
                <w:position w:val="-2"/>
                <w:sz w:val="20"/>
                <w:szCs w:val="20"/>
              </w:rPr>
              <w:t xml:space="preserve">C</w:t>
            </w:r>
            <w:r>
              <w:rPr>
                <w:color w:val="00274C"/>
                <w:position w:val="-2"/>
                <w:sz w:val="20"/>
                <w:szCs w:val="20"/>
              </w:rPr>
              <w:t xml:space="preserve"> , fissare (coppia di serraggio </w:t>
            </w:r>
            <w:r>
              <w:rPr>
                <w:b/>
                <w:bCs/>
                <w:color w:val="00274C"/>
                <w:position w:val="-2"/>
                <w:sz w:val="20"/>
                <w:szCs w:val="20"/>
              </w:rPr>
              <w:t xml:space="preserve">25 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sul filetto.</w:t>
            </w:r>
          </w:p>
          <w:p>
            <w:pPr>
              <w:numPr>
                <w:ilvl w:val="0"/>
                <w:numId w:val="86947033"/>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siano privi di impurità.</w:t>
            </w:r>
          </w:p>
          <w:p>
            <w:pPr>
              <w:numPr>
                <w:ilvl w:val="0"/>
                <w:numId w:val="86947033"/>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86947033"/>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A</w:t>
            </w:r>
            <w:r>
              <w:rPr>
                <w:color w:val="00274C"/>
                <w:position w:val="-2"/>
                <w:sz w:val="20"/>
                <w:szCs w:val="20"/>
              </w:rPr>
              <w:t xml:space="preserve"> sui prigionieri </w:t>
            </w:r>
            <w:r>
              <w:rPr>
                <w:b/>
                <w:bCs/>
                <w:color w:val="00274C"/>
                <w:position w:val="-2"/>
                <w:sz w:val="20"/>
                <w:szCs w:val="20"/>
              </w:rPr>
              <w:t xml:space="preserve">C.</w:t>
            </w:r>
          </w:p>
          <w:p>
            <w:pPr>
              <w:numPr>
                <w:ilvl w:val="0"/>
                <w:numId w:val="86947033"/>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A</w:t>
            </w:r>
            <w:r>
              <w:rPr>
                <w:color w:val="00274C"/>
                <w:position w:val="-2"/>
                <w:sz w:val="20"/>
                <w:szCs w:val="20"/>
              </w:rPr>
              <w:t xml:space="preserve"> sulla testa serrando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0759179" name="name83695e26f20d375db"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81305e26f20d375d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Gruppo separatori vapori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39443" name="name85245e26f20d50d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35e26f20d50d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corretta tenuta, sostituirli.</w:t>
            </w:r>
          </w:p>
          <w:p>
            <w:pPr>
              <w:numPr>
                <w:ilvl w:val="0"/>
                <w:numId w:val="86947034"/>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w:t>
            </w:r>
            <w:r>
              <w:rPr>
                <w:color w:val="00274C"/>
                <w:position w:val="-2"/>
                <w:sz w:val="20"/>
                <w:szCs w:val="20"/>
              </w:rPr>
              <w:t xml:space="preserve"> siano privi di impurità.</w:t>
            </w:r>
          </w:p>
          <w:p>
            <w:pPr>
              <w:numPr>
                <w:ilvl w:val="0"/>
                <w:numId w:val="86947034"/>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w:t>
            </w:r>
            <w:r>
              <w:rPr>
                <w:color w:val="00274C"/>
                <w:position w:val="-2"/>
                <w:sz w:val="20"/>
                <w:szCs w:val="20"/>
              </w:rPr>
              <w:t xml:space="preserve"> sulla supporto </w:t>
            </w:r>
            <w:r>
              <w:rPr>
                <w:b/>
                <w:bCs/>
                <w:color w:val="00274C"/>
                <w:position w:val="-2"/>
                <w:sz w:val="20"/>
                <w:szCs w:val="20"/>
              </w:rPr>
              <w:t xml:space="preserve">C</w:t>
            </w:r>
            <w:r>
              <w:rPr>
                <w:color w:val="00274C"/>
                <w:position w:val="-2"/>
                <w:sz w:val="20"/>
                <w:szCs w:val="20"/>
              </w:rPr>
              <w:t xml:space="preserve"> .</w:t>
            </w:r>
          </w:p>
          <w:p>
            <w:pPr>
              <w:numPr>
                <w:ilvl w:val="0"/>
                <w:numId w:val="86947034"/>
              </w:numPr>
              <w:spacing w:before="0" w:after="0" w:line="262" w:lineRule="auto"/>
              <w:jc w:val="left"/>
              <w:rPr>
                <w:color w:val="00274C"/>
                <w:sz w:val="20"/>
                <w:szCs w:val="20"/>
              </w:rPr>
            </w:pPr>
            <w:r>
              <w:rPr>
                <w:color w:val="00274C"/>
                <w:position w:val="-2"/>
                <w:sz w:val="20"/>
                <w:szCs w:val="20"/>
              </w:rPr>
              <w:t xml:space="preserve">Fissare il supporto corpo separatore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12 Nm</w:t>
            </w:r>
            <w:r>
              <w:rPr>
                <w:color w:val="00274C"/>
                <w:position w:val="-2"/>
                <w:sz w:val="20"/>
                <w:szCs w:val="20"/>
              </w:rPr>
              <w:t xml:space="preserve"> ) interponendo la guarnizione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527942" name="name42145e26f20d6348f"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43355e26f20d634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86947035"/>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F e G</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w:t>
            </w:r>
          </w:p>
          <w:p>
            <w:pPr>
              <w:numPr>
                <w:ilvl w:val="0"/>
                <w:numId w:val="86947035"/>
              </w:numPr>
              <w:spacing w:before="0" w:after="0" w:line="262" w:lineRule="auto"/>
              <w:jc w:val="left"/>
              <w:rPr>
                <w:color w:val="00274C"/>
                <w:sz w:val="20"/>
                <w:szCs w:val="20"/>
              </w:rPr>
            </w:pPr>
            <w:r>
              <w:rPr>
                <w:color w:val="00274C"/>
                <w:position w:val="-2"/>
                <w:sz w:val="20"/>
                <w:szCs w:val="20"/>
              </w:rPr>
              <w:t xml:space="preserve">Inserire il corpo sfiato </w:t>
            </w:r>
            <w:r>
              <w:rPr>
                <w:b/>
                <w:bCs/>
                <w:color w:val="00274C"/>
                <w:position w:val="-2"/>
                <w:sz w:val="20"/>
                <w:szCs w:val="20"/>
              </w:rPr>
              <w:t xml:space="preserve">H</w:t>
            </w:r>
            <w:r>
              <w:rPr>
                <w:color w:val="00274C"/>
                <w:position w:val="-2"/>
                <w:sz w:val="20"/>
                <w:szCs w:val="20"/>
              </w:rPr>
              <w:t xml:space="preserve"> innestandolo sui tubi </w:t>
            </w:r>
            <w:r>
              <w:rPr>
                <w:b/>
                <w:bCs/>
                <w:color w:val="00274C"/>
                <w:position w:val="-2"/>
                <w:sz w:val="20"/>
                <w:szCs w:val="20"/>
              </w:rPr>
              <w:t xml:space="preserve">F e G</w:t>
            </w:r>
            <w:r>
              <w:rPr>
                <w:color w:val="00274C"/>
                <w:position w:val="-2"/>
                <w:sz w:val="20"/>
                <w:szCs w:val="20"/>
              </w:rPr>
              <w:t xml:space="preserve"> . Fissare il tubo </w:t>
            </w:r>
            <w:r>
              <w:rPr>
                <w:b/>
                <w:bCs/>
                <w:color w:val="00274C"/>
                <w:position w:val="-2"/>
                <w:sz w:val="20"/>
                <w:szCs w:val="20"/>
              </w:rPr>
              <w:t xml:space="preserve">F</w:t>
            </w:r>
            <w:r>
              <w:rPr>
                <w:color w:val="00274C"/>
                <w:position w:val="-2"/>
                <w:sz w:val="20"/>
                <w:szCs w:val="20"/>
              </w:rPr>
              <w:t xml:space="preserve"> con le fascette </w:t>
            </w:r>
            <w:r>
              <w:rPr>
                <w:b/>
                <w:bCs/>
                <w:color w:val="00274C"/>
                <w:position w:val="-2"/>
                <w:sz w:val="20"/>
                <w:szCs w:val="20"/>
              </w:rPr>
              <w:t xml:space="preserve">J</w:t>
            </w:r>
            <w:r>
              <w:rPr>
                <w:color w:val="00274C"/>
                <w:position w:val="-2"/>
                <w:sz w:val="20"/>
                <w:szCs w:val="20"/>
              </w:rPr>
              <w:t xml:space="preserve"> .</w:t>
            </w:r>
          </w:p>
          <w:p>
            <w:pPr>
              <w:numPr>
                <w:ilvl w:val="0"/>
                <w:numId w:val="86947035"/>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H</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con la fascetta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716782" name="name32655e26f20d7957c"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94645e26f20d795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Gruppo Oil Cooler e filtro olio</w:t>
            </w:r>
          </w:p>
          <w:p/>
          <w:p/>
          <w:p>
            <w:pPr>
              <w:numPr>
                <w:ilvl w:val="0"/>
                <w:numId w:val="86947036"/>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V</w:t>
            </w:r>
            <w:r>
              <w:rPr>
                <w:color w:val="00274C"/>
                <w:position w:val="-2"/>
                <w:sz w:val="20"/>
                <w:szCs w:val="20"/>
              </w:rPr>
              <w:t xml:space="preserve"> e sul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86947036"/>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N</w:t>
            </w:r>
            <w:r>
              <w:rPr>
                <w:color w:val="00274C"/>
                <w:position w:val="-2"/>
                <w:sz w:val="20"/>
                <w:szCs w:val="20"/>
              </w:rPr>
              <w:t xml:space="preserve"> sul raccordo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732051" name="name51095e26f20d8cf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15e26f20d8cf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Q ed S</w:t>
            </w:r>
            <w:r>
              <w:rPr>
                <w:color w:val="00274C"/>
                <w:position w:val="-2"/>
                <w:sz w:val="20"/>
                <w:szCs w:val="20"/>
              </w:rPr>
              <w:t xml:space="preserve"> ad ogni smontaggio.</w:t>
            </w:r>
          </w:p>
          <w:p/>
          <w:p/>
          <w:p/>
          <w:p/>
          <w:p>
            <w:pPr>
              <w:numPr>
                <w:ilvl w:val="0"/>
                <w:numId w:val="86947037"/>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Q ed S</w:t>
            </w:r>
            <w:r>
              <w:rPr>
                <w:color w:val="00274C"/>
                <w:position w:val="-2"/>
                <w:sz w:val="20"/>
                <w:szCs w:val="20"/>
              </w:rPr>
              <w:t xml:space="preserve"> rispettivamente nelle sedi </w:t>
            </w:r>
            <w:r>
              <w:rPr>
                <w:b/>
                <w:bCs/>
                <w:color w:val="00274C"/>
                <w:position w:val="-2"/>
                <w:sz w:val="20"/>
                <w:szCs w:val="20"/>
              </w:rPr>
              <w:t xml:space="preserve">R e T</w:t>
            </w:r>
            <w:r>
              <w:rPr>
                <w:color w:val="00274C"/>
                <w:position w:val="-2"/>
                <w:sz w:val="20"/>
                <w:szCs w:val="20"/>
              </w:rPr>
              <w:t xml:space="preserve"> del supporto </w:t>
            </w:r>
            <w:r>
              <w:rPr>
                <w:b/>
                <w:bCs/>
                <w:color w:val="00274C"/>
                <w:position w:val="-2"/>
                <w:sz w:val="20"/>
                <w:szCs w:val="20"/>
              </w:rPr>
              <w:t xml:space="preserve">V</w:t>
            </w:r>
            <w:r>
              <w:rPr>
                <w:color w:val="00274C"/>
                <w:position w:val="-2"/>
                <w:sz w:val="20"/>
                <w:szCs w:val="20"/>
              </w:rPr>
              <w:t xml:space="preserve"> .</w:t>
            </w:r>
          </w:p>
          <w:p>
            <w:pPr>
              <w:numPr>
                <w:ilvl w:val="0"/>
                <w:numId w:val="86947037"/>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V</w:t>
            </w:r>
            <w:r>
              <w:rPr>
                <w:color w:val="00274C"/>
                <w:position w:val="-2"/>
                <w:sz w:val="20"/>
                <w:szCs w:val="20"/>
              </w:rPr>
              <w:t xml:space="preserve"> tramite le viti </w:t>
            </w:r>
            <w:r>
              <w:rPr>
                <w:b/>
                <w:bCs/>
                <w:color w:val="00274C"/>
                <w:position w:val="-2"/>
                <w:sz w:val="20"/>
                <w:szCs w:val="20"/>
              </w:rPr>
              <w:t xml:space="preserve">AA e AB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02378" name="name73465e26f20d9fc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85e26f20d9fc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P</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15 Nm</w:t>
            </w:r>
            <w:r>
              <w:rPr>
                <w:color w:val="00274C"/>
                <w:position w:val="-2"/>
                <w:sz w:val="20"/>
                <w:szCs w:val="20"/>
              </w:rPr>
              <w:t xml:space="preserve"> con </w:t>
            </w:r>
            <w:r>
              <w:rPr>
                <w:b/>
                <w:bCs/>
                <w:color w:val="00274C"/>
                <w:position w:val="-2"/>
                <w:sz w:val="20"/>
                <w:szCs w:val="20"/>
              </w:rPr>
              <w:t xml:space="preserve">Loctite 2701</w:t>
            </w:r>
            <w:r>
              <w:rPr>
                <w:color w:val="00274C"/>
                <w:position w:val="-2"/>
                <w:sz w:val="20"/>
                <w:szCs w:val="20"/>
              </w:rPr>
              <w:t xml:space="preserve"> sul filetto).</w:t>
            </w:r>
          </w:p>
        </w:tc>
        <w:tc>
          <w:tcPr>
            <w:tcMar>
              <w:top w:w="150" w:type="dxa"/>
              <w:bottom w:w="150" w:type="dxa"/>
            </w:tcMar>
            <w:vAlign w:val="top"/>
          </w:tcPr>
          <w:p>
            <w:r>
              <w:rPr>
                <w:position w:val="-474"/>
              </w:rPr>
              <w:drawing>
                <wp:inline distT="0" distB="0" distL="0" distR="0">
                  <wp:extent cx="2232000" cy="3016800"/>
                  <wp:docPr id="51250214" name="name53465e26f20db713e"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65005e26f20db7137"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olio, riferirsi alle operazioni </w:t>
            </w:r>
            <w:r>
              <w:rPr>
                <w:b/>
                <w:bCs/>
                <w:color w:val="00274C"/>
                <w:position w:val="-2"/>
                <w:sz w:val="20"/>
                <w:szCs w:val="20"/>
              </w:rPr>
              <w:t xml:space="preserve">5 e 6</w:t>
            </w:r>
            <w:r>
              <w:rPr>
                <w:color w:val="00274C"/>
                <w:position w:val="-2"/>
                <w:sz w:val="20"/>
                <w:szCs w:val="20"/>
              </w:rPr>
              <w:t xml:space="preserve"> del </w:t>
            </w:r>
            <w:hyperlink r:id="rId97975e26f20db8acc"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01031" name="name21505e26f20dc6b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265e26f20dc6b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BM e BN</w:t>
            </w:r>
            <w:r>
              <w:rPr>
                <w:color w:val="00274C"/>
                <w:position w:val="-2"/>
                <w:sz w:val="20"/>
                <w:szCs w:val="20"/>
              </w:rPr>
              <w:t xml:space="preserve"> ad ogni montaggio.</w:t>
            </w:r>
          </w:p>
          <w:p>
            <w:pPr>
              <w:numPr>
                <w:ilvl w:val="0"/>
                <w:numId w:val="86947038"/>
              </w:numPr>
              <w:spacing w:before="0" w:after="0" w:line="262" w:lineRule="auto"/>
              <w:jc w:val="left"/>
              <w:rPr>
                <w:color w:val="00274C"/>
                <w:sz w:val="20"/>
                <w:szCs w:val="20"/>
              </w:rPr>
            </w:pPr>
            <w:r>
              <w:rPr>
                <w:color w:val="00274C"/>
                <w:position w:val="-2"/>
                <w:sz w:val="20"/>
                <w:szCs w:val="20"/>
              </w:rPr>
              <w:t xml:space="preserve">Inserire e serrare il coperchio portacartuccia </w:t>
            </w:r>
            <w:r>
              <w:rPr>
                <w:b/>
                <w:bCs/>
                <w:color w:val="00274C"/>
                <w:position w:val="-2"/>
                <w:sz w:val="20"/>
                <w:szCs w:val="20"/>
              </w:rPr>
              <w:t xml:space="preserve">AC</w:t>
            </w:r>
            <w:r>
              <w:rPr>
                <w:color w:val="00274C"/>
                <w:position w:val="-2"/>
                <w:sz w:val="20"/>
                <w:szCs w:val="20"/>
              </w:rPr>
              <w:t xml:space="preserve"> sul supporto filtro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333464" name="name24095e26f20ddb889"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78895e26f20ddb8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22345e26f20ddcbe4"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039"/>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AL, AH, AF, AG e AN</w:t>
            </w:r>
            <w:r>
              <w:rPr>
                <w:color w:val="00274C"/>
                <w:position w:val="-2"/>
                <w:sz w:val="20"/>
                <w:szCs w:val="20"/>
              </w:rPr>
              <w:t xml:space="preserve"> siano prive di impurità - graffi - ammaccature.</w:t>
            </w:r>
          </w:p>
          <w:p>
            <w:pPr>
              <w:numPr>
                <w:ilvl w:val="0"/>
                <w:numId w:val="86947039"/>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AG e AN</w:t>
            </w:r>
            <w:r>
              <w:rPr>
                <w:color w:val="00274C"/>
                <w:position w:val="-2"/>
                <w:sz w:val="20"/>
                <w:szCs w:val="20"/>
              </w:rPr>
              <w:t xml:space="preserve"> ).</w:t>
            </w:r>
          </w:p>
          <w:p>
            <w:pPr>
              <w:numPr>
                <w:ilvl w:val="0"/>
                <w:numId w:val="86947039"/>
              </w:numPr>
              <w:spacing w:before="0" w:after="0" w:line="262" w:lineRule="auto"/>
              <w:jc w:val="left"/>
              <w:rPr>
                <w:color w:val="00274C"/>
                <w:sz w:val="20"/>
                <w:szCs w:val="20"/>
              </w:rPr>
            </w:pPr>
            <w:r>
              <w:rPr>
                <w:color w:val="00274C"/>
                <w:position w:val="-2"/>
                <w:sz w:val="20"/>
                <w:szCs w:val="20"/>
              </w:rPr>
              <w:t xml:space="preserve">Lubrificare abbondantemente con olio la sede dei rotori </w:t>
            </w:r>
            <w:r>
              <w:rPr>
                <w:b/>
                <w:bCs/>
                <w:color w:val="00274C"/>
                <w:position w:val="-2"/>
                <w:sz w:val="20"/>
                <w:szCs w:val="20"/>
              </w:rPr>
              <w:t xml:space="preserve">AF</w:t>
            </w:r>
            <w:r>
              <w:rPr>
                <w:color w:val="00274C"/>
                <w:position w:val="-2"/>
                <w:sz w:val="20"/>
                <w:szCs w:val="20"/>
              </w:rPr>
              <w:t xml:space="preserve"> sul carter pompa olio </w:t>
            </w:r>
            <w:r>
              <w:rPr>
                <w:b/>
                <w:bCs/>
                <w:color w:val="00274C"/>
                <w:position w:val="-2"/>
                <w:sz w:val="20"/>
                <w:szCs w:val="20"/>
              </w:rPr>
              <w:t xml:space="preserve">AG</w:t>
            </w:r>
            <w:r>
              <w:rPr>
                <w:color w:val="00274C"/>
                <w:position w:val="-2"/>
                <w:sz w:val="20"/>
                <w:szCs w:val="20"/>
              </w:rPr>
              <w:t xml:space="preserve"> e i due rotori </w:t>
            </w:r>
            <w:r>
              <w:rPr>
                <w:b/>
                <w:bCs/>
                <w:color w:val="00274C"/>
                <w:position w:val="-2"/>
                <w:sz w:val="20"/>
                <w:szCs w:val="20"/>
              </w:rPr>
              <w:t xml:space="preserve">AH e AL</w:t>
            </w:r>
            <w:r>
              <w:rPr>
                <w:color w:val="00274C"/>
                <w:position w:val="-2"/>
                <w:sz w:val="20"/>
                <w:szCs w:val="20"/>
              </w:rPr>
              <w:t xml:space="preserve"> ).</w:t>
            </w:r>
          </w:p>
          <w:p>
            <w:pPr>
              <w:numPr>
                <w:ilvl w:val="0"/>
                <w:numId w:val="86947039"/>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AF</w:t>
            </w:r>
            <w:r>
              <w:rPr>
                <w:color w:val="00274C"/>
                <w:position w:val="-2"/>
                <w:sz w:val="20"/>
                <w:szCs w:val="20"/>
              </w:rPr>
              <w:t xml:space="preserve"> i 2 rotori (in ordine) </w:t>
            </w:r>
            <w:r>
              <w:rPr>
                <w:b/>
                <w:bCs/>
                <w:color w:val="00274C"/>
                <w:position w:val="-2"/>
                <w:sz w:val="20"/>
                <w:szCs w:val="20"/>
              </w:rPr>
              <w:t xml:space="preserve">AH e AL</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93675e26f20ddcd76" w:history="1">
              <w:r>
                <w:rPr>
                  <w:b/>
                  <w:bCs/>
                  <w:color w:val="0000FF"/>
                  <w:position w:val="-2"/>
                  <w:sz w:val="20"/>
                  <w:szCs w:val="20"/>
                </w:rPr>
                <w:t xml:space="preserve">Par. 2.10.2</w:t>
              </w:r>
            </w:hyperlink>
            <w:r>
              <w:rPr>
                <w:color w:val="00274C"/>
                <w:position w:val="-2"/>
                <w:sz w:val="20"/>
                <w:szCs w:val="20"/>
              </w:rPr>
              <w:t xml:space="preserve"> ).</w:t>
            </w:r>
          </w:p>
          <w:p>
            <w:pPr>
              <w:numPr>
                <w:ilvl w:val="0"/>
                <w:numId w:val="86947039"/>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AM</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86947039"/>
              </w:numPr>
              <w:spacing w:before="0" w:after="0" w:line="262" w:lineRule="auto"/>
              <w:jc w:val="left"/>
              <w:rPr>
                <w:color w:val="00274C"/>
                <w:sz w:val="20"/>
                <w:szCs w:val="20"/>
              </w:rPr>
            </w:pPr>
            <w:r>
              <w:rPr>
                <w:color w:val="00274C"/>
                <w:position w:val="-2"/>
                <w:sz w:val="20"/>
                <w:szCs w:val="20"/>
              </w:rPr>
              <w:t xml:space="preserve">Posizionare il gruppo pompa olio </w:t>
            </w:r>
            <w:r>
              <w:rPr>
                <w:b/>
                <w:bCs/>
                <w:color w:val="00274C"/>
                <w:position w:val="-2"/>
                <w:sz w:val="20"/>
                <w:szCs w:val="20"/>
              </w:rPr>
              <w:t xml:space="preserve">AG</w:t>
            </w:r>
            <w:r>
              <w:rPr>
                <w:color w:val="00274C"/>
                <w:position w:val="-2"/>
                <w:sz w:val="20"/>
                <w:szCs w:val="20"/>
              </w:rPr>
              <w:t xml:space="preserve"> rispettando i riferimenti con le spine </w:t>
            </w:r>
            <w:r>
              <w:rPr>
                <w:b/>
                <w:bCs/>
                <w:color w:val="00274C"/>
                <w:position w:val="-2"/>
                <w:sz w:val="20"/>
                <w:szCs w:val="20"/>
              </w:rPr>
              <w:t xml:space="preserve">AM</w:t>
            </w:r>
            <w:r>
              <w:rPr>
                <w:color w:val="00274C"/>
                <w:position w:val="-2"/>
                <w:sz w:val="20"/>
                <w:szCs w:val="20"/>
              </w:rPr>
              <w:t xml:space="preserve"> ).</w:t>
            </w:r>
          </w:p>
          <w:p>
            <w:pPr>
              <w:numPr>
                <w:ilvl w:val="0"/>
                <w:numId w:val="86947039"/>
              </w:numPr>
              <w:spacing w:before="0" w:after="0" w:line="262" w:lineRule="auto"/>
              <w:jc w:val="left"/>
              <w:rPr>
                <w:color w:val="00274C"/>
                <w:sz w:val="20"/>
                <w:szCs w:val="20"/>
              </w:rPr>
            </w:pPr>
            <w:r>
              <w:rPr>
                <w:color w:val="00274C"/>
                <w:position w:val="-2"/>
                <w:sz w:val="20"/>
                <w:szCs w:val="20"/>
              </w:rPr>
              <w:t xml:space="preserve">Fissare il coperchio pompa olio </w:t>
            </w:r>
            <w:r>
              <w:rPr>
                <w:b/>
                <w:bCs/>
                <w:color w:val="00274C"/>
                <w:position w:val="-2"/>
                <w:sz w:val="20"/>
                <w:szCs w:val="20"/>
              </w:rPr>
              <w:t xml:space="preserve">AG</w:t>
            </w:r>
            <w:r>
              <w:rPr>
                <w:color w:val="00274C"/>
                <w:position w:val="-2"/>
                <w:sz w:val="20"/>
                <w:szCs w:val="20"/>
              </w:rPr>
              <w:t xml:space="preserve"> con le viti </w:t>
            </w:r>
            <w:r>
              <w:rPr>
                <w:b/>
                <w:bCs/>
                <w:color w:val="00274C"/>
                <w:position w:val="-2"/>
                <w:sz w:val="20"/>
                <w:szCs w:val="20"/>
              </w:rPr>
              <w:t xml:space="preserve">AH</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5214392" name="name75695e26f20decfe5"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21785e26f20decfe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86310772" name="name86915e26f20e0ae20"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19345e26f20e0ae1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871986" name="name19615e26f20e190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95e26f20e190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AP</w:t>
            </w:r>
            <w:r>
              <w:rPr>
                <w:color w:val="00274C"/>
                <w:position w:val="-2"/>
                <w:sz w:val="20"/>
                <w:szCs w:val="20"/>
              </w:rPr>
              <w:t xml:space="preserve"> ad ogni montaggio ( </w:t>
            </w:r>
            <w:hyperlink r:id="rId85875e26f20e195d9" w:history="1">
              <w:r>
                <w:rPr>
                  <w:b/>
                  <w:bCs/>
                  <w:color w:val="0000FF"/>
                  <w:position w:val="-2"/>
                  <w:sz w:val="20"/>
                  <w:szCs w:val="20"/>
                </w:rPr>
                <w:t xml:space="preserve">ST_14</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AU</w:t>
            </w:r>
            <w:r>
              <w:rPr>
                <w:color w:val="00274C"/>
                <w:position w:val="-2"/>
                <w:sz w:val="20"/>
                <w:szCs w:val="20"/>
              </w:rPr>
              <w:t xml:space="preserve"> ad ogni montaggio.</w:t>
            </w:r>
          </w:p>
          <w:p>
            <w:pPr>
              <w:numPr>
                <w:ilvl w:val="0"/>
                <w:numId w:val="86947040"/>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AQ</w:t>
            </w:r>
            <w:r>
              <w:rPr>
                <w:color w:val="00274C"/>
                <w:position w:val="-2"/>
                <w:sz w:val="20"/>
                <w:szCs w:val="20"/>
              </w:rPr>
              <w:t xml:space="preserve"> del carter </w:t>
            </w:r>
            <w:r>
              <w:rPr>
                <w:b/>
                <w:bCs/>
                <w:color w:val="00274C"/>
                <w:position w:val="-2"/>
                <w:sz w:val="20"/>
                <w:szCs w:val="20"/>
              </w:rPr>
              <w:t xml:space="preserve">AN.</w:t>
            </w:r>
          </w:p>
          <w:p>
            <w:pPr>
              <w:numPr>
                <w:ilvl w:val="0"/>
                <w:numId w:val="86947040"/>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AS (Fig. 9.88)</w:t>
            </w:r>
            <w:r>
              <w:rPr>
                <w:color w:val="00274C"/>
                <w:position w:val="-2"/>
                <w:sz w:val="20"/>
                <w:szCs w:val="20"/>
              </w:rPr>
              <w:t xml:space="preserve"> sia inserita correttamente sull'albero a gomito e che sia rivolta verso l'alto.</w:t>
            </w:r>
          </w:p>
          <w:p>
            <w:pPr>
              <w:numPr>
                <w:ilvl w:val="0"/>
                <w:numId w:val="86947040"/>
              </w:numPr>
              <w:spacing w:before="0" w:after="0" w:line="262" w:lineRule="auto"/>
              <w:jc w:val="left"/>
              <w:rPr>
                <w:color w:val="00274C"/>
                <w:sz w:val="20"/>
                <w:szCs w:val="20"/>
              </w:rPr>
            </w:pPr>
            <w:r>
              <w:rPr>
                <w:color w:val="00274C"/>
                <w:position w:val="-2"/>
                <w:sz w:val="20"/>
                <w:szCs w:val="20"/>
              </w:rPr>
              <w:t xml:space="preserve">Lubrificare con olio e inserire la guarnizione </w:t>
            </w:r>
            <w:r>
              <w:rPr>
                <w:b/>
                <w:bCs/>
                <w:color w:val="00274C"/>
                <w:position w:val="-2"/>
                <w:sz w:val="20"/>
                <w:szCs w:val="20"/>
              </w:rPr>
              <w:t xml:space="preserve">AU</w:t>
            </w:r>
            <w:r>
              <w:rPr>
                <w:color w:val="00274C"/>
                <w:position w:val="-2"/>
                <w:sz w:val="20"/>
                <w:szCs w:val="20"/>
              </w:rPr>
              <w:t xml:space="preserve"> nella sede della pompa olio </w:t>
            </w:r>
            <w:r>
              <w:rPr>
                <w:b/>
                <w:bCs/>
                <w:color w:val="00274C"/>
                <w:position w:val="-2"/>
                <w:sz w:val="20"/>
                <w:szCs w:val="20"/>
              </w:rPr>
              <w:t xml:space="preserve">AV</w:t>
            </w:r>
            <w:r>
              <w:rPr>
                <w:color w:val="00274C"/>
                <w:position w:val="-2"/>
                <w:sz w:val="20"/>
                <w:szCs w:val="20"/>
              </w:rPr>
              <w:t xml:space="preserve"> .</w:t>
            </w:r>
          </w:p>
          <w:p>
            <w:pPr>
              <w:numPr>
                <w:ilvl w:val="0"/>
                <w:numId w:val="86947040"/>
              </w:numPr>
              <w:spacing w:before="0" w:after="0" w:line="262" w:lineRule="auto"/>
              <w:jc w:val="left"/>
              <w:rPr>
                <w:color w:val="00274C"/>
                <w:sz w:val="20"/>
                <w:szCs w:val="20"/>
              </w:rPr>
            </w:pPr>
            <w:r>
              <w:rPr>
                <w:color w:val="00274C"/>
                <w:position w:val="-2"/>
                <w:sz w:val="20"/>
                <w:szCs w:val="20"/>
              </w:rPr>
              <w:t xml:space="preserve">Avvitare l'attrezzo </w:t>
            </w:r>
            <w:r>
              <w:rPr>
                <w:b/>
                <w:bCs/>
                <w:color w:val="00274C"/>
                <w:position w:val="-2"/>
                <w:sz w:val="20"/>
                <w:szCs w:val="20"/>
              </w:rPr>
              <w:t xml:space="preserve">ST_10</w:t>
            </w:r>
            <w:r>
              <w:rPr>
                <w:color w:val="00274C"/>
                <w:position w:val="-2"/>
                <w:sz w:val="20"/>
                <w:szCs w:val="20"/>
              </w:rPr>
              <w:t xml:space="preserve"> sull'albero a gomito.</w:t>
            </w:r>
          </w:p>
          <w:p>
            <w:pPr>
              <w:numPr>
                <w:ilvl w:val="0"/>
                <w:numId w:val="86947040"/>
              </w:numPr>
              <w:spacing w:before="0" w:after="0" w:line="262" w:lineRule="auto"/>
              <w:jc w:val="left"/>
              <w:rPr>
                <w:color w:val="00274C"/>
                <w:sz w:val="20"/>
                <w:szCs w:val="20"/>
              </w:rPr>
            </w:pPr>
            <w:r>
              <w:rPr>
                <w:color w:val="00274C"/>
                <w:position w:val="-2"/>
                <w:sz w:val="20"/>
                <w:szCs w:val="20"/>
              </w:rPr>
              <w:t xml:space="preserve">Verificare che le </w:t>
            </w:r>
            <w:r>
              <w:rPr>
                <w:b/>
                <w:bCs/>
                <w:color w:val="00274C"/>
                <w:position w:val="-2"/>
                <w:sz w:val="20"/>
                <w:szCs w:val="20"/>
              </w:rPr>
              <w:t xml:space="preserve">2</w:t>
            </w:r>
            <w:r>
              <w:rPr>
                <w:color w:val="00274C"/>
                <w:position w:val="-2"/>
                <w:sz w:val="20"/>
                <w:szCs w:val="20"/>
              </w:rPr>
              <w:t xml:space="preserve"> spine </w:t>
            </w:r>
            <w:r>
              <w:rPr>
                <w:b/>
                <w:bCs/>
                <w:color w:val="00274C"/>
                <w:position w:val="-2"/>
                <w:sz w:val="20"/>
                <w:szCs w:val="20"/>
              </w:rPr>
              <w:t xml:space="preserve">AT (Fig. 9.88)</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86947040"/>
              </w:numPr>
              <w:spacing w:before="0" w:after="0" w:line="262" w:lineRule="auto"/>
              <w:jc w:val="left"/>
              <w:rPr>
                <w:color w:val="00274C"/>
                <w:sz w:val="20"/>
                <w:szCs w:val="20"/>
              </w:rPr>
            </w:pPr>
            <w:r>
              <w:rPr>
                <w:color w:val="00274C"/>
                <w:position w:val="-2"/>
                <w:sz w:val="20"/>
                <w:szCs w:val="20"/>
              </w:rPr>
              <w:t xml:space="preserve">Lubrificare il paraolio </w:t>
            </w:r>
            <w:r>
              <w:rPr>
                <w:b/>
                <w:bCs/>
                <w:color w:val="00274C"/>
                <w:position w:val="-2"/>
                <w:sz w:val="20"/>
                <w:szCs w:val="20"/>
              </w:rPr>
              <w:t xml:space="preserve">AP</w:t>
            </w:r>
            <w:r>
              <w:rPr>
                <w:color w:val="00274C"/>
                <w:position w:val="-2"/>
                <w:sz w:val="20"/>
                <w:szCs w:val="20"/>
              </w:rPr>
              <w:t xml:space="preserve"> con olio e posizionare il carter </w:t>
            </w:r>
            <w:r>
              <w:rPr>
                <w:b/>
                <w:bCs/>
                <w:color w:val="00274C"/>
                <w:position w:val="-2"/>
                <w:sz w:val="20"/>
                <w:szCs w:val="20"/>
              </w:rPr>
              <w:t xml:space="preserve">AN</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 rispettando le spine </w:t>
            </w:r>
            <w:r>
              <w:rPr>
                <w:b/>
                <w:bCs/>
                <w:color w:val="00274C"/>
                <w:position w:val="-2"/>
                <w:sz w:val="20"/>
                <w:szCs w:val="20"/>
              </w:rPr>
              <w:t xml:space="preserve">AT</w:t>
            </w:r>
            <w:r>
              <w:rPr>
                <w:color w:val="00274C"/>
                <w:position w:val="-2"/>
                <w:sz w:val="20"/>
                <w:szCs w:val="20"/>
              </w:rPr>
              <w:t xml:space="preserve"> inserendo la pompa olio </w:t>
            </w:r>
            <w:r>
              <w:rPr>
                <w:b/>
                <w:bCs/>
                <w:color w:val="00274C"/>
                <w:position w:val="-2"/>
                <w:sz w:val="20"/>
                <w:szCs w:val="20"/>
              </w:rPr>
              <w:t xml:space="preserve">AV</w:t>
            </w:r>
            <w:r>
              <w:rPr>
                <w:color w:val="00274C"/>
                <w:position w:val="-2"/>
                <w:sz w:val="20"/>
                <w:szCs w:val="20"/>
              </w:rPr>
              <w:t xml:space="preserve"> sull'albero a gomito.</w:t>
            </w:r>
          </w:p>
          <w:p>
            <w:pPr>
              <w:numPr>
                <w:ilvl w:val="0"/>
                <w:numId w:val="86947040"/>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AW</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468344" name="name20385e26f20e2bb0c"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40205e26f20e2bb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27131665" name="name66895e26f20e3d588"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42575e26f20e3d5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78146067" name="name73365e26f20e509a7"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52485e26f20e509a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62735" name="name37605e26f20e618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35e26f20e618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BA</w:t>
            </w:r>
            <w:r>
              <w:rPr>
                <w:color w:val="00274C"/>
                <w:position w:val="-2"/>
                <w:sz w:val="20"/>
                <w:szCs w:val="20"/>
              </w:rPr>
              <w:t xml:space="preserve"> ad ogni montaggio.</w:t>
            </w:r>
          </w:p>
          <w:p/>
          <w:p/>
          <w:p>
            <w:pPr>
              <w:numPr>
                <w:ilvl w:val="0"/>
                <w:numId w:val="86947041"/>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BA</w:t>
            </w:r>
            <w:r>
              <w:rPr>
                <w:color w:val="00274C"/>
                <w:position w:val="-2"/>
                <w:sz w:val="20"/>
                <w:szCs w:val="20"/>
              </w:rPr>
              <w:t xml:space="preserve"> nella sede sulla flangia </w:t>
            </w:r>
            <w:r>
              <w:rPr>
                <w:b/>
                <w:bCs/>
                <w:color w:val="00274C"/>
                <w:position w:val="-2"/>
                <w:sz w:val="20"/>
                <w:szCs w:val="20"/>
              </w:rPr>
              <w:t xml:space="preserve">BB</w:t>
            </w:r>
            <w:r>
              <w:rPr>
                <w:color w:val="00274C"/>
                <w:position w:val="-2"/>
                <w:sz w:val="20"/>
                <w:szCs w:val="20"/>
              </w:rPr>
              <w:t xml:space="preserve"> .</w:t>
            </w:r>
          </w:p>
          <w:p>
            <w:pPr>
              <w:numPr>
                <w:ilvl w:val="0"/>
                <w:numId w:val="86947041"/>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BB</w:t>
            </w:r>
            <w:r>
              <w:rPr>
                <w:color w:val="00274C"/>
                <w:position w:val="-2"/>
                <w:sz w:val="20"/>
                <w:szCs w:val="20"/>
              </w:rPr>
              <w:t xml:space="preserve"> sul carter </w:t>
            </w:r>
            <w:r>
              <w:rPr>
                <w:b/>
                <w:bCs/>
                <w:color w:val="00274C"/>
                <w:position w:val="-2"/>
                <w:sz w:val="20"/>
                <w:szCs w:val="20"/>
              </w:rPr>
              <w:t xml:space="preserve">BC</w:t>
            </w:r>
            <w:r>
              <w:rPr>
                <w:color w:val="00274C"/>
                <w:position w:val="-2"/>
                <w:sz w:val="20"/>
                <w:szCs w:val="20"/>
              </w:rPr>
              <w:t xml:space="preserve"> con le viti </w:t>
            </w:r>
            <w:r>
              <w:rPr>
                <w:b/>
                <w:bCs/>
                <w:color w:val="00274C"/>
                <w:position w:val="-2"/>
                <w:sz w:val="20"/>
                <w:szCs w:val="20"/>
              </w:rPr>
              <w:t xml:space="preserve">BD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w:t>
            </w:r>
            <w:r>
              <w:rPr>
                <w:color w:val="00274C"/>
                <w:position w:val="-2"/>
                <w:sz w:val="20"/>
                <w:szCs w:val="20"/>
              </w:rPr>
              <w:t xml:space="preserve"> </w:t>
            </w:r>
            <w:hyperlink r:id="rId60725e26f20e62580"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027683" name="name48135e26f20e79962"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67075e26f20e799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Valvola pressione olio</w:t>
            </w:r>
          </w:p>
          <w:p/>
          <w:p/>
          <w:p>
            <w:pPr>
              <w:numPr>
                <w:ilvl w:val="0"/>
                <w:numId w:val="86947042"/>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BE</w:t>
            </w:r>
            <w:r>
              <w:rPr>
                <w:color w:val="00274C"/>
                <w:position w:val="-2"/>
                <w:sz w:val="20"/>
                <w:szCs w:val="20"/>
              </w:rPr>
              <w:t xml:space="preserve"> e inserirlo nella sede </w:t>
            </w:r>
            <w:r>
              <w:rPr>
                <w:b/>
                <w:bCs/>
                <w:color w:val="00274C"/>
                <w:position w:val="-2"/>
                <w:sz w:val="20"/>
                <w:szCs w:val="20"/>
              </w:rPr>
              <w:t xml:space="preserve">BF</w:t>
            </w:r>
            <w:r>
              <w:rPr>
                <w:color w:val="00274C"/>
                <w:position w:val="-2"/>
                <w:sz w:val="20"/>
                <w:szCs w:val="20"/>
              </w:rPr>
              <w:t xml:space="preserve"> fino a battuta.</w:t>
            </w:r>
          </w:p>
          <w:p>
            <w:pPr>
              <w:numPr>
                <w:ilvl w:val="0"/>
                <w:numId w:val="86947042"/>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BG</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84099" name="name32125e26f20e89d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525e26f20e89d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BH</w:t>
            </w:r>
            <w:r>
              <w:rPr>
                <w:color w:val="00274C"/>
                <w:position w:val="-2"/>
                <w:sz w:val="20"/>
                <w:szCs w:val="20"/>
              </w:rPr>
              <w:t xml:space="preserve"> ad ogni montaggio.</w:t>
            </w:r>
          </w:p>
          <w:p/>
          <w:p/>
          <w:p>
            <w:pPr>
              <w:numPr>
                <w:ilvl w:val="0"/>
                <w:numId w:val="86947043"/>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BH</w:t>
            </w:r>
            <w:r>
              <w:rPr>
                <w:color w:val="00274C"/>
                <w:position w:val="-2"/>
                <w:sz w:val="20"/>
                <w:szCs w:val="20"/>
              </w:rPr>
              <w:t xml:space="preserve"> sul tappo </w:t>
            </w:r>
            <w:r>
              <w:rPr>
                <w:b/>
                <w:bCs/>
                <w:color w:val="00274C"/>
                <w:position w:val="-2"/>
                <w:sz w:val="20"/>
                <w:szCs w:val="20"/>
              </w:rPr>
              <w:t xml:space="preserve">BL</w:t>
            </w:r>
            <w:r>
              <w:rPr>
                <w:color w:val="00274C"/>
                <w:position w:val="-2"/>
                <w:sz w:val="20"/>
                <w:szCs w:val="20"/>
              </w:rPr>
              <w:t xml:space="preserve"> .</w:t>
            </w:r>
          </w:p>
          <w:p>
            <w:pPr>
              <w:numPr>
                <w:ilvl w:val="0"/>
                <w:numId w:val="86947043"/>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BL</w:t>
            </w:r>
            <w:r>
              <w:rPr>
                <w:color w:val="00274C"/>
                <w:position w:val="-2"/>
                <w:sz w:val="20"/>
                <w:szCs w:val="20"/>
              </w:rPr>
              <w:t xml:space="preserve"> sul carter </w:t>
            </w:r>
            <w:r>
              <w:rPr>
                <w:b/>
                <w:bCs/>
                <w:color w:val="00274C"/>
                <w:position w:val="-2"/>
                <w:sz w:val="20"/>
                <w:szCs w:val="20"/>
              </w:rPr>
              <w:t xml:space="preserve">AN</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851373" name="name26855e26f20e99f5c"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31685e26f20e99f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il montaggio della ruota fonica, riferirsi alle operazioni del </w:t>
            </w:r>
            <w:hyperlink r:id="rId26505e26f20e9b3d2" w:history="1">
              <w:r>
                <w:rPr>
                  <w:b/>
                  <w:bCs/>
                  <w:color w:val="0000FF"/>
                  <w:position w:val="-2"/>
                  <w:sz w:val="20"/>
                  <w:szCs w:val="20"/>
                </w:rPr>
                <w:t xml:space="preserve">Par. 6.6.2</w:t>
              </w:r>
            </w:hyperlink>
            <w:r>
              <w:rPr>
                <w:color w:val="00274C"/>
                <w:position w:val="-2"/>
                <w:sz w:val="20"/>
                <w:szCs w:val="20"/>
              </w:rPr>
              <w:t xml:space="preserve"> .</w:t>
            </w:r>
          </w:p>
          <w:p/>
          <w:p/>
          <w:p>
            <w:pPr>
              <w:numPr>
                <w:ilvl w:val="0"/>
                <w:numId w:val="86947044"/>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F</w:t>
            </w:r>
            <w:r>
              <w:rPr>
                <w:color w:val="00274C"/>
                <w:position w:val="-2"/>
                <w:sz w:val="20"/>
                <w:szCs w:val="20"/>
              </w:rPr>
              <w:t xml:space="preserve"> sia correttamente montata sull'albero a gomito </w:t>
            </w:r>
            <w:r>
              <w:rPr>
                <w:b/>
                <w:bCs/>
                <w:color w:val="00274C"/>
                <w:position w:val="-2"/>
                <w:sz w:val="20"/>
                <w:szCs w:val="20"/>
              </w:rPr>
              <w:t xml:space="preserve">G</w:t>
            </w:r>
            <w:r>
              <w:rPr>
                <w:color w:val="00274C"/>
                <w:position w:val="-2"/>
                <w:sz w:val="20"/>
                <w:szCs w:val="20"/>
              </w:rPr>
              <w:t xml:space="preserve"> .</w:t>
            </w:r>
          </w:p>
          <w:p>
            <w:pPr>
              <w:numPr>
                <w:ilvl w:val="0"/>
                <w:numId w:val="86947044"/>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H</w:t>
            </w:r>
            <w:r>
              <w:rPr>
                <w:color w:val="00274C"/>
                <w:position w:val="-2"/>
                <w:sz w:val="20"/>
                <w:szCs w:val="20"/>
              </w:rPr>
              <w:t xml:space="preserve"> sull'albero a gomito </w:t>
            </w:r>
            <w:r>
              <w:rPr>
                <w:b/>
                <w:bCs/>
                <w:color w:val="00274C"/>
                <w:position w:val="-2"/>
                <w:sz w:val="20"/>
                <w:szCs w:val="20"/>
              </w:rPr>
              <w:t xml:space="preserve">G</w:t>
            </w:r>
            <w:r>
              <w:rPr>
                <w:color w:val="00274C"/>
                <w:position w:val="-2"/>
                <w:sz w:val="20"/>
                <w:szCs w:val="20"/>
              </w:rPr>
              <w:t xml:space="preserve"> rispettando il riferimento con la spina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M</w:t>
            </w:r>
            <w:r>
              <w:rPr>
                <w:color w:val="00274C"/>
                <w:position w:val="-2"/>
                <w:sz w:val="20"/>
                <w:szCs w:val="20"/>
              </w:rPr>
              <w:t xml:space="preserve"> ).</w:t>
            </w:r>
          </w:p>
          <w:p>
            <w:pPr>
              <w:numPr>
                <w:ilvl w:val="0"/>
                <w:numId w:val="86947044"/>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N</w:t>
            </w:r>
            <w:r>
              <w:rPr>
                <w:color w:val="00274C"/>
                <w:position w:val="-2"/>
                <w:sz w:val="20"/>
                <w:szCs w:val="20"/>
              </w:rPr>
              <w:t xml:space="preserve"> .</w:t>
            </w:r>
          </w:p>
          <w:p>
            <w:pPr>
              <w:numPr>
                <w:ilvl w:val="0"/>
                <w:numId w:val="86947044"/>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T</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42355e26f20e9b4fc"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42795" name="name98135e26f20eb1338"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20925e26f20eb13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29319" name="name36025e26f20ec2a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45e26f20ec2a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045"/>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86947045"/>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D</w:t>
            </w:r>
            <w:r>
              <w:rPr>
                <w:color w:val="00274C"/>
                <w:position w:val="-2"/>
                <w:sz w:val="20"/>
                <w:szCs w:val="20"/>
              </w:rPr>
              <w:t xml:space="preserve"> ).</w:t>
            </w:r>
          </w:p>
          <w:p>
            <w:pPr>
              <w:numPr>
                <w:ilvl w:val="0"/>
                <w:numId w:val="86947045"/>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96593261" name="name48795e26f20ed563b"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94785e26f20ed5630"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62305" name="name36955e26f20eea9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25e26f20eea9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046"/>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83493901" name="name42215e26f20f0ad54"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52035e26f20f0ad4e"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Manicotti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6947047"/>
              </w:numPr>
              <w:spacing w:before="0" w:after="0" w:line="262" w:lineRule="auto"/>
              <w:jc w:val="left"/>
              <w:rPr>
                <w:color w:val="00274C"/>
                <w:sz w:val="20"/>
                <w:szCs w:val="20"/>
              </w:rPr>
            </w:pPr>
            <w:r>
              <w:rPr>
                <w:color w:val="00274C"/>
                <w:position w:val="-2"/>
                <w:sz w:val="20"/>
                <w:szCs w:val="20"/>
              </w:rPr>
              <w:t xml:space="preserve">Passare il manicotto </w:t>
            </w:r>
            <w:r>
              <w:rPr>
                <w:b/>
                <w:bCs/>
                <w:color w:val="00274C"/>
                <w:position w:val="-2"/>
                <w:sz w:val="20"/>
                <w:szCs w:val="20"/>
              </w:rPr>
              <w:t xml:space="preserve">L</w:t>
            </w:r>
            <w:r>
              <w:rPr>
                <w:color w:val="00274C"/>
                <w:position w:val="-2"/>
                <w:sz w:val="20"/>
                <w:szCs w:val="20"/>
              </w:rPr>
              <w:t xml:space="preserve"> dietro la pompa iniezione e innestarlo sull' Oil Cooler </w:t>
            </w:r>
            <w:r>
              <w:rPr>
                <w:b/>
                <w:bCs/>
                <w:color w:val="00274C"/>
                <w:position w:val="-2"/>
                <w:sz w:val="20"/>
                <w:szCs w:val="20"/>
              </w:rPr>
              <w:t xml:space="preserve">M</w:t>
            </w:r>
            <w:r>
              <w:rPr>
                <w:color w:val="00274C"/>
                <w:position w:val="-2"/>
                <w:sz w:val="20"/>
                <w:szCs w:val="20"/>
              </w:rPr>
              <w:t xml:space="preserve"> .</w:t>
            </w:r>
          </w:p>
          <w:p>
            <w:pPr>
              <w:numPr>
                <w:ilvl w:val="0"/>
                <w:numId w:val="86947047"/>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L</w:t>
            </w:r>
            <w:r>
              <w:rPr>
                <w:color w:val="00274C"/>
                <w:position w:val="-2"/>
                <w:sz w:val="20"/>
                <w:szCs w:val="20"/>
              </w:rPr>
              <w:t xml:space="preserve"> nella fascetta </w:t>
            </w:r>
            <w:r>
              <w:rPr>
                <w:b/>
                <w:bCs/>
                <w:color w:val="00274C"/>
                <w:position w:val="-2"/>
                <w:sz w:val="20"/>
                <w:szCs w:val="20"/>
              </w:rPr>
              <w:t xml:space="preserve">N</w:t>
            </w:r>
            <w:r>
              <w:rPr>
                <w:color w:val="00274C"/>
                <w:position w:val="-2"/>
                <w:sz w:val="20"/>
                <w:szCs w:val="20"/>
              </w:rPr>
              <w:t xml:space="preserve"> .</w:t>
            </w:r>
          </w:p>
          <w:p>
            <w:pPr>
              <w:numPr>
                <w:ilvl w:val="0"/>
                <w:numId w:val="86947047"/>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L</w:t>
            </w:r>
            <w:r>
              <w:rPr>
                <w:color w:val="00274C"/>
                <w:position w:val="-2"/>
                <w:sz w:val="20"/>
                <w:szCs w:val="20"/>
              </w:rPr>
              <w:t xml:space="preserve"> tramite la fascetta </w:t>
            </w:r>
            <w:r>
              <w:rPr>
                <w:b/>
                <w:bCs/>
                <w:color w:val="00274C"/>
                <w:position w:val="-2"/>
                <w:sz w:val="20"/>
                <w:szCs w:val="20"/>
              </w:rPr>
              <w:t xml:space="preserve">P</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92809176" name="name35975e26f20f1fa68"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59595e26f20f1fa64"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Fissare il manicotto </w:t>
            </w:r>
            <w:r>
              <w:rPr>
                <w:b/>
                <w:bCs/>
                <w:color w:val="00274C"/>
                <w:position w:val="-2"/>
                <w:sz w:val="20"/>
                <w:szCs w:val="20"/>
              </w:rPr>
              <w:t xml:space="preserve">Q</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e alla pompa refrigerante </w:t>
            </w:r>
            <w:r>
              <w:rPr>
                <w:b/>
                <w:bCs/>
                <w:color w:val="00274C"/>
                <w:position w:val="-2"/>
                <w:sz w:val="20"/>
                <w:szCs w:val="20"/>
              </w:rPr>
              <w:t xml:space="preserve">T</w:t>
            </w:r>
            <w:r>
              <w:rPr>
                <w:color w:val="00274C"/>
                <w:position w:val="-2"/>
                <w:sz w:val="20"/>
                <w:szCs w:val="20"/>
              </w:rPr>
              <w:t xml:space="preserve"> tramite le fascette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Fissare la fascetta </w:t>
            </w:r>
            <w:r>
              <w:rPr>
                <w:b/>
                <w:bCs/>
                <w:color w:val="00274C"/>
                <w:position w:val="-2"/>
                <w:sz w:val="20"/>
                <w:szCs w:val="20"/>
              </w:rPr>
              <w:t xml:space="preserve">Y</w:t>
            </w:r>
            <w:r>
              <w:rPr>
                <w:color w:val="00274C"/>
                <w:position w:val="-2"/>
                <w:sz w:val="20"/>
                <w:szCs w:val="20"/>
              </w:rPr>
              <w:t xml:space="preserve"> tramite la vite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 </w:t>
            </w:r>
            <w:hyperlink r:id="rId45055e26f20f207e8"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24932148" name="name37835e26f20f388b9"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42455e26f20f388b2"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99715" name="name22655e26f20f4c5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35e26f20f4c5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procedere, eseguire le operazioni descritte al </w:t>
            </w:r>
            <w:hyperlink r:id="rId35305e26f20f4ca92" w:history="1">
              <w:r>
                <w:rPr>
                  <w:b/>
                  <w:bCs/>
                  <w:color w:val="0000FF"/>
                  <w:position w:val="-2"/>
                  <w:sz w:val="20"/>
                  <w:szCs w:val="20"/>
                </w:rPr>
                <w:t xml:space="preserve">Par. 2.18</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B</w:t>
            </w:r>
            <w:r>
              <w:rPr>
                <w:color w:val="00274C"/>
                <w:position w:val="-2"/>
                <w:sz w:val="20"/>
                <w:szCs w:val="20"/>
              </w:rPr>
              <w:t xml:space="preserve"> non sia ostruito.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048"/>
              </w:numPr>
              <w:spacing w:before="0" w:after="0" w:line="262" w:lineRule="auto"/>
              <w:jc w:val="left"/>
              <w:rPr>
                <w:color w:val="00274C"/>
                <w:sz w:val="20"/>
                <w:szCs w:val="20"/>
              </w:rPr>
            </w:pPr>
            <w:r>
              <w:rPr>
                <w:color w:val="00274C"/>
                <w:position w:val="-2"/>
                <w:sz w:val="20"/>
                <w:szCs w:val="20"/>
              </w:rPr>
              <w:t xml:space="preserve">Fissare il manicotto di collegamento </w:t>
            </w:r>
            <w:r>
              <w:rPr>
                <w:b/>
                <w:bCs/>
                <w:color w:val="00274C"/>
                <w:position w:val="-2"/>
                <w:sz w:val="20"/>
                <w:szCs w:val="20"/>
              </w:rPr>
              <w:t xml:space="preserve">A</w:t>
            </w:r>
            <w:r>
              <w:rPr>
                <w:color w:val="00274C"/>
                <w:position w:val="-2"/>
                <w:sz w:val="20"/>
                <w:szCs w:val="20"/>
              </w:rPr>
              <w:t xml:space="preserve"> insieme al tubo </w:t>
            </w:r>
            <w:r>
              <w:rPr>
                <w:b/>
                <w:bCs/>
                <w:color w:val="00274C"/>
                <w:position w:val="-2"/>
                <w:sz w:val="20"/>
                <w:szCs w:val="20"/>
              </w:rPr>
              <w:t xml:space="preserve">B</w:t>
            </w:r>
            <w:r>
              <w:rPr>
                <w:color w:val="00274C"/>
                <w:position w:val="-2"/>
                <w:sz w:val="20"/>
                <w:szCs w:val="20"/>
              </w:rPr>
              <w:t xml:space="preserve"> con la fascetta </w:t>
            </w:r>
            <w:r>
              <w:rPr>
                <w:b/>
                <w:bCs/>
                <w:color w:val="00274C"/>
                <w:position w:val="-2"/>
                <w:sz w:val="20"/>
                <w:szCs w:val="20"/>
              </w:rPr>
              <w:t xml:space="preserve">C</w:t>
            </w:r>
            <w:r>
              <w:rPr>
                <w:color w:val="00274C"/>
                <w:position w:val="-2"/>
                <w:sz w:val="20"/>
                <w:szCs w:val="20"/>
              </w:rPr>
              <w:t xml:space="preserve"> sul raccordo della flangia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37302" name="name92645e26f20f5a8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445e26f20f5a8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F</w:t>
            </w:r>
            <w:r>
              <w:rPr>
                <w:color w:val="00274C"/>
                <w:position w:val="-2"/>
                <w:sz w:val="20"/>
                <w:szCs w:val="20"/>
              </w:rPr>
              <w:t xml:space="preserve"> ad ogni montaggio.</w:t>
            </w:r>
          </w:p>
          <w:p/>
          <w:p/>
          <w:p>
            <w:pPr>
              <w:numPr>
                <w:ilvl w:val="0"/>
                <w:numId w:val="86947049"/>
              </w:numPr>
              <w:spacing w:before="0" w:after="0" w:line="262" w:lineRule="auto"/>
              <w:jc w:val="left"/>
              <w:rPr>
                <w:color w:val="00274C"/>
                <w:sz w:val="20"/>
                <w:szCs w:val="20"/>
              </w:rPr>
            </w:pPr>
            <w:r>
              <w:rPr>
                <w:color w:val="00274C"/>
                <w:position w:val="-2"/>
                <w:sz w:val="20"/>
                <w:szCs w:val="20"/>
              </w:rPr>
              <w:t xml:space="preserve">Lubrificare con olio ed inserire la guarnizione </w:t>
            </w:r>
            <w:r>
              <w:rPr>
                <w:b/>
                <w:bCs/>
                <w:color w:val="00274C"/>
                <w:position w:val="-2"/>
                <w:sz w:val="20"/>
                <w:szCs w:val="20"/>
              </w:rPr>
              <w:t xml:space="preserve">F</w:t>
            </w:r>
            <w:r>
              <w:rPr>
                <w:color w:val="00274C"/>
                <w:position w:val="-2"/>
                <w:sz w:val="20"/>
                <w:szCs w:val="20"/>
              </w:rPr>
              <w:t xml:space="preserve"> nella sede del tubo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6842" name="name51235e26f20f678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65e26f20f678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Rimuovere i tappi in plastica o in schiuma dal turbocompressore prima del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M</w:t>
            </w:r>
            <w:r>
              <w:rPr>
                <w:color w:val="00274C"/>
                <w:position w:val="-2"/>
                <w:sz w:val="20"/>
                <w:szCs w:val="20"/>
              </w:rPr>
              <w:t xml:space="preserve"> ad ogni montaggio.</w:t>
            </w:r>
          </w:p>
          <w:p/>
          <w:p/>
          <w:p>
            <w:pPr>
              <w:numPr>
                <w:ilvl w:val="0"/>
                <w:numId w:val="86947050"/>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E</w:t>
            </w:r>
            <w:r>
              <w:rPr>
                <w:color w:val="00274C"/>
                <w:position w:val="-2"/>
                <w:sz w:val="20"/>
                <w:szCs w:val="20"/>
              </w:rPr>
              <w:t xml:space="preserve"> siano privi di impurità deformazioni o crepe, in caso contrario sostituire il collettore di scarico L.</w:t>
            </w:r>
          </w:p>
          <w:p>
            <w:pPr>
              <w:numPr>
                <w:ilvl w:val="0"/>
                <w:numId w:val="86947050"/>
              </w:numPr>
              <w:spacing w:before="0" w:after="0" w:line="262" w:lineRule="auto"/>
              <w:jc w:val="left"/>
              <w:rPr>
                <w:color w:val="00274C"/>
                <w:sz w:val="20"/>
                <w:szCs w:val="20"/>
              </w:rPr>
            </w:pPr>
            <w:r>
              <w:rPr>
                <w:color w:val="00274C"/>
                <w:position w:val="-2"/>
                <w:sz w:val="20"/>
                <w:szCs w:val="20"/>
              </w:rPr>
              <w:t xml:space="preserve">Posizionare il turbocompressore </w:t>
            </w:r>
            <w:r>
              <w:rPr>
                <w:b/>
                <w:bCs/>
                <w:color w:val="00274C"/>
                <w:position w:val="-2"/>
                <w:sz w:val="20"/>
                <w:szCs w:val="20"/>
              </w:rPr>
              <w:t xml:space="preserve">H</w:t>
            </w:r>
            <w:r>
              <w:rPr>
                <w:color w:val="00274C"/>
                <w:position w:val="-2"/>
                <w:sz w:val="20"/>
                <w:szCs w:val="20"/>
              </w:rPr>
              <w:t xml:space="preserve"> sui prigionieri posti sul collettore </w:t>
            </w:r>
            <w:r>
              <w:rPr>
                <w:b/>
                <w:bCs/>
                <w:color w:val="00274C"/>
                <w:position w:val="-2"/>
                <w:sz w:val="20"/>
                <w:szCs w:val="20"/>
              </w:rPr>
              <w:t xml:space="preserve">L</w:t>
            </w:r>
            <w:r>
              <w:rPr>
                <w:color w:val="00274C"/>
                <w:position w:val="-2"/>
                <w:sz w:val="20"/>
                <w:szCs w:val="20"/>
              </w:rPr>
              <w:t xml:space="preserve"> .</w:t>
            </w:r>
          </w:p>
          <w:p>
            <w:pPr>
              <w:numPr>
                <w:ilvl w:val="0"/>
                <w:numId w:val="86947050"/>
              </w:numPr>
              <w:spacing w:before="0" w:after="0" w:line="262" w:lineRule="auto"/>
              <w:jc w:val="left"/>
              <w:rPr>
                <w:color w:val="00274C"/>
                <w:sz w:val="20"/>
                <w:szCs w:val="20"/>
              </w:rPr>
            </w:pPr>
            <w:r>
              <w:rPr>
                <w:color w:val="00274C"/>
                <w:position w:val="-2"/>
                <w:sz w:val="20"/>
                <w:szCs w:val="20"/>
              </w:rPr>
              <w:t xml:space="preserve">Fissare il turbocompressore </w:t>
            </w:r>
            <w:r>
              <w:rPr>
                <w:b/>
                <w:bCs/>
                <w:color w:val="00274C"/>
                <w:position w:val="-2"/>
                <w:sz w:val="20"/>
                <w:szCs w:val="20"/>
              </w:rPr>
              <w:t xml:space="preserve">H</w:t>
            </w:r>
            <w:r>
              <w:rPr>
                <w:color w:val="00274C"/>
                <w:position w:val="-2"/>
                <w:sz w:val="20"/>
                <w:szCs w:val="20"/>
              </w:rPr>
              <w:t xml:space="preserve"> con i dadi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6947050"/>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N</w:t>
            </w:r>
            <w:r>
              <w:rPr>
                <w:color w:val="00274C"/>
                <w:position w:val="-2"/>
                <w:sz w:val="20"/>
                <w:szCs w:val="20"/>
              </w:rPr>
              <w:t xml:space="preserve"> al turbocompressore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23446" name="name39755e26f20f74c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865e26f20f74c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procedere al montaggio del tubo </w:t>
            </w:r>
            <w:r>
              <w:rPr>
                <w:b/>
                <w:bCs/>
                <w:color w:val="00274C"/>
                <w:position w:val="-2"/>
                <w:sz w:val="20"/>
                <w:szCs w:val="20"/>
              </w:rPr>
              <w:t xml:space="preserve">Q</w:t>
            </w:r>
            <w:r>
              <w:rPr>
                <w:color w:val="00274C"/>
                <w:position w:val="-2"/>
                <w:sz w:val="20"/>
                <w:szCs w:val="20"/>
              </w:rPr>
              <w:t xml:space="preserve"> , eseguire le operazioni indicate al </w:t>
            </w:r>
            <w:hyperlink r:id="rId55785e26f20f758bf" w:history="1">
              <w:r>
                <w:rPr>
                  <w:b/>
                  <w:bCs/>
                  <w:color w:val="0000FF"/>
                  <w:position w:val="-2"/>
                  <w:sz w:val="20"/>
                  <w:szCs w:val="20"/>
                </w:rPr>
                <w:t xml:space="preserve">Par. 2.18.2 - Punto 2</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Q</w:t>
            </w:r>
            <w:r>
              <w:rPr>
                <w:color w:val="00274C"/>
                <w:position w:val="-2"/>
                <w:sz w:val="20"/>
                <w:szCs w:val="20"/>
              </w:rPr>
              <w:t xml:space="preserve"> non sia ostruito.</w:t>
            </w:r>
          </w:p>
          <w:p/>
          <w:p/>
          <w:p>
            <w:pPr>
              <w:numPr>
                <w:ilvl w:val="0"/>
                <w:numId w:val="86947051"/>
              </w:numPr>
              <w:spacing w:before="0" w:after="0" w:line="262" w:lineRule="auto"/>
              <w:jc w:val="left"/>
              <w:rPr>
                <w:color w:val="00274C"/>
                <w:sz w:val="20"/>
                <w:szCs w:val="20"/>
              </w:rPr>
            </w:pPr>
            <w:r>
              <w:rPr>
                <w:color w:val="00274C"/>
                <w:position w:val="-2"/>
                <w:sz w:val="20"/>
                <w:szCs w:val="20"/>
              </w:rPr>
              <w:t xml:space="preserve">Fissare il tubo mandata olio </w:t>
            </w:r>
            <w:r>
              <w:rPr>
                <w:b/>
                <w:bCs/>
                <w:color w:val="00274C"/>
                <w:position w:val="-2"/>
                <w:sz w:val="20"/>
                <w:szCs w:val="20"/>
              </w:rPr>
              <w:t xml:space="preserve">Q</w:t>
            </w:r>
            <w:r>
              <w:rPr>
                <w:color w:val="00274C"/>
                <w:position w:val="-2"/>
                <w:sz w:val="20"/>
                <w:szCs w:val="20"/>
              </w:rPr>
              <w:t xml:space="preserve"> con i raccordi </w:t>
            </w:r>
            <w:r>
              <w:rPr>
                <w:b/>
                <w:bCs/>
                <w:color w:val="00274C"/>
                <w:position w:val="-2"/>
                <w:sz w:val="20"/>
                <w:szCs w:val="20"/>
              </w:rPr>
              <w:t xml:space="preserve">R</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Interporre le guarnizioni </w:t>
            </w:r>
            <w:r>
              <w:rPr>
                <w:b/>
                <w:bCs/>
                <w:color w:val="00274C"/>
                <w:position w:val="-2"/>
                <w:sz w:val="20"/>
                <w:szCs w:val="20"/>
              </w:rPr>
              <w:t xml:space="preserve">P</w:t>
            </w:r>
            <w:r>
              <w:rPr>
                <w:color w:val="00274C"/>
                <w:position w:val="-2"/>
                <w:sz w:val="20"/>
                <w:szCs w:val="20"/>
              </w:rPr>
              <w:t xml:space="preserve"> tra:</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051"/>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T</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fissare con la fascetta </w:t>
            </w:r>
            <w:r>
              <w:rPr>
                <w:b/>
                <w:bCs/>
                <w:color w:val="00274C"/>
                <w:position w:val="-2"/>
                <w:sz w:val="20"/>
                <w:szCs w:val="20"/>
              </w:rPr>
              <w:t xml:space="preserve">U</w:t>
            </w:r>
            <w:r>
              <w:rPr>
                <w:color w:val="00274C"/>
                <w:position w:val="-2"/>
                <w:sz w:val="20"/>
                <w:szCs w:val="20"/>
              </w:rPr>
              <w:t xml:space="preserve"> .</w:t>
            </w:r>
          </w:p>
          <w:p>
            <w:pPr>
              <w:numPr>
                <w:ilvl w:val="0"/>
                <w:numId w:val="86947051"/>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V</w:t>
            </w:r>
            <w:r>
              <w:rPr>
                <w:color w:val="00274C"/>
                <w:position w:val="-2"/>
                <w:sz w:val="20"/>
                <w:szCs w:val="20"/>
              </w:rPr>
              <w:t xml:space="preserve"> sul manicotto </w:t>
            </w:r>
            <w:r>
              <w:rPr>
                <w:b/>
                <w:bCs/>
                <w:color w:val="00274C"/>
                <w:position w:val="-2"/>
                <w:sz w:val="20"/>
                <w:szCs w:val="20"/>
              </w:rPr>
              <w:t xml:space="preserve">T</w:t>
            </w:r>
            <w:r>
              <w:rPr>
                <w:color w:val="00274C"/>
                <w:position w:val="-2"/>
                <w:sz w:val="20"/>
                <w:szCs w:val="20"/>
              </w:rPr>
              <w:t xml:space="preserve"> e sul corpo sfiato </w:t>
            </w:r>
            <w:r>
              <w:rPr>
                <w:b/>
                <w:bCs/>
                <w:color w:val="00274C"/>
                <w:position w:val="-2"/>
                <w:sz w:val="20"/>
                <w:szCs w:val="20"/>
              </w:rPr>
              <w:t xml:space="preserve">Z</w:t>
            </w:r>
            <w:r>
              <w:rPr>
                <w:color w:val="00274C"/>
                <w:position w:val="-2"/>
                <w:sz w:val="20"/>
                <w:szCs w:val="20"/>
              </w:rPr>
              <w:t xml:space="preserve"> .</w:t>
            </w:r>
            <w:r>
              <w:rPr>
                <w:color w:val="00274C"/>
                <w:position w:val="-2"/>
                <w:sz w:val="20"/>
                <w:szCs w:val="20"/>
              </w:rPr>
              <w:br/>
              <w:t xml:space="preserve">Fissare il tubo </w:t>
            </w:r>
            <w:r>
              <w:rPr>
                <w:b/>
                <w:bCs/>
                <w:color w:val="00274C"/>
                <w:position w:val="-2"/>
                <w:sz w:val="20"/>
                <w:szCs w:val="20"/>
              </w:rPr>
              <w:t xml:space="preserve">V</w:t>
            </w:r>
            <w:r>
              <w:rPr>
                <w:color w:val="00274C"/>
                <w:position w:val="-2"/>
                <w:sz w:val="20"/>
                <w:szCs w:val="20"/>
              </w:rPr>
              <w:t xml:space="preserve"> con le fascette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305523" name="name56275e26f20f8954c"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80855e26f20f895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70213944" name="name65825e26f20fa37a3"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88485e26f20fa37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58799626" name="name95135e26f20fbc085"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36125e26f20fbc0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90241122" name="name64445e26f20fd217e"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76995e26f20fd21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p>
      <w:pPr>
        <w:widowControl w:val="on"/>
        <w:pBdr/>
        <w:spacing w:before="0" w:after="0" w:line="262" w:lineRule="auto"/>
        <w:ind w:left="0" w:right="0"/>
        <w:jc w:val="left"/>
      </w:pPr>
      <w:r>
        <w:rPr>
          <w:b/>
          <w:bCs/>
          <w:color w:val="00274C"/>
          <w:sz w:val="20"/>
          <w:szCs w:val="20"/>
        </w:rPr>
        <w:t xml:space="preserve">9.15.1 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Sensore T-MAP</w:t>
            </w:r>
          </w:p>
          <w:p/>
          <w:p/>
          <w:p>
            <w:pPr>
              <w:numPr>
                <w:ilvl w:val="0"/>
                <w:numId w:val="86947052"/>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con le viti </w:t>
            </w:r>
            <w:r>
              <w:rPr>
                <w:b/>
                <w:bCs/>
                <w:color w:val="00274C"/>
                <w:position w:val="-2"/>
                <w:sz w:val="20"/>
                <w:szCs w:val="20"/>
              </w:rPr>
              <w:t xml:space="preserve">B</w:t>
            </w:r>
            <w:r>
              <w:rPr>
                <w:color w:val="00274C"/>
                <w:position w:val="-2"/>
                <w:sz w:val="20"/>
                <w:szCs w:val="20"/>
              </w:rPr>
              <w:t xml:space="preserve"> sul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19075e26f20fd748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824590" name="name45275e26f20feb2d2"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95885e26f20feb2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Sensore temperatura refrigerante</w:t>
            </w:r>
          </w:p>
          <w:p/>
          <w:p/>
          <w:p>
            <w:pPr>
              <w:numPr>
                <w:ilvl w:val="0"/>
                <w:numId w:val="86947053"/>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D</w:t>
            </w:r>
            <w:r>
              <w:rPr>
                <w:color w:val="00274C"/>
                <w:position w:val="-2"/>
                <w:sz w:val="20"/>
                <w:szCs w:val="20"/>
              </w:rPr>
              <w:t xml:space="preserve"> sulla testa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661442" name="name21675e26f2100d3d5"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42085e26f2100d3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Interruttore pressione olio</w:t>
            </w:r>
          </w:p>
          <w:p/>
          <w:p/>
          <w:p>
            <w:pPr>
              <w:numPr>
                <w:ilvl w:val="0"/>
                <w:numId w:val="86947054"/>
              </w:numPr>
              <w:spacing w:before="0" w:after="0" w:line="262" w:lineRule="auto"/>
              <w:jc w:val="left"/>
              <w:rPr>
                <w:color w:val="00274C"/>
                <w:sz w:val="20"/>
                <w:szCs w:val="20"/>
              </w:rPr>
            </w:pPr>
            <w:r>
              <w:rPr>
                <w:color w:val="00274C"/>
                <w:position w:val="-2"/>
                <w:sz w:val="20"/>
                <w:szCs w:val="20"/>
              </w:rPr>
              <w:t xml:space="preserve">Serrare l'interruttore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689709" name="name37775e26f2101f72c"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28255e26f2101f7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Sensore di fase albero a camme</w:t>
            </w:r>
          </w:p>
          <w:p/>
          <w:p/>
          <w:p>
            <w:pPr>
              <w:numPr>
                <w:ilvl w:val="0"/>
                <w:numId w:val="86947055"/>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H</w:t>
            </w:r>
            <w:r>
              <w:rPr>
                <w:color w:val="00274C"/>
                <w:position w:val="-2"/>
                <w:sz w:val="20"/>
                <w:szCs w:val="20"/>
              </w:rPr>
              <w:t xml:space="preserve"> posizionando un dente </w:t>
            </w:r>
            <w:r>
              <w:rPr>
                <w:b/>
                <w:bCs/>
                <w:color w:val="00274C"/>
                <w:position w:val="-2"/>
                <w:sz w:val="20"/>
                <w:szCs w:val="20"/>
              </w:rPr>
              <w:t xml:space="preserve">L</w:t>
            </w:r>
            <w:r>
              <w:rPr>
                <w:color w:val="00274C"/>
                <w:position w:val="-2"/>
                <w:sz w:val="20"/>
                <w:szCs w:val="20"/>
              </w:rPr>
              <w:t xml:space="preserve"> della ruota fonica montata sull'albero a camme al centro del foro </w:t>
            </w:r>
            <w:r>
              <w:rPr>
                <w:b/>
                <w:bCs/>
                <w:color w:val="00274C"/>
                <w:position w:val="-2"/>
                <w:sz w:val="20"/>
                <w:szCs w:val="20"/>
              </w:rPr>
              <w:t xml:space="preserve">M</w:t>
            </w:r>
            <w:r>
              <w:rPr>
                <w:color w:val="00274C"/>
                <w:position w:val="-2"/>
                <w:sz w:val="20"/>
                <w:szCs w:val="20"/>
              </w:rPr>
              <w:t xml:space="preserve"> .</w:t>
            </w:r>
          </w:p>
          <w:p>
            <w:pPr>
              <w:numPr>
                <w:ilvl w:val="0"/>
                <w:numId w:val="86947055"/>
              </w:numPr>
              <w:spacing w:before="0" w:after="0" w:line="262" w:lineRule="auto"/>
              <w:jc w:val="left"/>
              <w:rPr>
                <w:color w:val="00274C"/>
                <w:sz w:val="20"/>
                <w:szCs w:val="20"/>
              </w:rPr>
            </w:pPr>
            <w:r>
              <w:rPr>
                <w:color w:val="00274C"/>
                <w:position w:val="-2"/>
                <w:sz w:val="20"/>
                <w:szCs w:val="20"/>
              </w:rPr>
              <w:t xml:space="preserve">Eseguire le operazioni descritte nei punti </w:t>
            </w:r>
            <w:r>
              <w:rPr>
                <w:b/>
                <w:bCs/>
                <w:color w:val="00274C"/>
                <w:position w:val="-2"/>
                <w:sz w:val="20"/>
                <w:szCs w:val="20"/>
              </w:rPr>
              <w:t xml:space="preserve">5, 6 e 7</w:t>
            </w:r>
            <w:r>
              <w:rPr>
                <w:color w:val="00274C"/>
                <w:position w:val="-2"/>
                <w:sz w:val="20"/>
                <w:szCs w:val="20"/>
              </w:rPr>
              <w:t xml:space="preserve"> per inserire il numero corretto di spessori </w:t>
            </w:r>
            <w:r>
              <w:rPr>
                <w:b/>
                <w:bCs/>
                <w:color w:val="00274C"/>
                <w:position w:val="-2"/>
                <w:sz w:val="20"/>
                <w:szCs w:val="20"/>
              </w:rPr>
              <w:t xml:space="preserve">N</w:t>
            </w:r>
            <w:r>
              <w:rPr>
                <w:color w:val="00274C"/>
                <w:position w:val="-2"/>
                <w:sz w:val="20"/>
                <w:szCs w:val="20"/>
              </w:rPr>
              <w:t xml:space="preserve"> .</w:t>
            </w:r>
          </w:p>
          <w:p>
            <w:pPr>
              <w:numPr>
                <w:ilvl w:val="0"/>
                <w:numId w:val="86947055"/>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N</w:t>
            </w:r>
            <w:r>
              <w:rPr>
                <w:color w:val="00274C"/>
                <w:position w:val="-2"/>
                <w:sz w:val="20"/>
                <w:szCs w:val="20"/>
              </w:rPr>
              <w:t xml:space="preserve"> sul sensore </w:t>
            </w:r>
            <w:r>
              <w:rPr>
                <w:b/>
                <w:bCs/>
                <w:color w:val="00274C"/>
                <w:position w:val="-2"/>
                <w:sz w:val="20"/>
                <w:szCs w:val="20"/>
              </w:rPr>
              <w:t xml:space="preserve">P</w:t>
            </w:r>
            <w:r>
              <w:rPr>
                <w:color w:val="00274C"/>
                <w:position w:val="-2"/>
                <w:sz w:val="20"/>
                <w:szCs w:val="20"/>
              </w:rPr>
              <w:t xml:space="preserve"> .</w:t>
            </w:r>
          </w:p>
          <w:p>
            <w:pPr>
              <w:numPr>
                <w:ilvl w:val="0"/>
                <w:numId w:val="86947055"/>
              </w:numPr>
              <w:spacing w:before="0" w:after="0" w:line="262" w:lineRule="auto"/>
              <w:jc w:val="left"/>
              <w:rPr>
                <w:color w:val="00274C"/>
                <w:sz w:val="20"/>
                <w:szCs w:val="20"/>
              </w:rPr>
            </w:pPr>
            <w:r>
              <w:rPr>
                <w:color w:val="00274C"/>
                <w:position w:val="-2"/>
                <w:sz w:val="20"/>
                <w:szCs w:val="20"/>
              </w:rPr>
              <w:t xml:space="preserve">Fissare il sensore di fase </w:t>
            </w:r>
            <w:r>
              <w:rPr>
                <w:b/>
                <w:bCs/>
                <w:color w:val="00274C"/>
                <w:position w:val="-2"/>
                <w:sz w:val="20"/>
                <w:szCs w:val="20"/>
              </w:rPr>
              <w:t xml:space="preserve">P</w:t>
            </w:r>
            <w:r>
              <w:rPr>
                <w:color w:val="00274C"/>
                <w:position w:val="-2"/>
                <w:sz w:val="20"/>
                <w:szCs w:val="20"/>
              </w:rPr>
              <w:t xml:space="preserve"> sul carter distribuzione </w:t>
            </w:r>
            <w:r>
              <w:rPr>
                <w:b/>
                <w:bCs/>
                <w:color w:val="00274C"/>
                <w:position w:val="-2"/>
                <w:sz w:val="20"/>
                <w:szCs w:val="20"/>
              </w:rPr>
              <w:t xml:space="preserve">L</w:t>
            </w:r>
            <w:r>
              <w:rPr>
                <w:color w:val="00274C"/>
                <w:position w:val="-2"/>
                <w:sz w:val="20"/>
                <w:szCs w:val="20"/>
              </w:rPr>
              <w:t xml:space="preserve"> con la vite </w:t>
            </w:r>
            <w:r>
              <w:rPr>
                <w:b/>
                <w:bCs/>
                <w:color w:val="00274C"/>
                <w:position w:val="-2"/>
                <w:sz w:val="20"/>
                <w:szCs w:val="20"/>
              </w:rPr>
              <w:t xml:space="preserve">Q</w:t>
            </w:r>
            <w:r>
              <w:rPr>
                <w:color w:val="00274C"/>
                <w:position w:val="-2"/>
                <w:sz w:val="20"/>
                <w:szCs w:val="20"/>
              </w:rPr>
              <w:t xml:space="preserve"> (coppia di serraggio </w:t>
            </w:r>
            <w:r>
              <w:rPr>
                <w:b/>
                <w:bCs/>
                <w:color w:val="00274C"/>
                <w:position w:val="-2"/>
                <w:sz w:val="20"/>
                <w:szCs w:val="20"/>
              </w:rPr>
              <w:t xml:space="preserve">10 Nm - </w:t>
            </w:r>
            <w:hyperlink r:id="rId55915e26f21020928"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7046422" name="name26235e26f21031cd5"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66585e26f21031cc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86947056"/>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AD</w:t>
            </w:r>
            <w:r>
              <w:rPr>
                <w:color w:val="00274C"/>
                <w:position w:val="-2"/>
                <w:sz w:val="20"/>
                <w:szCs w:val="20"/>
              </w:rPr>
              <w:t xml:space="preserve"> al piano del dente sulla ruota fonica </w:t>
            </w:r>
            <w:r>
              <w:rPr>
                <w:b/>
                <w:bCs/>
                <w:color w:val="00274C"/>
                <w:position w:val="-2"/>
                <w:sz w:val="20"/>
                <w:szCs w:val="20"/>
              </w:rPr>
              <w:t xml:space="preserve">(X1)</w:t>
            </w:r>
            <w:r>
              <w:rPr>
                <w:color w:val="00274C"/>
                <w:position w:val="-2"/>
                <w:sz w:val="20"/>
                <w:szCs w:val="20"/>
              </w:rPr>
              <w:t xml:space="preserve"> .</w:t>
            </w:r>
          </w:p>
          <w:p>
            <w:pPr>
              <w:numPr>
                <w:ilvl w:val="0"/>
                <w:numId w:val="86947056"/>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AD</w:t>
            </w:r>
            <w:r>
              <w:rPr>
                <w:color w:val="00274C"/>
                <w:position w:val="-2"/>
                <w:sz w:val="20"/>
                <w:szCs w:val="20"/>
              </w:rPr>
              <w:t xml:space="preserve"> ed il piano del sensore </w:t>
            </w:r>
            <w:r>
              <w:rPr>
                <w:b/>
                <w:bCs/>
                <w:color w:val="00274C"/>
                <w:position w:val="-2"/>
                <w:sz w:val="20"/>
                <w:szCs w:val="20"/>
              </w:rPr>
              <w:t xml:space="preserve">R (Y1)</w:t>
            </w:r>
            <w:r>
              <w:rPr>
                <w:color w:val="00274C"/>
                <w:position w:val="-2"/>
                <w:sz w:val="20"/>
                <w:szCs w:val="20"/>
              </w:rPr>
              <w:t xml:space="preserve"> .</w:t>
            </w:r>
          </w:p>
          <w:p>
            <w:pPr>
              <w:numPr>
                <w:ilvl w:val="0"/>
                <w:numId w:val="86947056"/>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(Z1)</w:t>
            </w:r>
            <w:r>
              <w:rPr>
                <w:color w:val="00274C"/>
                <w:position w:val="-2"/>
                <w:sz w:val="20"/>
                <w:szCs w:val="20"/>
              </w:rPr>
              <w:t xml:space="preserve"> ammesso deve essere minimo </w:t>
            </w:r>
            <w:r>
              <w:rPr>
                <w:b/>
                <w:bCs/>
                <w:color w:val="00274C"/>
                <w:position w:val="-2"/>
                <w:sz w:val="20"/>
                <w:szCs w:val="20"/>
              </w:rPr>
              <w:t xml:space="preserve">0.2 mm1.2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N (Fig. 9.104)</w:t>
            </w:r>
            <w:r>
              <w:rPr>
                <w:color w:val="00274C"/>
                <w:position w:val="-2"/>
                <w:sz w:val="20"/>
                <w:szCs w:val="20"/>
              </w:rPr>
              <w:t xml:space="preserve"> in base al valore </w:t>
            </w:r>
            <w:r>
              <w:rPr>
                <w:b/>
                <w:bCs/>
                <w:color w:val="00274C"/>
                <w:position w:val="-2"/>
                <w:sz w:val="20"/>
                <w:szCs w:val="20"/>
              </w:rPr>
              <w:t xml:space="preserve">(Z1)</w:t>
            </w:r>
            <w:r>
              <w:rPr>
                <w:color w:val="00274C"/>
                <w:position w:val="-2"/>
                <w:sz w:val="20"/>
                <w:szCs w:val="20"/>
              </w:rPr>
              <w:t xml:space="preserve"> rilevato.</w:t>
            </w:r>
          </w:p>
          <w:p/>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Gli spessori calibrati </w:t>
            </w:r>
            <w:r>
              <w:rPr>
                <w:b/>
                <w:bCs/>
                <w:color w:val="00274C"/>
                <w:position w:val="-2"/>
                <w:sz w:val="20"/>
                <w:szCs w:val="20"/>
              </w:rPr>
              <w:t xml:space="preserve">N</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079521" name="name23525e26f210442b6"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19035e26f210442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Sensore di giri</w:t>
            </w:r>
          </w:p>
          <w:p/>
          <w:p/>
          <w:p>
            <w:pPr>
              <w:numPr>
                <w:ilvl w:val="0"/>
                <w:numId w:val="86947057"/>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AE</w:t>
            </w:r>
            <w:r>
              <w:rPr>
                <w:color w:val="00274C"/>
                <w:position w:val="-2"/>
                <w:sz w:val="20"/>
                <w:szCs w:val="20"/>
              </w:rPr>
              <w:t xml:space="preserve"> al diametro esterno della ruota fonica </w:t>
            </w:r>
            <w:r>
              <w:rPr>
                <w:b/>
                <w:bCs/>
                <w:color w:val="00274C"/>
                <w:position w:val="-2"/>
                <w:sz w:val="20"/>
                <w:szCs w:val="20"/>
              </w:rPr>
              <w:t xml:space="preserve">(X2)</w:t>
            </w:r>
            <w:r>
              <w:rPr>
                <w:color w:val="00274C"/>
                <w:position w:val="-2"/>
                <w:sz w:val="20"/>
                <w:szCs w:val="20"/>
              </w:rPr>
              <w:t xml:space="preserve"> .</w:t>
            </w:r>
          </w:p>
          <w:p>
            <w:pPr>
              <w:numPr>
                <w:ilvl w:val="0"/>
                <w:numId w:val="86947057"/>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AE</w:t>
            </w:r>
            <w:r>
              <w:rPr>
                <w:color w:val="00274C"/>
                <w:position w:val="-2"/>
                <w:sz w:val="20"/>
                <w:szCs w:val="20"/>
              </w:rPr>
              <w:t xml:space="preserve"> ed il piano del sensore </w:t>
            </w:r>
            <w:r>
              <w:rPr>
                <w:b/>
                <w:bCs/>
                <w:color w:val="00274C"/>
                <w:position w:val="-2"/>
                <w:sz w:val="20"/>
                <w:szCs w:val="20"/>
              </w:rPr>
              <w:t xml:space="preserve">V (Y2)</w:t>
            </w:r>
            <w:r>
              <w:rPr>
                <w:color w:val="00274C"/>
                <w:position w:val="-2"/>
                <w:sz w:val="20"/>
                <w:szCs w:val="20"/>
              </w:rPr>
              <w:t xml:space="preserve"> .</w:t>
            </w:r>
          </w:p>
          <w:p>
            <w:pPr>
              <w:numPr>
                <w:ilvl w:val="0"/>
                <w:numId w:val="86947057"/>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(Z2)</w:t>
            </w:r>
            <w:r>
              <w:rPr>
                <w:color w:val="00274C"/>
                <w:position w:val="-2"/>
                <w:sz w:val="20"/>
                <w:szCs w:val="20"/>
              </w:rPr>
              <w:t xml:space="preserve"> ammesso deve essere minimo </w:t>
            </w:r>
            <w:r>
              <w:rPr>
                <w:b/>
                <w:bCs/>
                <w:color w:val="00274C"/>
                <w:position w:val="-2"/>
                <w:sz w:val="20"/>
                <w:szCs w:val="20"/>
              </w:rPr>
              <w:t xml:space="preserve">0.2 mm</w:t>
            </w:r>
            <w:r>
              <w:rPr>
                <w:color w:val="00274C"/>
                <w:position w:val="-2"/>
                <w:sz w:val="20"/>
                <w:szCs w:val="20"/>
              </w:rPr>
              <w:t xml:space="preserve"> e massimo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U</w:t>
            </w:r>
            <w:r>
              <w:rPr>
                <w:color w:val="00274C"/>
                <w:position w:val="-2"/>
                <w:sz w:val="20"/>
                <w:szCs w:val="20"/>
              </w:rPr>
              <w:t xml:space="preserve"> in base al valore </w:t>
            </w:r>
            <w:r>
              <w:rPr>
                <w:b/>
                <w:bCs/>
                <w:color w:val="00274C"/>
                <w:position w:val="-2"/>
                <w:sz w:val="20"/>
                <w:szCs w:val="20"/>
              </w:rPr>
              <w:t xml:space="preserve">(Z2)</w:t>
            </w:r>
            <w:r>
              <w:rPr>
                <w:color w:val="00274C"/>
                <w:position w:val="-2"/>
                <w:sz w:val="20"/>
                <w:szCs w:val="20"/>
              </w:rPr>
              <w:t xml:space="preserve">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Gli spessori calibrati </w:t>
            </w:r>
            <w:r>
              <w:rPr>
                <w:b/>
                <w:bCs/>
                <w:color w:val="00274C"/>
                <w:position w:val="-2"/>
                <w:sz w:val="20"/>
                <w:szCs w:val="20"/>
              </w:rPr>
              <w:t xml:space="preserve">U</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057"/>
              </w:numPr>
              <w:spacing w:before="0" w:after="0" w:line="262" w:lineRule="auto"/>
              <w:jc w:val="left"/>
              <w:rPr>
                <w:color w:val="00274C"/>
                <w:sz w:val="20"/>
                <w:szCs w:val="20"/>
              </w:rPr>
            </w:pPr>
            <w:r>
              <w:rPr>
                <w:color w:val="00274C"/>
                <w:position w:val="-2"/>
                <w:sz w:val="20"/>
                <w:szCs w:val="20"/>
              </w:rPr>
              <w:t xml:space="preserve">Montare la staffa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10 Nm - </w:t>
            </w:r>
            <w:hyperlink r:id="rId12025e26f21045165"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6947057"/>
              </w:numPr>
              <w:spacing w:before="0" w:after="0" w:line="262" w:lineRule="auto"/>
              <w:jc w:val="left"/>
              <w:rPr>
                <w:color w:val="00274C"/>
                <w:sz w:val="20"/>
                <w:szCs w:val="20"/>
              </w:rPr>
            </w:pPr>
            <w:r>
              <w:rPr>
                <w:color w:val="00274C"/>
                <w:position w:val="-2"/>
                <w:sz w:val="20"/>
                <w:szCs w:val="20"/>
              </w:rPr>
              <w:t xml:space="preserve">Inserire lo spessore </w:t>
            </w:r>
            <w:r>
              <w:rPr>
                <w:b/>
                <w:bCs/>
                <w:color w:val="00274C"/>
                <w:position w:val="-2"/>
                <w:sz w:val="20"/>
                <w:szCs w:val="20"/>
              </w:rPr>
              <w:t xml:space="preserve">U</w:t>
            </w:r>
            <w:r>
              <w:rPr>
                <w:color w:val="00274C"/>
                <w:position w:val="-2"/>
                <w:sz w:val="20"/>
                <w:szCs w:val="20"/>
              </w:rPr>
              <w:t xml:space="preserve"> sul sensore </w:t>
            </w:r>
            <w:r>
              <w:rPr>
                <w:b/>
                <w:bCs/>
                <w:color w:val="00274C"/>
                <w:position w:val="-2"/>
                <w:sz w:val="20"/>
                <w:szCs w:val="20"/>
              </w:rPr>
              <w:t xml:space="preserve">V</w:t>
            </w:r>
            <w:r>
              <w:rPr>
                <w:color w:val="00274C"/>
                <w:position w:val="-2"/>
                <w:sz w:val="20"/>
                <w:szCs w:val="20"/>
              </w:rPr>
              <w:t xml:space="preserve"> .</w:t>
            </w:r>
          </w:p>
          <w:p>
            <w:pPr>
              <w:numPr>
                <w:ilvl w:val="0"/>
                <w:numId w:val="86947057"/>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V</w:t>
            </w:r>
            <w:r>
              <w:rPr>
                <w:color w:val="00274C"/>
                <w:position w:val="-2"/>
                <w:sz w:val="20"/>
                <w:szCs w:val="20"/>
              </w:rPr>
              <w:t xml:space="preserve"> sulla staffa </w:t>
            </w:r>
            <w:r>
              <w:rPr>
                <w:b/>
                <w:bCs/>
                <w:color w:val="00274C"/>
                <w:position w:val="-2"/>
                <w:sz w:val="20"/>
                <w:szCs w:val="20"/>
              </w:rPr>
              <w:t xml:space="preserve">S</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a </w:t>
            </w:r>
            <w:r>
              <w:rPr>
                <w:b/>
                <w:bCs/>
                <w:color w:val="00274C"/>
                <w:position w:val="-2"/>
                <w:sz w:val="20"/>
                <w:szCs w:val="20"/>
              </w:rPr>
              <w:t xml:space="preserve">10 Nm - </w:t>
            </w:r>
            <w:hyperlink r:id="rId10025e26f210451f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596432" name="name30305e26f2105a7a2"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73035e26f2105a7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57842332" name="name30995e26f21071775"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34865e26f210717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Sensore presenza acqua nel filtro carburante</w:t>
            </w:r>
          </w:p>
          <w:p/>
          <w:p/>
          <w:p>
            <w:pPr>
              <w:numPr>
                <w:ilvl w:val="0"/>
                <w:numId w:val="86947058"/>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AA</w:t>
            </w:r>
            <w:r>
              <w:rPr>
                <w:color w:val="00274C"/>
                <w:position w:val="-2"/>
                <w:sz w:val="20"/>
                <w:szCs w:val="20"/>
              </w:rPr>
              <w:t xml:space="preserve"> sul sensore </w:t>
            </w:r>
            <w:r>
              <w:rPr>
                <w:b/>
                <w:bCs/>
                <w:color w:val="00274C"/>
                <w:position w:val="-2"/>
                <w:sz w:val="20"/>
                <w:szCs w:val="20"/>
              </w:rPr>
              <w:t xml:space="preserve">AB</w:t>
            </w:r>
            <w:r>
              <w:rPr>
                <w:color w:val="00274C"/>
                <w:position w:val="-2"/>
                <w:sz w:val="20"/>
                <w:szCs w:val="20"/>
              </w:rPr>
              <w:t xml:space="preserve"> .</w:t>
            </w:r>
          </w:p>
          <w:p>
            <w:pPr>
              <w:numPr>
                <w:ilvl w:val="0"/>
                <w:numId w:val="86947058"/>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AB</w:t>
            </w:r>
            <w:r>
              <w:rPr>
                <w:color w:val="00274C"/>
                <w:position w:val="-2"/>
                <w:sz w:val="20"/>
                <w:szCs w:val="20"/>
              </w:rPr>
              <w:t xml:space="preserve"> sulla cartuccia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781096" name="name37235e26f21086ed3"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69325e26f21086e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Alternatore</w:t>
            </w:r>
          </w:p>
          <w:p/>
          <w:p/>
          <w:p>
            <w:pPr>
              <w:numPr>
                <w:ilvl w:val="0"/>
                <w:numId w:val="86947059"/>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BA</w:t>
            </w:r>
            <w:r>
              <w:rPr>
                <w:color w:val="00274C"/>
                <w:position w:val="-2"/>
                <w:sz w:val="20"/>
                <w:szCs w:val="20"/>
              </w:rPr>
              <w:t xml:space="preserve"> sull'alternatore </w:t>
            </w:r>
            <w:r>
              <w:rPr>
                <w:b/>
                <w:bCs/>
                <w:color w:val="00274C"/>
                <w:position w:val="-2"/>
                <w:sz w:val="20"/>
                <w:szCs w:val="20"/>
              </w:rPr>
              <w:t xml:space="preserve">BB</w:t>
            </w:r>
            <w:r>
              <w:rPr>
                <w:color w:val="00274C"/>
                <w:position w:val="-2"/>
                <w:sz w:val="20"/>
                <w:szCs w:val="20"/>
              </w:rPr>
              <w:t xml:space="preserve"> .</w:t>
            </w:r>
          </w:p>
          <w:p>
            <w:pPr>
              <w:numPr>
                <w:ilvl w:val="0"/>
                <w:numId w:val="86947059"/>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BC</w:t>
            </w:r>
            <w:r>
              <w:rPr>
                <w:color w:val="00274C"/>
                <w:position w:val="-2"/>
                <w:sz w:val="20"/>
                <w:szCs w:val="20"/>
              </w:rPr>
              <w:t xml:space="preserve"> sulla vite </w:t>
            </w:r>
            <w:r>
              <w:rPr>
                <w:b/>
                <w:bCs/>
                <w:color w:val="00274C"/>
                <w:position w:val="-2"/>
                <w:sz w:val="20"/>
                <w:szCs w:val="20"/>
              </w:rPr>
              <w:t xml:space="preserve">BA</w:t>
            </w:r>
            <w:r>
              <w:rPr>
                <w:color w:val="00274C"/>
                <w:position w:val="-2"/>
                <w:sz w:val="20"/>
                <w:szCs w:val="20"/>
              </w:rPr>
              <w:t xml:space="preserve"> .</w:t>
            </w:r>
          </w:p>
          <w:p>
            <w:pPr>
              <w:numPr>
                <w:ilvl w:val="0"/>
                <w:numId w:val="86947059"/>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BA</w:t>
            </w:r>
            <w:r>
              <w:rPr>
                <w:color w:val="00274C"/>
                <w:position w:val="-2"/>
                <w:sz w:val="20"/>
                <w:szCs w:val="20"/>
              </w:rPr>
              <w:t xml:space="preserve"> sul basamento </w:t>
            </w:r>
            <w:r>
              <w:rPr>
                <w:b/>
                <w:bCs/>
                <w:color w:val="00274C"/>
                <w:position w:val="-2"/>
                <w:sz w:val="20"/>
                <w:szCs w:val="20"/>
              </w:rPr>
              <w:t xml:space="preserve">BD</w:t>
            </w:r>
            <w:r>
              <w:rPr>
                <w:color w:val="00274C"/>
                <w:position w:val="-2"/>
                <w:sz w:val="20"/>
                <w:szCs w:val="20"/>
              </w:rPr>
              <w:t xml:space="preserve"> .</w:t>
            </w:r>
          </w:p>
          <w:p>
            <w:pPr>
              <w:numPr>
                <w:ilvl w:val="0"/>
                <w:numId w:val="86947059"/>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BE</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426310" name="name59985e26f21096db5"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51685e26f21096d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86947060"/>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17878" name="name64925e26f210a6f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35e26f210a6f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cinghia </w:t>
            </w:r>
            <w:r>
              <w:rPr>
                <w:b/>
                <w:bCs/>
                <w:color w:val="00274C"/>
                <w:position w:val="-2"/>
                <w:sz w:val="20"/>
                <w:szCs w:val="20"/>
              </w:rPr>
              <w:t xml:space="preserve">BH</w:t>
            </w:r>
            <w:r>
              <w:rPr>
                <w:color w:val="00274C"/>
                <w:position w:val="-2"/>
                <w:sz w:val="20"/>
                <w:szCs w:val="20"/>
              </w:rPr>
              <w:t xml:space="preserve"> deve essere tassativamente sostituita, ad ogni montaggio, anche se non ha raggiunto le ore previste per la sostituzione.</w:t>
            </w:r>
          </w:p>
          <w:p/>
          <w:p/>
          <w:p/>
          <w:p/>
          <w:p>
            <w:pPr>
              <w:numPr>
                <w:ilvl w:val="0"/>
                <w:numId w:val="86947061"/>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BH</w:t>
            </w:r>
            <w:r>
              <w:rPr>
                <w:color w:val="00274C"/>
                <w:position w:val="-2"/>
                <w:sz w:val="20"/>
                <w:szCs w:val="20"/>
              </w:rPr>
              <w:t xml:space="preserve"> sulle pulegge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41502233" name="name79645e26f210bd16d"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87415e26f210bd16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86947062"/>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BK</w:t>
            </w:r>
            <w:r>
              <w:rPr>
                <w:color w:val="00274C"/>
                <w:position w:val="-2"/>
                <w:sz w:val="20"/>
                <w:szCs w:val="20"/>
              </w:rPr>
              <w:t xml:space="preserve"> .</w:t>
            </w:r>
          </w:p>
          <w:p>
            <w:pPr>
              <w:numPr>
                <w:ilvl w:val="0"/>
                <w:numId w:val="86947062"/>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BB</w:t>
            </w:r>
            <w:r>
              <w:rPr>
                <w:color w:val="00274C"/>
                <w:position w:val="-2"/>
                <w:sz w:val="20"/>
                <w:szCs w:val="20"/>
              </w:rPr>
              <w:t xml:space="preserve"> serrare prima la vite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69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220885" name="name52735e26f210d1dd1"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67795e26f210d1d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86947063"/>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BH</w:t>
            </w:r>
            <w:r>
              <w:rPr>
                <w:color w:val="00274C"/>
                <w:position w:val="-2"/>
                <w:sz w:val="20"/>
                <w:szCs w:val="20"/>
              </w:rPr>
              <w:t xml:space="preserve"> con lo strumento tipo Clavis,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86947063"/>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BA ed BE</w:t>
            </w:r>
            <w:r>
              <w:rPr>
                <w:color w:val="00274C"/>
                <w:position w:val="-2"/>
                <w:sz w:val="20"/>
                <w:szCs w:val="20"/>
              </w:rPr>
              <w:t xml:space="preserve"> , quindi ripetere le operazioni </w:t>
            </w:r>
            <w:r>
              <w:rPr>
                <w:b/>
                <w:bCs/>
                <w:color w:val="00274C"/>
                <w:position w:val="-2"/>
                <w:sz w:val="20"/>
                <w:szCs w:val="20"/>
              </w:rPr>
              <w:t xml:space="preserve">7, 8 e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239893" name="name73105e26f210e3a76"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33765e26f210e3a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Motorino di avviamento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4689" name="name48755e26f211016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35e26f211016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Rimuovere l'attrezzo </w:t>
            </w:r>
            <w:hyperlink r:id="rId81235e26f21101c65" w:history="1">
              <w:r>
                <w:rPr>
                  <w:b/>
                  <w:bCs/>
                  <w:color w:val="0000FF"/>
                  <w:position w:val="-2"/>
                  <w:sz w:val="20"/>
                  <w:szCs w:val="20"/>
                </w:rPr>
                <w:t xml:space="preserve">ST_34</w:t>
              </w:r>
            </w:hyperlink>
            <w:r>
              <w:rPr>
                <w:color w:val="00274C"/>
                <w:position w:val="-2"/>
                <w:sz w:val="20"/>
                <w:szCs w:val="20"/>
              </w:rPr>
              <w:t xml:space="preserve">  se ancora presente.</w:t>
            </w:r>
          </w:p>
          <w:p/>
          <w:p/>
          <w:p>
            <w:pPr>
              <w:numPr>
                <w:ilvl w:val="0"/>
                <w:numId w:val="86947064"/>
              </w:numPr>
              <w:spacing w:before="0" w:after="0" w:line="262" w:lineRule="auto"/>
              <w:jc w:val="left"/>
              <w:rPr>
                <w:color w:val="00274C"/>
                <w:sz w:val="20"/>
                <w:szCs w:val="20"/>
              </w:rPr>
            </w:pPr>
            <w:r>
              <w:rPr>
                <w:color w:val="00274C"/>
                <w:position w:val="-2"/>
                <w:sz w:val="20"/>
                <w:szCs w:val="20"/>
              </w:rPr>
              <w:t xml:space="preserve">Fissare il motorino </w:t>
            </w:r>
            <w:r>
              <w:rPr>
                <w:b/>
                <w:bCs/>
                <w:color w:val="00274C"/>
                <w:position w:val="-2"/>
                <w:sz w:val="20"/>
                <w:szCs w:val="20"/>
              </w:rPr>
              <w:t xml:space="preserve">BQ</w:t>
            </w:r>
            <w:r>
              <w:rPr>
                <w:color w:val="00274C"/>
                <w:position w:val="-2"/>
                <w:sz w:val="20"/>
                <w:szCs w:val="20"/>
              </w:rPr>
              <w:t xml:space="preserve"> con le viti </w:t>
            </w:r>
            <w:r>
              <w:rPr>
                <w:b/>
                <w:bCs/>
                <w:color w:val="00274C"/>
                <w:position w:val="-2"/>
                <w:sz w:val="20"/>
                <w:szCs w:val="20"/>
              </w:rPr>
              <w:t xml:space="preserve">BR</w:t>
            </w:r>
            <w:r>
              <w:rPr>
                <w:color w:val="00274C"/>
                <w:position w:val="-2"/>
                <w:sz w:val="20"/>
                <w:szCs w:val="20"/>
              </w:rPr>
              <w:t xml:space="preserve"> sulla campana di flangiatura </w:t>
            </w:r>
            <w:r>
              <w:rPr>
                <w:b/>
                <w:bCs/>
                <w:color w:val="00274C"/>
                <w:position w:val="-2"/>
                <w:sz w:val="20"/>
                <w:szCs w:val="20"/>
              </w:rPr>
              <w:t xml:space="preserve">BS</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474946" name="name73985e26f2111563c"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86695e26f211156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Cablaggio elettrico</w:t>
            </w:r>
          </w:p>
          <w:p/>
          <w:p/>
          <w:p>
            <w:pPr>
              <w:numPr>
                <w:ilvl w:val="0"/>
                <w:numId w:val="86947065"/>
              </w:numPr>
              <w:spacing w:before="0" w:after="0" w:line="262" w:lineRule="auto"/>
              <w:jc w:val="left"/>
              <w:rPr>
                <w:color w:val="00274C"/>
                <w:sz w:val="20"/>
                <w:szCs w:val="20"/>
              </w:rPr>
            </w:pPr>
            <w:r>
              <w:rPr>
                <w:color w:val="00274C"/>
                <w:position w:val="-2"/>
                <w:sz w:val="20"/>
                <w:szCs w:val="20"/>
              </w:rPr>
              <w:t xml:space="preserve">Posizionare il supporto cablaggio </w:t>
            </w:r>
            <w:r>
              <w:rPr>
                <w:b/>
                <w:bCs/>
                <w:color w:val="00274C"/>
                <w:position w:val="-2"/>
                <w:sz w:val="20"/>
                <w:szCs w:val="20"/>
              </w:rPr>
              <w:t xml:space="preserve">BT</w:t>
            </w:r>
            <w:r>
              <w:rPr>
                <w:color w:val="00274C"/>
                <w:position w:val="-2"/>
                <w:sz w:val="20"/>
                <w:szCs w:val="20"/>
              </w:rPr>
              <w:t xml:space="preserve"> insieme al cablaggio </w:t>
            </w:r>
            <w:r>
              <w:rPr>
                <w:b/>
                <w:bCs/>
                <w:color w:val="00274C"/>
                <w:position w:val="-2"/>
                <w:sz w:val="20"/>
                <w:szCs w:val="20"/>
              </w:rPr>
              <w:t xml:space="preserve">BU</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w:t>
            </w:r>
          </w:p>
          <w:p>
            <w:pPr>
              <w:numPr>
                <w:ilvl w:val="0"/>
                <w:numId w:val="86947065"/>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C1</w:t>
            </w:r>
            <w:r>
              <w:rPr>
                <w:color w:val="00274C"/>
                <w:position w:val="-2"/>
                <w:sz w:val="20"/>
                <w:szCs w:val="20"/>
              </w:rPr>
              <w:t xml:space="preserve"> sugli elettroiniettori </w:t>
            </w:r>
            <w:r>
              <w:rPr>
                <w:b/>
                <w:bCs/>
                <w:color w:val="00274C"/>
                <w:position w:val="-2"/>
                <w:sz w:val="20"/>
                <w:szCs w:val="20"/>
              </w:rPr>
              <w:t xml:space="preserve">S1</w:t>
            </w:r>
            <w:r>
              <w:rPr>
                <w:color w:val="00274C"/>
                <w:position w:val="-2"/>
                <w:sz w:val="20"/>
                <w:szCs w:val="20"/>
              </w:rPr>
              <w:t xml:space="preserve"> .</w:t>
            </w:r>
          </w:p>
          <w:p>
            <w:pPr>
              <w:numPr>
                <w:ilvl w:val="0"/>
                <w:numId w:val="86947065"/>
              </w:numPr>
              <w:spacing w:before="0" w:after="0" w:line="262" w:lineRule="auto"/>
              <w:jc w:val="left"/>
              <w:rPr>
                <w:color w:val="00274C"/>
                <w:sz w:val="20"/>
                <w:szCs w:val="20"/>
              </w:rPr>
            </w:pPr>
            <w:r>
              <w:rPr>
                <w:color w:val="00274C"/>
                <w:position w:val="-2"/>
                <w:sz w:val="20"/>
                <w:szCs w:val="20"/>
              </w:rPr>
              <w:t xml:space="preserve">Serrare il supporto cablaggio </w:t>
            </w:r>
            <w:r>
              <w:rPr>
                <w:b/>
                <w:bCs/>
                <w:color w:val="00274C"/>
                <w:position w:val="-2"/>
                <w:sz w:val="20"/>
                <w:szCs w:val="20"/>
              </w:rPr>
              <w:t xml:space="preserve">BT</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con le viti </w:t>
            </w:r>
            <w:r>
              <w:rPr>
                <w:b/>
                <w:bCs/>
                <w:color w:val="00274C"/>
                <w:position w:val="-2"/>
                <w:sz w:val="20"/>
                <w:szCs w:val="20"/>
              </w:rPr>
              <w:t xml:space="preserve">BW</w:t>
            </w:r>
            <w:r>
              <w:rPr>
                <w:color w:val="00274C"/>
                <w:position w:val="-2"/>
                <w:sz w:val="20"/>
                <w:szCs w:val="20"/>
              </w:rPr>
              <w:t xml:space="preserve"> (coppia di serraggio a </w:t>
            </w:r>
            <w:r>
              <w:rPr>
                <w:b/>
                <w:bCs/>
                <w:color w:val="00274C"/>
                <w:position w:val="-2"/>
                <w:sz w:val="20"/>
                <w:szCs w:val="20"/>
              </w:rPr>
              <w:t xml:space="preserve">10 Nm - </w:t>
            </w:r>
            <w:hyperlink r:id="rId53715e26f211176e1"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6749319" name="name68085e26f2112bdc0"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81435e26f2112bdb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8694706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C2</w:t>
            </w:r>
            <w:r>
              <w:rPr>
                <w:color w:val="00274C"/>
                <w:position w:val="-2"/>
                <w:sz w:val="20"/>
                <w:szCs w:val="20"/>
              </w:rPr>
              <w:t xml:space="preserve"> sul sensore </w:t>
            </w:r>
            <w:r>
              <w:rPr>
                <w:b/>
                <w:bCs/>
                <w:color w:val="00274C"/>
                <w:position w:val="-2"/>
                <w:sz w:val="20"/>
                <w:szCs w:val="20"/>
              </w:rPr>
              <w:t xml:space="preserve">S2</w:t>
            </w:r>
            <w:r>
              <w:rPr>
                <w:color w:val="00274C"/>
                <w:position w:val="-2"/>
                <w:sz w:val="20"/>
                <w:szCs w:val="20"/>
              </w:rPr>
              <w:t xml:space="preserve"> .</w:t>
            </w:r>
          </w:p>
          <w:p>
            <w:pPr>
              <w:numPr>
                <w:ilvl w:val="0"/>
                <w:numId w:val="8694706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C3</w:t>
            </w:r>
            <w:r>
              <w:rPr>
                <w:color w:val="00274C"/>
                <w:position w:val="-2"/>
                <w:sz w:val="20"/>
                <w:szCs w:val="20"/>
              </w:rPr>
              <w:t xml:space="preserve"> sul sensore </w:t>
            </w:r>
            <w:r>
              <w:rPr>
                <w:b/>
                <w:bCs/>
                <w:color w:val="00274C"/>
                <w:position w:val="-2"/>
                <w:sz w:val="20"/>
                <w:szCs w:val="20"/>
              </w:rPr>
              <w:t xml:space="preserve">S3</w:t>
            </w:r>
            <w:r>
              <w:rPr>
                <w:color w:val="00274C"/>
                <w:position w:val="-2"/>
                <w:sz w:val="20"/>
                <w:szCs w:val="20"/>
              </w:rPr>
              <w:t xml:space="preserve"> .</w:t>
            </w:r>
          </w:p>
          <w:p>
            <w:pPr>
              <w:numPr>
                <w:ilvl w:val="0"/>
                <w:numId w:val="86947066"/>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H1</w:t>
            </w:r>
            <w:r>
              <w:rPr>
                <w:color w:val="00274C"/>
                <w:position w:val="-2"/>
                <w:sz w:val="20"/>
                <w:szCs w:val="20"/>
              </w:rPr>
              <w:t xml:space="preserve"> sul collettore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77489" name="name62865e26f2113da9a"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32555e26f2113da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8694706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C4</w:t>
            </w:r>
            <w:r>
              <w:rPr>
                <w:color w:val="00274C"/>
                <w:position w:val="-2"/>
                <w:sz w:val="20"/>
                <w:szCs w:val="20"/>
              </w:rPr>
              <w:t xml:space="preserve"> sulla valvola aspirazione carburante </w:t>
            </w:r>
            <w:r>
              <w:rPr>
                <w:b/>
                <w:bCs/>
                <w:color w:val="00274C"/>
                <w:position w:val="-2"/>
                <w:sz w:val="20"/>
                <w:szCs w:val="20"/>
              </w:rPr>
              <w:t xml:space="preserve">S4</w:t>
            </w:r>
            <w:r>
              <w:rPr>
                <w:color w:val="00274C"/>
                <w:position w:val="-2"/>
                <w:sz w:val="20"/>
                <w:szCs w:val="20"/>
              </w:rPr>
              <w:t xml:space="preserve"> .</w:t>
            </w:r>
          </w:p>
          <w:p>
            <w:pPr>
              <w:numPr>
                <w:ilvl w:val="0"/>
                <w:numId w:val="8694706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C5</w:t>
            </w:r>
            <w:r>
              <w:rPr>
                <w:color w:val="00274C"/>
                <w:position w:val="-2"/>
                <w:sz w:val="20"/>
                <w:szCs w:val="20"/>
              </w:rPr>
              <w:t xml:space="preserve"> sul sensore temperatura carburante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208242" name="name15495e26f2114d5dd"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27975e26f2114d5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8694706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C6</w:t>
            </w:r>
            <w:r>
              <w:rPr>
                <w:color w:val="00274C"/>
                <w:position w:val="-2"/>
                <w:sz w:val="20"/>
                <w:szCs w:val="20"/>
              </w:rPr>
              <w:t xml:space="preserve"> sul sensore </w:t>
            </w:r>
            <w:r>
              <w:rPr>
                <w:b/>
                <w:bCs/>
                <w:color w:val="00274C"/>
                <w:position w:val="-2"/>
                <w:sz w:val="20"/>
                <w:szCs w:val="20"/>
              </w:rPr>
              <w:t xml:space="preserve">S6</w:t>
            </w:r>
            <w:r>
              <w:rPr>
                <w:color w:val="00274C"/>
                <w:position w:val="-2"/>
                <w:sz w:val="20"/>
                <w:szCs w:val="20"/>
              </w:rPr>
              <w:t xml:space="preserve"> .</w:t>
            </w:r>
          </w:p>
          <w:p>
            <w:pPr>
              <w:numPr>
                <w:ilvl w:val="0"/>
                <w:numId w:val="8694706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C7</w:t>
            </w:r>
            <w:r>
              <w:rPr>
                <w:color w:val="00274C"/>
                <w:position w:val="-2"/>
                <w:sz w:val="20"/>
                <w:szCs w:val="20"/>
              </w:rPr>
              <w:t xml:space="preserve"> sul sensore </w:t>
            </w:r>
            <w:r>
              <w:rPr>
                <w:b/>
                <w:bCs/>
                <w:color w:val="00274C"/>
                <w:position w:val="-2"/>
                <w:sz w:val="20"/>
                <w:szCs w:val="20"/>
              </w:rPr>
              <w:t xml:space="preserve">S7</w:t>
            </w:r>
            <w:r>
              <w:rPr>
                <w:color w:val="00274C"/>
                <w:position w:val="-2"/>
                <w:sz w:val="20"/>
                <w:szCs w:val="20"/>
              </w:rPr>
              <w:t xml:space="preserve"> .</w:t>
            </w:r>
          </w:p>
          <w:p>
            <w:pPr>
              <w:numPr>
                <w:ilvl w:val="0"/>
                <w:numId w:val="86947068"/>
              </w:numPr>
              <w:spacing w:before="0" w:after="0" w:line="262" w:lineRule="auto"/>
              <w:jc w:val="left"/>
              <w:rPr>
                <w:color w:val="00274C"/>
                <w:sz w:val="20"/>
                <w:szCs w:val="20"/>
              </w:rPr>
            </w:pPr>
            <w:r>
              <w:rPr>
                <w:color w:val="00274C"/>
                <w:position w:val="-2"/>
                <w:sz w:val="20"/>
                <w:szCs w:val="20"/>
              </w:rPr>
              <w:t xml:space="preserve">Innestare le fascette </w:t>
            </w:r>
            <w:r>
              <w:rPr>
                <w:b/>
                <w:bCs/>
                <w:color w:val="00274C"/>
                <w:position w:val="-2"/>
                <w:sz w:val="20"/>
                <w:szCs w:val="20"/>
              </w:rPr>
              <w:t xml:space="preserve">H2</w:t>
            </w:r>
            <w:r>
              <w:rPr>
                <w:color w:val="00274C"/>
                <w:position w:val="-2"/>
                <w:sz w:val="20"/>
                <w:szCs w:val="20"/>
              </w:rPr>
              <w:t xml:space="preserve"> sul coperchio termostato </w:t>
            </w:r>
            <w:r>
              <w:rPr>
                <w:b/>
                <w:bCs/>
                <w:color w:val="00274C"/>
                <w:position w:val="-2"/>
                <w:sz w:val="20"/>
                <w:szCs w:val="20"/>
              </w:rPr>
              <w:t xml:space="preserve">DB e H3</w:t>
            </w:r>
            <w:r>
              <w:rPr>
                <w:color w:val="00274C"/>
                <w:position w:val="-2"/>
                <w:sz w:val="20"/>
                <w:szCs w:val="20"/>
              </w:rPr>
              <w:t xml:space="preserve"> sulla flangia carico olio laterale </w:t>
            </w:r>
            <w:r>
              <w:rPr>
                <w:b/>
                <w:bCs/>
                <w:color w:val="00274C"/>
                <w:position w:val="-2"/>
                <w:sz w:val="20"/>
                <w:szCs w:val="20"/>
              </w:rPr>
              <w:t xml:space="preserve">DC</w:t>
            </w:r>
            <w:r>
              <w:rPr>
                <w:color w:val="00274C"/>
                <w:position w:val="-2"/>
                <w:sz w:val="20"/>
                <w:szCs w:val="20"/>
              </w:rPr>
              <w:t xml:space="preserve"> .</w:t>
            </w:r>
          </w:p>
          <w:p>
            <w:pPr>
              <w:numPr>
                <w:ilvl w:val="0"/>
                <w:numId w:val="8694706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C8</w:t>
            </w:r>
            <w:r>
              <w:rPr>
                <w:color w:val="00274C"/>
                <w:position w:val="-2"/>
                <w:sz w:val="20"/>
                <w:szCs w:val="20"/>
              </w:rPr>
              <w:t xml:space="preserve"> sul sensore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0769279" name="name91675e26f21160b2c"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12665e26f21160b2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86947069"/>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C9</w:t>
            </w:r>
            <w:r>
              <w:rPr>
                <w:color w:val="00274C"/>
                <w:position w:val="-2"/>
                <w:sz w:val="20"/>
                <w:szCs w:val="20"/>
              </w:rPr>
              <w:t xml:space="preserve"> sull'interruttore </w:t>
            </w:r>
            <w:r>
              <w:rPr>
                <w:b/>
                <w:bCs/>
                <w:color w:val="00274C"/>
                <w:position w:val="-2"/>
                <w:sz w:val="20"/>
                <w:szCs w:val="20"/>
              </w:rPr>
              <w:t xml:space="preserve">S9</w:t>
            </w:r>
            <w:r>
              <w:rPr>
                <w:color w:val="00274C"/>
                <w:position w:val="-2"/>
                <w:sz w:val="20"/>
                <w:szCs w:val="20"/>
              </w:rPr>
              <w:t xml:space="preserve"> .</w:t>
            </w:r>
          </w:p>
          <w:p>
            <w:pPr>
              <w:numPr>
                <w:ilvl w:val="0"/>
                <w:numId w:val="86947069"/>
              </w:numPr>
              <w:spacing w:before="0" w:after="0" w:line="262" w:lineRule="auto"/>
              <w:jc w:val="left"/>
              <w:rPr>
                <w:color w:val="00274C"/>
                <w:sz w:val="20"/>
                <w:szCs w:val="20"/>
              </w:rPr>
            </w:pPr>
            <w:r>
              <w:rPr>
                <w:color w:val="00274C"/>
                <w:position w:val="-2"/>
                <w:sz w:val="20"/>
                <w:szCs w:val="20"/>
              </w:rPr>
              <w:t xml:space="preserve">Innestare il morsetto </w:t>
            </w:r>
            <w:r>
              <w:rPr>
                <w:b/>
                <w:bCs/>
                <w:color w:val="00274C"/>
                <w:position w:val="-2"/>
                <w:sz w:val="20"/>
                <w:szCs w:val="20"/>
              </w:rPr>
              <w:t xml:space="preserve">C10</w:t>
            </w:r>
            <w:r>
              <w:rPr>
                <w:color w:val="00274C"/>
                <w:position w:val="-2"/>
                <w:sz w:val="20"/>
                <w:szCs w:val="20"/>
              </w:rPr>
              <w:t xml:space="preserve"> sul motorino </w:t>
            </w:r>
            <w:r>
              <w:rPr>
                <w:b/>
                <w:bCs/>
                <w:color w:val="00274C"/>
                <w:position w:val="-2"/>
                <w:sz w:val="20"/>
                <w:szCs w:val="20"/>
              </w:rPr>
              <w:t xml:space="preserve">S10</w:t>
            </w:r>
            <w:r>
              <w:rPr>
                <w:color w:val="00274C"/>
                <w:position w:val="-2"/>
                <w:sz w:val="20"/>
                <w:szCs w:val="20"/>
              </w:rPr>
              <w:t xml:space="preserve"> .</w:t>
            </w:r>
          </w:p>
          <w:p>
            <w:pPr>
              <w:numPr>
                <w:ilvl w:val="0"/>
                <w:numId w:val="86947069"/>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C11</w:t>
            </w:r>
            <w:r>
              <w:rPr>
                <w:color w:val="00274C"/>
                <w:position w:val="-2"/>
                <w:sz w:val="20"/>
                <w:szCs w:val="20"/>
              </w:rPr>
              <w:t xml:space="preserve"> sul cavo alternatore </w:t>
            </w:r>
            <w:r>
              <w:rPr>
                <w:b/>
                <w:bCs/>
                <w:color w:val="00274C"/>
                <w:position w:val="-2"/>
                <w:sz w:val="20"/>
                <w:szCs w:val="20"/>
              </w:rPr>
              <w:t xml:space="preserve">S11</w:t>
            </w:r>
            <w:r>
              <w:rPr>
                <w:color w:val="00274C"/>
                <w:position w:val="-2"/>
                <w:sz w:val="20"/>
                <w:szCs w:val="20"/>
              </w:rPr>
              <w:t xml:space="preserve"> .</w:t>
            </w:r>
          </w:p>
          <w:p>
            <w:pPr>
              <w:numPr>
                <w:ilvl w:val="0"/>
                <w:numId w:val="86947069"/>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H4</w:t>
            </w:r>
            <w:r>
              <w:rPr>
                <w:color w:val="00274C"/>
                <w:position w:val="-2"/>
                <w:sz w:val="20"/>
                <w:szCs w:val="20"/>
              </w:rPr>
              <w:t xml:space="preserve"> sul supporto sfiato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04596" name="name37355e26f2116f7f7"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58355e26f2116f7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Valvola EGR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642767" name="name38065e26f211846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85e26f211846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Verificare che i piani di contatto tra la flangia </w:t>
            </w:r>
            <w:r>
              <w:rPr>
                <w:b/>
                <w:bCs/>
                <w:color w:val="00274C"/>
                <w:position w:val="-2"/>
                <w:sz w:val="20"/>
                <w:szCs w:val="20"/>
              </w:rPr>
              <w:t xml:space="preserve">B</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070"/>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p>
            <w:pPr>
              <w:numPr>
                <w:ilvl w:val="0"/>
                <w:numId w:val="86947070"/>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174674" name="name70225e26f2119a407"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26735e26f2119a4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86947071"/>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E</w:t>
            </w:r>
            <w:r>
              <w:rPr>
                <w:color w:val="00274C"/>
                <w:position w:val="-2"/>
                <w:sz w:val="20"/>
                <w:szCs w:val="20"/>
              </w:rPr>
              <w:t xml:space="preserve"> nel supporto </w:t>
            </w:r>
            <w:r>
              <w:rPr>
                <w:b/>
                <w:bCs/>
                <w:color w:val="00274C"/>
                <w:position w:val="-2"/>
                <w:sz w:val="20"/>
                <w:szCs w:val="20"/>
              </w:rPr>
              <w:t xml:space="preserve">F</w:t>
            </w:r>
            <w:r>
              <w:rPr>
                <w:color w:val="00274C"/>
                <w:position w:val="-2"/>
                <w:sz w:val="20"/>
                <w:szCs w:val="20"/>
              </w:rPr>
              <w:t xml:space="preserve"> .</w:t>
            </w:r>
          </w:p>
          <w:p>
            <w:pPr>
              <w:numPr>
                <w:ilvl w:val="0"/>
                <w:numId w:val="86947071"/>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G</w:t>
            </w:r>
            <w:r>
              <w:rPr>
                <w:color w:val="00274C"/>
                <w:position w:val="-2"/>
                <w:sz w:val="20"/>
                <w:szCs w:val="20"/>
              </w:rPr>
              <w:t xml:space="preserve"> in corrispondenza delle viti </w:t>
            </w:r>
            <w:r>
              <w:rPr>
                <w:b/>
                <w:bCs/>
                <w:color w:val="00274C"/>
                <w:position w:val="-2"/>
                <w:sz w:val="20"/>
                <w:szCs w:val="20"/>
              </w:rPr>
              <w:t xml:space="preserve">E</w:t>
            </w:r>
            <w:r>
              <w:rPr>
                <w:color w:val="00274C"/>
                <w:position w:val="-2"/>
                <w:sz w:val="20"/>
                <w:szCs w:val="20"/>
              </w:rPr>
              <w:t xml:space="preserve"> sul supporto </w:t>
            </w:r>
            <w:r>
              <w:rPr>
                <w:b/>
                <w:bCs/>
                <w:color w:val="00274C"/>
                <w:position w:val="-2"/>
                <w:sz w:val="20"/>
                <w:szCs w:val="20"/>
              </w:rPr>
              <w:t xml:space="preserve">F</w:t>
            </w:r>
            <w:r>
              <w:rPr>
                <w:color w:val="00274C"/>
                <w:position w:val="-2"/>
                <w:sz w:val="20"/>
                <w:szCs w:val="20"/>
              </w:rPr>
              <w:t xml:space="preserve"> .</w:t>
            </w:r>
          </w:p>
          <w:p>
            <w:pPr>
              <w:numPr>
                <w:ilvl w:val="0"/>
                <w:numId w:val="86947071"/>
              </w:numPr>
              <w:spacing w:before="0" w:after="0" w:line="262" w:lineRule="auto"/>
              <w:jc w:val="left"/>
              <w:rPr>
                <w:color w:val="00274C"/>
                <w:sz w:val="20"/>
                <w:szCs w:val="20"/>
              </w:rPr>
            </w:pPr>
            <w:r>
              <w:rPr>
                <w:color w:val="00274C"/>
                <w:position w:val="-2"/>
                <w:sz w:val="20"/>
                <w:szCs w:val="20"/>
              </w:rPr>
              <w:t xml:space="preserve">Fissare il supporto valvola EGR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561934" name="name77985e26f211b082b"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90065e26f211b08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86947072"/>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H</w:t>
            </w:r>
            <w:r>
              <w:rPr>
                <w:color w:val="00274C"/>
                <w:position w:val="-2"/>
                <w:sz w:val="20"/>
                <w:szCs w:val="20"/>
              </w:rPr>
              <w:t xml:space="preserve"> sulla valvola </w:t>
            </w:r>
            <w:r>
              <w:rPr>
                <w:b/>
                <w:bCs/>
                <w:color w:val="00274C"/>
                <w:position w:val="-2"/>
                <w:sz w:val="20"/>
                <w:szCs w:val="20"/>
              </w:rPr>
              <w:t xml:space="preserve">L</w:t>
            </w:r>
            <w:r>
              <w:rPr>
                <w:color w:val="00274C"/>
                <w:position w:val="-2"/>
                <w:sz w:val="20"/>
                <w:szCs w:val="20"/>
              </w:rPr>
              <w:t xml:space="preserve"> .</w:t>
            </w:r>
          </w:p>
          <w:p>
            <w:pPr>
              <w:numPr>
                <w:ilvl w:val="0"/>
                <w:numId w:val="86947072"/>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J</w:t>
            </w:r>
            <w:r>
              <w:rPr>
                <w:color w:val="00274C"/>
                <w:position w:val="-2"/>
                <w:sz w:val="20"/>
                <w:szCs w:val="20"/>
              </w:rPr>
              <w:t xml:space="preserve"> tramite la vite </w:t>
            </w:r>
            <w:r>
              <w:rPr>
                <w:b/>
                <w:bCs/>
                <w:color w:val="00274C"/>
                <w:position w:val="-2"/>
                <w:sz w:val="20"/>
                <w:szCs w:val="20"/>
              </w:rPr>
              <w:t xml:space="preserve">K</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7185751" name="name34345e26f211c2f4a"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28995e26f211c2f4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Gruppo EGR Cooler</w:t>
            </w:r>
          </w:p>
          <w:p/>
          <w:p/>
          <w:p>
            <w:pPr>
              <w:numPr>
                <w:ilvl w:val="0"/>
                <w:numId w:val="86947073"/>
              </w:numPr>
              <w:spacing w:before="0" w:after="0" w:line="262" w:lineRule="auto"/>
              <w:jc w:val="left"/>
              <w:rPr>
                <w:color w:val="00274C"/>
                <w:sz w:val="20"/>
                <w:szCs w:val="20"/>
              </w:rPr>
            </w:pPr>
            <w:r>
              <w:rPr>
                <w:color w:val="00274C"/>
                <w:position w:val="-2"/>
                <w:sz w:val="20"/>
                <w:szCs w:val="20"/>
              </w:rPr>
              <w:t xml:space="preserve">Inserire il raccordo </w:t>
            </w:r>
            <w:r>
              <w:rPr>
                <w:b/>
                <w:bCs/>
                <w:color w:val="00274C"/>
                <w:position w:val="-2"/>
                <w:sz w:val="20"/>
                <w:szCs w:val="20"/>
              </w:rPr>
              <w:t xml:space="preserve">N</w:t>
            </w:r>
            <w:r>
              <w:rPr>
                <w:color w:val="00274C"/>
                <w:position w:val="-2"/>
                <w:sz w:val="20"/>
                <w:szCs w:val="20"/>
              </w:rPr>
              <w:t xml:space="preserve"> dell'EGR Cooler </w:t>
            </w:r>
            <w:r>
              <w:rPr>
                <w:b/>
                <w:bCs/>
                <w:color w:val="00274C"/>
                <w:position w:val="-2"/>
                <w:sz w:val="20"/>
                <w:szCs w:val="20"/>
              </w:rPr>
              <w:t xml:space="preserve">M</w:t>
            </w:r>
            <w:r>
              <w:rPr>
                <w:color w:val="00274C"/>
                <w:position w:val="-2"/>
                <w:sz w:val="20"/>
                <w:szCs w:val="20"/>
              </w:rPr>
              <w:t xml:space="preserve"> nel manicotto </w:t>
            </w:r>
            <w:r>
              <w:rPr>
                <w:b/>
                <w:bCs/>
                <w:color w:val="00274C"/>
                <w:position w:val="-2"/>
                <w:sz w:val="20"/>
                <w:szCs w:val="20"/>
              </w:rPr>
              <w:t xml:space="preserve">P</w:t>
            </w:r>
            <w:r>
              <w:rPr>
                <w:color w:val="00274C"/>
                <w:position w:val="-2"/>
                <w:sz w:val="20"/>
                <w:szCs w:val="20"/>
              </w:rPr>
              <w:t xml:space="preserve"> del gruppo valvola EGR.</w:t>
            </w:r>
          </w:p>
          <w:p>
            <w:pPr>
              <w:numPr>
                <w:ilvl w:val="0"/>
                <w:numId w:val="86947073"/>
              </w:numPr>
              <w:spacing w:before="0" w:after="0" w:line="262" w:lineRule="auto"/>
              <w:jc w:val="left"/>
              <w:rPr>
                <w:color w:val="00274C"/>
                <w:sz w:val="20"/>
                <w:szCs w:val="20"/>
              </w:rPr>
            </w:pPr>
            <w:r>
              <w:rPr>
                <w:color w:val="00274C"/>
                <w:position w:val="-2"/>
                <w:sz w:val="20"/>
                <w:szCs w:val="20"/>
              </w:rPr>
              <w:t xml:space="preserve">Posizionare l'EGR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 ( </w:t>
            </w:r>
            <w:hyperlink r:id="rId17145e26f211c478c"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86947073"/>
              </w:numPr>
              <w:spacing w:before="0" w:after="0" w:line="262" w:lineRule="auto"/>
              <w:jc w:val="left"/>
              <w:rPr>
                <w:color w:val="00274C"/>
                <w:sz w:val="20"/>
                <w:szCs w:val="20"/>
              </w:rPr>
            </w:pPr>
            <w:r>
              <w:rPr>
                <w:color w:val="00274C"/>
                <w:position w:val="-2"/>
                <w:sz w:val="20"/>
                <w:szCs w:val="20"/>
              </w:rPr>
              <w:t xml:space="preserve">Fissare il raccordo </w:t>
            </w:r>
            <w:r>
              <w:rPr>
                <w:b/>
                <w:bCs/>
                <w:color w:val="00274C"/>
                <w:position w:val="-2"/>
                <w:sz w:val="20"/>
                <w:szCs w:val="20"/>
              </w:rPr>
              <w:t xml:space="preserve">N</w:t>
            </w:r>
            <w:r>
              <w:rPr>
                <w:color w:val="00274C"/>
                <w:position w:val="-2"/>
                <w:sz w:val="20"/>
                <w:szCs w:val="20"/>
              </w:rPr>
              <w:t xml:space="preserve"> con la fascetta </w:t>
            </w:r>
            <w:r>
              <w:rPr>
                <w:b/>
                <w:bCs/>
                <w:color w:val="00274C"/>
                <w:position w:val="-2"/>
                <w:sz w:val="20"/>
                <w:szCs w:val="20"/>
              </w:rPr>
              <w:t xml:space="preserve">S</w:t>
            </w:r>
            <w:r>
              <w:rPr>
                <w:color w:val="00274C"/>
                <w:position w:val="-2"/>
                <w:sz w:val="20"/>
                <w:szCs w:val="20"/>
              </w:rPr>
              <w:t xml:space="preserve"> al manicotto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542292" name="name54145e26f211d27c2"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36295e26f211d27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86947074"/>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U</w:t>
            </w:r>
            <w:r>
              <w:rPr>
                <w:color w:val="00274C"/>
                <w:position w:val="-2"/>
                <w:sz w:val="20"/>
                <w:szCs w:val="20"/>
              </w:rPr>
              <w:t xml:space="preserve"> sul gruppo valvola EGR </w:t>
            </w:r>
            <w:r>
              <w:rPr>
                <w:b/>
                <w:bCs/>
                <w:color w:val="00274C"/>
                <w:position w:val="-2"/>
                <w:sz w:val="20"/>
                <w:szCs w:val="20"/>
              </w:rPr>
              <w:t xml:space="preserve">V</w:t>
            </w:r>
            <w:r>
              <w:rPr>
                <w:color w:val="00274C"/>
                <w:position w:val="-2"/>
                <w:sz w:val="20"/>
                <w:szCs w:val="20"/>
              </w:rPr>
              <w:t xml:space="preserve"> interponendo la guarnizione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10 Nm - </w:t>
            </w:r>
            <w:hyperlink r:id="rId49895e26f211d354e"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6947074"/>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interponendo la guarnizione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1860186" name="name11135e26f211e4340"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42615e26f211e433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86947075"/>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AE</w:t>
            </w:r>
            <w:r>
              <w:rPr>
                <w:color w:val="00274C"/>
                <w:position w:val="-2"/>
                <w:sz w:val="20"/>
                <w:szCs w:val="20"/>
              </w:rPr>
              <w:t xml:space="preserve"> (coppia di serraggio a </w:t>
            </w:r>
            <w:r>
              <w:rPr>
                <w:b/>
                <w:bCs/>
                <w:color w:val="00274C"/>
                <w:position w:val="-2"/>
                <w:sz w:val="20"/>
                <w:szCs w:val="20"/>
              </w:rPr>
              <w:t xml:space="preserve">25 Nm - </w:t>
            </w:r>
            <w:hyperlink r:id="rId41895e26f211e61ae" w:history="1">
              <w:r>
                <w:rPr>
                  <w:b/>
                  <w:bCs/>
                  <w:color w:val="0000FF"/>
                  <w:position w:val="-2"/>
                  <w:sz w:val="20"/>
                  <w:szCs w:val="20"/>
                  <w:u w:val="single"/>
                </w:rPr>
                <w:t xml:space="preserve">ST_05</w:t>
              </w:r>
            </w:hyperlink>
            <w:r>
              <w:rPr>
                <w:color w:val="00274C"/>
                <w:position w:val="-2"/>
                <w:sz w:val="20"/>
                <w:szCs w:val="20"/>
              </w:rPr>
              <w:t xml:space="preserve"> ) interponendo la guarnizione </w:t>
            </w:r>
            <w:r>
              <w:rPr>
                <w:b/>
                <w:bCs/>
                <w:color w:val="00274C"/>
                <w:position w:val="-2"/>
                <w:sz w:val="20"/>
                <w:szCs w:val="20"/>
              </w:rPr>
              <w:t xml:space="preserve">AF</w:t>
            </w:r>
            <w:r>
              <w:rPr>
                <w:color w:val="00274C"/>
                <w:position w:val="-2"/>
                <w:sz w:val="20"/>
                <w:szCs w:val="20"/>
              </w:rPr>
              <w:t xml:space="preserve"> .</w:t>
            </w:r>
          </w:p>
          <w:p>
            <w:pPr>
              <w:numPr>
                <w:ilvl w:val="0"/>
                <w:numId w:val="86947075"/>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interponendo la guarnizione </w:t>
            </w:r>
            <w:r>
              <w:rPr>
                <w:b/>
                <w:bCs/>
                <w:color w:val="00274C"/>
                <w:position w:val="-2"/>
                <w:sz w:val="20"/>
                <w:szCs w:val="20"/>
              </w:rPr>
              <w:t xml:space="preserve">AH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6947075"/>
              </w:numPr>
              <w:spacing w:before="0" w:after="0" w:line="262" w:lineRule="auto"/>
              <w:jc w:val="left"/>
              <w:rPr>
                <w:color w:val="00274C"/>
                <w:sz w:val="20"/>
                <w:szCs w:val="20"/>
              </w:rPr>
            </w:pPr>
            <w:r>
              <w:rPr>
                <w:color w:val="00274C"/>
                <w:position w:val="-2"/>
                <w:sz w:val="20"/>
                <w:szCs w:val="20"/>
              </w:rPr>
              <w:t xml:space="preserve">Fissare l' 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25 Nm - </w:t>
            </w:r>
            <w:hyperlink r:id="rId79165e26f211e6324"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86947075"/>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AL</w:t>
            </w:r>
            <w:r>
              <w:rPr>
                <w:color w:val="00274C"/>
                <w:position w:val="-2"/>
                <w:sz w:val="20"/>
                <w:szCs w:val="20"/>
              </w:rPr>
              <w:t xml:space="preserve"> sull'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6699549" name="name95335e26f212012ce"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74415e26f212012c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paraolio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chiusura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lubrif.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ingranaggio intermedio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 comando albero a camme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 carburante adalta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Fissaggio cartuccia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distributore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linea rifiuto su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esterno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scarico/curva/marmitta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vapori olio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carico olio laterale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valvola sovrapressione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PULEGGIA ALBERO A GOMITO E RUOTA FONICA (2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ruota fonica (su puleggia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MAP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fase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giri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cablaggio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EGR Cooler (su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collettore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ASTA LIVELLO OLIO SU TESTA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asta livello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ALTERNATORE CON CINGHIA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bloccaggio vite posizionamento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scorrimento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INGRANAGGIO OZIOSO (PER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ingranaggio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albero scanalato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 coperchio (lato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ALBERI EQUILIBRATORI (4 CILINDRI)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lamiera chiusura scatola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FILTRO OLIO A DISTANZA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testina e Oil Cooler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Nipplo su testina basamento e supporto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testina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disareazione testina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filtro aria (su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filtro aria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supporto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marmitta su staffa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inferiore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Antivibrante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radiatore (su staffa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SUPPORTO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piedi laterali (su campana di flangiatura o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piede anteriore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9779" name="name36105e26f212774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15e26f212774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5425e26f21277a7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6947076"/>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r>
              <w:rPr>
                <w:color w:val="00274C"/>
                <w:position w:val="-2"/>
                <w:sz w:val="20"/>
                <w:szCs w:val="20"/>
              </w:rPr>
              <w:t xml:space="preserve"> o il tappo di rifornimento olio </w:t>
            </w:r>
            <w:r>
              <w:rPr>
                <w:b/>
                <w:bCs/>
                <w:color w:val="00274C"/>
                <w:position w:val="-2"/>
                <w:sz w:val="20"/>
                <w:szCs w:val="20"/>
              </w:rPr>
              <w:t xml:space="preserve">C</w:t>
            </w:r>
            <w:r>
              <w:rPr>
                <w:color w:val="00274C"/>
                <w:position w:val="-2"/>
                <w:sz w:val="20"/>
                <w:szCs w:val="20"/>
              </w:rPr>
              <w:t xml:space="preserve"> se il tappo </w:t>
            </w:r>
            <w:r>
              <w:rPr>
                <w:b/>
                <w:bCs/>
                <w:color w:val="00274C"/>
                <w:position w:val="-2"/>
                <w:sz w:val="20"/>
                <w:szCs w:val="20"/>
              </w:rPr>
              <w:t xml:space="preserve">A</w:t>
            </w:r>
            <w:r>
              <w:rPr>
                <w:color w:val="00274C"/>
                <w:position w:val="-2"/>
                <w:sz w:val="20"/>
                <w:szCs w:val="20"/>
              </w:rPr>
              <w:t xml:space="preserve"> non risultasse accessibile.</w:t>
            </w:r>
          </w:p>
          <w:p>
            <w:pPr>
              <w:numPr>
                <w:ilvl w:val="0"/>
                <w:numId w:val="86947076"/>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14805e26f2127a00d"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978286" name="name71215e26f21295291"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94615e26f2129528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86947077"/>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w:t>
            </w:r>
          </w:p>
          <w:p>
            <w:pPr>
              <w:numPr>
                <w:ilvl w:val="0"/>
                <w:numId w:val="86947077"/>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86947077"/>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 o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Vedere il </w:t>
            </w:r>
            <w:hyperlink r:id="rId16845e26f212973f6" w:history="1">
              <w:r>
                <w:rPr>
                  <w:b/>
                  <w:bCs/>
                  <w:color w:val="0000FF"/>
                  <w:position w:val="-2"/>
                  <w:sz w:val="20"/>
                  <w:szCs w:val="20"/>
                </w:rPr>
                <w:t xml:space="preserve">Par. 11.1</w:t>
              </w:r>
            </w:hyperlink>
            <w:r>
              <w:rPr>
                <w:color w:val="00274C"/>
                <w:position w:val="-2"/>
                <w:sz w:val="20"/>
                <w:szCs w:val="20"/>
              </w:rPr>
              <w:t xml:space="preserve"> per le diverse configurazioni dell'asta livello olio.</w:t>
            </w:r>
          </w:p>
        </w:tc>
        <w:tc>
          <w:tcPr>
            <w:tcMar>
              <w:top w:w="150" w:type="dxa"/>
              <w:bottom w:w="150" w:type="dxa"/>
            </w:tcMar>
            <w:vAlign w:val="top"/>
          </w:tcPr>
          <w:p>
            <w:r>
              <w:rPr>
                <w:position w:val="-224"/>
              </w:rPr>
              <w:drawing>
                <wp:inline distT="0" distB="0" distL="0" distR="0">
                  <wp:extent cx="2232000" cy="1476000"/>
                  <wp:docPr id="31118022" name="name76415e26f212ae938"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46415e26f212ae9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6435e26f212b0a44"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110394" name="name27535e26f212c25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65e26f212c25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9525e26f212c335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6947078"/>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G</w:t>
            </w:r>
            <w:r>
              <w:rPr>
                <w:color w:val="00274C"/>
                <w:position w:val="-2"/>
                <w:sz w:val="20"/>
                <w:szCs w:val="20"/>
              </w:rPr>
              <w:t xml:space="preserve"> , sostituendo la guarnizione in rame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4624844" name="name10125e26f212de207"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12245e26f212de20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Sul raccordo di scarico </w:t>
            </w:r>
            <w:r>
              <w:rPr>
                <w:b/>
                <w:bCs/>
                <w:color w:val="00274C"/>
                <w:position w:val="-2"/>
                <w:sz w:val="20"/>
                <w:szCs w:val="20"/>
              </w:rPr>
              <w:t xml:space="preserve">B</w:t>
            </w:r>
            <w:r>
              <w:rPr>
                <w:color w:val="00274C"/>
                <w:position w:val="-2"/>
                <w:sz w:val="20"/>
                <w:szCs w:val="20"/>
              </w:rPr>
              <w:t xml:space="preserve"> può essere presente o un tappo di chiusura o un tubo di collegamento alla vaschetta di espansione ( </w:t>
            </w:r>
            <w:r>
              <w:rPr>
                <w:b/>
                <w:bCs/>
                <w:color w:val="00274C"/>
                <w:position w:val="-2"/>
                <w:sz w:val="20"/>
                <w:szCs w:val="20"/>
              </w:rPr>
              <w:t xml:space="preserve">Fig. 10.6</w:t>
            </w:r>
            <w:r>
              <w:rPr>
                <w:color w:val="00274C"/>
                <w:position w:val="-2"/>
                <w:sz w:val="20"/>
                <w:szCs w:val="20"/>
              </w:rPr>
              <w:t xml:space="preserve"> ); entrambi fissati con una fascetta.</w:t>
            </w:r>
          </w:p>
          <w:p>
            <w:pPr>
              <w:numPr>
                <w:ilvl w:val="0"/>
                <w:numId w:val="86947079"/>
              </w:numPr>
              <w:spacing w:before="0" w:after="0" w:line="262" w:lineRule="auto"/>
              <w:jc w:val="left"/>
              <w:rPr>
                <w:color w:val="00274C"/>
                <w:sz w:val="20"/>
                <w:szCs w:val="20"/>
              </w:rPr>
            </w:pPr>
            <w:r>
              <w:rPr>
                <w:color w:val="00274C"/>
                <w:position w:val="-2"/>
                <w:sz w:val="20"/>
                <w:szCs w:val="20"/>
              </w:rPr>
              <w:br/>
              <w:br/>
              <w:br/>
              <w:t xml:space="preserve">Reinserire sul raccordo di scarico </w:t>
            </w:r>
            <w:r>
              <w:rPr>
                <w:b/>
                <w:bCs/>
                <w:color w:val="00274C"/>
                <w:position w:val="-2"/>
                <w:sz w:val="20"/>
                <w:szCs w:val="20"/>
              </w:rPr>
              <w:t xml:space="preserve">B</w:t>
            </w:r>
            <w:r>
              <w:rPr>
                <w:color w:val="00274C"/>
                <w:position w:val="-2"/>
                <w:sz w:val="20"/>
                <w:szCs w:val="20"/>
              </w:rPr>
              <w:t xml:space="preserve"> o il tappo di chiusura o il tubo di collegamento alla vaschetta di espansione.</w:t>
            </w:r>
          </w:p>
        </w:tc>
        <w:tc>
          <w:tcPr>
            <w:tcMar>
              <w:top w:w="150" w:type="dxa"/>
              <w:bottom w:w="150" w:type="dxa"/>
            </w:tcMar>
            <w:vAlign w:val="top"/>
          </w:tcPr>
          <w:p>
            <w:r>
              <w:rPr>
                <w:position w:val="-226"/>
              </w:rPr>
              <w:drawing>
                <wp:inline distT="0" distB="0" distL="0" distR="0">
                  <wp:extent cx="2232000" cy="1483200"/>
                  <wp:docPr id="66705664" name="name57655e26f212f25d7"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30365e26f212f25c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86947080"/>
              </w:numPr>
              <w:spacing w:before="0" w:after="0" w:line="262" w:lineRule="auto"/>
              <w:jc w:val="left"/>
              <w:rPr>
                <w:color w:val="00274C"/>
                <w:sz w:val="20"/>
                <w:szCs w:val="20"/>
              </w:rPr>
            </w:pPr>
            <w:r>
              <w:rPr>
                <w:color w:val="00274C"/>
                <w:position w:val="-2"/>
                <w:sz w:val="20"/>
                <w:szCs w:val="20"/>
              </w:rPr>
              <w:t xml:space="preserve">Rifornire il radiatore con il liquido refrigerante (vedere il </w:t>
            </w:r>
            <w:hyperlink r:id="rId42285e26f21300787"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86947080"/>
              </w:numPr>
              <w:spacing w:before="0" w:after="0" w:line="262" w:lineRule="auto"/>
              <w:jc w:val="left"/>
              <w:rPr>
                <w:color w:val="00274C"/>
                <w:sz w:val="20"/>
                <w:szCs w:val="20"/>
              </w:rPr>
            </w:pPr>
            <w:r>
              <w:rPr>
                <w:color w:val="00274C"/>
                <w:position w:val="-2"/>
                <w:sz w:val="20"/>
                <w:szCs w:val="20"/>
              </w:rPr>
              <w:t xml:space="preserve">Il liquido deve ricoprire i tubi all'interno del radiatore di circa 5 mm.</w:t>
            </w:r>
          </w:p>
          <w:p>
            <w:pPr>
              <w:numPr>
                <w:ilvl w:val="0"/>
                <w:numId w:val="86947080"/>
              </w:numPr>
              <w:spacing w:before="0" w:after="0" w:line="262" w:lineRule="auto"/>
              <w:jc w:val="left"/>
              <w:rPr>
                <w:color w:val="00274C"/>
                <w:sz w:val="20"/>
                <w:szCs w:val="20"/>
              </w:rPr>
            </w:pPr>
            <w:r>
              <w:rPr>
                <w:color w:val="00274C"/>
                <w:position w:val="-2"/>
                <w:sz w:val="20"/>
                <w:szCs w:val="20"/>
              </w:rPr>
              <w:t xml:space="preserve">Per motori provvisti di vaschetta d'espansione separata, introdurre il liquido sino al riferimento di livello massimo.</w:t>
            </w:r>
          </w:p>
          <w:p>
            <w:pPr>
              <w:numPr>
                <w:ilvl w:val="0"/>
                <w:numId w:val="86947080"/>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H</w:t>
            </w:r>
            <w:r>
              <w:rPr>
                <w:color w:val="00274C"/>
                <w:position w:val="-2"/>
                <w:sz w:val="20"/>
                <w:szCs w:val="20"/>
              </w:rPr>
              <w:t xml:space="preserve"> , far fuoriuscire l'eventuale aria presente (se necessario rabboccare come al </w:t>
            </w:r>
            <w:r>
              <w:rPr>
                <w:b/>
                <w:bCs/>
                <w:color w:val="00274C"/>
                <w:position w:val="-2"/>
                <w:sz w:val="20"/>
                <w:szCs w:val="20"/>
              </w:rPr>
              <w:t xml:space="preserve">punto 4 e 5</w:t>
            </w:r>
            <w:r>
              <w:rPr>
                <w:color w:val="00274C"/>
                <w:position w:val="-2"/>
                <w:sz w:val="20"/>
                <w:szCs w:val="20"/>
              </w:rPr>
              <w:t xml:space="preserve"> ) e avvitare la vite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 - Fig. 10.7</w:t>
            </w:r>
            <w:r>
              <w:rPr>
                <w:color w:val="00274C"/>
                <w:position w:val="-2"/>
                <w:sz w:val="20"/>
                <w:szCs w:val="20"/>
              </w:rPr>
              <w:t xml:space="preserve"> ).</w:t>
            </w:r>
          </w:p>
          <w:p>
            <w:pPr>
              <w:numPr>
                <w:ilvl w:val="0"/>
                <w:numId w:val="86947080"/>
              </w:numPr>
              <w:spacing w:before="0" w:after="0" w:line="262" w:lineRule="auto"/>
              <w:jc w:val="left"/>
              <w:rPr>
                <w:color w:val="00274C"/>
                <w:sz w:val="20"/>
                <w:szCs w:val="20"/>
              </w:rPr>
            </w:pPr>
            <w:r>
              <w:rPr>
                <w:color w:val="00274C"/>
                <w:position w:val="-2"/>
                <w:sz w:val="20"/>
                <w:szCs w:val="20"/>
              </w:rPr>
              <w:t xml:space="preserve">Avviare il motore senza tappo </w:t>
            </w:r>
            <w:r>
              <w:rPr>
                <w:b/>
                <w:bCs/>
                <w:color w:val="00274C"/>
                <w:position w:val="-2"/>
                <w:sz w:val="20"/>
                <w:szCs w:val="20"/>
              </w:rPr>
              <w:t xml:space="preserve">A</w:t>
            </w:r>
            <w:r>
              <w:rPr>
                <w:color w:val="00274C"/>
                <w:position w:val="-2"/>
                <w:sz w:val="20"/>
                <w:szCs w:val="20"/>
              </w:rPr>
              <w:t xml:space="preserve"> sul radiatore o </w:t>
            </w:r>
            <w:r>
              <w:rPr>
                <w:b/>
                <w:bCs/>
                <w:color w:val="00274C"/>
                <w:position w:val="-2"/>
                <w:sz w:val="20"/>
                <w:szCs w:val="20"/>
              </w:rPr>
              <w:t xml:space="preserve">D</w:t>
            </w:r>
            <w:r>
              <w:rPr>
                <w:color w:val="00274C"/>
                <w:position w:val="-2"/>
                <w:sz w:val="20"/>
                <w:szCs w:val="20"/>
              </w:rPr>
              <w:t xml:space="preserve"> sulla vaschetta d'espansione </w:t>
            </w:r>
            <w:r>
              <w:rPr>
                <w:b/>
                <w:bCs/>
                <w:color w:val="00274C"/>
                <w:position w:val="-2"/>
                <w:sz w:val="20"/>
                <w:szCs w:val="20"/>
              </w:rPr>
              <w:t xml:space="preserve">C</w:t>
            </w:r>
            <w:r>
              <w:rPr>
                <w:color w:val="00274C"/>
                <w:position w:val="-2"/>
                <w:sz w:val="20"/>
                <w:szCs w:val="20"/>
              </w:rPr>
              <w:t xml:space="preserve"> .</w:t>
            </w:r>
          </w:p>
          <w:p>
            <w:pPr>
              <w:numPr>
                <w:ilvl w:val="0"/>
                <w:numId w:val="86947080"/>
              </w:numPr>
              <w:spacing w:before="0" w:after="0" w:line="262" w:lineRule="auto"/>
              <w:jc w:val="left"/>
              <w:rPr>
                <w:color w:val="00274C"/>
                <w:sz w:val="20"/>
                <w:szCs w:val="20"/>
              </w:rPr>
            </w:pPr>
            <w:r>
              <w:rPr>
                <w:color w:val="00274C"/>
                <w:position w:val="-2"/>
                <w:sz w:val="20"/>
                <w:szCs w:val="20"/>
              </w:rPr>
              <w:t xml:space="preserve">Mantenere il motore a regime minimo di rotazione o senza carico fino ad abbassamento e stabilizzazione del livello liquido refrigerante (il tempo di attesa varia in base alla temperatura ambiente).</w:t>
            </w:r>
          </w:p>
          <w:p>
            <w:pPr>
              <w:numPr>
                <w:ilvl w:val="0"/>
                <w:numId w:val="86947080"/>
              </w:numPr>
              <w:spacing w:before="0" w:after="0" w:line="262" w:lineRule="auto"/>
              <w:jc w:val="left"/>
              <w:rPr>
                <w:color w:val="00274C"/>
                <w:sz w:val="20"/>
                <w:szCs w:val="20"/>
              </w:rPr>
            </w:pPr>
            <w:r>
              <w:rPr>
                <w:color w:val="00274C"/>
                <w:position w:val="-2"/>
                <w:sz w:val="20"/>
                <w:szCs w:val="20"/>
              </w:rPr>
              <w:t xml:space="preserve">Spegnere il motore e attendere che il motore raggiunga la temperatura ambiente.</w:t>
            </w:r>
          </w:p>
          <w:p>
            <w:pPr>
              <w:numPr>
                <w:ilvl w:val="0"/>
                <w:numId w:val="86947080"/>
              </w:numPr>
              <w:spacing w:before="0" w:after="0" w:line="262" w:lineRule="auto"/>
              <w:jc w:val="left"/>
              <w:rPr>
                <w:color w:val="00274C"/>
                <w:sz w:val="20"/>
                <w:szCs w:val="20"/>
              </w:rPr>
            </w:pPr>
            <w:r>
              <w:rPr>
                <w:color w:val="00274C"/>
                <w:position w:val="-2"/>
                <w:sz w:val="20"/>
                <w:szCs w:val="20"/>
              </w:rPr>
              <w:t xml:space="preserve">Rabboccare fino al riferimento di livello </w:t>
            </w:r>
            <w:r>
              <w:rPr>
                <w:b/>
                <w:bCs/>
                <w:color w:val="00274C"/>
                <w:position w:val="-2"/>
                <w:sz w:val="20"/>
                <w:szCs w:val="20"/>
              </w:rPr>
              <w:t xml:space="preserve">MAX</w:t>
            </w:r>
            <w:r>
              <w:rPr>
                <w:color w:val="00274C"/>
                <w:position w:val="-2"/>
                <w:sz w:val="20"/>
                <w:szCs w:val="20"/>
              </w:rPr>
              <w:t xml:space="preserve"> . se presente la vaschetta d'espansione </w:t>
            </w:r>
            <w:r>
              <w:rPr>
                <w:b/>
                <w:bCs/>
                <w:color w:val="00274C"/>
                <w:position w:val="-2"/>
                <w:sz w:val="20"/>
                <w:szCs w:val="20"/>
              </w:rPr>
              <w:t xml:space="preserve">C</w:t>
            </w:r>
            <w:r>
              <w:rPr>
                <w:color w:val="00274C"/>
                <w:position w:val="-2"/>
                <w:sz w:val="20"/>
                <w:szCs w:val="20"/>
              </w:rPr>
              <w:t xml:space="preserve"> .</w:t>
            </w:r>
          </w:p>
          <w:p>
            <w:pPr>
              <w:numPr>
                <w:ilvl w:val="0"/>
                <w:numId w:val="86947080"/>
              </w:numPr>
              <w:spacing w:before="0" w:after="0" w:line="262" w:lineRule="auto"/>
              <w:jc w:val="left"/>
              <w:rPr>
                <w:color w:val="00274C"/>
                <w:sz w:val="20"/>
                <w:szCs w:val="20"/>
              </w:rPr>
            </w:pPr>
            <w:r>
              <w:rPr>
                <w:color w:val="00274C"/>
                <w:position w:val="-2"/>
                <w:sz w:val="20"/>
                <w:szCs w:val="20"/>
              </w:rPr>
              <w:t xml:space="preserve">In assenza della vaschetta d'espansione il liquido deve ricoprire i tubi all'interno del radiatore di circa 5 mm.</w:t>
            </w:r>
            <w:r>
              <w:rPr>
                <w:color w:val="00274C"/>
                <w:position w:val="-2"/>
                <w:sz w:val="20"/>
                <w:szCs w:val="20"/>
              </w:rPr>
              <w:br/>
              <w:t xml:space="preserve">Non riempire completamente il radiatore ma lasciare un volume libero adeguato per l'espansione del liquido refrigerante.</w:t>
            </w:r>
          </w:p>
          <w:p>
            <w:pPr>
              <w:numPr>
                <w:ilvl w:val="0"/>
                <w:numId w:val="86947080"/>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r>
              <w:rPr>
                <w:color w:val="00274C"/>
                <w:position w:val="-2"/>
                <w:sz w:val="20"/>
                <w:szCs w:val="20"/>
              </w:rPr>
              <w:t xml:space="preserve"> del radiatore </w:t>
            </w:r>
            <w:r>
              <w:rPr>
                <w:b/>
                <w:bCs/>
                <w:color w:val="00274C"/>
                <w:position w:val="-2"/>
                <w:sz w:val="20"/>
                <w:szCs w:val="20"/>
              </w:rPr>
              <w:t xml:space="preserve">D</w:t>
            </w:r>
            <w:r>
              <w:rPr>
                <w:color w:val="00274C"/>
                <w:position w:val="-2"/>
                <w:sz w:val="20"/>
                <w:szCs w:val="20"/>
              </w:rPr>
              <w:t xml:space="preserve"> o della vaschetta d'espansione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22815" name="name31015e26f2130e74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4925e26f2130e7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dell' avviamento accertarsi che il tappo sul radiatore e sulla vaschetta d'espansione, se presente, siano montati in modo corretto per evitare perdite di liquido o vapore ad elevate temperature.</w:t>
            </w:r>
          </w:p>
          <w:p/>
          <w:p/>
          <w:p>
            <w:pPr>
              <w:numPr>
                <w:ilvl w:val="0"/>
                <w:numId w:val="86947081"/>
              </w:numPr>
              <w:spacing w:before="0" w:after="0" w:line="262" w:lineRule="auto"/>
              <w:jc w:val="left"/>
              <w:rPr>
                <w:color w:val="00274C"/>
                <w:sz w:val="20"/>
                <w:szCs w:val="20"/>
              </w:rPr>
            </w:pPr>
            <w:r>
              <w:rPr>
                <w:color w:val="00274C"/>
                <w:position w:val="-2"/>
                <w:sz w:val="20"/>
                <w:szCs w:val="20"/>
              </w:rPr>
              <w:t xml:space="preserve">Dopo alcune ore di funzionamento spegnere il motore e attendere che raggiunga la temperatura ambiente.</w:t>
            </w:r>
            <w:r>
              <w:rPr>
                <w:color w:val="00274C"/>
                <w:position w:val="-2"/>
                <w:sz w:val="20"/>
                <w:szCs w:val="20"/>
              </w:rPr>
              <w:br/>
              <w:t xml:space="preserve">Verificare e ripristinare il livello del liquido refrigerante.</w:t>
            </w:r>
          </w:p>
        </w:tc>
        <w:tc>
          <w:tcPr>
            <w:tcMar>
              <w:top w:w="150" w:type="dxa"/>
              <w:bottom w:w="150" w:type="dxa"/>
            </w:tcMar>
            <w:vAlign w:val="top"/>
          </w:tcPr>
          <w:p>
            <w:r>
              <w:rPr>
                <w:position w:val="-224"/>
              </w:rPr>
              <w:drawing>
                <wp:inline distT="0" distB="0" distL="0" distR="0">
                  <wp:extent cx="2232000" cy="1476000"/>
                  <wp:docPr id="81553407" name="name54865e26f21329085"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36755e26f2132907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7303786" name="name59615e26f2133a0d6"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78795e26f2133a0d1"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62494531" name="name29225e26f2135d7ae"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62115e26f2135d7a6"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1255e26f213600a8"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Asta livello olio in testa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243450" name="name59395e26f213732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325e26f213732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0535e26f2137388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Controllo</w:t>
            </w:r>
          </w:p>
          <w:p/>
          <w:p/>
          <w:p>
            <w:pPr>
              <w:numPr>
                <w:ilvl w:val="0"/>
                <w:numId w:val="86947082"/>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B</w:t>
            </w:r>
            <w:r>
              <w:rPr>
                <w:color w:val="00274C"/>
                <w:position w:val="-2"/>
                <w:sz w:val="20"/>
                <w:szCs w:val="20"/>
              </w:rPr>
              <w:t xml:space="preserve"> in direzione della freccia </w:t>
            </w:r>
            <w:r>
              <w:rPr>
                <w:b/>
                <w:bCs/>
                <w:color w:val="00274C"/>
                <w:position w:val="-2"/>
                <w:sz w:val="20"/>
                <w:szCs w:val="20"/>
              </w:rPr>
              <w:t xml:space="preserve">A</w:t>
            </w:r>
            <w:r>
              <w:rPr>
                <w:color w:val="00274C"/>
                <w:position w:val="-2"/>
                <w:sz w:val="20"/>
                <w:szCs w:val="20"/>
              </w:rPr>
              <w:t xml:space="preserve"> .</w:t>
            </w:r>
          </w:p>
          <w:p>
            <w:pPr>
              <w:numPr>
                <w:ilvl w:val="0"/>
                <w:numId w:val="86947082"/>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tc>
        <w:tc>
          <w:tcPr>
            <w:tcMar>
              <w:top w:w="150" w:type="dxa"/>
              <w:bottom w:w="150" w:type="dxa"/>
            </w:tcMar>
            <w:vAlign w:val="top"/>
          </w:tcPr>
          <w:p>
            <w:r>
              <w:rPr>
                <w:position w:val="-228"/>
              </w:rPr>
              <w:drawing>
                <wp:inline distT="0" distB="0" distL="0" distR="0">
                  <wp:extent cx="2232000" cy="1490400"/>
                  <wp:docPr id="76937542" name="name81455e26f21389eb9"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87275e26f21389eb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11.1.2.1 Smontaggio</w:t>
            </w:r>
          </w:p>
          <w:p/>
          <w:p/>
          <w:p>
            <w:pPr>
              <w:numPr>
                <w:ilvl w:val="0"/>
                <w:numId w:val="8694708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w:t>
            </w:r>
          </w:p>
          <w:p>
            <w:pPr>
              <w:numPr>
                <w:ilvl w:val="0"/>
                <w:numId w:val="86947083"/>
              </w:numPr>
              <w:spacing w:before="0" w:after="0" w:line="262" w:lineRule="auto"/>
              <w:jc w:val="left"/>
              <w:rPr>
                <w:color w:val="00274C"/>
                <w:sz w:val="20"/>
                <w:szCs w:val="20"/>
              </w:rPr>
            </w:pPr>
            <w:r>
              <w:rPr>
                <w:color w:val="00274C"/>
                <w:position w:val="-2"/>
                <w:sz w:val="20"/>
                <w:szCs w:val="20"/>
              </w:rPr>
              <w:t xml:space="preserve">Sfilare il tubo asta olio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27391866" name="name35795e26f2139c8ab"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23055e26f2139c8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25908" name="name96055e26f213a9f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65e26f213a9f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G</w:t>
            </w:r>
            <w:r>
              <w:rPr>
                <w:color w:val="00274C"/>
                <w:position w:val="-2"/>
                <w:sz w:val="20"/>
                <w:szCs w:val="20"/>
              </w:rPr>
              <w:t xml:space="preserve"> ad ogni montaggio.</w:t>
            </w:r>
          </w:p>
          <w:p/>
          <w:p/>
          <w:p>
            <w:pPr>
              <w:numPr>
                <w:ilvl w:val="0"/>
                <w:numId w:val="8694708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G</w:t>
            </w:r>
            <w:r>
              <w:rPr>
                <w:color w:val="00274C"/>
                <w:position w:val="-2"/>
                <w:sz w:val="20"/>
                <w:szCs w:val="20"/>
              </w:rPr>
              <w:t xml:space="preserve"> nella sede </w:t>
            </w:r>
            <w:r>
              <w:rPr>
                <w:b/>
                <w:bCs/>
                <w:color w:val="00274C"/>
                <w:position w:val="-2"/>
                <w:sz w:val="20"/>
                <w:szCs w:val="20"/>
              </w:rPr>
              <w:t xml:space="preserve">K</w:t>
            </w:r>
            <w:r>
              <w:rPr>
                <w:color w:val="00274C"/>
                <w:position w:val="-2"/>
                <w:sz w:val="20"/>
                <w:szCs w:val="20"/>
              </w:rPr>
              <w:t xml:space="preserve"> del tubo </w:t>
            </w:r>
            <w:r>
              <w:rPr>
                <w:b/>
                <w:bCs/>
                <w:color w:val="00274C"/>
                <w:position w:val="-2"/>
                <w:sz w:val="20"/>
                <w:szCs w:val="20"/>
              </w:rPr>
              <w:t xml:space="preserve">E</w:t>
            </w:r>
            <w:r>
              <w:rPr>
                <w:b/>
                <w:bCs/>
                <w:color w:val="00274C"/>
                <w:position w:val="-2"/>
                <w:sz w:val="20"/>
                <w:szCs w:val="20"/>
              </w:rPr>
              <w:t xml:space="preserve"> .</w:t>
            </w:r>
          </w:p>
          <w:p>
            <w:pPr>
              <w:numPr>
                <w:ilvl w:val="0"/>
                <w:numId w:val="86947084"/>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basamento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63759" name="name61095e26f213bc615"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60035e26f213bc6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86947085"/>
              </w:numPr>
              <w:spacing w:before="0" w:after="0" w:line="262" w:lineRule="auto"/>
              <w:jc w:val="left"/>
              <w:rPr>
                <w:color w:val="00274C"/>
                <w:sz w:val="20"/>
                <w:szCs w:val="20"/>
              </w:rPr>
            </w:pPr>
            <w:r>
              <w:rPr>
                <w:color w:val="00274C"/>
                <w:position w:val="-2"/>
                <w:sz w:val="20"/>
                <w:szCs w:val="20"/>
              </w:rPr>
              <w:t xml:space="preserve">Fissare il tubo asta olio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D</w:t>
            </w:r>
            <w:r>
              <w:rPr>
                <w:color w:val="00274C"/>
                <w:position w:val="-2"/>
                <w:sz w:val="20"/>
                <w:szCs w:val="20"/>
              </w:rPr>
              <w:t xml:space="preserve"> sul collettore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918029" name="name18305e26f213d17ac"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54715e26f213d17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di tenuta </w:t>
            </w:r>
            <w:r>
              <w:rPr>
                <w:b/>
                <w:bCs/>
                <w:color w:val="00274C"/>
                <w:position w:val="-2"/>
                <w:sz w:val="20"/>
                <w:szCs w:val="20"/>
              </w:rPr>
              <w:t xml:space="preserve">J</w:t>
            </w:r>
            <w:r>
              <w:rPr>
                <w:color w:val="00274C"/>
                <w:position w:val="-2"/>
                <w:sz w:val="20"/>
                <w:szCs w:val="20"/>
              </w:rPr>
              <w:t xml:space="preserve"> .</w:t>
            </w:r>
          </w:p>
          <w:p/>
          <w:p/>
          <w:p>
            <w:pPr>
              <w:numPr>
                <w:ilvl w:val="0"/>
                <w:numId w:val="86947086"/>
              </w:numPr>
              <w:spacing w:before="0" w:after="0" w:line="262" w:lineRule="auto"/>
              <w:jc w:val="left"/>
              <w:rPr>
                <w:color w:val="00274C"/>
                <w:sz w:val="20"/>
                <w:szCs w:val="20"/>
              </w:rPr>
            </w:pPr>
            <w:r>
              <w:rPr>
                <w:color w:val="00274C"/>
                <w:position w:val="-2"/>
                <w:sz w:val="20"/>
                <w:szCs w:val="20"/>
              </w:rPr>
              <w:t xml:space="preserve">Inserire l'asta </w:t>
            </w:r>
            <w:r>
              <w:rPr>
                <w:b/>
                <w:bCs/>
                <w:color w:val="00274C"/>
                <w:position w:val="-2"/>
                <w:sz w:val="20"/>
                <w:szCs w:val="20"/>
              </w:rPr>
              <w:t xml:space="preserve">B</w:t>
            </w:r>
            <w:r>
              <w:rPr>
                <w:color w:val="00274C"/>
                <w:position w:val="-2"/>
                <w:sz w:val="20"/>
                <w:szCs w:val="20"/>
              </w:rPr>
              <w:t xml:space="preserve"> all'interno del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001558" name="name96675e26f213e4fbc"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57495e26f213e4f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34081" name="name45365e26f214073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445e26f214073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9105e26f214081b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Smontaggio</w:t>
            </w:r>
          </w:p>
          <w:p/>
          <w:p/>
          <w:p>
            <w:pPr>
              <w:numPr>
                <w:ilvl w:val="0"/>
                <w:numId w:val="8694708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 e rimuovere il cavo di massa </w:t>
            </w:r>
            <w:r>
              <w:rPr>
                <w:b/>
                <w:bCs/>
                <w:color w:val="00274C"/>
                <w:position w:val="-2"/>
                <w:sz w:val="20"/>
                <w:szCs w:val="20"/>
              </w:rPr>
              <w:t xml:space="preserve">B</w:t>
            </w:r>
            <w:r>
              <w:rPr>
                <w:color w:val="00274C"/>
                <w:position w:val="-2"/>
                <w:sz w:val="20"/>
                <w:szCs w:val="20"/>
              </w:rPr>
              <w:t xml:space="preserve"> .</w:t>
            </w:r>
          </w:p>
          <w:p>
            <w:pPr>
              <w:numPr>
                <w:ilvl w:val="0"/>
                <w:numId w:val="86947087"/>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insieme al manicotto </w:t>
            </w:r>
            <w:r>
              <w:rPr>
                <w:b/>
                <w:bCs/>
                <w:color w:val="00274C"/>
                <w:position w:val="-2"/>
                <w:sz w:val="20"/>
                <w:szCs w:val="20"/>
              </w:rPr>
              <w:t xml:space="preserve">D</w:t>
            </w:r>
            <w:r>
              <w:rPr>
                <w:color w:val="00274C"/>
                <w:position w:val="-2"/>
                <w:sz w:val="20"/>
                <w:szCs w:val="20"/>
              </w:rPr>
              <w:t xml:space="preserve"> .</w:t>
            </w:r>
          </w:p>
          <w:p>
            <w:pPr>
              <w:numPr>
                <w:ilvl w:val="0"/>
                <w:numId w:val="86947087"/>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596880" name="name18105e26f21425358"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78525e26f214253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13104" name="name93635e26f214368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95e26f214368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088"/>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 le viti </w:t>
            </w:r>
            <w:r>
              <w:rPr>
                <w:b/>
                <w:bCs/>
                <w:color w:val="00274C"/>
                <w:position w:val="-2"/>
                <w:sz w:val="20"/>
                <w:szCs w:val="20"/>
              </w:rPr>
              <w:t xml:space="preserve">A</w:t>
            </w:r>
            <w:r>
              <w:rPr>
                <w:color w:val="00274C"/>
                <w:position w:val="-2"/>
                <w:sz w:val="20"/>
                <w:szCs w:val="20"/>
              </w:rPr>
              <w:t xml:space="preserve"> e il cavo </w:t>
            </w:r>
            <w:r>
              <w:rPr>
                <w:b/>
                <w:bCs/>
                <w:color w:val="00274C"/>
                <w:position w:val="-2"/>
                <w:sz w:val="20"/>
                <w:szCs w:val="20"/>
              </w:rPr>
              <w:t xml:space="preserve">B</w:t>
            </w:r>
            <w:r>
              <w:rPr>
                <w:color w:val="00274C"/>
                <w:position w:val="-2"/>
                <w:sz w:val="20"/>
                <w:szCs w:val="20"/>
              </w:rPr>
              <w:t xml:space="preserve"> .</w:t>
            </w:r>
          </w:p>
          <w:p>
            <w:pPr>
              <w:numPr>
                <w:ilvl w:val="0"/>
                <w:numId w:val="86947088"/>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p>
            <w:pPr>
              <w:numPr>
                <w:ilvl w:val="0"/>
                <w:numId w:val="86947088"/>
              </w:numPr>
              <w:spacing w:before="0" w:after="0" w:line="262" w:lineRule="auto"/>
              <w:jc w:val="left"/>
              <w:rPr>
                <w:color w:val="00274C"/>
                <w:sz w:val="20"/>
                <w:szCs w:val="20"/>
              </w:rPr>
            </w:pPr>
            <w:r>
              <w:rPr>
                <w:color w:val="00274C"/>
                <w:position w:val="-2"/>
                <w:sz w:val="20"/>
                <w:szCs w:val="20"/>
              </w:rPr>
              <w:t xml:space="preserve">Fissare il cavo di massa </w:t>
            </w:r>
            <w:r>
              <w:rPr>
                <w:b/>
                <w:bCs/>
                <w:color w:val="00274C"/>
                <w:position w:val="-2"/>
                <w:sz w:val="20"/>
                <w:szCs w:val="20"/>
              </w:rPr>
              <w:t xml:space="preserve">B</w:t>
            </w:r>
            <w:r>
              <w:rPr>
                <w:color w:val="00274C"/>
                <w:position w:val="-2"/>
                <w:sz w:val="20"/>
                <w:szCs w:val="20"/>
              </w:rPr>
              <w:t xml:space="preserve"> tramite il dado </w:t>
            </w:r>
            <w:r>
              <w:rPr>
                <w:b/>
                <w:bCs/>
                <w:color w:val="00274C"/>
                <w:position w:val="-2"/>
                <w:sz w:val="20"/>
                <w:szCs w:val="20"/>
              </w:rPr>
              <w:t xml:space="preserve">J</w:t>
            </w:r>
            <w:r>
              <w:rPr>
                <w:color w:val="00274C"/>
                <w:position w:val="-2"/>
                <w:sz w:val="20"/>
                <w:szCs w:val="20"/>
              </w:rPr>
              <w:t xml:space="preserve"> e la rispettiva rondella sull'Heater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17412925" name="name64805e26f21451928"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20765e26f21451920" cstate="print"/>
                          <a:stretch>
                            <a:fillRect/>
                          </a:stretch>
                        </pic:blipFill>
                        <pic:spPr>
                          <a:xfrm>
                            <a:off x="0" y="0"/>
                            <a:ext cx="2268000" cy="1476000"/>
                          </a:xfrm>
                          <a:prstGeom prst="rect">
                            <a:avLst/>
                          </a:prstGeom>
                          <a:ln w="0">
                            <a:noFill/>
                          </a:ln>
                        </pic:spPr>
                      </pic:pic>
                    </a:graphicData>
                  </a:graphic>
                </wp:inline>
              </w:drawing>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Cinghia alternatore Poly-V (sostituzione e regolazione)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20420" name="name55695e26f214627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965e26f214627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0185e26f2146349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6947089"/>
              </w:numPr>
              <w:spacing w:before="0" w:after="0" w:line="262" w:lineRule="auto"/>
              <w:jc w:val="left"/>
              <w:rPr>
                <w:color w:val="00274C"/>
                <w:sz w:val="20"/>
                <w:szCs w:val="20"/>
              </w:rPr>
            </w:pPr>
            <w:r>
              <w:rPr>
                <w:color w:val="00274C"/>
                <w:position w:val="-2"/>
                <w:sz w:val="20"/>
                <w:szCs w:val="20"/>
              </w:rPr>
              <w:t xml:space="preserve">Allentare il dado </w:t>
            </w:r>
            <w:r>
              <w:rPr>
                <w:b/>
                <w:bCs/>
                <w:color w:val="00274C"/>
                <w:position w:val="-2"/>
                <w:sz w:val="20"/>
                <w:szCs w:val="20"/>
              </w:rPr>
              <w:t xml:space="preserve">B</w:t>
            </w:r>
            <w:r>
              <w:rPr>
                <w:color w:val="00274C"/>
                <w:position w:val="-2"/>
                <w:sz w:val="20"/>
                <w:szCs w:val="20"/>
              </w:rPr>
              <w:t xml:space="preserve"> e avvitare manualmente la vite </w:t>
            </w:r>
            <w:r>
              <w:rPr>
                <w:b/>
                <w:bCs/>
                <w:color w:val="00274C"/>
                <w:position w:val="-2"/>
                <w:sz w:val="20"/>
                <w:szCs w:val="20"/>
              </w:rPr>
              <w:t xml:space="preserve">C</w:t>
            </w:r>
            <w:r>
              <w:rPr>
                <w:color w:val="00274C"/>
                <w:position w:val="-2"/>
                <w:sz w:val="20"/>
                <w:szCs w:val="20"/>
              </w:rPr>
              <w:t xml:space="preserve"> fino a toccare il perno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8987692" name="name89995e26f214793ed"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53305e26f214793e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8694709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E</w:t>
            </w:r>
            <w:r>
              <w:rPr>
                <w:color w:val="00274C"/>
                <w:position w:val="-2"/>
                <w:sz w:val="20"/>
                <w:szCs w:val="20"/>
              </w:rPr>
              <w:t xml:space="preserve"> di circa </w:t>
            </w:r>
            <w:r>
              <w:rPr>
                <w:b/>
                <w:bCs/>
                <w:color w:val="00274C"/>
                <w:position w:val="-2"/>
                <w:sz w:val="20"/>
                <w:szCs w:val="20"/>
              </w:rPr>
              <w:t xml:space="preserve">32 mm (A)</w:t>
            </w:r>
            <w:r>
              <w:rPr>
                <w:color w:val="00274C"/>
                <w:position w:val="-2"/>
                <w:sz w:val="20"/>
                <w:szCs w:val="20"/>
              </w:rPr>
              <w:t xml:space="preserve"> .</w:t>
            </w:r>
          </w:p>
          <w:p>
            <w:pPr>
              <w:numPr>
                <w:ilvl w:val="0"/>
                <w:numId w:val="8694709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galoppino </w:t>
            </w:r>
            <w:r>
              <w:rPr>
                <w:b/>
                <w:bCs/>
                <w:color w:val="00274C"/>
                <w:position w:val="-2"/>
                <w:sz w:val="20"/>
                <w:szCs w:val="20"/>
              </w:rPr>
              <w:t xml:space="preserve">F</w:t>
            </w:r>
            <w:r>
              <w:rPr>
                <w:color w:val="00274C"/>
                <w:position w:val="-2"/>
                <w:sz w:val="20"/>
                <w:szCs w:val="20"/>
              </w:rPr>
              <w:t xml:space="preserve"> si sposterà in direzione della freccia </w:t>
            </w:r>
            <w:r>
              <w:rPr>
                <w:b/>
                <w:bCs/>
                <w:color w:val="00274C"/>
                <w:position w:val="-2"/>
                <w:sz w:val="20"/>
                <w:szCs w:val="20"/>
              </w:rPr>
              <w:t xml:space="preserve">M</w:t>
            </w:r>
            <w:r>
              <w:rPr>
                <w:color w:val="00274C"/>
                <w:position w:val="-2"/>
                <w:sz w:val="20"/>
                <w:szCs w:val="20"/>
              </w:rPr>
              <w:t xml:space="preserve"> , se ciò non dovesse avvenire spostarlo manualmente.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3952946" name="name51215e26f214926a0"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13515e26f2149269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7288550" name="name19495e26f214ab3bc"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91235e26f214ab3b6"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86947091"/>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w:t>
            </w:r>
            <w:r>
              <w:rPr>
                <w:color w:val="00274C"/>
                <w:position w:val="-2"/>
                <w:sz w:val="20"/>
                <w:szCs w:val="20"/>
              </w:rPr>
              <w:t xml:space="preserve"> ed installare la nuova.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Assicurasi che il profilo interno della cinghia </w:t>
            </w:r>
            <w:r>
              <w:rPr>
                <w:b/>
                <w:bCs/>
                <w:color w:val="00274C"/>
                <w:position w:val="-2"/>
                <w:sz w:val="20"/>
                <w:szCs w:val="20"/>
              </w:rPr>
              <w:t xml:space="preserve">H</w:t>
            </w:r>
            <w:r>
              <w:rPr>
                <w:color w:val="00274C"/>
                <w:position w:val="-2"/>
                <w:sz w:val="20"/>
                <w:szCs w:val="20"/>
              </w:rPr>
              <w:t xml:space="preserve"> sia inserito correttamente dentro le gole delle pulegge </w:t>
            </w:r>
            <w:r>
              <w:rPr>
                <w:b/>
                <w:bCs/>
                <w:color w:val="00274C"/>
                <w:position w:val="-2"/>
                <w:sz w:val="20"/>
                <w:szCs w:val="20"/>
              </w:rPr>
              <w:t xml:space="preserve">A</w:t>
            </w:r>
            <w:r>
              <w:rPr>
                <w:color w:val="00274C"/>
                <w:position w:val="-2"/>
                <w:sz w:val="20"/>
                <w:szCs w:val="20"/>
              </w:rPr>
              <w:t xml:space="preserve"> (come raffigurato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81971926" name="name70265e26f214c580e"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76255e26f214c5806"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86947092"/>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 per spostare il perno </w:t>
            </w:r>
            <w:r>
              <w:rPr>
                <w:b/>
                <w:bCs/>
                <w:color w:val="00274C"/>
                <w:position w:val="-2"/>
                <w:sz w:val="20"/>
                <w:szCs w:val="20"/>
              </w:rPr>
              <w:t xml:space="preserve">D</w:t>
            </w:r>
            <w:r>
              <w:rPr>
                <w:color w:val="00274C"/>
                <w:position w:val="-2"/>
                <w:sz w:val="20"/>
                <w:szCs w:val="20"/>
              </w:rPr>
              <w:t xml:space="preserve"> a battuta sul fondo della guida scanalata.</w:t>
            </w:r>
          </w:p>
          <w:p>
            <w:pPr>
              <w:numPr>
                <w:ilvl w:val="0"/>
                <w:numId w:val="86947092"/>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86947092"/>
              </w:numPr>
              <w:spacing w:before="0" w:after="0" w:line="262" w:lineRule="auto"/>
              <w:jc w:val="left"/>
              <w:rPr>
                <w:color w:val="00274C"/>
                <w:sz w:val="20"/>
                <w:szCs w:val="20"/>
              </w:rPr>
            </w:pPr>
            <w:r>
              <w:rPr>
                <w:color w:val="00274C"/>
                <w:position w:val="-2"/>
                <w:sz w:val="20"/>
                <w:szCs w:val="20"/>
              </w:rPr>
              <w:t xml:space="preserve">Con una chiave mantenere ferma la vite </w:t>
            </w:r>
            <w:r>
              <w:rPr>
                <w:b/>
                <w:bCs/>
                <w:color w:val="00274C"/>
                <w:position w:val="-2"/>
                <w:sz w:val="20"/>
                <w:szCs w:val="20"/>
              </w:rPr>
              <w:t xml:space="preserve">C</w:t>
            </w:r>
            <w:r>
              <w:rPr>
                <w:color w:val="00274C"/>
                <w:position w:val="-2"/>
                <w:sz w:val="20"/>
                <w:szCs w:val="20"/>
              </w:rPr>
              <w:t xml:space="preserve"> e serrare il dado </w:t>
            </w:r>
            <w:r>
              <w:rPr>
                <w:b/>
                <w:bCs/>
                <w:color w:val="00274C"/>
                <w:position w:val="-2"/>
                <w:sz w:val="20"/>
                <w:szCs w:val="20"/>
              </w:rPr>
              <w:t xml:space="preserve">B</w:t>
            </w:r>
            <w:r>
              <w:rPr>
                <w:color w:val="00274C"/>
                <w:position w:val="-2"/>
                <w:sz w:val="20"/>
                <w:szCs w:val="20"/>
              </w:rPr>
              <w:t xml:space="preserve"> sulla piastra </w:t>
            </w:r>
            <w:r>
              <w:rPr>
                <w:b/>
                <w:bCs/>
                <w:color w:val="00274C"/>
                <w:position w:val="-2"/>
                <w:sz w:val="20"/>
                <w:szCs w:val="20"/>
              </w:rPr>
              <w:t xml:space="preserve">L</w:t>
            </w:r>
            <w:r>
              <w:rPr>
                <w:color w:val="00274C"/>
                <w:position w:val="-2"/>
                <w:sz w:val="20"/>
                <w:szCs w:val="20"/>
              </w:rPr>
              <w:t xml:space="preserve"> per bloccare la vite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86947092"/>
              </w:numPr>
              <w:spacing w:before="0" w:after="0" w:line="262" w:lineRule="auto"/>
              <w:jc w:val="left"/>
              <w:rPr>
                <w:color w:val="00274C"/>
                <w:sz w:val="20"/>
                <w:szCs w:val="20"/>
              </w:rPr>
            </w:pPr>
            <w:r>
              <w:rPr>
                <w:color w:val="00274C"/>
                <w:position w:val="-2"/>
                <w:sz w:val="20"/>
                <w:szCs w:val="20"/>
              </w:rPr>
              <w:t xml:space="preserve">Verificare nel punto </w:t>
            </w:r>
            <w:r>
              <w:rPr>
                <w:b/>
                <w:bCs/>
                <w:color w:val="00274C"/>
                <w:position w:val="-2"/>
                <w:sz w:val="20"/>
                <w:szCs w:val="20"/>
              </w:rPr>
              <w:t xml:space="preserve">P (Fig. 11.8)</w:t>
            </w:r>
            <w:r>
              <w:rPr>
                <w:color w:val="00274C"/>
                <w:position w:val="-2"/>
                <w:sz w:val="20"/>
                <w:szCs w:val="20"/>
              </w:rPr>
              <w:t xml:space="preserve"> la tensione della cinghia. Il controllo con vibrazione ha un valore compreso tra </w:t>
            </w:r>
            <w:r>
              <w:rPr>
                <w:b/>
                <w:bCs/>
                <w:color w:val="00274C"/>
                <w:position w:val="-2"/>
                <w:sz w:val="20"/>
                <w:szCs w:val="20"/>
              </w:rPr>
              <w:t xml:space="preserve">149</w:t>
            </w:r>
            <w:r>
              <w:rPr>
                <w:color w:val="00274C"/>
                <w:position w:val="-2"/>
                <w:sz w:val="20"/>
                <w:szCs w:val="20"/>
              </w:rPr>
              <w:t xml:space="preserve"> e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15 minuti di funzionamento del motore ripetere il punto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5527171" name="name34975e26f214dea25"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15845e26f214dea20"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Galoppino e alternatore per cinghia Poly-V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249178" name="name95095e26f214efe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725e26f214efe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7845e26f214f0ab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86947093"/>
              </w:numPr>
              <w:spacing w:before="0" w:after="0" w:line="262" w:lineRule="auto"/>
              <w:jc w:val="left"/>
              <w:rPr>
                <w:color w:val="00274C"/>
                <w:sz w:val="20"/>
                <w:szCs w:val="20"/>
              </w:rPr>
            </w:pPr>
            <w:r>
              <w:rPr>
                <w:color w:val="00274C"/>
                <w:position w:val="-2"/>
                <w:sz w:val="20"/>
                <w:szCs w:val="20"/>
              </w:rPr>
              <w:t xml:space="preserve">Eseguire le operazioni dal </w:t>
            </w:r>
            <w:hyperlink r:id="rId68495e26f215008ce" w:history="1">
              <w:r>
                <w:rPr>
                  <w:b/>
                  <w:bCs/>
                  <w:color w:val="0000FF"/>
                  <w:position w:val="-2"/>
                  <w:sz w:val="20"/>
                  <w:szCs w:val="20"/>
                  <w:u w:val="single"/>
                </w:rPr>
                <w:t xml:space="preserve">punto 1 a 3 del Par. 11.3</w:t>
              </w:r>
            </w:hyperlink>
            <w:r>
              <w:rPr>
                <w:color w:val="00274C"/>
                <w:position w:val="-2"/>
                <w:sz w:val="20"/>
                <w:szCs w:val="20"/>
              </w:rPr>
              <w:t xml:space="preserve"> .</w:t>
            </w:r>
          </w:p>
          <w:p>
            <w:pPr>
              <w:numPr>
                <w:ilvl w:val="0"/>
                <w:numId w:val="86947093"/>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 ( </w:t>
            </w:r>
            <w:hyperlink r:id="rId42155e26f21500909"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86947093"/>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A</w:t>
            </w:r>
            <w:r>
              <w:rPr>
                <w:color w:val="00274C"/>
                <w:position w:val="-2"/>
                <w:sz w:val="20"/>
                <w:szCs w:val="20"/>
              </w:rPr>
              <w:t xml:space="preserve"> .</w:t>
            </w:r>
          </w:p>
          <w:p>
            <w:pPr>
              <w:numPr>
                <w:ilvl w:val="0"/>
                <w:numId w:val="86947093"/>
              </w:numPr>
              <w:spacing w:before="0" w:after="0" w:line="262" w:lineRule="auto"/>
              <w:jc w:val="left"/>
              <w:rPr>
                <w:color w:val="00274C"/>
                <w:sz w:val="20"/>
                <w:szCs w:val="20"/>
              </w:rPr>
            </w:pPr>
            <w:r>
              <w:rPr>
                <w:color w:val="00274C"/>
                <w:position w:val="-2"/>
                <w:sz w:val="20"/>
                <w:szCs w:val="20"/>
              </w:rPr>
              <w:t xml:space="preserve">Svitare completamente la vite </w:t>
            </w:r>
            <w:r>
              <w:rPr>
                <w:b/>
                <w:bCs/>
                <w:color w:val="00274C"/>
                <w:position w:val="-2"/>
                <w:sz w:val="20"/>
                <w:szCs w:val="20"/>
              </w:rPr>
              <w:t xml:space="preserve">B</w:t>
            </w:r>
            <w:r>
              <w:rPr>
                <w:color w:val="00274C"/>
                <w:position w:val="-2"/>
                <w:sz w:val="20"/>
                <w:szCs w:val="20"/>
              </w:rPr>
              <w:t xml:space="preserve"> e rimuovere il galoppino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0828639" name="name15455e26f21517bb9"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71745e26f21517bb6"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8694709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piastra </w:t>
            </w:r>
            <w:r>
              <w:rPr>
                <w:b/>
                <w:bCs/>
                <w:color w:val="00274C"/>
                <w:position w:val="-2"/>
                <w:sz w:val="20"/>
                <w:szCs w:val="20"/>
              </w:rPr>
              <w:t xml:space="preserve">E</w:t>
            </w:r>
            <w:r>
              <w:rPr>
                <w:color w:val="00274C"/>
                <w:position w:val="-2"/>
                <w:sz w:val="20"/>
                <w:szCs w:val="20"/>
              </w:rPr>
              <w:t xml:space="preserve"> e il perno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317967" name="name14315e26f2152d36d"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99505e26f2152d3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8694709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e H</w:t>
            </w:r>
            <w:r>
              <w:rPr>
                <w:color w:val="00274C"/>
                <w:position w:val="-2"/>
                <w:sz w:val="20"/>
                <w:szCs w:val="20"/>
              </w:rPr>
              <w:t xml:space="preserve"> rimuovere l'alternatore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3736625" name="name22295e26f2154251d"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19505e26f2154251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8694709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la staffa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323239" name="name78255e26f21553ef9"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56605e26f21553e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
          <w:p>
            <w:pPr>
              <w:numPr>
                <w:ilvl w:val="0"/>
                <w:numId w:val="86947097"/>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N</w:t>
            </w:r>
            <w:r>
              <w:rPr>
                <w:color w:val="00274C"/>
                <w:position w:val="-2"/>
                <w:sz w:val="20"/>
                <w:szCs w:val="20"/>
              </w:rPr>
              <w:t xml:space="preserve"> tramite le viti </w:t>
            </w:r>
            <w:r>
              <w:rPr>
                <w:b/>
                <w:bCs/>
                <w:color w:val="00274C"/>
                <w:position w:val="-2"/>
                <w:sz w:val="20"/>
                <w:szCs w:val="20"/>
              </w:rPr>
              <w:t xml:space="preserve">M</w:t>
            </w:r>
            <w:r>
              <w:rPr>
                <w:color w:val="00274C"/>
                <w:position w:val="-2"/>
                <w:sz w:val="20"/>
                <w:szCs w:val="20"/>
              </w:rPr>
              <w:t xml:space="preserve"> sulla testa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2706473" name="name58075e26f21568c7a"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92235e26f21568c7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86947098"/>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H</w:t>
            </w:r>
            <w:r>
              <w:rPr>
                <w:color w:val="00274C"/>
                <w:position w:val="-2"/>
                <w:sz w:val="20"/>
                <w:szCs w:val="20"/>
              </w:rPr>
              <w:t xml:space="preserve"> nel foro dell'alternatore </w:t>
            </w:r>
            <w:r>
              <w:rPr>
                <w:b/>
                <w:bCs/>
                <w:color w:val="00274C"/>
                <w:position w:val="-2"/>
                <w:sz w:val="20"/>
                <w:szCs w:val="20"/>
              </w:rPr>
              <w:t xml:space="preserve">L</w:t>
            </w:r>
            <w:r>
              <w:rPr>
                <w:color w:val="00274C"/>
                <w:position w:val="-2"/>
                <w:sz w:val="20"/>
                <w:szCs w:val="20"/>
              </w:rPr>
              <w:t xml:space="preserve"> .</w:t>
            </w:r>
          </w:p>
          <w:p>
            <w:pPr>
              <w:numPr>
                <w:ilvl w:val="0"/>
                <w:numId w:val="86947098"/>
              </w:numPr>
              <w:spacing w:before="0" w:after="0" w:line="262" w:lineRule="auto"/>
              <w:jc w:val="left"/>
              <w:rPr>
                <w:color w:val="00274C"/>
                <w:sz w:val="20"/>
                <w:szCs w:val="20"/>
              </w:rPr>
            </w:pPr>
            <w:r>
              <w:rPr>
                <w:color w:val="00274C"/>
                <w:position w:val="-2"/>
                <w:sz w:val="20"/>
                <w:szCs w:val="20"/>
              </w:rPr>
              <w:t xml:space="preserve">Inserire il distanziale </w:t>
            </w:r>
            <w:r>
              <w:rPr>
                <w:b/>
                <w:bCs/>
                <w:color w:val="00274C"/>
                <w:position w:val="-2"/>
                <w:sz w:val="20"/>
                <w:szCs w:val="20"/>
              </w:rPr>
              <w:t xml:space="preserve">R</w:t>
            </w:r>
            <w:r>
              <w:rPr>
                <w:color w:val="00274C"/>
                <w:position w:val="-2"/>
                <w:sz w:val="20"/>
                <w:szCs w:val="20"/>
              </w:rPr>
              <w:t xml:space="preserve"> sulla vite </w:t>
            </w:r>
            <w:r>
              <w:rPr>
                <w:b/>
                <w:bCs/>
                <w:color w:val="00274C"/>
                <w:position w:val="-2"/>
                <w:sz w:val="20"/>
                <w:szCs w:val="20"/>
              </w:rPr>
              <w:t xml:space="preserve">H</w:t>
            </w:r>
            <w:r>
              <w:rPr>
                <w:color w:val="00274C"/>
                <w:position w:val="-2"/>
                <w:sz w:val="20"/>
                <w:szCs w:val="20"/>
              </w:rPr>
              <w:t xml:space="preserve"> (tra alternatore e basamento).</w:t>
            </w:r>
          </w:p>
          <w:p>
            <w:pPr>
              <w:numPr>
                <w:ilvl w:val="0"/>
                <w:numId w:val="86947098"/>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w:t>
            </w:r>
          </w:p>
          <w:p>
            <w:pPr>
              <w:numPr>
                <w:ilvl w:val="0"/>
                <w:numId w:val="86947098"/>
              </w:numPr>
              <w:spacing w:before="0" w:after="0" w:line="262" w:lineRule="auto"/>
              <w:jc w:val="left"/>
              <w:rPr>
                <w:color w:val="00274C"/>
                <w:sz w:val="20"/>
                <w:szCs w:val="20"/>
              </w:rPr>
            </w:pPr>
            <w:r>
              <w:rPr>
                <w:color w:val="00274C"/>
                <w:position w:val="-2"/>
                <w:sz w:val="20"/>
                <w:szCs w:val="20"/>
              </w:rPr>
              <w:t xml:space="preserve">Orientare il secondo foro dell'alternatore </w:t>
            </w:r>
            <w:r>
              <w:rPr>
                <w:b/>
                <w:bCs/>
                <w:color w:val="00274C"/>
                <w:position w:val="-2"/>
                <w:sz w:val="20"/>
                <w:szCs w:val="20"/>
              </w:rPr>
              <w:t xml:space="preserve">L</w:t>
            </w:r>
            <w:r>
              <w:rPr>
                <w:color w:val="00274C"/>
                <w:position w:val="-2"/>
                <w:sz w:val="20"/>
                <w:szCs w:val="20"/>
              </w:rPr>
              <w:t xml:space="preserve"> con il foro della staffa </w:t>
            </w:r>
            <w:r>
              <w:rPr>
                <w:b/>
                <w:bCs/>
                <w:color w:val="00274C"/>
                <w:position w:val="-2"/>
                <w:sz w:val="20"/>
                <w:szCs w:val="20"/>
              </w:rPr>
              <w:t xml:space="preserve">N</w:t>
            </w:r>
            <w:r>
              <w:rPr>
                <w:color w:val="00274C"/>
                <w:position w:val="-2"/>
                <w:sz w:val="20"/>
                <w:szCs w:val="20"/>
              </w:rPr>
              <w:t xml:space="preserve"> , fissare l'alternatore </w:t>
            </w:r>
            <w:r>
              <w:rPr>
                <w:b/>
                <w:bCs/>
                <w:color w:val="00274C"/>
                <w:position w:val="-2"/>
                <w:sz w:val="20"/>
                <w:szCs w:val="20"/>
              </w:rPr>
              <w:t xml:space="preserve">L</w:t>
            </w:r>
            <w:r>
              <w:rPr>
                <w:color w:val="00274C"/>
                <w:position w:val="-2"/>
                <w:sz w:val="20"/>
                <w:szCs w:val="20"/>
              </w:rPr>
              <w:t xml:space="preserve"> tramite la vite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sulla staffa </w:t>
            </w:r>
            <w:r>
              <w:rPr>
                <w:b/>
                <w:bCs/>
                <w:color w:val="00274C"/>
                <w:position w:val="-2"/>
                <w:sz w:val="20"/>
                <w:szCs w:val="20"/>
              </w:rPr>
              <w:t xml:space="preserve">N</w:t>
            </w:r>
            <w:r>
              <w:rPr>
                <w:color w:val="00274C"/>
                <w:position w:val="-2"/>
                <w:sz w:val="20"/>
                <w:szCs w:val="20"/>
              </w:rPr>
              <w:t xml:space="preserve"> e successivamente la vite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6695742" name="name60095e26f215813c2"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63465e26f215813b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86947099"/>
              </w:numPr>
              <w:spacing w:before="0" w:after="0" w:line="262" w:lineRule="auto"/>
              <w:jc w:val="left"/>
              <w:rPr>
                <w:color w:val="00274C"/>
                <w:sz w:val="20"/>
                <w:szCs w:val="20"/>
              </w:rPr>
            </w:pPr>
            <w:r>
              <w:rPr>
                <w:color w:val="00274C"/>
                <w:position w:val="-2"/>
                <w:sz w:val="20"/>
                <w:szCs w:val="20"/>
              </w:rPr>
              <w:t xml:space="preserve">Inserire il perno </w:t>
            </w:r>
            <w:r>
              <w:rPr>
                <w:b/>
                <w:bCs/>
                <w:color w:val="00274C"/>
                <w:position w:val="-2"/>
                <w:sz w:val="20"/>
                <w:szCs w:val="20"/>
              </w:rPr>
              <w:t xml:space="preserve">F</w:t>
            </w:r>
            <w:r>
              <w:rPr>
                <w:color w:val="00274C"/>
                <w:position w:val="-2"/>
                <w:sz w:val="20"/>
                <w:szCs w:val="20"/>
              </w:rPr>
              <w:t xml:space="preserve"> nell'asola della piastra </w:t>
            </w:r>
            <w:r>
              <w:rPr>
                <w:b/>
                <w:bCs/>
                <w:color w:val="00274C"/>
                <w:position w:val="-2"/>
                <w:sz w:val="20"/>
                <w:szCs w:val="20"/>
              </w:rPr>
              <w:t xml:space="preserve">E</w:t>
            </w:r>
            <w:r>
              <w:rPr>
                <w:color w:val="00274C"/>
                <w:position w:val="-2"/>
                <w:sz w:val="20"/>
                <w:szCs w:val="20"/>
              </w:rPr>
              <w:t xml:space="preserve"> .</w:t>
            </w:r>
          </w:p>
          <w:p>
            <w:pPr>
              <w:numPr>
                <w:ilvl w:val="0"/>
                <w:numId w:val="86947099"/>
              </w:numPr>
              <w:spacing w:before="0" w:after="0" w:line="262" w:lineRule="auto"/>
              <w:jc w:val="left"/>
              <w:rPr>
                <w:color w:val="00274C"/>
                <w:sz w:val="20"/>
                <w:szCs w:val="20"/>
              </w:rPr>
            </w:pPr>
            <w:r>
              <w:rPr>
                <w:color w:val="00274C"/>
                <w:position w:val="-2"/>
                <w:sz w:val="20"/>
                <w:szCs w:val="20"/>
              </w:rPr>
              <w:t xml:space="preserve">Orientare il perno </w:t>
            </w:r>
            <w:r>
              <w:rPr>
                <w:b/>
                <w:bCs/>
                <w:color w:val="00274C"/>
                <w:position w:val="-2"/>
                <w:sz w:val="20"/>
                <w:szCs w:val="20"/>
              </w:rPr>
              <w:t xml:space="preserve">F</w:t>
            </w:r>
            <w:r>
              <w:rPr>
                <w:color w:val="00274C"/>
                <w:position w:val="-2"/>
                <w:sz w:val="20"/>
                <w:szCs w:val="20"/>
              </w:rPr>
              <w:t xml:space="preserve"> con il piano </w:t>
            </w:r>
            <w:r>
              <w:rPr>
                <w:b/>
                <w:bCs/>
                <w:color w:val="00274C"/>
                <w:position w:val="-2"/>
                <w:sz w:val="20"/>
                <w:szCs w:val="20"/>
              </w:rPr>
              <w:t xml:space="preserve">S</w:t>
            </w:r>
            <w:r>
              <w:rPr>
                <w:color w:val="00274C"/>
                <w:position w:val="-2"/>
                <w:sz w:val="20"/>
                <w:szCs w:val="20"/>
              </w:rPr>
              <w:t xml:space="preserve"> (di appoggio per la vite </w:t>
            </w:r>
            <w:r>
              <w:rPr>
                <w:b/>
                <w:bCs/>
                <w:color w:val="00274C"/>
                <w:position w:val="-2"/>
                <w:sz w:val="20"/>
                <w:szCs w:val="20"/>
              </w:rPr>
              <w:t xml:space="preserve">A</w:t>
            </w:r>
            <w:r>
              <w:rPr>
                <w:color w:val="00274C"/>
                <w:position w:val="-2"/>
                <w:sz w:val="20"/>
                <w:szCs w:val="20"/>
              </w:rPr>
              <w:t xml:space="preserve"> ) verso l'alto.</w:t>
            </w:r>
          </w:p>
          <w:p>
            <w:pPr>
              <w:numPr>
                <w:ilvl w:val="0"/>
                <w:numId w:val="86947099"/>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sulla staffa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480106" name="name50795e26f215976b4"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47225e26f215976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86947100"/>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w:t>
            </w:r>
            <w:r>
              <w:rPr>
                <w:color w:val="00274C"/>
                <w:position w:val="-2"/>
                <w:sz w:val="20"/>
                <w:szCs w:val="20"/>
              </w:rPr>
              <w:t xml:space="preserve"> insieme alla piastra </w:t>
            </w:r>
            <w:r>
              <w:rPr>
                <w:b/>
                <w:bCs/>
                <w:color w:val="00274C"/>
                <w:position w:val="-2"/>
                <w:sz w:val="20"/>
                <w:szCs w:val="20"/>
              </w:rPr>
              <w:t xml:space="preserve">C1</w:t>
            </w:r>
            <w:r>
              <w:rPr>
                <w:color w:val="00274C"/>
                <w:position w:val="-2"/>
                <w:sz w:val="20"/>
                <w:szCs w:val="20"/>
              </w:rPr>
              <w:t xml:space="preserve"> nel galoppino </w:t>
            </w:r>
            <w:r>
              <w:rPr>
                <w:b/>
                <w:bCs/>
                <w:color w:val="00274C"/>
                <w:position w:val="-2"/>
                <w:sz w:val="20"/>
                <w:szCs w:val="20"/>
              </w:rPr>
              <w:t xml:space="preserve">C</w:t>
            </w:r>
            <w:r>
              <w:rPr>
                <w:color w:val="00274C"/>
                <w:position w:val="-2"/>
                <w:sz w:val="20"/>
                <w:szCs w:val="20"/>
              </w:rPr>
              <w:t xml:space="preserve"> .</w:t>
            </w:r>
          </w:p>
          <w:p>
            <w:pPr>
              <w:numPr>
                <w:ilvl w:val="0"/>
                <w:numId w:val="86947100"/>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B</w:t>
            </w:r>
            <w:r>
              <w:rPr>
                <w:color w:val="00274C"/>
                <w:position w:val="-2"/>
                <w:sz w:val="20"/>
                <w:szCs w:val="20"/>
              </w:rPr>
              <w:t xml:space="preserve"> sul perno </w:t>
            </w:r>
            <w:r>
              <w:rPr>
                <w:b/>
                <w:bCs/>
                <w:color w:val="00274C"/>
                <w:position w:val="-2"/>
                <w:sz w:val="20"/>
                <w:szCs w:val="20"/>
              </w:rPr>
              <w:t xml:space="preserve">F</w:t>
            </w:r>
            <w:r>
              <w:rPr>
                <w:color w:val="00274C"/>
                <w:position w:val="-2"/>
                <w:sz w:val="20"/>
                <w:szCs w:val="20"/>
              </w:rPr>
              <w:t xml:space="preserve"> fino a battuta; Svitare nuovamente di un giro la vite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vite </w:t>
            </w:r>
            <w:r>
              <w:rPr>
                <w:b/>
                <w:bCs/>
                <w:color w:val="00274C"/>
                <w:position w:val="-2"/>
                <w:sz w:val="20"/>
                <w:szCs w:val="20"/>
              </w:rPr>
              <w:t xml:space="preserve">B</w:t>
            </w:r>
            <w:r>
              <w:rPr>
                <w:color w:val="00274C"/>
                <w:position w:val="-2"/>
                <w:sz w:val="20"/>
                <w:szCs w:val="20"/>
              </w:rPr>
              <w:t xml:space="preserve"> deve fuoriuscire di circa </w:t>
            </w:r>
            <w:r>
              <w:rPr>
                <w:b/>
                <w:bCs/>
                <w:color w:val="00274C"/>
                <w:position w:val="-2"/>
                <w:sz w:val="20"/>
                <w:szCs w:val="20"/>
              </w:rPr>
              <w:t xml:space="preserve">32 mm (A)</w:t>
            </w:r>
            <w:r>
              <w:rPr>
                <w:color w:val="00274C"/>
                <w:position w:val="-2"/>
                <w:sz w:val="20"/>
                <w:szCs w:val="20"/>
              </w:rPr>
              <w:t xml:space="preserve"> dal piano del galoppino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100"/>
              </w:numPr>
              <w:spacing w:before="0" w:after="0" w:line="262" w:lineRule="auto"/>
              <w:jc w:val="left"/>
              <w:rPr>
                <w:color w:val="00274C"/>
                <w:sz w:val="20"/>
                <w:szCs w:val="20"/>
              </w:rPr>
            </w:pPr>
            <w:r>
              <w:rPr>
                <w:color w:val="00274C"/>
                <w:position w:val="-2"/>
                <w:sz w:val="20"/>
                <w:szCs w:val="20"/>
              </w:rPr>
              <w:t xml:space="preserve">Installare la nuova cinghia </w:t>
            </w:r>
            <w:r>
              <w:rPr>
                <w:b/>
                <w:bCs/>
                <w:color w:val="00274C"/>
                <w:position w:val="-2"/>
                <w:sz w:val="20"/>
                <w:szCs w:val="20"/>
              </w:rPr>
              <w:t xml:space="preserve">H (Fig. 11.10)</w:t>
            </w:r>
            <w:r>
              <w:rPr>
                <w:color w:val="00274C"/>
                <w:position w:val="-2"/>
                <w:sz w:val="20"/>
                <w:szCs w:val="20"/>
              </w:rPr>
              <w:t xml:space="preserve"> .</w:t>
            </w:r>
          </w:p>
          <w:p>
            <w:pPr>
              <w:numPr>
                <w:ilvl w:val="0"/>
                <w:numId w:val="86947100"/>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w:t>
            </w:r>
            <w:r>
              <w:rPr>
                <w:color w:val="00274C"/>
                <w:position w:val="-2"/>
                <w:sz w:val="20"/>
                <w:szCs w:val="20"/>
              </w:rPr>
              <w:t xml:space="preserve"> sulla piastra </w:t>
            </w:r>
            <w:r>
              <w:rPr>
                <w:b/>
                <w:bCs/>
                <w:color w:val="00274C"/>
                <w:position w:val="-2"/>
                <w:sz w:val="20"/>
                <w:szCs w:val="20"/>
              </w:rPr>
              <w:t xml:space="preserve">E</w:t>
            </w:r>
            <w:r>
              <w:rPr>
                <w:color w:val="00274C"/>
                <w:position w:val="-2"/>
                <w:sz w:val="20"/>
                <w:szCs w:val="20"/>
              </w:rPr>
              <w:t xml:space="preserve"> fino a battuta sul perno </w:t>
            </w:r>
            <w:r>
              <w:rPr>
                <w:b/>
                <w:bCs/>
                <w:color w:val="00274C"/>
                <w:position w:val="-2"/>
                <w:sz w:val="20"/>
                <w:szCs w:val="20"/>
              </w:rPr>
              <w:t xml:space="preserve">F</w:t>
            </w:r>
            <w:r>
              <w:rPr>
                <w:color w:val="00274C"/>
                <w:position w:val="-2"/>
                <w:sz w:val="20"/>
                <w:szCs w:val="20"/>
              </w:rPr>
              <w:t xml:space="preserve"> .</w:t>
            </w:r>
          </w:p>
          <w:p>
            <w:pPr>
              <w:numPr>
                <w:ilvl w:val="0"/>
                <w:numId w:val="86947100"/>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6 a 8</w:t>
            </w:r>
            <w:r>
              <w:rPr>
                <w:color w:val="00274C"/>
                <w:position w:val="-2"/>
                <w:sz w:val="20"/>
                <w:szCs w:val="20"/>
              </w:rPr>
              <w:t xml:space="preserve"> del </w:t>
            </w:r>
            <w:r>
              <w:rPr>
                <w:b/>
                <w:b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92937943" name="name17405e26f215ac370"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95795e26f215ac36a"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Ingranaggio ozioso (per 3a / 4a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48616" name="name19725e26f215bda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055e26f215bda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5825e26f215be4e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Smontaggio</w:t>
            </w:r>
          </w:p>
          <w:p/>
          <w:p/>
          <w:p>
            <w:pPr>
              <w:numPr>
                <w:ilvl w:val="0"/>
                <w:numId w:val="8694710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rimuovere il gruppo dell'ingranaggio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31294870" name="name25545e26f215dad54"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83995e26f215dad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86947102"/>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C</w:t>
            </w:r>
            <w:r>
              <w:rPr>
                <w:color w:val="00274C"/>
                <w:position w:val="-2"/>
                <w:sz w:val="20"/>
                <w:szCs w:val="20"/>
              </w:rPr>
              <w:t xml:space="preserve"> dalla sede del perno </w:t>
            </w:r>
            <w:r>
              <w:rPr>
                <w:b/>
                <w:bCs/>
                <w:color w:val="00274C"/>
                <w:position w:val="-2"/>
                <w:sz w:val="20"/>
                <w:szCs w:val="20"/>
              </w:rPr>
              <w:t xml:space="preserve">D</w:t>
            </w:r>
            <w:r>
              <w:rPr>
                <w:color w:val="00274C"/>
                <w:position w:val="-2"/>
                <w:sz w:val="20"/>
                <w:szCs w:val="20"/>
              </w:rPr>
              <w:t xml:space="preserve"> .</w:t>
            </w:r>
          </w:p>
          <w:p>
            <w:pPr>
              <w:numPr>
                <w:ilvl w:val="0"/>
                <w:numId w:val="86947102"/>
              </w:numPr>
              <w:spacing w:before="0" w:after="0" w:line="262" w:lineRule="auto"/>
              <w:jc w:val="left"/>
              <w:rPr>
                <w:color w:val="00274C"/>
                <w:sz w:val="20"/>
                <w:szCs w:val="20"/>
              </w:rPr>
            </w:pPr>
            <w:r>
              <w:rPr>
                <w:color w:val="00274C"/>
                <w:position w:val="-2"/>
                <w:sz w:val="20"/>
                <w:szCs w:val="20"/>
              </w:rPr>
              <w:t xml:space="preserve">Estrarre dal perno </w:t>
            </w:r>
            <w:r>
              <w:rPr>
                <w:b/>
                <w:bCs/>
                <w:color w:val="00274C"/>
                <w:position w:val="-2"/>
                <w:sz w:val="20"/>
                <w:szCs w:val="20"/>
              </w:rPr>
              <w:t xml:space="preserve">D</w:t>
            </w:r>
            <w:r>
              <w:rPr>
                <w:color w:val="00274C"/>
                <w:position w:val="-2"/>
                <w:sz w:val="20"/>
                <w:szCs w:val="20"/>
              </w:rPr>
              <w:t xml:space="preserve"> la rondella di spallamento </w:t>
            </w:r>
            <w:r>
              <w:rPr>
                <w:b/>
                <w:bCs/>
                <w:color w:val="00274C"/>
                <w:position w:val="-2"/>
                <w:sz w:val="20"/>
                <w:szCs w:val="20"/>
              </w:rPr>
              <w:t xml:space="preserve">E</w:t>
            </w:r>
            <w:r>
              <w:rPr>
                <w:color w:val="00274C"/>
                <w:position w:val="-2"/>
                <w:sz w:val="20"/>
                <w:szCs w:val="20"/>
              </w:rPr>
              <w:t xml:space="preserve"> , l'ingranaggio </w:t>
            </w:r>
            <w:r>
              <w:rPr>
                <w:b/>
                <w:bCs/>
                <w:color w:val="00274C"/>
                <w:position w:val="-2"/>
                <w:sz w:val="20"/>
                <w:szCs w:val="20"/>
              </w:rPr>
              <w:t xml:space="preserve">B</w:t>
            </w:r>
            <w:r>
              <w:rPr>
                <w:color w:val="00274C"/>
                <w:position w:val="-2"/>
                <w:sz w:val="20"/>
                <w:szCs w:val="20"/>
              </w:rPr>
              <w:t xml:space="preserve"> , l'anello di spallamento </w:t>
            </w:r>
            <w:r>
              <w:rPr>
                <w:b/>
                <w:bCs/>
                <w:color w:val="00274C"/>
                <w:position w:val="-2"/>
                <w:sz w:val="20"/>
                <w:szCs w:val="20"/>
              </w:rPr>
              <w:t xml:space="preserve">F</w:t>
            </w:r>
            <w:r>
              <w:rPr>
                <w:color w:val="00274C"/>
                <w:position w:val="-2"/>
                <w:sz w:val="20"/>
                <w:szCs w:val="20"/>
              </w:rPr>
              <w:t xml:space="preserve"> e la bussola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11.5.2Montaggio</w:t>
            </w:r>
          </w:p>
          <w:p>
            <w:pPr>
              <w:numPr>
                <w:ilvl w:val="0"/>
                <w:numId w:val="86947103"/>
              </w:numPr>
              <w:spacing w:before="0" w:after="0" w:line="262" w:lineRule="auto"/>
              <w:jc w:val="left"/>
              <w:rPr>
                <w:color w:val="00274C"/>
                <w:sz w:val="20"/>
                <w:szCs w:val="20"/>
              </w:rPr>
            </w:pPr>
            <w:r>
              <w:rPr>
                <w:color w:val="00274C"/>
                <w:position w:val="-2"/>
                <w:sz w:val="20"/>
                <w:szCs w:val="20"/>
              </w:rPr>
              <w:br/>
              <w:br/>
              <w:t xml:space="preserve">Inserire nel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l'anello di spallamento </w:t>
            </w:r>
            <w:r>
              <w:rPr>
                <w:b/>
                <w:bCs/>
                <w:color w:val="00274C"/>
                <w:position w:val="-2"/>
                <w:sz w:val="20"/>
                <w:szCs w:val="20"/>
              </w:rPr>
              <w:t xml:space="preserve">F</w:t>
            </w:r>
            <w:r>
              <w:rPr>
                <w:color w:val="00274C"/>
                <w:position w:val="-2"/>
                <w:sz w:val="20"/>
                <w:szCs w:val="20"/>
              </w:rPr>
              <w:t xml:space="preserve"> (di spessore minore)</w:t>
            </w:r>
            <w:r>
              <w:rPr>
                <w:color w:val="00274C"/>
                <w:position w:val="-2"/>
                <w:sz w:val="20"/>
                <w:szCs w:val="20"/>
              </w:rPr>
              <w:br/>
              <w:t xml:space="preserve">- l'ingranaggio </w:t>
            </w:r>
            <w:r>
              <w:rPr>
                <w:b/>
                <w:bCs/>
                <w:color w:val="00274C"/>
                <w:position w:val="-2"/>
                <w:sz w:val="20"/>
                <w:szCs w:val="20"/>
              </w:rPr>
              <w:t xml:space="preserve">B</w:t>
            </w:r>
            <w:r>
              <w:rPr>
                <w:color w:val="00274C"/>
                <w:position w:val="-2"/>
                <w:sz w:val="20"/>
                <w:szCs w:val="20"/>
              </w:rPr>
              <w:br/>
              <w:t xml:space="preserve">- l'anello di spallamento </w:t>
            </w:r>
            <w:r>
              <w:rPr>
                <w:b/>
                <w:bCs/>
                <w:color w:val="00274C"/>
                <w:position w:val="-2"/>
                <w:sz w:val="20"/>
                <w:szCs w:val="20"/>
              </w:rPr>
              <w:t xml:space="preserve">E</w:t>
            </w:r>
            <w:r>
              <w:rPr>
                <w:color w:val="00274C"/>
                <w:position w:val="-2"/>
                <w:sz w:val="20"/>
                <w:szCs w:val="20"/>
              </w:rPr>
              <w:br/>
              <w:t xml:space="preserve">- l'anello di fermo </w:t>
            </w:r>
            <w:r>
              <w:rPr>
                <w:b/>
                <w:bCs/>
                <w:color w:val="00274C"/>
                <w:position w:val="-2"/>
                <w:sz w:val="20"/>
                <w:szCs w:val="20"/>
              </w:rPr>
              <w:t xml:space="preserve">C</w:t>
            </w:r>
            <w:r>
              <w:rPr>
                <w:color w:val="00274C"/>
                <w:position w:val="-2"/>
                <w:sz w:val="20"/>
                <w:szCs w:val="20"/>
              </w:rPr>
              <w:t xml:space="preserve"> .</w:t>
            </w:r>
          </w:p>
          <w:p>
            <w:pPr>
              <w:numPr>
                <w:ilvl w:val="0"/>
                <w:numId w:val="86947103"/>
              </w:numPr>
              <w:spacing w:before="0" w:after="0" w:line="262" w:lineRule="auto"/>
              <w:jc w:val="left"/>
              <w:rPr>
                <w:color w:val="00274C"/>
                <w:sz w:val="20"/>
                <w:szCs w:val="20"/>
              </w:rPr>
            </w:pPr>
            <w:r>
              <w:rPr>
                <w:color w:val="00274C"/>
                <w:position w:val="-2"/>
                <w:sz w:val="20"/>
                <w:szCs w:val="20"/>
              </w:rPr>
              <w:t xml:space="preserve">Inserire la bussola </w:t>
            </w:r>
            <w:r>
              <w:rPr>
                <w:b/>
                <w:bCs/>
                <w:color w:val="00274C"/>
                <w:position w:val="-2"/>
                <w:sz w:val="20"/>
                <w:szCs w:val="20"/>
              </w:rPr>
              <w:t xml:space="preserve">G</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670153" name="name89295e26f215ed861"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70855e26f215ed8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58944218" name="name57385e26f2160984e"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85755e26f216098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13555" name="name92615e26f216182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585e26f216182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rondella </w:t>
            </w:r>
            <w:r>
              <w:rPr>
                <w:b/>
                <w:bCs/>
                <w:color w:val="00274C"/>
                <w:position w:val="-2"/>
                <w:sz w:val="20"/>
                <w:szCs w:val="20"/>
              </w:rPr>
              <w:t xml:space="preserve">H</w:t>
            </w:r>
            <w:r>
              <w:rPr>
                <w:color w:val="00274C"/>
                <w:position w:val="-2"/>
                <w:sz w:val="20"/>
                <w:szCs w:val="20"/>
              </w:rPr>
              <w:t xml:space="preserve"> ad ogni montaggio.</w:t>
            </w:r>
            <w:r>
              <w:rPr>
                <w:b/>
                <w:bCs/>
                <w:color w:val="00274C"/>
                <w:position w:val="-2"/>
                <w:sz w:val="20"/>
                <w:szCs w:val="20"/>
              </w:rPr>
              <w:br/>
              <w:t xml:space="preserve">Componente modificato, consultare la circolare tecnica 700019.</w:t>
            </w:r>
          </w:p>
          <w:p>
            <w:pPr>
              <w:numPr>
                <w:ilvl w:val="0"/>
                <w:numId w:val="86946804"/>
              </w:numPr>
              <w:spacing w:before="0" w:after="0" w:line="262" w:lineRule="auto"/>
              <w:jc w:val="left"/>
              <w:rPr>
                <w:color w:val="00274C"/>
                <w:sz w:val="20"/>
                <w:szCs w:val="20"/>
              </w:rPr>
            </w:pPr>
            <w:r>
              <w:rPr>
                <w:color w:val="00274C"/>
                <w:position w:val="-2"/>
                <w:sz w:val="20"/>
                <w:szCs w:val="20"/>
              </w:rPr>
              <w:br/>
              <w:t xml:space="preserve">Verificare che la vite forata </w:t>
            </w:r>
            <w:r>
              <w:rPr>
                <w:b/>
                <w:bCs/>
                <w:color w:val="00274C"/>
                <w:position w:val="-2"/>
                <w:sz w:val="20"/>
                <w:szCs w:val="20"/>
              </w:rPr>
              <w:t xml:space="preserve">A</w:t>
            </w:r>
            <w:r>
              <w:rPr>
                <w:color w:val="00274C"/>
                <w:position w:val="-2"/>
                <w:sz w:val="20"/>
                <w:szCs w:val="20"/>
              </w:rPr>
              <w:t xml:space="preserve"> sia priva di impurità al suo interno.</w:t>
            </w:r>
          </w:p>
          <w:p>
            <w:pPr>
              <w:numPr>
                <w:ilvl w:val="0"/>
                <w:numId w:val="86946804"/>
              </w:numPr>
              <w:spacing w:before="0" w:after="0" w:line="262" w:lineRule="auto"/>
              <w:jc w:val="left"/>
              <w:rPr>
                <w:color w:val="00274C"/>
                <w:sz w:val="20"/>
                <w:szCs w:val="20"/>
              </w:rPr>
            </w:pPr>
            <w:r>
              <w:rPr>
                <w:color w:val="00274C"/>
                <w:position w:val="-2"/>
                <w:sz w:val="20"/>
                <w:szCs w:val="20"/>
              </w:rPr>
              <w:t xml:space="preserve">Lubrificare con </w:t>
            </w:r>
            <w:r>
              <w:rPr>
                <w:b/>
                <w:bCs/>
                <w:color w:val="00274C"/>
                <w:position w:val="-2"/>
                <w:sz w:val="20"/>
                <w:szCs w:val="20"/>
              </w:rPr>
              <w:t xml:space="preserve">Molyslip</w:t>
            </w:r>
            <w:r>
              <w:rPr>
                <w:color w:val="00274C"/>
                <w:position w:val="-2"/>
                <w:sz w:val="20"/>
                <w:szCs w:val="20"/>
              </w:rPr>
              <w:t xml:space="preserve"> il filetto e il piano sottotesta della vite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104"/>
              </w:numPr>
              <w:spacing w:before="0" w:after="0" w:line="262" w:lineRule="auto"/>
              <w:jc w:val="left"/>
              <w:rPr>
                <w:color w:val="00274C"/>
                <w:sz w:val="20"/>
                <w:szCs w:val="20"/>
              </w:rPr>
            </w:pPr>
            <w:r>
              <w:rPr>
                <w:color w:val="00274C"/>
                <w:position w:val="-2"/>
                <w:sz w:val="20"/>
                <w:szCs w:val="20"/>
              </w:rPr>
              <w:t xml:space="preserve">Posizionare il gruppo dell'ingranaggio </w:t>
            </w:r>
            <w:r>
              <w:rPr>
                <w:b/>
                <w:bCs/>
                <w:color w:val="00274C"/>
                <w:position w:val="-2"/>
                <w:sz w:val="20"/>
                <w:szCs w:val="20"/>
              </w:rPr>
              <w:t xml:space="preserve">B</w:t>
            </w:r>
            <w:r>
              <w:rPr>
                <w:color w:val="00274C"/>
                <w:position w:val="-2"/>
                <w:sz w:val="20"/>
                <w:szCs w:val="20"/>
              </w:rPr>
              <w:t xml:space="preserve"> sul foro </w:t>
            </w:r>
            <w:r>
              <w:rPr>
                <w:b/>
                <w:bCs/>
                <w:color w:val="00274C"/>
                <w:position w:val="-2"/>
                <w:sz w:val="20"/>
                <w:szCs w:val="20"/>
              </w:rPr>
              <w:t xml:space="preserve">J</w:t>
            </w:r>
            <w:r>
              <w:rPr>
                <w:color w:val="00274C"/>
                <w:position w:val="-2"/>
                <w:sz w:val="20"/>
                <w:szCs w:val="20"/>
              </w:rPr>
              <w:t xml:space="preserve"> utilizzando la bussola </w:t>
            </w:r>
            <w:r>
              <w:rPr>
                <w:b/>
                <w:bCs/>
                <w:color w:val="00274C"/>
                <w:position w:val="-2"/>
                <w:sz w:val="20"/>
                <w:szCs w:val="20"/>
              </w:rPr>
              <w:t xml:space="preserve">G</w:t>
            </w:r>
            <w:r>
              <w:rPr>
                <w:color w:val="00274C"/>
                <w:position w:val="-2"/>
                <w:sz w:val="20"/>
                <w:szCs w:val="20"/>
              </w:rPr>
              <w:t xml:space="preserve"> per il centraggio.</w:t>
            </w:r>
          </w:p>
          <w:p>
            <w:pPr>
              <w:numPr>
                <w:ilvl w:val="0"/>
                <w:numId w:val="86947104"/>
              </w:numPr>
              <w:spacing w:before="0" w:after="0" w:line="262" w:lineRule="auto"/>
              <w:jc w:val="left"/>
              <w:rPr>
                <w:color w:val="00274C"/>
                <w:sz w:val="20"/>
                <w:szCs w:val="20"/>
              </w:rPr>
            </w:pPr>
            <w:r>
              <w:rPr>
                <w:color w:val="00274C"/>
                <w:position w:val="-2"/>
                <w:sz w:val="20"/>
                <w:szCs w:val="20"/>
              </w:rPr>
              <w:t xml:space="preserve">Fissare il gruppo dell'ingranaggio </w:t>
            </w:r>
            <w:r>
              <w:rPr>
                <w:b/>
                <w:bCs/>
                <w:color w:val="00274C"/>
                <w:position w:val="-2"/>
                <w:sz w:val="20"/>
                <w:szCs w:val="20"/>
              </w:rPr>
              <w:t xml:space="preserve">B</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interponendo la rondella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9328834" name="name77895e26f2162cd8d"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97245e26f2162cd8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(sostituzione)</w:t>
      </w:r>
    </w:p>
    <w:p>
      <w:pPr>
        <w:widowControl w:val="on"/>
        <w:pBdr/>
        <w:spacing w:before="225" w:after="225" w:line="262" w:lineRule="auto"/>
        <w:ind w:left="0" w:right="0"/>
        <w:jc w:val="left"/>
      </w:pPr>
      <w:r>
        <w:drawing>
          <wp:inline distT="0" distB="0" distL="0" distR="0">
            <wp:extent cx="4932000" cy="3283200"/>
            <wp:docPr id="50305973" name="name60815e26f2164695f"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11485e26f21646959"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33141" name="name65155e26f21656c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95e26f21656c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9875e26f2165749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Smontaggio</w:t>
            </w:r>
          </w:p>
          <w:p/>
          <w:p/>
          <w:p>
            <w:pPr>
              <w:numPr>
                <w:ilvl w:val="0"/>
                <w:numId w:val="8694710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474836" name="name27365e26f2166ad0e"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36715e26f2166ad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86947106"/>
              </w:numPr>
              <w:spacing w:before="0" w:after="0" w:line="262" w:lineRule="auto"/>
              <w:jc w:val="left"/>
              <w:rPr>
                <w:color w:val="00274C"/>
                <w:sz w:val="20"/>
                <w:szCs w:val="20"/>
              </w:rPr>
            </w:pPr>
            <w:r>
              <w:rPr>
                <w:color w:val="00274C"/>
                <w:position w:val="-2"/>
                <w:sz w:val="20"/>
                <w:szCs w:val="20"/>
              </w:rPr>
              <w:t xml:space="preserve">Estrarre l'anello centraggio </w:t>
            </w:r>
            <w:r>
              <w:rPr>
                <w:b/>
                <w:bCs/>
                <w:color w:val="00274C"/>
                <w:position w:val="-2"/>
                <w:sz w:val="20"/>
                <w:szCs w:val="20"/>
              </w:rPr>
              <w:t xml:space="preserve">C</w:t>
            </w:r>
            <w:r>
              <w:rPr>
                <w:color w:val="00274C"/>
                <w:position w:val="-2"/>
                <w:sz w:val="20"/>
                <w:szCs w:val="20"/>
              </w:rPr>
              <w:t xml:space="preserve"> e relative guarnizioni.</w:t>
            </w:r>
          </w:p>
          <w:p>
            <w:pPr>
              <w:numPr>
                <w:ilvl w:val="0"/>
                <w:numId w:val="8694710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169021" name="name89145e26f2167e2d7"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83355e26f2167e2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numPr>
                <w:ilvl w:val="0"/>
                <w:numId w:val="86947107"/>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F</w:t>
            </w:r>
            <w:r>
              <w:rPr>
                <w:color w:val="00274C"/>
                <w:position w:val="-2"/>
                <w:sz w:val="20"/>
                <w:szCs w:val="20"/>
              </w:rPr>
              <w:t xml:space="preserve"> insieme ai componenti </w:t>
            </w:r>
            <w:r>
              <w:rPr>
                <w:b/>
                <w:bCs/>
                <w:color w:val="00274C"/>
                <w:position w:val="-2"/>
                <w:sz w:val="20"/>
                <w:szCs w:val="20"/>
              </w:rPr>
              <w:t xml:space="preserve">D, E, G e H</w:t>
            </w:r>
            <w:r>
              <w:rPr>
                <w:color w:val="00274C"/>
                <w:position w:val="-2"/>
                <w:sz w:val="20"/>
                <w:szCs w:val="20"/>
              </w:rPr>
              <w:t xml:space="preserve"> in direzione della freccia </w:t>
            </w:r>
            <w:r>
              <w:rPr>
                <w:b/>
                <w:bCs/>
                <w:color w:val="00274C"/>
                <w:position w:val="-2"/>
                <w:sz w:val="20"/>
                <w:szCs w:val="20"/>
              </w:rPr>
              <w:t xml:space="preserve">P</w:t>
            </w:r>
            <w:r>
              <w:rPr>
                <w:color w:val="00274C"/>
                <w:position w:val="-2"/>
                <w:sz w:val="20"/>
                <w:szCs w:val="20"/>
              </w:rPr>
              <w:t xml:space="preserve"> .</w:t>
            </w:r>
          </w:p>
          <w:p>
            <w:pPr>
              <w:numPr>
                <w:ilvl w:val="0"/>
                <w:numId w:val="86947107"/>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015416" name="name58225e26f216940f0"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70505e26f216940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86947108"/>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D</w:t>
            </w:r>
            <w:r>
              <w:rPr>
                <w:color w:val="00274C"/>
                <w:position w:val="-2"/>
                <w:sz w:val="20"/>
                <w:szCs w:val="20"/>
              </w:rPr>
              <w:t xml:space="preserve"> e l'anello di spallamento </w:t>
            </w:r>
            <w:r>
              <w:rPr>
                <w:b/>
                <w:bCs/>
                <w:color w:val="00274C"/>
                <w:position w:val="-2"/>
                <w:sz w:val="20"/>
                <w:szCs w:val="20"/>
              </w:rPr>
              <w:t xml:space="preserve">E</w:t>
            </w:r>
            <w:r>
              <w:rPr>
                <w:color w:val="00274C"/>
                <w:position w:val="-2"/>
                <w:sz w:val="20"/>
                <w:szCs w:val="20"/>
              </w:rPr>
              <w:t xml:space="preserve"> .</w:t>
            </w:r>
          </w:p>
          <w:p>
            <w:pPr>
              <w:numPr>
                <w:ilvl w:val="0"/>
                <w:numId w:val="86947108"/>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G</w:t>
            </w:r>
            <w:r>
              <w:rPr>
                <w:color w:val="00274C"/>
                <w:position w:val="-2"/>
                <w:sz w:val="20"/>
                <w:szCs w:val="20"/>
              </w:rPr>
              <w:t xml:space="preserve"> dalla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649054" name="name51615e26f216abc79"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38695e26f216abc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14587" name="name50715e26f216bda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65e26f216bda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N</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109"/>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H</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R</w:t>
            </w:r>
            <w:r>
              <w:rPr>
                <w:color w:val="00274C"/>
                <w:position w:val="-2"/>
                <w:sz w:val="20"/>
                <w:szCs w:val="20"/>
              </w:rPr>
              <w:t xml:space="preserve"> interponendo l'anello di spallamento </w:t>
            </w:r>
            <w:r>
              <w:rPr>
                <w:b/>
                <w:bCs/>
                <w:color w:val="00274C"/>
                <w:position w:val="-2"/>
                <w:sz w:val="20"/>
                <w:szCs w:val="20"/>
              </w:rPr>
              <w:t xml:space="preserve">G</w:t>
            </w:r>
            <w:r>
              <w:rPr>
                <w:color w:val="00274C"/>
                <w:position w:val="-2"/>
                <w:sz w:val="20"/>
                <w:szCs w:val="20"/>
              </w:rPr>
              <w:t xml:space="preserve"> .</w:t>
            </w:r>
          </w:p>
          <w:p>
            <w:pPr>
              <w:numPr>
                <w:ilvl w:val="0"/>
                <w:numId w:val="86947109"/>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e bloccare l'ingranaggio </w:t>
            </w:r>
            <w:r>
              <w:rPr>
                <w:b/>
                <w:bCs/>
                <w:color w:val="00274C"/>
                <w:position w:val="-2"/>
                <w:sz w:val="20"/>
                <w:szCs w:val="20"/>
              </w:rPr>
              <w:t xml:space="preserve">H</w:t>
            </w:r>
            <w:r>
              <w:rPr>
                <w:color w:val="00274C"/>
                <w:position w:val="-2"/>
                <w:sz w:val="20"/>
                <w:szCs w:val="20"/>
              </w:rPr>
              <w:t xml:space="preserve"> tramite l'anello di fermo </w:t>
            </w:r>
            <w:r>
              <w:rPr>
                <w:b/>
                <w:bCs/>
                <w:color w:val="00274C"/>
                <w:position w:val="-2"/>
                <w:sz w:val="20"/>
                <w:szCs w:val="20"/>
              </w:rPr>
              <w:t xml:space="preserve">D</w:t>
            </w:r>
            <w:r>
              <w:rPr>
                <w:color w:val="00274C"/>
                <w:position w:val="-2"/>
                <w:sz w:val="20"/>
                <w:szCs w:val="20"/>
              </w:rPr>
              <w:t xml:space="preserve"> .</w:t>
            </w:r>
          </w:p>
          <w:p>
            <w:pPr>
              <w:numPr>
                <w:ilvl w:val="0"/>
                <w:numId w:val="86947109"/>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K</w:t>
            </w:r>
            <w:r>
              <w:rPr>
                <w:color w:val="00274C"/>
                <w:position w:val="-2"/>
                <w:sz w:val="20"/>
                <w:szCs w:val="20"/>
              </w:rPr>
              <w:t xml:space="preserve"> interponendo la guarnizione </w:t>
            </w:r>
            <w:r>
              <w:rPr>
                <w:b/>
                <w:bCs/>
                <w:color w:val="00274C"/>
                <w:position w:val="-2"/>
                <w:sz w:val="20"/>
                <w:szCs w:val="20"/>
              </w:rPr>
              <w:t xml:space="preserve">J</w:t>
            </w:r>
            <w:r>
              <w:rPr>
                <w:color w:val="00274C"/>
                <w:position w:val="-2"/>
                <w:sz w:val="20"/>
                <w:szCs w:val="20"/>
              </w:rPr>
              <w:t xml:space="preserve"> e inserire l'ingranaggio H nel basamento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251137" name="name98965e26f216ce24d"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88025e26f216ce2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11.29</w:t>
            </w:r>
            <w:r>
              <w:rPr>
                <w:position w:val="-230"/>
              </w:rPr>
              <w:drawing>
                <wp:inline distT="0" distB="0" distL="0" distR="0">
                  <wp:extent cx="2232000" cy="1504800"/>
                  <wp:docPr id="29887994" name="name22165e26f216e5c71"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33215e26f216e5c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11.30</w:t>
            </w:r>
          </w:p>
        </w:tc>
      </w:tr>
      <w:tr>
        <w:trPr>
          <w:trHeight w:val="0" w:hRule="atLeast"/>
        </w:trPr>
        <w:tc>
          <w:tcPr>
            <w:tcMar>
              <w:top w:w="150" w:type="dxa"/>
              <w:bottom w:w="150" w:type="dxa"/>
            </w:tcMar>
            <w:vAlign w:val="center"/>
          </w:tcPr>
          <w:p>
            <w:pPr>
              <w:numPr>
                <w:ilvl w:val="0"/>
                <w:numId w:val="86947110"/>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693450" name="name61715e26f21706832"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75915e26f217068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747840" name="name41875e26f21718f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755e26f21718f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5. Inserire l'anello di centraggio </w:t>
            </w:r>
            <w:r>
              <w:rPr>
                <w:b/>
                <w:bCs/>
                <w:color w:val="00274C"/>
                <w:position w:val="-2"/>
                <w:sz w:val="20"/>
                <w:szCs w:val="20"/>
              </w:rPr>
              <w:t xml:space="preserve">C</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fino a battuta.</w:t>
            </w:r>
            <w:r>
              <w:rPr>
                <w:color w:val="00274C"/>
                <w:position w:val="-2"/>
                <w:sz w:val="20"/>
                <w:szCs w:val="20"/>
              </w:rPr>
              <w:br/>
              <w:t xml:space="preserve">6. Posizionare la pompa </w:t>
            </w:r>
            <w:r>
              <w:rPr>
                <w:b/>
                <w:bCs/>
                <w:color w:val="00274C"/>
                <w:position w:val="-2"/>
                <w:sz w:val="20"/>
                <w:szCs w:val="20"/>
              </w:rPr>
              <w:t xml:space="preserve">B</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ingranando l'ingranaggio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5938999" name="name14745e26f2172f4a0"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85805e26f2172f48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(sostituzione)</w:t>
      </w:r>
    </w:p>
    <w:p>
      <w:pPr>
        <w:widowControl w:val="on"/>
        <w:pBdr/>
        <w:spacing w:before="225" w:after="225" w:line="262" w:lineRule="auto"/>
        <w:ind w:left="0" w:right="0"/>
        <w:jc w:val="left"/>
      </w:pPr>
      <w:r>
        <w:drawing>
          <wp:inline distT="0" distB="0" distL="0" distR="0">
            <wp:extent cx="4932000" cy="3283200"/>
            <wp:docPr id="76397758" name="name86775e26f2174498c"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51985e26f21744988"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32437" name="name51945e26f217530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35e26f217530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0715e26f21753c4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Smontaggio</w:t>
            </w:r>
          </w:p>
          <w:p/>
          <w:p/>
          <w:p>
            <w:pPr>
              <w:numPr>
                <w:ilvl w:val="0"/>
                <w:numId w:val="8694711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0671208" name="name76715e26f2176708c"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47515e26f2176708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11.34</w:t>
            </w:r>
          </w:p>
        </w:tc>
      </w:tr>
      <w:tr>
        <w:trPr>
          <w:trHeight w:val="0" w:hRule="atLeast"/>
        </w:trPr>
        <w:tc>
          <w:tcPr>
            <w:tcMar>
              <w:top w:w="150" w:type="dxa"/>
              <w:bottom w:w="150" w:type="dxa"/>
            </w:tcMar>
            <w:vAlign w:val="center"/>
          </w:tcPr>
          <w:p>
            <w:pPr>
              <w:numPr>
                <w:ilvl w:val="0"/>
                <w:numId w:val="8694711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ed estrarre 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161011" name="name56655e26f2177d6bd"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50455e26f2177d6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11.35</w:t>
            </w:r>
          </w:p>
        </w:tc>
      </w:tr>
      <w:tr>
        <w:trPr>
          <w:trHeight w:val="0" w:hRule="atLeast"/>
        </w:trPr>
        <w:tc>
          <w:tcPr>
            <w:tcMar>
              <w:top w:w="150" w:type="dxa"/>
              <w:bottom w:w="150" w:type="dxa"/>
            </w:tcMar>
            <w:vAlign w:val="center"/>
          </w:tcPr>
          <w:p>
            <w:pPr>
              <w:numPr>
                <w:ilvl w:val="0"/>
                <w:numId w:val="86947113"/>
              </w:numPr>
              <w:spacing w:before="0" w:after="0" w:line="262" w:lineRule="auto"/>
              <w:jc w:val="left"/>
              <w:rPr>
                <w:color w:val="00274C"/>
                <w:sz w:val="20"/>
                <w:szCs w:val="20"/>
              </w:rPr>
            </w:pPr>
            <w:r>
              <w:rPr>
                <w:color w:val="00274C"/>
                <w:position w:val="-2"/>
                <w:sz w:val="20"/>
                <w:szCs w:val="20"/>
              </w:rPr>
              <w:t xml:space="preserve">Svitare le viti E ed estrarre il coperchio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39117" name="name35405e26f217917d1"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30665e26f217917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11.36</w:t>
            </w:r>
          </w:p>
        </w:tc>
      </w:tr>
      <w:tr>
        <w:trPr>
          <w:trHeight w:val="0" w:hRule="atLeast"/>
        </w:trPr>
        <w:tc>
          <w:tcPr>
            <w:tcMar>
              <w:top w:w="150" w:type="dxa"/>
              <w:bottom w:w="150" w:type="dxa"/>
            </w:tcMar>
            <w:vAlign w:val="center"/>
          </w:tcPr>
          <w:p>
            <w:pPr>
              <w:numPr>
                <w:ilvl w:val="0"/>
                <w:numId w:val="8694711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flangia </w:t>
            </w:r>
            <w:r>
              <w:rPr>
                <w:b/>
                <w:bCs/>
                <w:color w:val="00274C"/>
                <w:position w:val="-2"/>
                <w:sz w:val="20"/>
                <w:szCs w:val="20"/>
              </w:rPr>
              <w:t xml:space="preserve">K</w:t>
            </w:r>
            <w:r>
              <w:rPr>
                <w:color w:val="00274C"/>
                <w:position w:val="-2"/>
                <w:sz w:val="20"/>
                <w:szCs w:val="20"/>
              </w:rPr>
              <w:t xml:space="preserve"> insieme ai componenti </w:t>
            </w:r>
            <w:r>
              <w:rPr>
                <w:b/>
                <w:bCs/>
                <w:color w:val="00274C"/>
                <w:position w:val="-2"/>
                <w:sz w:val="20"/>
                <w:szCs w:val="20"/>
              </w:rPr>
              <w:t xml:space="preserve">H, J, M, N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422122" name="name99495e26f217a726e"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95865e26f217a72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11.37</w:t>
            </w:r>
          </w:p>
        </w:tc>
      </w:tr>
      <w:tr>
        <w:trPr>
          <w:trHeight w:val="0" w:hRule="atLeast"/>
        </w:trPr>
        <w:tc>
          <w:tcPr>
            <w:tcMar>
              <w:top w:w="150" w:type="dxa"/>
              <w:bottom w:w="150" w:type="dxa"/>
            </w:tcMar>
            <w:vAlign w:val="center"/>
          </w:tcPr>
          <w:p>
            <w:pPr>
              <w:numPr>
                <w:ilvl w:val="0"/>
                <w:numId w:val="86947115"/>
              </w:numPr>
              <w:spacing w:before="0" w:after="0" w:line="262" w:lineRule="auto"/>
              <w:jc w:val="left"/>
              <w:rPr>
                <w:color w:val="00274C"/>
                <w:sz w:val="20"/>
                <w:szCs w:val="20"/>
              </w:rPr>
            </w:pPr>
            <w:r>
              <w:rPr>
                <w:color w:val="00274C"/>
                <w:position w:val="-2"/>
                <w:sz w:val="20"/>
                <w:szCs w:val="20"/>
              </w:rPr>
              <w:t xml:space="preserve">Rimuovere l'anello fermo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J</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p>
            <w:pPr>
              <w:numPr>
                <w:ilvl w:val="0"/>
                <w:numId w:val="86947115"/>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N</w:t>
            </w:r>
            <w:r>
              <w:rPr>
                <w:color w:val="00274C"/>
                <w:position w:val="-2"/>
                <w:sz w:val="20"/>
                <w:szCs w:val="20"/>
              </w:rPr>
              <w:t xml:space="preserve"> e l'anello di spallamento </w:t>
            </w:r>
            <w:r>
              <w:rPr>
                <w:b/>
                <w:bCs/>
                <w:color w:val="00274C"/>
                <w:position w:val="-2"/>
                <w:sz w:val="20"/>
                <w:szCs w:val="20"/>
              </w:rPr>
              <w:t xml:space="preserve">M</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564633" name="name44785e26f217bb851"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73615e26f217bb8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61434" name="name18795e26f217ce1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485e26f217ce1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N</w:t>
            </w:r>
            <w:r>
              <w:rPr>
                <w:color w:val="00274C"/>
                <w:position w:val="-2"/>
                <w:sz w:val="20"/>
                <w:szCs w:val="20"/>
              </w:rPr>
              <w:t xml:space="preserve"> con olio.</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G</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116"/>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N</w:t>
            </w:r>
            <w:r>
              <w:rPr>
                <w:color w:val="00274C"/>
                <w:position w:val="-2"/>
                <w:sz w:val="20"/>
                <w:szCs w:val="20"/>
              </w:rPr>
              <w:t xml:space="preserve"> nella flangia </w:t>
            </w:r>
            <w:r>
              <w:rPr>
                <w:b/>
                <w:bCs/>
                <w:color w:val="00274C"/>
                <w:position w:val="-2"/>
                <w:sz w:val="20"/>
                <w:szCs w:val="20"/>
              </w:rPr>
              <w:t xml:space="preserve">K</w:t>
            </w:r>
            <w:r>
              <w:rPr>
                <w:color w:val="00274C"/>
                <w:position w:val="-2"/>
                <w:sz w:val="20"/>
                <w:szCs w:val="20"/>
              </w:rPr>
              <w:t xml:space="preserve"> in direzione della freccia </w:t>
            </w:r>
            <w:r>
              <w:rPr>
                <w:b/>
                <w:bCs/>
                <w:color w:val="00274C"/>
                <w:position w:val="-2"/>
                <w:sz w:val="20"/>
                <w:szCs w:val="20"/>
              </w:rPr>
              <w:t xml:space="preserve">W</w:t>
            </w:r>
            <w:r>
              <w:rPr>
                <w:color w:val="00274C"/>
                <w:position w:val="-2"/>
                <w:sz w:val="20"/>
                <w:szCs w:val="20"/>
              </w:rPr>
              <w:t xml:space="preserve"> interponendo l'anello di spallamento </w:t>
            </w:r>
            <w:r>
              <w:rPr>
                <w:b/>
                <w:bCs/>
                <w:color w:val="00274C"/>
                <w:position w:val="-2"/>
                <w:sz w:val="20"/>
                <w:szCs w:val="20"/>
              </w:rPr>
              <w:t xml:space="preserve">M</w:t>
            </w:r>
            <w:r>
              <w:rPr>
                <w:color w:val="00274C"/>
                <w:position w:val="-2"/>
                <w:sz w:val="20"/>
                <w:szCs w:val="20"/>
              </w:rPr>
              <w:t xml:space="preserve"> .</w:t>
            </w:r>
          </w:p>
          <w:p>
            <w:pPr>
              <w:numPr>
                <w:ilvl w:val="0"/>
                <w:numId w:val="86947116"/>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J</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e bloccare l'ingranaggio </w:t>
            </w:r>
            <w:r>
              <w:rPr>
                <w:b/>
                <w:bCs/>
                <w:color w:val="00274C"/>
                <w:position w:val="-2"/>
                <w:sz w:val="20"/>
                <w:szCs w:val="20"/>
              </w:rPr>
              <w:t xml:space="preserve">N</w:t>
            </w:r>
            <w:r>
              <w:rPr>
                <w:color w:val="00274C"/>
                <w:position w:val="-2"/>
                <w:sz w:val="20"/>
                <w:szCs w:val="20"/>
              </w:rPr>
              <w:t xml:space="preserve"> tramite l'anello di fermo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2244098" name="name14125e26f217de523"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40635e26f217de51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11.39</w:t>
            </w:r>
          </w:p>
        </w:tc>
      </w:tr>
      <w:tr>
        <w:trPr>
          <w:trHeight w:val="0" w:hRule="atLeast"/>
        </w:trPr>
        <w:tc>
          <w:tcPr>
            <w:tcMar>
              <w:top w:w="150" w:type="dxa"/>
              <w:bottom w:w="150" w:type="dxa"/>
            </w:tcMar>
            <w:vAlign w:val="center"/>
          </w:tcPr>
          <w:p>
            <w:pPr>
              <w:numPr>
                <w:ilvl w:val="0"/>
                <w:numId w:val="86947117"/>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interponendo la guarnizione </w:t>
            </w:r>
            <w:r>
              <w:rPr>
                <w:b/>
                <w:bCs/>
                <w:color w:val="00274C"/>
                <w:position w:val="-2"/>
                <w:sz w:val="20"/>
                <w:szCs w:val="20"/>
              </w:rPr>
              <w:t xml:space="preserve">P</w:t>
            </w:r>
            <w:r>
              <w:rPr>
                <w:color w:val="00274C"/>
                <w:position w:val="-2"/>
                <w:sz w:val="20"/>
                <w:szCs w:val="20"/>
              </w:rPr>
              <w:t xml:space="preserve"> e inserire l'ingranaggio </w:t>
            </w:r>
            <w:r>
              <w:rPr>
                <w:b/>
                <w:bCs/>
                <w:color w:val="00274C"/>
                <w:position w:val="-2"/>
                <w:sz w:val="20"/>
                <w:szCs w:val="20"/>
              </w:rPr>
              <w:t xml:space="preserve">N</w:t>
            </w:r>
            <w:r>
              <w:rPr>
                <w:color w:val="00274C"/>
                <w:position w:val="-2"/>
                <w:sz w:val="20"/>
                <w:szCs w:val="20"/>
              </w:rPr>
              <w:t xml:space="preserve"> nel basamento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714673" name="name15335e26f217f3daa"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64945e26f217f3d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11.40</w:t>
            </w:r>
          </w:p>
        </w:tc>
      </w:tr>
      <w:tr>
        <w:trPr>
          <w:trHeight w:val="0" w:hRule="atLeast"/>
        </w:trPr>
        <w:tc>
          <w:tcPr>
            <w:tcMar>
              <w:top w:w="150" w:type="dxa"/>
              <w:bottom w:w="150" w:type="dxa"/>
            </w:tcMar>
            <w:vAlign w:val="center"/>
          </w:tcPr>
          <w:p>
            <w:pPr>
              <w:numPr>
                <w:ilvl w:val="0"/>
                <w:numId w:val="86947118"/>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K</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599978" name="name39295e26f218138c5"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25815e26f218138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19311" name="name78235e26f21825a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15e26f21825a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w:t>
            </w:r>
          </w:p>
          <w:p/>
          <w:p/>
          <w:p>
            <w:pPr>
              <w:numPr>
                <w:ilvl w:val="0"/>
                <w:numId w:val="8694711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V</w:t>
            </w:r>
            <w:r>
              <w:rPr>
                <w:color w:val="00274C"/>
                <w:position w:val="-2"/>
                <w:sz w:val="20"/>
                <w:szCs w:val="20"/>
              </w:rPr>
              <w:t xml:space="preserve"> sul coperchio </w:t>
            </w:r>
            <w:r>
              <w:rPr>
                <w:b/>
                <w:bCs/>
                <w:color w:val="00274C"/>
                <w:position w:val="-2"/>
                <w:sz w:val="20"/>
                <w:szCs w:val="20"/>
              </w:rPr>
              <w:t xml:space="preserve">F</w:t>
            </w:r>
            <w:r>
              <w:rPr>
                <w:color w:val="00274C"/>
                <w:position w:val="-2"/>
                <w:sz w:val="20"/>
                <w:szCs w:val="20"/>
              </w:rPr>
              <w:t xml:space="preserve"> , inserire e posizionare il coperchio </w:t>
            </w:r>
            <w:r>
              <w:rPr>
                <w:b/>
                <w:bCs/>
                <w:color w:val="00274C"/>
                <w:position w:val="-2"/>
                <w:sz w:val="20"/>
                <w:szCs w:val="20"/>
              </w:rPr>
              <w:t xml:space="preserve">F</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w:t>
            </w:r>
          </w:p>
          <w:p>
            <w:pPr>
              <w:numPr>
                <w:ilvl w:val="0"/>
                <w:numId w:val="86947119"/>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741194" name="name14525e26f2183bc4c"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54205e26f2183bc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72017" name="name93175e26f218516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15e26f218516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T</w:t>
            </w:r>
            <w:r>
              <w:rPr>
                <w:color w:val="00274C"/>
                <w:position w:val="-2"/>
                <w:sz w:val="20"/>
                <w:szCs w:val="20"/>
              </w:rPr>
              <w:t xml:space="preserve"> ad ogni montaggio.</w:t>
            </w:r>
          </w:p>
          <w:p/>
          <w:p/>
          <w:p>
            <w:pPr>
              <w:numPr>
                <w:ilvl w:val="0"/>
                <w:numId w:val="86947120"/>
              </w:numPr>
              <w:spacing w:before="0" w:after="0" w:line="262" w:lineRule="auto"/>
              <w:jc w:val="left"/>
              <w:rPr>
                <w:color w:val="00274C"/>
                <w:sz w:val="20"/>
                <w:szCs w:val="20"/>
              </w:rPr>
            </w:pPr>
            <w:r>
              <w:rPr>
                <w:color w:val="00274C"/>
                <w:position w:val="-2"/>
                <w:sz w:val="20"/>
                <w:szCs w:val="20"/>
              </w:rPr>
              <w:t xml:space="preserve">Posizionare e fissare la flangia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 carter </w:t>
            </w:r>
            <w:r>
              <w:rPr>
                <w:b/>
                <w:bCs/>
                <w:color w:val="00274C"/>
                <w:position w:val="-2"/>
                <w:sz w:val="20"/>
                <w:szCs w:val="20"/>
              </w:rPr>
              <w:t xml:space="preserve">S</w:t>
            </w:r>
            <w:r>
              <w:rPr>
                <w:color w:val="00274C"/>
                <w:position w:val="-2"/>
                <w:sz w:val="20"/>
                <w:szCs w:val="20"/>
              </w:rPr>
              <w:t xml:space="preserve"> (coppia di serraggio </w:t>
            </w:r>
            <w:r>
              <w:rPr>
                <w:b/>
                <w:bCs/>
                <w:color w:val="00274C"/>
                <w:position w:val="-2"/>
                <w:sz w:val="20"/>
                <w:szCs w:val="20"/>
              </w:rPr>
              <w:t xml:space="preserve">10 Nm - </w:t>
            </w:r>
            <w:hyperlink r:id="rId10035e26f2185243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295211" name="name63635e26f21864fb7"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36575e26f21864f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629305" name="name53345e26f218749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15e26f218749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
          <w:p>
            <w:pPr>
              <w:numPr>
                <w:ilvl w:val="0"/>
                <w:numId w:val="86947121"/>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U</w:t>
            </w:r>
            <w:r>
              <w:rPr>
                <w:color w:val="00274C"/>
                <w:position w:val="-2"/>
                <w:sz w:val="20"/>
                <w:szCs w:val="20"/>
              </w:rPr>
              <w:t xml:space="preserve"> sulla flangia </w:t>
            </w:r>
            <w:r>
              <w:rPr>
                <w:b/>
                <w:bCs/>
                <w:color w:val="00274C"/>
                <w:position w:val="-2"/>
                <w:sz w:val="20"/>
                <w:szCs w:val="20"/>
              </w:rPr>
              <w:t xml:space="preserve">D</w:t>
            </w:r>
            <w:r>
              <w:rPr>
                <w:color w:val="00274C"/>
                <w:position w:val="-2"/>
                <w:sz w:val="20"/>
                <w:szCs w:val="20"/>
              </w:rPr>
              <w:t xml:space="preserve"> .</w:t>
            </w:r>
          </w:p>
          <w:p>
            <w:pPr>
              <w:numPr>
                <w:ilvl w:val="0"/>
                <w:numId w:val="86947121"/>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741073" name="name50115e26f21886e98"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31835e26f21886e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+ 4a PTO (configurazioni)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4694400" cy="3124800"/>
                  <wp:docPr id="98507461" name="name92775e26f218a57e4"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67135e26f218a57dc"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11.45</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Informazioni</w:t>
            </w:r>
          </w:p>
          <w:p/>
          <w:p/>
          <w:p>
            <w:pPr>
              <w:widowControl w:val="on"/>
              <w:pBdr/>
              <w:spacing w:before="0" w:after="0" w:line="262" w:lineRule="auto"/>
              <w:ind w:left="0" w:right="0"/>
              <w:jc w:val="left"/>
              <w:textAlignment w:val="center"/>
            </w:pPr>
            <w:r>
              <w:rPr>
                <w:color w:val="00274C"/>
                <w:position w:val="-2"/>
                <w:sz w:val="20"/>
                <w:szCs w:val="20"/>
              </w:rPr>
              <w:t xml:space="preserve">Le pompe oleodinamiche sulla 3a e la 4a PTO possono essere installate contemporaneamente.</w:t>
            </w:r>
            <w:r>
              <w:rPr>
                <w:color w:val="00274C"/>
                <w:position w:val="-2"/>
                <w:sz w:val="20"/>
                <w:szCs w:val="20"/>
              </w:rPr>
              <w:br/>
              <w:t xml:space="preserve">In alcune configurazioni è presente anche l'anello di centraggio </w:t>
            </w:r>
            <w:r>
              <w:rPr>
                <w:b/>
                <w:bCs/>
                <w:color w:val="00274C"/>
                <w:position w:val="-2"/>
                <w:sz w:val="20"/>
                <w:szCs w:val="20"/>
              </w:rPr>
              <w:t xml:space="preserve">C</w:t>
            </w:r>
            <w:r>
              <w:rPr>
                <w:color w:val="00274C"/>
                <w:position w:val="-2"/>
                <w:sz w:val="20"/>
                <w:szCs w:val="20"/>
              </w:rPr>
              <w:t xml:space="preserve"> sulla 4a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40215" name="name73115e26f218b88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45e26f218b88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Per lo smontaggio o montaggio, riferirsi ai </w:t>
            </w:r>
            <w:hyperlink r:id="rId98245e26f218b8e10" w:history="1">
              <w:r>
                <w:rPr>
                  <w:b/>
                  <w:bCs/>
                  <w:color w:val="0000FF"/>
                  <w:position w:val="-2"/>
                  <w:sz w:val="20"/>
                  <w:szCs w:val="20"/>
                  <w:u w:val="single"/>
                </w:rPr>
                <w:t xml:space="preserve">Par. 11.5</w:t>
              </w:r>
            </w:hyperlink>
            <w:r>
              <w:rPr>
                <w:b/>
                <w:bCs/>
                <w:color w:val="00274C"/>
                <w:position w:val="-2"/>
                <w:sz w:val="20"/>
                <w:szCs w:val="20"/>
              </w:rPr>
              <w:t xml:space="preserve"> , </w:t>
            </w:r>
            <w:hyperlink r:id="rId57605e26f218b8e2a" w:history="1">
              <w:r>
                <w:rPr>
                  <w:b/>
                  <w:bCs/>
                  <w:color w:val="0000FF"/>
                  <w:position w:val="-2"/>
                  <w:sz w:val="20"/>
                  <w:szCs w:val="20"/>
                  <w:u w:val="single"/>
                </w:rPr>
                <w:t xml:space="preserve">Par. 11.6</w:t>
              </w:r>
            </w:hyperlink>
            <w:r>
              <w:rPr>
                <w:b/>
                <w:bCs/>
                <w:color w:val="00274C"/>
                <w:position w:val="-2"/>
                <w:sz w:val="20"/>
                <w:szCs w:val="20"/>
              </w:rPr>
              <w:t xml:space="preserve"> e </w:t>
            </w:r>
            <w:hyperlink r:id="rId26965e26f218b8e3e"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le guarnizioni dell'anello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e delle flange di supporto </w:t>
            </w:r>
            <w:r>
              <w:rPr>
                <w:b/>
                <w:bCs/>
                <w:color w:val="00274C"/>
                <w:position w:val="-2"/>
                <w:sz w:val="20"/>
                <w:szCs w:val="20"/>
              </w:rPr>
              <w:t xml:space="preserve">D</w:t>
            </w:r>
            <w:r>
              <w:rPr>
                <w:color w:val="00274C"/>
                <w:position w:val="-2"/>
                <w:sz w:val="20"/>
                <w:szCs w:val="20"/>
              </w:rPr>
              <w:t xml:space="preserve"> e </w:t>
            </w:r>
            <w:r>
              <w:rPr>
                <w:b/>
                <w:bCs/>
                <w:color w:val="00274C"/>
                <w:position w:val="-2"/>
                <w:sz w:val="20"/>
                <w:szCs w:val="20"/>
              </w:rPr>
              <w:t xml:space="preserve">K</w:t>
            </w:r>
            <w:r>
              <w:rPr>
                <w:color w:val="00274C"/>
                <w:position w:val="-2"/>
                <w:sz w:val="20"/>
                <w:szCs w:val="20"/>
              </w:rPr>
              <w:t xml:space="preserve"> ad ogni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39368060" name="name84825e26f218d02a9"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20095e26f218d02a1"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84732" name="name94905e26f218e3a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475e26f218e3a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5445e26f218e405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Smontaggio</w:t>
            </w:r>
          </w:p>
          <w:p/>
          <w:p/>
          <w:p>
            <w:pPr>
              <w:numPr>
                <w:ilvl w:val="0"/>
                <w:numId w:val="86947122"/>
              </w:numPr>
              <w:spacing w:before="0" w:after="0" w:line="262" w:lineRule="auto"/>
              <w:jc w:val="left"/>
              <w:rPr>
                <w:color w:val="00274C"/>
                <w:sz w:val="20"/>
                <w:szCs w:val="20"/>
              </w:rPr>
            </w:pPr>
            <w:r>
              <w:rPr>
                <w:color w:val="00274C"/>
                <w:position w:val="-2"/>
                <w:sz w:val="20"/>
                <w:szCs w:val="20"/>
              </w:rPr>
              <w:t xml:space="preserve">Eseguire le operazioni descritte al </w:t>
            </w:r>
            <w:hyperlink r:id="rId87485e26f218e6922" w:history="1">
              <w:r>
                <w:rPr>
                  <w:b/>
                  <w:bCs/>
                  <w:color w:val="0000FF"/>
                  <w:position w:val="-2"/>
                  <w:sz w:val="20"/>
                  <w:szCs w:val="20"/>
                </w:rPr>
                <w:t xml:space="preserve">Par. 5.2</w:t>
              </w:r>
            </w:hyperlink>
            <w:r>
              <w:rPr>
                <w:color w:val="00274C"/>
                <w:position w:val="-2"/>
                <w:sz w:val="20"/>
                <w:szCs w:val="20"/>
              </w:rPr>
              <w:t xml:space="preserve"> .</w:t>
            </w:r>
          </w:p>
          <w:p>
            <w:pPr>
              <w:numPr>
                <w:ilvl w:val="0"/>
                <w:numId w:val="8694712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coppa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415826" name="name94175e26f21908421"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15525e26f219084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8694712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7468122" name="name83275e26f2191acfb"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92365e26f2191acf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8694712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scatola supporto alberi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662138" name="name40225e26f219302ca"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34595e26f219302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8694712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lamiera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583086" name="name20675e26f2193e1ab"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16835e26f2193e1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86947126"/>
              </w:numPr>
              <w:spacing w:before="0" w:after="0" w:line="262" w:lineRule="auto"/>
              <w:jc w:val="left"/>
              <w:rPr>
                <w:color w:val="00274C"/>
                <w:sz w:val="20"/>
                <w:szCs w:val="20"/>
              </w:rPr>
            </w:pPr>
            <w:r>
              <w:rPr>
                <w:color w:val="00274C"/>
                <w:position w:val="-2"/>
                <w:sz w:val="20"/>
                <w:szCs w:val="20"/>
              </w:rPr>
              <w:t xml:space="preserve">Estrarre gli alberi </w:t>
            </w:r>
            <w:r>
              <w:rPr>
                <w:b/>
                <w:bCs/>
                <w:color w:val="00274C"/>
                <w:position w:val="-2"/>
                <w:sz w:val="20"/>
                <w:szCs w:val="20"/>
              </w:rPr>
              <w:t xml:space="preserve">J e K</w:t>
            </w:r>
            <w:r>
              <w:rPr>
                <w:color w:val="00274C"/>
                <w:position w:val="-2"/>
                <w:sz w:val="20"/>
                <w:szCs w:val="20"/>
              </w:rPr>
              <w:t xml:space="preserve"> in direzione della freccia </w:t>
            </w:r>
            <w:r>
              <w:rPr>
                <w:b/>
                <w:bCs/>
                <w:color w:val="00274C"/>
                <w:position w:val="-2"/>
                <w:sz w:val="20"/>
                <w:szCs w:val="20"/>
              </w:rPr>
              <w:t xml:space="preserve">L</w:t>
            </w:r>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507018" name="name43715e26f21954441"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88485e26f219544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Montaggio</w:t>
            </w:r>
          </w:p>
          <w:p/>
          <w:p/>
          <w:p>
            <w:pPr>
              <w:numPr>
                <w:ilvl w:val="0"/>
                <w:numId w:val="86947127"/>
              </w:numPr>
              <w:spacing w:before="0" w:after="0" w:line="262" w:lineRule="auto"/>
              <w:jc w:val="left"/>
              <w:rPr>
                <w:color w:val="00274C"/>
                <w:sz w:val="20"/>
                <w:szCs w:val="20"/>
              </w:rPr>
            </w:pPr>
            <w:r>
              <w:rPr>
                <w:color w:val="00274C"/>
                <w:position w:val="-2"/>
                <w:sz w:val="20"/>
                <w:szCs w:val="20"/>
              </w:rPr>
              <w:t xml:space="preserve">Lubrificare le bronzine </w:t>
            </w:r>
            <w:r>
              <w:rPr>
                <w:b/>
                <w:bCs/>
                <w:color w:val="00274C"/>
                <w:position w:val="-2"/>
                <w:sz w:val="20"/>
                <w:szCs w:val="20"/>
              </w:rPr>
              <w:t xml:space="preserve">V</w:t>
            </w:r>
            <w:r>
              <w:rPr>
                <w:color w:val="00274C"/>
                <w:position w:val="-2"/>
                <w:sz w:val="20"/>
                <w:szCs w:val="20"/>
              </w:rPr>
              <w:t xml:space="preserve"> con grasso </w:t>
            </w:r>
            <w:r>
              <w:rPr>
                <w:b/>
                <w:bCs/>
                <w:color w:val="00274C"/>
                <w:position w:val="-2"/>
                <w:sz w:val="20"/>
                <w:szCs w:val="20"/>
              </w:rPr>
              <w:t xml:space="preserve">Molikote</w:t>
            </w:r>
            <w:r>
              <w:rPr>
                <w:color w:val="00274C"/>
                <w:position w:val="-2"/>
                <w:sz w:val="20"/>
                <w:szCs w:val="20"/>
              </w:rPr>
              <w:t xml:space="preserve"> .</w:t>
            </w:r>
          </w:p>
          <w:p>
            <w:pPr>
              <w:numPr>
                <w:ilvl w:val="0"/>
                <w:numId w:val="86947127"/>
              </w:numPr>
              <w:spacing w:before="0" w:after="0" w:line="262" w:lineRule="auto"/>
              <w:jc w:val="left"/>
              <w:rPr>
                <w:color w:val="00274C"/>
                <w:sz w:val="20"/>
                <w:szCs w:val="20"/>
              </w:rPr>
            </w:pPr>
            <w:r>
              <w:rPr>
                <w:color w:val="00274C"/>
                <w:position w:val="-2"/>
                <w:sz w:val="20"/>
                <w:szCs w:val="20"/>
              </w:rPr>
              <w:t xml:space="preserve">Inserire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46171" name="name97345e26f2196a1e0"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39755e26f2196a1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86947128"/>
              </w:numPr>
              <w:spacing w:before="0" w:after="0" w:line="262" w:lineRule="auto"/>
              <w:jc w:val="left"/>
              <w:rPr>
                <w:color w:val="00274C"/>
                <w:sz w:val="20"/>
                <w:szCs w:val="20"/>
              </w:rPr>
            </w:pPr>
            <w:r>
              <w:rPr>
                <w:color w:val="00274C"/>
                <w:position w:val="-2"/>
                <w:sz w:val="20"/>
                <w:szCs w:val="20"/>
              </w:rPr>
              <w:t xml:space="preserve">Assicurarsi che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rispettino i segni </w:t>
            </w:r>
            <w:r>
              <w:rPr>
                <w:b/>
                <w:bCs/>
                <w:color w:val="00274C"/>
                <w:position w:val="-2"/>
                <w:sz w:val="20"/>
                <w:szCs w:val="20"/>
              </w:rPr>
              <w:t xml:space="preserve">N</w:t>
            </w:r>
            <w:r>
              <w:rPr>
                <w:color w:val="00274C"/>
                <w:position w:val="-2"/>
                <w:sz w:val="20"/>
                <w:szCs w:val="20"/>
              </w:rPr>
              <w:t xml:space="preserve"> e che l'albero </w:t>
            </w:r>
            <w:r>
              <w:rPr>
                <w:b/>
                <w:bCs/>
                <w:color w:val="00274C"/>
                <w:position w:val="-2"/>
                <w:sz w:val="20"/>
                <w:szCs w:val="20"/>
              </w:rPr>
              <w:t xml:space="preserve">J</w:t>
            </w:r>
            <w:r>
              <w:rPr>
                <w:color w:val="00274C"/>
                <w:position w:val="-2"/>
                <w:sz w:val="20"/>
                <w:szCs w:val="20"/>
              </w:rPr>
              <w:t xml:space="preserve"> che ha l'ingranaggio con la lettera </w:t>
            </w:r>
            <w:r>
              <w:rPr>
                <w:b/>
                <w:bCs/>
                <w:color w:val="00274C"/>
                <w:position w:val="-2"/>
                <w:sz w:val="20"/>
                <w:szCs w:val="20"/>
              </w:rPr>
              <w:t xml:space="preserve">"S"</w:t>
            </w:r>
            <w:r>
              <w:rPr>
                <w:color w:val="00274C"/>
                <w:position w:val="-2"/>
                <w:sz w:val="20"/>
                <w:szCs w:val="20"/>
              </w:rPr>
              <w:t xml:space="preserve"> stampigliata si trovi alla sinistra rispetto 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439405" name="name96045e26f219827de"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15125e26f219827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86947129"/>
              </w:numPr>
              <w:spacing w:before="0" w:after="0" w:line="262" w:lineRule="auto"/>
              <w:jc w:val="left"/>
              <w:rPr>
                <w:color w:val="00274C"/>
                <w:sz w:val="20"/>
                <w:szCs w:val="20"/>
              </w:rPr>
            </w:pPr>
            <w:r>
              <w:rPr>
                <w:color w:val="00274C"/>
                <w:position w:val="-2"/>
                <w:sz w:val="20"/>
                <w:szCs w:val="20"/>
              </w:rPr>
              <w:t xml:space="preserve">Fissare la lamiera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759963" name="name42775e26f21996250"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35945e26f219962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86947130"/>
              </w:numPr>
              <w:spacing w:before="0" w:after="0" w:line="262" w:lineRule="auto"/>
              <w:jc w:val="left"/>
              <w:rPr>
                <w:color w:val="00274C"/>
                <w:sz w:val="20"/>
                <w:szCs w:val="20"/>
              </w:rPr>
            </w:pPr>
            <w:r>
              <w:rPr>
                <w:color w:val="00274C"/>
                <w:position w:val="-2"/>
                <w:sz w:val="20"/>
                <w:szCs w:val="20"/>
              </w:rPr>
              <w:t xml:space="preserve">Avvitare manualmente la vite </w:t>
            </w:r>
            <w:hyperlink r:id="rId15835e26f219984e9" w:history="1">
              <w:r>
                <w:rPr>
                  <w:b/>
                  <w:bCs/>
                  <w:color w:val="0000FF"/>
                  <w:position w:val="-2"/>
                  <w:sz w:val="20"/>
                  <w:szCs w:val="20"/>
                </w:rPr>
                <w:t xml:space="preserve">ST_15</w:t>
              </w:r>
            </w:hyperlink>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ruotando leggermente l'albero </w:t>
            </w:r>
            <w:r>
              <w:rPr>
                <w:b/>
                <w:bCs/>
                <w:color w:val="00274C"/>
                <w:position w:val="-2"/>
                <w:sz w:val="20"/>
                <w:szCs w:val="20"/>
              </w:rPr>
              <w:t xml:space="preserve">K</w:t>
            </w:r>
            <w:r>
              <w:rPr>
                <w:color w:val="00274C"/>
                <w:position w:val="-2"/>
                <w:sz w:val="20"/>
                <w:szCs w:val="20"/>
              </w:rPr>
              <w:t xml:space="preserve"> ; centrare il foro sullo stesso con l' </w:t>
            </w:r>
            <w:hyperlink r:id="rId36595e26f21998543" w:history="1">
              <w:r>
                <w:rPr>
                  <w:b/>
                  <w:bCs/>
                  <w:color w:val="0000FF"/>
                  <w:position w:val="-2"/>
                  <w:sz w:val="20"/>
                  <w:szCs w:val="20"/>
                </w:rPr>
                <w:t xml:space="preserve">ST_15</w:t>
              </w:r>
            </w:hyperlink>
            <w:r>
              <w:rPr>
                <w:color w:val="00274C"/>
                <w:position w:val="-2"/>
                <w:sz w:val="20"/>
                <w:szCs w:val="20"/>
              </w:rPr>
              <w:t xml:space="preserve"> per bloccare il dispositivo.</w:t>
            </w:r>
          </w:p>
        </w:tc>
        <w:tc>
          <w:tcPr>
            <w:tcMar>
              <w:top w:w="150" w:type="dxa"/>
              <w:bottom w:w="150" w:type="dxa"/>
            </w:tcMar>
            <w:vAlign w:val="top"/>
          </w:tcPr>
          <w:p>
            <w:r>
              <w:rPr>
                <w:position w:val="-230"/>
              </w:rPr>
              <w:drawing>
                <wp:inline distT="0" distB="0" distL="0" distR="0">
                  <wp:extent cx="2232000" cy="1504800"/>
                  <wp:docPr id="19308099" name="name53705e26f219ab8b2"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64375e26f219ab8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86947131"/>
              </w:numPr>
              <w:spacing w:before="0" w:after="0" w:line="262" w:lineRule="auto"/>
              <w:jc w:val="left"/>
              <w:rPr>
                <w:color w:val="00274C"/>
                <w:sz w:val="20"/>
                <w:szCs w:val="20"/>
              </w:rPr>
            </w:pPr>
            <w:r>
              <w:rPr>
                <w:color w:val="00274C"/>
                <w:position w:val="-2"/>
                <w:sz w:val="20"/>
                <w:szCs w:val="20"/>
              </w:rPr>
              <w:t xml:space="preserve">Ruotare l'albero a gomito e bloccarlo sul PMS ( </w:t>
            </w:r>
            <w:r>
              <w:rPr>
                <w:b/>
                <w:bCs/>
                <w:color w:val="00274C"/>
                <w:position w:val="-2"/>
                <w:sz w:val="20"/>
                <w:szCs w:val="20"/>
              </w:rPr>
              <w:t xml:space="preserve">Rif. P</w:t>
            </w:r>
            <w:r>
              <w:rPr>
                <w:color w:val="00274C"/>
                <w:position w:val="-2"/>
                <w:sz w:val="20"/>
                <w:szCs w:val="20"/>
              </w:rPr>
              <w:t xml:space="preserve"> verso l'alto) tramite l'attrezzo </w:t>
            </w:r>
            <w:hyperlink r:id="rId62205e26f219ae076" w:history="1">
              <w:r>
                <w:rPr>
                  <w:b/>
                  <w:bCs/>
                  <w:color w:val="0000FF"/>
                  <w:position w:val="-2"/>
                  <w:sz w:val="20"/>
                  <w:szCs w:val="20"/>
                </w:rPr>
                <w:t xml:space="preserve">ST_34</w:t>
              </w:r>
            </w:hyperlink>
            <w:r>
              <w:rPr>
                <w:color w:val="00274C"/>
                <w:position w:val="-2"/>
                <w:sz w:val="20"/>
                <w:szCs w:val="20"/>
              </w:rPr>
              <w:t xml:space="preserve">  fissato al posto del motorino di avviamento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03108" name="name49325e26f219c04ae"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11875e26f219c04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86947132"/>
              </w:numPr>
              <w:spacing w:before="0" w:after="0" w:line="262" w:lineRule="auto"/>
              <w:jc w:val="left"/>
              <w:rPr>
                <w:color w:val="00274C"/>
                <w:sz w:val="20"/>
                <w:szCs w:val="20"/>
              </w:rPr>
            </w:pPr>
            <w:r>
              <w:rPr>
                <w:color w:val="00274C"/>
                <w:position w:val="-2"/>
                <w:sz w:val="20"/>
                <w:szCs w:val="20"/>
              </w:rPr>
              <w:t xml:space="preserve">Posizionare la scatola </w:t>
            </w:r>
            <w:r>
              <w:rPr>
                <w:b/>
                <w:bCs/>
                <w:color w:val="00274C"/>
                <w:position w:val="-2"/>
                <w:sz w:val="20"/>
                <w:szCs w:val="20"/>
              </w:rPr>
              <w:t xml:space="preserve">F</w:t>
            </w:r>
            <w:r>
              <w:rPr>
                <w:color w:val="00274C"/>
                <w:position w:val="-2"/>
                <w:sz w:val="20"/>
                <w:szCs w:val="20"/>
              </w:rPr>
              <w:t xml:space="preserve"> sul piano </w:t>
            </w:r>
            <w:r>
              <w:rPr>
                <w:b/>
                <w:bCs/>
                <w:color w:val="00274C"/>
                <w:position w:val="-2"/>
                <w:sz w:val="20"/>
                <w:szCs w:val="20"/>
              </w:rPr>
              <w:t xml:space="preserve">R</w:t>
            </w:r>
            <w:r>
              <w:rPr>
                <w:color w:val="00274C"/>
                <w:position w:val="-2"/>
                <w:sz w:val="20"/>
                <w:szCs w:val="20"/>
              </w:rPr>
              <w:t xml:space="preserve"> del basamento rispettando le bussole di riferimento.</w:t>
            </w:r>
          </w:p>
          <w:p>
            <w:pPr>
              <w:numPr>
                <w:ilvl w:val="0"/>
                <w:numId w:val="86947132"/>
              </w:numPr>
              <w:spacing w:before="0" w:after="0" w:line="262" w:lineRule="auto"/>
              <w:jc w:val="left"/>
              <w:rPr>
                <w:color w:val="00274C"/>
                <w:sz w:val="20"/>
                <w:szCs w:val="20"/>
              </w:rPr>
            </w:pPr>
            <w:r>
              <w:rPr>
                <w:color w:val="00274C"/>
                <w:position w:val="-2"/>
                <w:sz w:val="20"/>
                <w:szCs w:val="20"/>
              </w:rPr>
              <w:t xml:space="preserve">Fissare la scatola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interponendo le rondelle </w:t>
            </w:r>
            <w:r>
              <w:rPr>
                <w:b/>
                <w:bCs/>
                <w:color w:val="00274C"/>
                <w:position w:val="-2"/>
                <w:sz w:val="20"/>
                <w:szCs w:val="20"/>
              </w:rPr>
              <w:t xml:space="preserve">U</w:t>
            </w:r>
            <w:r>
              <w:rPr>
                <w:color w:val="00274C"/>
                <w:position w:val="-2"/>
                <w:sz w:val="20"/>
                <w:szCs w:val="20"/>
              </w:rPr>
              <w:t xml:space="preserve"> (coppia di serraggio </w:t>
            </w:r>
            <w:r>
              <w:rPr>
                <w:b/>
                <w:bCs/>
                <w:color w:val="00274C"/>
                <w:position w:val="-2"/>
                <w:sz w:val="20"/>
                <w:szCs w:val="20"/>
              </w:rPr>
              <w:t xml:space="preserve">50 Nm</w:t>
            </w:r>
            <w:r>
              <w:rPr>
                <w:color w:val="00274C"/>
                <w:position w:val="-2"/>
                <w:sz w:val="20"/>
                <w:szCs w:val="20"/>
              </w:rPr>
              <w:t xml:space="preserve"> ).</w:t>
            </w:r>
          </w:p>
          <w:p>
            <w:pPr>
              <w:numPr>
                <w:ilvl w:val="0"/>
                <w:numId w:val="86947132"/>
              </w:numPr>
              <w:spacing w:before="0" w:after="0" w:line="262" w:lineRule="auto"/>
              <w:jc w:val="left"/>
              <w:rPr>
                <w:color w:val="00274C"/>
                <w:sz w:val="20"/>
                <w:szCs w:val="20"/>
              </w:rPr>
            </w:pPr>
            <w:r>
              <w:rPr>
                <w:color w:val="00274C"/>
                <w:position w:val="-2"/>
                <w:sz w:val="20"/>
                <w:szCs w:val="20"/>
              </w:rPr>
              <w:t xml:space="preserve">Rimuovere la vite di fermo </w:t>
            </w:r>
            <w:hyperlink r:id="rId62775e26f219c26e1" w:history="1">
              <w:r>
                <w:rPr>
                  <w:b/>
                  <w:bCs/>
                  <w:color w:val="0000FF"/>
                  <w:position w:val="-2"/>
                  <w:sz w:val="20"/>
                  <w:szCs w:val="20"/>
                </w:rPr>
                <w:t xml:space="preserve">ST_15</w:t>
              </w:r>
            </w:hyperlink>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089946" name="name59205e26f219d483a"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26555e26f219d48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28018" name="name77435e26f219e59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775e26f219e59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Verificare che la vite di fermo </w:t>
            </w:r>
            <w:hyperlink r:id="rId83625e26f219e5eaa"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non sia presente nel punto </w:t>
            </w:r>
            <w:r>
              <w:rPr>
                <w:b/>
                <w:bCs/>
                <w:color w:val="00274C"/>
                <w:position w:val="-2"/>
                <w:sz w:val="20"/>
                <w:szCs w:val="20"/>
              </w:rPr>
              <w:t xml:space="preserve">X</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W</w:t>
            </w:r>
            <w:r>
              <w:rPr>
                <w:color w:val="00274C"/>
                <w:position w:val="-2"/>
                <w:sz w:val="20"/>
                <w:szCs w:val="20"/>
              </w:rPr>
              <w:t xml:space="preserve"> ad ogni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Lubrificare con olio la guarnizione </w:t>
            </w:r>
            <w:r>
              <w:rPr>
                <w:b/>
                <w:bCs/>
                <w:color w:val="00274C"/>
                <w:position w:val="-2"/>
                <w:sz w:val="20"/>
                <w:szCs w:val="20"/>
              </w:rPr>
              <w:t xml:space="preserve">W</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13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sulla flangia del tubo olio </w:t>
            </w:r>
            <w:r>
              <w:rPr>
                <w:b/>
                <w:bCs/>
                <w:color w:val="00274C"/>
                <w:position w:val="-2"/>
                <w:sz w:val="20"/>
                <w:szCs w:val="20"/>
              </w:rPr>
              <w:t xml:space="preserve">D</w:t>
            </w:r>
            <w:r>
              <w:rPr>
                <w:color w:val="00274C"/>
                <w:position w:val="-2"/>
                <w:sz w:val="20"/>
                <w:szCs w:val="20"/>
              </w:rPr>
              <w:t xml:space="preserve"> .</w:t>
            </w:r>
          </w:p>
          <w:p>
            <w:pPr>
              <w:numPr>
                <w:ilvl w:val="0"/>
                <w:numId w:val="86947133"/>
              </w:numPr>
              <w:spacing w:before="0" w:after="0" w:line="262" w:lineRule="auto"/>
              <w:jc w:val="left"/>
              <w:rPr>
                <w:color w:val="00274C"/>
                <w:sz w:val="20"/>
                <w:szCs w:val="20"/>
              </w:rPr>
            </w:pPr>
            <w:r>
              <w:rPr>
                <w:color w:val="00274C"/>
                <w:position w:val="-2"/>
                <w:sz w:val="20"/>
                <w:szCs w:val="20"/>
              </w:rPr>
              <w:t xml:space="preserve">Fissare il tubo aspirazione olio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w:t>
            </w:r>
          </w:p>
          <w:p>
            <w:pPr>
              <w:numPr>
                <w:ilvl w:val="0"/>
                <w:numId w:val="86947133"/>
              </w:numPr>
              <w:spacing w:before="0" w:after="0" w:line="262" w:lineRule="auto"/>
              <w:jc w:val="left"/>
              <w:rPr>
                <w:color w:val="00274C"/>
                <w:sz w:val="20"/>
                <w:szCs w:val="20"/>
              </w:rPr>
            </w:pPr>
            <w:r>
              <w:rPr>
                <w:color w:val="00274C"/>
                <w:position w:val="-2"/>
                <w:sz w:val="20"/>
                <w:szCs w:val="20"/>
              </w:rPr>
              <w:t xml:space="preserve">Eseguire tutte le operazioni descritte al </w:t>
            </w:r>
            <w:hyperlink r:id="rId21365e26f219e5fbd" w:history="1">
              <w:r>
                <w:rPr>
                  <w:b/>
                  <w:bCs/>
                  <w:color w:val="0000FF"/>
                  <w:position w:val="-2"/>
                  <w:sz w:val="20"/>
                  <w:szCs w:val="20"/>
                </w:rPr>
                <w:t xml:space="preserve">Par. 9.4.3</w:t>
              </w:r>
            </w:hyperlink>
            <w:r>
              <w:rPr>
                <w:color w:val="00274C"/>
                <w:position w:val="-2"/>
                <w:sz w:val="20"/>
                <w:szCs w:val="20"/>
              </w:rPr>
              <w:t xml:space="preserve"> per effettuare il montaggio della coppa olio.</w:t>
            </w:r>
          </w:p>
        </w:tc>
        <w:tc>
          <w:tcPr>
            <w:tcMar>
              <w:top w:w="150" w:type="dxa"/>
              <w:bottom w:w="150" w:type="dxa"/>
            </w:tcMar>
            <w:vAlign w:val="top"/>
          </w:tcPr>
          <w:p>
            <w:r>
              <w:rPr>
                <w:position w:val="-230"/>
              </w:rPr>
              <w:drawing>
                <wp:inline distT="0" distB="0" distL="0" distR="0">
                  <wp:extent cx="2232000" cy="1504800"/>
                  <wp:docPr id="93177008" name="name30705e26f21a0a414"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22715e26f21a0a4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aria (sostituzione cartuccia)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947134"/>
              </w:numPr>
              <w:spacing w:before="0" w:after="0" w:line="262" w:lineRule="auto"/>
              <w:jc w:val="left"/>
              <w:rPr>
                <w:color w:val="00274C"/>
                <w:sz w:val="20"/>
                <w:szCs w:val="20"/>
              </w:rPr>
            </w:pPr>
            <w:r>
              <w:rPr>
                <w:color w:val="00274C"/>
                <w:position w:val="-2"/>
                <w:sz w:val="20"/>
                <w:szCs w:val="20"/>
              </w:rPr>
              <w:t xml:space="preserve">Sganciare i due ganci </w:t>
            </w:r>
            <w:r>
              <w:rPr>
                <w:b/>
                <w:bCs/>
                <w:color w:val="00274C"/>
                <w:position w:val="-2"/>
                <w:sz w:val="20"/>
                <w:szCs w:val="20"/>
              </w:rPr>
              <w:t xml:space="preserve">A</w:t>
            </w:r>
            <w:r>
              <w:rPr>
                <w:color w:val="00274C"/>
                <w:position w:val="-2"/>
                <w:sz w:val="20"/>
                <w:szCs w:val="20"/>
              </w:rPr>
              <w:t xml:space="preserve"> e rimuovere il coperchio </w:t>
            </w:r>
            <w:r>
              <w:rPr>
                <w:b/>
                <w:bCs/>
                <w:color w:val="00274C"/>
                <w:position w:val="-2"/>
                <w:sz w:val="20"/>
                <w:szCs w:val="20"/>
              </w:rPr>
              <w:t xml:space="preserve">B</w:t>
            </w:r>
            <w:r>
              <w:rPr>
                <w:color w:val="00274C"/>
                <w:position w:val="-2"/>
                <w:sz w:val="20"/>
                <w:szCs w:val="20"/>
              </w:rPr>
              <w:t xml:space="preserve"> dal corpo </w:t>
            </w:r>
            <w:r>
              <w:rPr>
                <w:b/>
                <w:bCs/>
                <w:color w:val="00274C"/>
                <w:position w:val="-2"/>
                <w:sz w:val="20"/>
                <w:szCs w:val="20"/>
              </w:rPr>
              <w:t xml:space="preserve">C</w:t>
            </w:r>
            <w:r>
              <w:rPr>
                <w:color w:val="00274C"/>
                <w:position w:val="-2"/>
                <w:sz w:val="20"/>
                <w:szCs w:val="20"/>
              </w:rPr>
              <w:t xml:space="preserve"> .</w:t>
            </w:r>
          </w:p>
          <w:p>
            <w:pPr>
              <w:numPr>
                <w:ilvl w:val="0"/>
                <w:numId w:val="86947134"/>
              </w:numPr>
              <w:spacing w:before="0" w:after="0" w:line="262" w:lineRule="auto"/>
              <w:jc w:val="left"/>
              <w:rPr>
                <w:color w:val="00274C"/>
                <w:sz w:val="20"/>
                <w:szCs w:val="20"/>
              </w:rPr>
            </w:pPr>
            <w:r>
              <w:rPr>
                <w:color w:val="00274C"/>
                <w:position w:val="-2"/>
                <w:sz w:val="20"/>
                <w:szCs w:val="20"/>
              </w:rPr>
              <w:t xml:space="preserve">Estrarre le cartucce </w:t>
            </w:r>
            <w:r>
              <w:rPr>
                <w:b/>
                <w:bCs/>
                <w:color w:val="00274C"/>
                <w:position w:val="-2"/>
                <w:sz w:val="20"/>
                <w:szCs w:val="20"/>
              </w:rPr>
              <w:t xml:space="preserve">D ed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33324" name="name30715e26f21a1d2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35e26f21a1d2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1525e26f21a1d7c5" w:history="1">
              <w:r>
                <w:rPr>
                  <w:b/>
                  <w:bCs/>
                  <w:color w:val="0000FF"/>
                  <w:position w:val="-2"/>
                  <w:sz w:val="20"/>
                  <w:szCs w:val="20"/>
                </w:rPr>
                <w:t xml:space="preserve">Par. 3.3.2</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cartuccia di sicurezza </w:t>
            </w:r>
            <w:r>
              <w:rPr>
                <w:b/>
                <w:bCs/>
                <w:color w:val="00274C"/>
                <w:position w:val="-2"/>
                <w:sz w:val="20"/>
                <w:szCs w:val="20"/>
              </w:rPr>
              <w:t xml:space="preserve">E</w:t>
            </w:r>
            <w:r>
              <w:rPr>
                <w:color w:val="00274C"/>
                <w:position w:val="-2"/>
                <w:sz w:val="20"/>
                <w:szCs w:val="20"/>
              </w:rPr>
              <w:t xml:space="preserve"> (se presente) deve essere sempre sostituita se presenta sporcizia o se danneggiata.</w:t>
            </w:r>
          </w:p>
          <w:p/>
          <w:p/>
          <w:p/>
          <w:p/>
          <w:p>
            <w:pPr>
              <w:numPr>
                <w:ilvl w:val="0"/>
                <w:numId w:val="86947135"/>
              </w:numPr>
              <w:spacing w:before="0" w:after="0" w:line="262" w:lineRule="auto"/>
              <w:jc w:val="left"/>
              <w:rPr>
                <w:color w:val="00274C"/>
                <w:sz w:val="20"/>
                <w:szCs w:val="20"/>
              </w:rPr>
            </w:pPr>
            <w:r>
              <w:rPr>
                <w:color w:val="00274C"/>
                <w:position w:val="-2"/>
                <w:sz w:val="20"/>
                <w:szCs w:val="20"/>
              </w:rPr>
              <w:t xml:space="preserve">Inserire la nuova cartuccia </w:t>
            </w:r>
            <w:r>
              <w:rPr>
                <w:b/>
                <w:bCs/>
                <w:color w:val="00274C"/>
                <w:position w:val="-2"/>
                <w:sz w:val="20"/>
                <w:szCs w:val="20"/>
              </w:rPr>
              <w:t xml:space="preserve">E</w:t>
            </w:r>
            <w:r>
              <w:rPr>
                <w:color w:val="00274C"/>
                <w:position w:val="-2"/>
                <w:sz w:val="20"/>
                <w:szCs w:val="20"/>
              </w:rPr>
              <w:t xml:space="preserve"> all'interno della nuova cartuccia </w:t>
            </w:r>
            <w:r>
              <w:rPr>
                <w:b/>
                <w:bCs/>
                <w:color w:val="00274C"/>
                <w:position w:val="-2"/>
                <w:sz w:val="20"/>
                <w:szCs w:val="20"/>
              </w:rPr>
              <w:t xml:space="preserve">D</w:t>
            </w:r>
            <w:r>
              <w:rPr>
                <w:color w:val="00274C"/>
                <w:position w:val="-2"/>
                <w:sz w:val="20"/>
                <w:szCs w:val="20"/>
              </w:rPr>
              <w:t xml:space="preserve"> ed entrambe all'interno del corpo filtro </w:t>
            </w:r>
            <w:r>
              <w:rPr>
                <w:b/>
                <w:bCs/>
                <w:color w:val="00274C"/>
                <w:position w:val="-2"/>
                <w:sz w:val="20"/>
                <w:szCs w:val="20"/>
              </w:rPr>
              <w:t xml:space="preserve">C</w:t>
            </w:r>
            <w:r>
              <w:rPr>
                <w:color w:val="00274C"/>
                <w:position w:val="-2"/>
                <w:sz w:val="20"/>
                <w:szCs w:val="20"/>
              </w:rPr>
              <w:t xml:space="preserve"> .</w:t>
            </w:r>
          </w:p>
          <w:p>
            <w:pPr>
              <w:numPr>
                <w:ilvl w:val="0"/>
                <w:numId w:val="86947135"/>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B</w:t>
            </w:r>
            <w:r>
              <w:rPr>
                <w:color w:val="00274C"/>
                <w:position w:val="-2"/>
                <w:sz w:val="20"/>
                <w:szCs w:val="20"/>
              </w:rPr>
              <w:t xml:space="preserve"> tramite i ganci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949436" name="name27955e26f21a3444c"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10035e26f21a344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olio a distanza (smontaggio e montaggio)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Opzione A</w:t>
            </w:r>
          </w:p>
          <w:p/>
          <w:p/>
          <w:p>
            <w:pPr>
              <w:widowControl w:val="on"/>
              <w:pBdr/>
              <w:spacing w:before="0" w:after="0" w:line="262" w:lineRule="auto"/>
              <w:ind w:left="0" w:right="0"/>
              <w:jc w:val="left"/>
              <w:textAlignment w:val="center"/>
            </w:pPr>
            <w:r>
              <w:rPr>
                <w:b/>
                <w:bCs/>
                <w:color w:val="00274C"/>
                <w:position w:val="-2"/>
                <w:sz w:val="20"/>
                <w:szCs w:val="20"/>
              </w:rPr>
              <w:t xml:space="preserve">11.11.1.1</w:t>
            </w:r>
            <w:r>
              <w:rPr>
                <w:b/>
                <w:bCs/>
                <w:color w:val="00274C"/>
                <w:position w:val="-2"/>
                <w:sz w:val="20"/>
                <w:szCs w:val="20"/>
              </w:rPr>
              <w:t xml:space="preserve"> Smontaggio</w:t>
            </w:r>
          </w:p>
          <w:p/>
          <w:p/>
          <w:p>
            <w:pPr>
              <w:numPr>
                <w:ilvl w:val="0"/>
                <w:numId w:val="86947136"/>
              </w:numPr>
              <w:spacing w:before="0" w:after="0" w:line="262" w:lineRule="auto"/>
              <w:jc w:val="left"/>
              <w:rPr>
                <w:color w:val="00274C"/>
                <w:sz w:val="20"/>
                <w:szCs w:val="20"/>
              </w:rPr>
            </w:pPr>
            <w:r>
              <w:rPr>
                <w:color w:val="00274C"/>
                <w:position w:val="-2"/>
                <w:sz w:val="20"/>
                <w:szCs w:val="20"/>
              </w:rPr>
              <w:t xml:space="preserve">Eseguire le operazioni descritte al </w:t>
            </w:r>
            <w:hyperlink r:id="rId73205e26f21a37c86" w:history="1">
              <w:r>
                <w:rPr>
                  <w:b/>
                  <w:bCs/>
                  <w:color w:val="0000FF"/>
                  <w:position w:val="-2"/>
                  <w:sz w:val="20"/>
                  <w:szCs w:val="20"/>
                  <w:u w:val="single"/>
                </w:rPr>
                <w:t xml:space="preserve">Par. 5.2</w:t>
              </w:r>
            </w:hyperlink>
            <w:r>
              <w:rPr>
                <w:b/>
                <w:bCs/>
                <w:color w:val="00274C"/>
                <w:position w:val="-2"/>
                <w:sz w:val="20"/>
                <w:szCs w:val="20"/>
              </w:rPr>
              <w:t xml:space="preserve">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1400" name="name61815e26f21a453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365e26f21a453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1305e26f21a45a6a" w:history="1">
              <w:r>
                <w:rPr>
                  <w:b/>
                  <w:bCs/>
                  <w:color w:val="0000FF"/>
                  <w:position w:val="-2"/>
                  <w:sz w:val="20"/>
                  <w:szCs w:val="20"/>
                </w:rPr>
                <w:t xml:space="preserve">Par. 3.3.2</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4 (Par. 11.11.1.1)</w:t>
            </w:r>
            <w:r>
              <w:rPr>
                <w:color w:val="00274C"/>
                <w:position w:val="-2"/>
                <w:sz w:val="20"/>
                <w:szCs w:val="20"/>
              </w:rPr>
              <w:t xml:space="preserve"> e </w:t>
            </w:r>
            <w:r>
              <w:rPr>
                <w:b/>
                <w:bCs/>
                <w:color w:val="00274C"/>
                <w:position w:val="-2"/>
                <w:sz w:val="20"/>
                <w:szCs w:val="20"/>
              </w:rPr>
              <w:t xml:space="preserve">7 (Par. 11.11.1.2)</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K, H (Fig. 11.61)</w:t>
            </w:r>
            <w:r>
              <w:rPr>
                <w:color w:val="00274C"/>
                <w:position w:val="-2"/>
                <w:sz w:val="20"/>
                <w:szCs w:val="20"/>
              </w:rPr>
              <w:t xml:space="preserve"> e </w:t>
            </w:r>
            <w:r>
              <w:rPr>
                <w:b/>
                <w:bCs/>
                <w:color w:val="00274C"/>
                <w:position w:val="-2"/>
                <w:sz w:val="20"/>
                <w:szCs w:val="20"/>
              </w:rPr>
              <w:t xml:space="preserve">L (Fig. 11.62)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86946804"/>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p>
            <w:pPr>
              <w:numPr>
                <w:ilvl w:val="0"/>
                <w:numId w:val="86947137"/>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86947137"/>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86947137"/>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184980" name="name68735e26f21a5a4e9"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88665e26f21a5a4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76003032" name="name83265e26f21a6d26f"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12005e26f21a6d2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86947138"/>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86947138"/>
              </w:numPr>
              <w:spacing w:before="0" w:after="0" w:line="262" w:lineRule="auto"/>
              <w:jc w:val="left"/>
              <w:rPr>
                <w:color w:val="00274C"/>
                <w:sz w:val="20"/>
                <w:szCs w:val="20"/>
              </w:rPr>
            </w:pPr>
            <w:r>
              <w:rPr>
                <w:color w:val="00274C"/>
                <w:position w:val="-2"/>
                <w:sz w:val="20"/>
                <w:szCs w:val="20"/>
              </w:rPr>
              <w:t xml:space="preserve">Svitare e rimuovere il raccordo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86947138"/>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 in rame;</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6276280" name="name42745e26f21a8689f"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41685e26f21a8689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98771" name="name91355e26f21a979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55e26f21a979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P, Q, R e U</w:t>
            </w:r>
            <w:r>
              <w:rPr>
                <w:color w:val="00274C"/>
                <w:position w:val="-2"/>
                <w:sz w:val="20"/>
                <w:szCs w:val="20"/>
              </w:rPr>
              <w:t xml:space="preserve"> ad ogni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P, Q ed R</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13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86947139"/>
              </w:numPr>
              <w:spacing w:before="0" w:after="0" w:line="262" w:lineRule="auto"/>
              <w:jc w:val="left"/>
              <w:rPr>
                <w:color w:val="00274C"/>
                <w:sz w:val="20"/>
                <w:szCs w:val="20"/>
              </w:rPr>
            </w:pPr>
            <w:r>
              <w:rPr>
                <w:color w:val="00274C"/>
                <w:position w:val="-2"/>
                <w:sz w:val="20"/>
                <w:szCs w:val="20"/>
              </w:rPr>
              <w:t xml:space="preserve">Inserire la testina </w:t>
            </w:r>
            <w:r>
              <w:rPr>
                <w:b/>
                <w:bCs/>
                <w:color w:val="00274C"/>
                <w:position w:val="-2"/>
                <w:sz w:val="20"/>
                <w:szCs w:val="20"/>
              </w:rPr>
              <w:t xml:space="preserve">J</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Q</w:t>
            </w:r>
            <w:r>
              <w:rPr>
                <w:color w:val="00274C"/>
                <w:position w:val="-2"/>
                <w:sz w:val="20"/>
                <w:szCs w:val="20"/>
              </w:rPr>
              <w:t xml:space="preserve"> nella sede della testina </w:t>
            </w:r>
            <w:r>
              <w:rPr>
                <w:b/>
                <w:bCs/>
                <w:color w:val="00274C"/>
                <w:position w:val="-2"/>
                <w:sz w:val="20"/>
                <w:szCs w:val="20"/>
              </w:rPr>
              <w:t xml:space="preserve">J</w:t>
            </w:r>
            <w:r>
              <w:rPr>
                <w:color w:val="00274C"/>
                <w:position w:val="-2"/>
                <w:sz w:val="20"/>
                <w:szCs w:val="20"/>
              </w:rPr>
              <w:t xml:space="preserve"> .</w:t>
            </w:r>
          </w:p>
          <w:p>
            <w:pPr>
              <w:numPr>
                <w:ilvl w:val="0"/>
                <w:numId w:val="86947139"/>
              </w:numPr>
              <w:spacing w:before="0" w:after="0" w:line="262" w:lineRule="auto"/>
              <w:jc w:val="left"/>
              <w:rPr>
                <w:color w:val="00274C"/>
                <w:sz w:val="20"/>
                <w:szCs w:val="20"/>
              </w:rPr>
            </w:pPr>
            <w:r>
              <w:rPr>
                <w:color w:val="00274C"/>
                <w:position w:val="-2"/>
                <w:sz w:val="20"/>
                <w:szCs w:val="20"/>
              </w:rPr>
              <w:t xml:space="preserve">Inserire l'Oil Cooler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R</w:t>
            </w:r>
            <w:r>
              <w:rPr>
                <w:color w:val="00274C"/>
                <w:position w:val="-2"/>
                <w:sz w:val="20"/>
                <w:szCs w:val="20"/>
              </w:rPr>
              <w:t xml:space="preserve"> nella sede dell'Oil Cooler </w:t>
            </w:r>
            <w:r>
              <w:rPr>
                <w:b/>
                <w:bCs/>
                <w:color w:val="00274C"/>
                <w:position w:val="-2"/>
                <w:sz w:val="20"/>
                <w:szCs w:val="20"/>
              </w:rPr>
              <w:t xml:space="preserve">G</w:t>
            </w:r>
            <w:r>
              <w:rPr>
                <w:color w:val="00274C"/>
                <w:position w:val="-2"/>
                <w:sz w:val="20"/>
                <w:szCs w:val="20"/>
              </w:rPr>
              <w:t xml:space="preserve"> .</w:t>
            </w:r>
          </w:p>
          <w:p>
            <w:pPr>
              <w:numPr>
                <w:ilvl w:val="0"/>
                <w:numId w:val="86947139"/>
              </w:numPr>
              <w:spacing w:before="0" w:after="0" w:line="262" w:lineRule="auto"/>
              <w:jc w:val="left"/>
              <w:rPr>
                <w:color w:val="00274C"/>
                <w:sz w:val="20"/>
                <w:szCs w:val="20"/>
              </w:rPr>
            </w:pPr>
            <w:r>
              <w:rPr>
                <w:color w:val="00274C"/>
                <w:position w:val="-2"/>
                <w:sz w:val="20"/>
                <w:szCs w:val="20"/>
              </w:rPr>
              <w:t xml:space="preserve">Fissare sul basamento </w:t>
            </w:r>
            <w:r>
              <w:rPr>
                <w:b/>
                <w:bCs/>
                <w:color w:val="00274C"/>
                <w:position w:val="-2"/>
                <w:sz w:val="20"/>
                <w:szCs w:val="20"/>
              </w:rPr>
              <w:t xml:space="preserve">S</w:t>
            </w:r>
            <w:r>
              <w:rPr>
                <w:color w:val="00274C"/>
                <w:position w:val="-2"/>
                <w:sz w:val="20"/>
                <w:szCs w:val="20"/>
              </w:rPr>
              <w:t xml:space="preserve"> l'Oil Cooler </w:t>
            </w:r>
            <w:r>
              <w:rPr>
                <w:b/>
                <w:bCs/>
                <w:color w:val="00274C"/>
                <w:position w:val="-2"/>
                <w:sz w:val="20"/>
                <w:szCs w:val="20"/>
              </w:rPr>
              <w:t xml:space="preserve">G</w:t>
            </w:r>
            <w:r>
              <w:rPr>
                <w:color w:val="00274C"/>
                <w:position w:val="-2"/>
                <w:sz w:val="20"/>
                <w:szCs w:val="20"/>
              </w:rPr>
              <w:t xml:space="preserve"> e la flangia </w:t>
            </w:r>
            <w:r>
              <w:rPr>
                <w:b/>
                <w:bCs/>
                <w:color w:val="00274C"/>
                <w:position w:val="-2"/>
                <w:sz w:val="20"/>
                <w:szCs w:val="20"/>
              </w:rPr>
              <w:t xml:space="preserve">J</w:t>
            </w:r>
            <w:r>
              <w:rPr>
                <w:color w:val="00274C"/>
                <w:position w:val="-2"/>
                <w:sz w:val="20"/>
                <w:szCs w:val="20"/>
              </w:rPr>
              <w:t xml:space="preserve"> tramite il raccordo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 posizionati come in </w:t>
            </w:r>
            <w:r>
              <w:rPr>
                <w:b/>
                <w:bCs/>
                <w:color w:val="00274C"/>
                <w:position w:val="-2"/>
                <w:sz w:val="20"/>
                <w:szCs w:val="20"/>
              </w:rPr>
              <w:t xml:space="preserve">Fig. 11.64</w:t>
            </w:r>
            <w:r>
              <w:rPr>
                <w:color w:val="00274C"/>
                <w:position w:val="-2"/>
                <w:sz w:val="20"/>
                <w:szCs w:val="20"/>
              </w:rPr>
              <w:t xml:space="preserve"> .</w:t>
            </w:r>
          </w:p>
          <w:p>
            <w:pPr>
              <w:numPr>
                <w:ilvl w:val="0"/>
                <w:numId w:val="86947139"/>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164238" name="name53945e26f21aaa44f"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46895e26f21aaa4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57074230" name="name64045e26f21abc479"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87745e26f21abc4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2507" name="name24695e26f21aceb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75e26f21aceb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V</w:t>
            </w:r>
            <w:r>
              <w:rPr>
                <w:color w:val="00274C"/>
                <w:position w:val="-2"/>
                <w:sz w:val="20"/>
                <w:szCs w:val="20"/>
              </w:rPr>
              <w:t xml:space="preserve"> ad ogni montaggio.</w:t>
            </w:r>
          </w:p>
          <w:p/>
          <w:p/>
          <w:p>
            <w:pPr>
              <w:numPr>
                <w:ilvl w:val="0"/>
                <w:numId w:val="86947140"/>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86947140"/>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W</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5249866" name="name40225e26f21add7e9"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94365e26f21add7e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Collegare il tubo </w:t>
            </w:r>
            <w:r>
              <w:rPr>
                <w:b/>
                <w:bCs/>
                <w:color w:val="00274C"/>
                <w:position w:val="-2"/>
                <w:sz w:val="20"/>
                <w:szCs w:val="20"/>
              </w:rPr>
              <w:t xml:space="preserve">B</w:t>
            </w:r>
            <w:r>
              <w:rPr>
                <w:color w:val="00274C"/>
                <w:position w:val="-2"/>
                <w:sz w:val="20"/>
                <w:szCs w:val="20"/>
              </w:rPr>
              <w:t xml:space="preserve"> sul raccordo centrale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Collegare il tubo </w:t>
            </w:r>
            <w:r>
              <w:rPr>
                <w:b/>
                <w:bCs/>
                <w:color w:val="00274C"/>
                <w:position w:val="-2"/>
                <w:sz w:val="20"/>
                <w:szCs w:val="20"/>
              </w:rPr>
              <w:t xml:space="preserve">C</w:t>
            </w:r>
            <w:r>
              <w:rPr>
                <w:color w:val="00274C"/>
                <w:position w:val="-2"/>
                <w:sz w:val="20"/>
                <w:szCs w:val="20"/>
              </w:rPr>
              <w:t xml:space="preserve"> sul raccordo laterale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46468" name="name93965e26f21aed8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85e26f21aed8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Verificare il corretto serraggio dei raccordi </w:t>
            </w:r>
            <w:r>
              <w:rPr>
                <w:b/>
                <w:bCs/>
                <w:color w:val="00274C"/>
                <w:position w:val="-2"/>
                <w:sz w:val="20"/>
                <w:szCs w:val="20"/>
              </w:rPr>
              <w:t xml:space="preserve">H (Fig. 11.64)</w:t>
            </w:r>
            <w:r>
              <w:rPr>
                <w:color w:val="00274C"/>
                <w:position w:val="-2"/>
                <w:sz w:val="20"/>
                <w:szCs w:val="20"/>
              </w:rPr>
              <w:t xml:space="preserve"> e </w:t>
            </w:r>
            <w:r>
              <w:rPr>
                <w:b/>
                <w:bCs/>
                <w:color w:val="00274C"/>
                <w:position w:val="-2"/>
                <w:sz w:val="20"/>
                <w:szCs w:val="20"/>
              </w:rPr>
              <w:t xml:space="preserve">L (Fig. 11.65)</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271955" name="name26375e26f21b0aacd"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82835e26f21b0aa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Opzione</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b/>
                <w:bCs/>
                <w:color w:val="00274C"/>
                <w:position w:val="-2"/>
                <w:sz w:val="20"/>
                <w:szCs w:val="20"/>
              </w:rPr>
              <w:t xml:space="preserve"> Smontaggio</w:t>
            </w:r>
          </w:p>
          <w:p/>
          <w:p/>
          <w:p>
            <w:pPr>
              <w:numPr>
                <w:ilvl w:val="0"/>
                <w:numId w:val="86947141"/>
              </w:numPr>
              <w:spacing w:before="0" w:after="0" w:line="262" w:lineRule="auto"/>
              <w:jc w:val="left"/>
              <w:rPr>
                <w:color w:val="00274C"/>
                <w:sz w:val="20"/>
                <w:szCs w:val="20"/>
              </w:rPr>
            </w:pPr>
            <w:r>
              <w:rPr>
                <w:color w:val="00274C"/>
                <w:position w:val="-2"/>
                <w:sz w:val="20"/>
                <w:szCs w:val="20"/>
              </w:rPr>
              <w:t xml:space="preserve">Eseguire le operazioni descritte al </w:t>
            </w:r>
            <w:hyperlink r:id="rId53255e26f21b0c303"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86947141"/>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69405e26f21b0c359"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17603" name="name52215e26f21b1f3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745e26f21b1f3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4575e26f21b201a1" w:history="1">
              <w:r>
                <w:rPr>
                  <w:b/>
                  <w:bCs/>
                  <w:color w:val="0000FF"/>
                  <w:position w:val="-2"/>
                  <w:sz w:val="20"/>
                  <w:szCs w:val="20"/>
                </w:rPr>
                <w:t xml:space="preserve">Par. 3.3.2</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La cartuccia del filtro olio non è necessariamente fornita dalla </w:t>
            </w:r>
            <w:r>
              <w:rPr>
                <w:b/>
                <w:bCs/>
                <w:color w:val="00274C"/>
                <w:position w:val="-2"/>
                <w:sz w:val="20"/>
                <w:szCs w:val="20"/>
              </w:rPr>
              <w:t xml:space="preserve">KOHLER</w:t>
            </w:r>
            <w:r>
              <w:rPr>
                <w:color w:val="00274C"/>
                <w:position w:val="-2"/>
                <w:sz w:val="20"/>
                <w:szCs w:val="20"/>
              </w:rPr>
              <w:t xml:space="preserve"> (in questi casi fare riferimento alla documentazione della macchina).</w:t>
            </w:r>
          </w:p>
          <w:p>
            <w:pPr>
              <w:numPr>
                <w:ilvl w:val="0"/>
                <w:numId w:val="86946804"/>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5 (Par. 11.11.1)</w:t>
            </w:r>
            <w:r>
              <w:rPr>
                <w:color w:val="00274C"/>
                <w:position w:val="-2"/>
                <w:sz w:val="20"/>
                <w:szCs w:val="20"/>
              </w:rPr>
              <w:t xml:space="preserve"> e </w:t>
            </w:r>
            <w:r>
              <w:rPr>
                <w:b/>
                <w:bCs/>
                <w:color w:val="00274C"/>
                <w:position w:val="-2"/>
                <w:sz w:val="20"/>
                <w:szCs w:val="20"/>
              </w:rPr>
              <w:t xml:space="preserve">7 (Par. 11.11.2)</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L (Fig. 11.70)</w:t>
            </w:r>
            <w:r>
              <w:rPr>
                <w:color w:val="00274C"/>
                <w:position w:val="-2"/>
                <w:sz w:val="20"/>
                <w:szCs w:val="20"/>
              </w:rPr>
              <w:t xml:space="preserve"> e </w:t>
            </w:r>
            <w:r>
              <w:rPr>
                <w:b/>
                <w:bCs/>
                <w:color w:val="00274C"/>
                <w:position w:val="-2"/>
                <w:sz w:val="20"/>
                <w:szCs w:val="20"/>
              </w:rPr>
              <w:t xml:space="preserve">H (Fig. 11.72)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86946804"/>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tc>
        <w:tc>
          <w:tcPr>
            <w:tcMar>
              <w:top w:w="150" w:type="dxa"/>
              <w:bottom w:w="150" w:type="dxa"/>
            </w:tcMar>
            <w:vAlign w:val="top"/>
          </w:tcPr>
          <w:p>
            <w:r>
              <w:rPr>
                <w:position w:val="-226"/>
              </w:rPr>
              <w:drawing>
                <wp:inline distT="0" distB="0" distL="0" distR="0">
                  <wp:extent cx="2239200" cy="1483200"/>
                  <wp:docPr id="28892669" name="name42305e26f21b316c0"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88195e26f21b316b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86947142"/>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86947142"/>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86947142"/>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157388" name="name55715e26f21b46ada"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77285e26f21b46ad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26209384" name="name58725e26f21b58774"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37845e26f21b5876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85232640" name="name90905e26f21b6c0ae"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82875e26f21b6c0a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86947143"/>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86947143"/>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86947143"/>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supporto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3836885" name="name11705e26f21b808d8"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91425e26f21b808d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93354241" name="name44175e26f21b97ffc"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76785e26f21b97ff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11722" name="name59365e26f21bac9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475e26f21bac9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H1,</w:t>
            </w:r>
            <w:r>
              <w:rPr>
                <w:color w:val="00274C"/>
                <w:position w:val="-2"/>
                <w:sz w:val="20"/>
                <w:szCs w:val="20"/>
              </w:rPr>
              <w:t xml:space="preserve"> </w:t>
            </w:r>
            <w:r>
              <w:rPr>
                <w:b/>
                <w:bCs/>
                <w:color w:val="00274C"/>
                <w:position w:val="-2"/>
                <w:sz w:val="20"/>
                <w:szCs w:val="20"/>
              </w:rPr>
              <w:t xml:space="preserve">J1, J2, K1, L1, T1 e Z1</w:t>
            </w:r>
            <w:r>
              <w:rPr>
                <w:color w:val="00274C"/>
                <w:position w:val="-2"/>
                <w:sz w:val="20"/>
                <w:szCs w:val="20"/>
              </w:rPr>
              <w:t xml:space="preserve"> ad ogni montaggio.</w:t>
            </w:r>
          </w:p>
          <w:p>
            <w:pPr>
              <w:numPr>
                <w:ilvl w:val="0"/>
                <w:numId w:val="86946804"/>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J1, J2, K1, T1 e Z1</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14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K1</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8694714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sulle sedi della testina </w:t>
            </w:r>
            <w:r>
              <w:rPr>
                <w:b/>
                <w:bCs/>
                <w:color w:val="00274C"/>
                <w:position w:val="-2"/>
                <w:sz w:val="20"/>
                <w:szCs w:val="20"/>
              </w:rPr>
              <w:t xml:space="preserve">J</w:t>
            </w:r>
            <w:r>
              <w:rPr>
                <w:color w:val="00274C"/>
                <w:position w:val="-2"/>
                <w:sz w:val="20"/>
                <w:szCs w:val="20"/>
              </w:rPr>
              <w:t xml:space="preserve"> .</w:t>
            </w:r>
          </w:p>
          <w:p>
            <w:pPr>
              <w:numPr>
                <w:ilvl w:val="0"/>
                <w:numId w:val="86947144"/>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l'Oil Cooler </w:t>
            </w:r>
            <w:r>
              <w:rPr>
                <w:b/>
                <w:bCs/>
                <w:color w:val="00274C"/>
                <w:position w:val="-2"/>
                <w:sz w:val="20"/>
                <w:szCs w:val="20"/>
              </w:rPr>
              <w:t xml:space="preserve">G</w:t>
            </w:r>
            <w:r>
              <w:rPr>
                <w:color w:val="00274C"/>
                <w:position w:val="-2"/>
                <w:sz w:val="20"/>
                <w:szCs w:val="20"/>
              </w:rPr>
              <w:br/>
              <w:t xml:space="preserve">la testina </w:t>
            </w:r>
            <w:r>
              <w:rPr>
                <w:b/>
                <w:bCs/>
                <w:color w:val="00274C"/>
                <w:position w:val="-2"/>
                <w:sz w:val="20"/>
                <w:szCs w:val="20"/>
              </w:rPr>
              <w:t xml:space="preserve">J</w:t>
            </w:r>
          </w:p>
          <w:p>
            <w:pPr>
              <w:numPr>
                <w:ilvl w:val="0"/>
                <w:numId w:val="86947144"/>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K</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orientando correttamente l'Oil Cooler </w:t>
            </w:r>
            <w:r>
              <w:rPr>
                <w:b/>
                <w:bCs/>
                <w:color w:val="00274C"/>
                <w:position w:val="-2"/>
                <w:sz w:val="20"/>
                <w:szCs w:val="20"/>
              </w:rPr>
              <w:t xml:space="preserve">G</w:t>
            </w:r>
            <w:r>
              <w:rPr>
                <w:color w:val="00274C"/>
                <w:position w:val="-2"/>
                <w:sz w:val="20"/>
                <w:szCs w:val="20"/>
              </w:rPr>
              <w:t xml:space="preserve"> e 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5087019" name="name62855e26f21bc2156"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17655e26f21bc214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6947145"/>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Z1</w:t>
            </w:r>
            <w:r>
              <w:rPr>
                <w:color w:val="00274C"/>
                <w:position w:val="-2"/>
                <w:sz w:val="20"/>
                <w:szCs w:val="20"/>
              </w:rPr>
              <w:t xml:space="preserve"> sulla sede del raccordo </w:t>
            </w:r>
            <w:r>
              <w:rPr>
                <w:b/>
                <w:bCs/>
                <w:color w:val="00274C"/>
                <w:position w:val="-2"/>
                <w:sz w:val="20"/>
                <w:szCs w:val="20"/>
              </w:rPr>
              <w:t xml:space="preserve">Z</w:t>
            </w:r>
            <w:r>
              <w:rPr>
                <w:color w:val="00274C"/>
                <w:position w:val="-2"/>
                <w:sz w:val="20"/>
                <w:szCs w:val="20"/>
              </w:rPr>
              <w:t xml:space="preserve"> .</w:t>
            </w:r>
          </w:p>
          <w:p>
            <w:pPr>
              <w:numPr>
                <w:ilvl w:val="0"/>
                <w:numId w:val="86947145"/>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T1</w:t>
            </w:r>
            <w:r>
              <w:rPr>
                <w:color w:val="00274C"/>
                <w:position w:val="-2"/>
                <w:sz w:val="20"/>
                <w:szCs w:val="20"/>
              </w:rPr>
              <w:t xml:space="preserve"> sulla sede del supporto </w:t>
            </w:r>
            <w:r>
              <w:rPr>
                <w:b/>
                <w:bCs/>
                <w:color w:val="00274C"/>
                <w:position w:val="-2"/>
                <w:sz w:val="20"/>
                <w:szCs w:val="20"/>
              </w:rPr>
              <w:t xml:space="preserve">T.</w:t>
            </w:r>
          </w:p>
          <w:p>
            <w:pPr>
              <w:numPr>
                <w:ilvl w:val="0"/>
                <w:numId w:val="86947145"/>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e fissarlo tramite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86947145"/>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E</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sull'Oil Cooler </w:t>
            </w:r>
            <w:r>
              <w:rPr>
                <w:b/>
                <w:bCs/>
                <w:color w:val="00274C"/>
                <w:position w:val="-2"/>
                <w:sz w:val="20"/>
                <w:szCs w:val="20"/>
              </w:rPr>
              <w:t xml:space="preserve">G</w:t>
            </w:r>
            <w:r>
              <w:rPr>
                <w:color w:val="00274C"/>
                <w:position w:val="-2"/>
                <w:sz w:val="20"/>
                <w:szCs w:val="20"/>
              </w:rPr>
              <w:t xml:space="preserve"> e fissarli tramite le fascette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7840334" name="name15615e26f21bdc4cf"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96775e26f21bdc4c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62761854" name="name58375e26f21bf19e6"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85075e26f21bf19d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6947146"/>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H1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0545251" name="name61275e26f21c13fc2"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83565e26f21c13fb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86947147"/>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L1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86947147"/>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N1</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2714875" name="name93295e26f21c25af5"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99175e26f21c25ae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86947148"/>
              </w:numPr>
              <w:spacing w:before="0" w:after="0" w:line="262" w:lineRule="auto"/>
              <w:jc w:val="left"/>
              <w:rPr>
                <w:color w:val="00274C"/>
                <w:sz w:val="20"/>
                <w:szCs w:val="20"/>
              </w:rPr>
            </w:pPr>
            <w:r>
              <w:rPr>
                <w:color w:val="00274C"/>
                <w:position w:val="-2"/>
                <w:sz w:val="20"/>
                <w:szCs w:val="20"/>
              </w:rPr>
              <w:t xml:space="preserve">Collegare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L</w:t>
            </w:r>
            <w:r>
              <w:rPr>
                <w:color w:val="00274C"/>
                <w:position w:val="-2"/>
                <w:sz w:val="20"/>
                <w:szCs w:val="20"/>
              </w:rPr>
              <w:t xml:space="preserve"> , del supporto </w:t>
            </w:r>
            <w:r>
              <w:rPr>
                <w:b/>
                <w:bCs/>
                <w:color w:val="00274C"/>
                <w:position w:val="-2"/>
                <w:sz w:val="20"/>
                <w:szCs w:val="20"/>
              </w:rPr>
              <w:t xml:space="preserve">M</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della testina </w:t>
            </w:r>
            <w:r>
              <w:rPr>
                <w:b/>
                <w:bCs/>
                <w:color w:val="00274C"/>
                <w:position w:val="-2"/>
                <w:sz w:val="20"/>
                <w:szCs w:val="20"/>
              </w:rPr>
              <w:t xml:space="preserve">J</w:t>
            </w:r>
            <w:r>
              <w:rPr>
                <w:color w:val="00274C"/>
                <w:position w:val="-2"/>
                <w:sz w:val="20"/>
                <w:szCs w:val="20"/>
              </w:rPr>
              <w:t xml:space="preserve"> .</w:t>
            </w:r>
          </w:p>
          <w:p>
            <w:pPr>
              <w:numPr>
                <w:ilvl w:val="0"/>
                <w:numId w:val="86947148"/>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86947148"/>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86947148"/>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31275e26f21c26f2b"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342441" name="name65335e26f21c3b20f"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93285e26f21c3b20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21968155" name="name91715e26f21c547d8"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15895e26f21c547d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Coppa olio con struttura portante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Smontaggio volano (J)</w:t>
            </w:r>
          </w:p>
          <w:p/>
          <w:p/>
          <w:p>
            <w:pPr>
              <w:numPr>
                <w:ilvl w:val="0"/>
                <w:numId w:val="86947149"/>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  </w:t>
            </w:r>
            <w:hyperlink r:id="rId23485e26f21c5837c"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Smontaggio piastra/campana di flangiatura (L)</w:t>
            </w:r>
          </w:p>
          <w:p/>
          <w:p/>
          <w:p>
            <w:pPr>
              <w:numPr>
                <w:ilvl w:val="0"/>
                <w:numId w:val="86947150"/>
              </w:numPr>
              <w:spacing w:before="0" w:after="0" w:line="262" w:lineRule="auto"/>
              <w:jc w:val="left"/>
              <w:rPr>
                <w:color w:val="00274C"/>
                <w:sz w:val="20"/>
                <w:szCs w:val="20"/>
              </w:rPr>
            </w:pPr>
            <w:r>
              <w:rPr>
                <w:color w:val="00274C"/>
                <w:position w:val="-2"/>
                <w:sz w:val="20"/>
                <w:szCs w:val="20"/>
              </w:rPr>
              <w:t xml:space="preserve">Svitare le viti supplementari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86947150"/>
              </w:numPr>
              <w:spacing w:before="0" w:after="0" w:line="262" w:lineRule="auto"/>
              <w:jc w:val="left"/>
              <w:rPr>
                <w:color w:val="00274C"/>
                <w:sz w:val="20"/>
                <w:szCs w:val="20"/>
              </w:rPr>
            </w:pPr>
            <w:r>
              <w:rPr>
                <w:color w:val="00274C"/>
                <w:position w:val="-2"/>
                <w:sz w:val="20"/>
                <w:szCs w:val="20"/>
              </w:rPr>
              <w:t xml:space="preserve">Eseguire le operazioni descritte al  </w:t>
            </w:r>
            <w:hyperlink r:id="rId23405e26f21c58477" w:history="1">
              <w:r>
                <w:rPr>
                  <w:b/>
                  <w:bCs/>
                  <w:color w:val="0000FF"/>
                  <w:position w:val="-2"/>
                  <w:sz w:val="20"/>
                  <w:szCs w:val="20"/>
                </w:rPr>
                <w:t xml:space="preserve">Par. 7.12.2</w:t>
              </w:r>
            </w:hyperlink>
            <w:r>
              <w:rPr>
                <w:color w:val="00274C"/>
                <w:position w:val="-2"/>
                <w:sz w:val="20"/>
                <w:szCs w:val="20"/>
              </w:rPr>
              <w:t xml:space="preserve"> .</w:t>
            </w:r>
          </w:p>
          <w:p>
            <w:pPr>
              <w:numPr>
                <w:ilvl w:val="0"/>
                <w:numId w:val="86947150"/>
              </w:numPr>
              <w:spacing w:before="0" w:after="0" w:line="262" w:lineRule="auto"/>
              <w:jc w:val="left"/>
              <w:rPr>
                <w:color w:val="00274C"/>
                <w:sz w:val="20"/>
                <w:szCs w:val="20"/>
              </w:rPr>
            </w:pPr>
            <w:r>
              <w:rPr>
                <w:color w:val="00274C"/>
                <w:position w:val="-2"/>
                <w:sz w:val="20"/>
                <w:szCs w:val="20"/>
              </w:rPr>
              <w:t xml:space="preserve">Rimuovere la campana o la piastra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740860" name="name92945e26f21c72fc4"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95165e26f21c72fb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Smontaggio coppa olio</w:t>
            </w:r>
          </w:p>
          <w:p/>
          <w:p/>
          <w:p>
            <w:pPr>
              <w:numPr>
                <w:ilvl w:val="0"/>
                <w:numId w:val="86947151"/>
              </w:numPr>
              <w:spacing w:before="0" w:after="0" w:line="262" w:lineRule="auto"/>
              <w:jc w:val="left"/>
              <w:rPr>
                <w:color w:val="00274C"/>
                <w:sz w:val="20"/>
                <w:szCs w:val="20"/>
              </w:rPr>
            </w:pPr>
            <w:r>
              <w:rPr>
                <w:color w:val="00274C"/>
                <w:position w:val="-2"/>
                <w:sz w:val="20"/>
                <w:szCs w:val="20"/>
              </w:rPr>
              <w:t xml:space="preserve">Eseguire le operazioni descritte al </w:t>
            </w:r>
            <w:hyperlink r:id="rId65295e26f21c77677" w:history="1">
              <w:r>
                <w:rPr>
                  <w:b/>
                  <w:bCs/>
                  <w:color w:val="0000FF"/>
                  <w:position w:val="-2"/>
                  <w:sz w:val="20"/>
                  <w:szCs w:val="20"/>
                </w:rPr>
                <w:t xml:space="preserve">Par. 5.2</w:t>
              </w:r>
            </w:hyperlink>
            <w:r>
              <w:rPr>
                <w:color w:val="00274C"/>
                <w:position w:val="-2"/>
                <w:sz w:val="20"/>
                <w:szCs w:val="20"/>
              </w:rPr>
              <w:t xml:space="preserve"> .</w:t>
            </w:r>
          </w:p>
          <w:p>
            <w:pPr>
              <w:numPr>
                <w:ilvl w:val="0"/>
                <w:numId w:val="8694715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by-pass </w:t>
            </w:r>
            <w:r>
              <w:rPr>
                <w:b/>
                <w:bCs/>
                <w:color w:val="00274C"/>
                <w:position w:val="-2"/>
                <w:sz w:val="20"/>
                <w:szCs w:val="20"/>
              </w:rPr>
              <w:t xml:space="preserve">D</w:t>
            </w:r>
            <w:r>
              <w:rPr>
                <w:color w:val="00274C"/>
                <w:position w:val="-2"/>
                <w:sz w:val="20"/>
                <w:szCs w:val="20"/>
              </w:rPr>
              <w:t xml:space="preserve"> .</w:t>
            </w:r>
          </w:p>
          <w:p>
            <w:pPr>
              <w:numPr>
                <w:ilvl w:val="0"/>
                <w:numId w:val="8694715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coppa olio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2951514" name="name96765e26f21c8df5e"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26005e26f21c8df5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Montaggio coppa olio</w:t>
            </w:r>
          </w:p>
          <w:p/>
          <w:p/>
          <w:p>
            <w:pPr>
              <w:numPr>
                <w:ilvl w:val="0"/>
                <w:numId w:val="86947152"/>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F</w:t>
            </w:r>
            <w:r>
              <w:rPr>
                <w:color w:val="00274C"/>
                <w:position w:val="-2"/>
                <w:sz w:val="20"/>
                <w:szCs w:val="20"/>
              </w:rPr>
              <w:t xml:space="preserve"> e del basamento </w:t>
            </w:r>
            <w:r>
              <w:rPr>
                <w:b/>
                <w:bCs/>
                <w:color w:val="00274C"/>
                <w:position w:val="-2"/>
                <w:sz w:val="20"/>
                <w:szCs w:val="20"/>
              </w:rPr>
              <w:t xml:space="preserve">H</w:t>
            </w:r>
            <w:r>
              <w:rPr>
                <w:color w:val="00274C"/>
                <w:position w:val="-2"/>
                <w:sz w:val="20"/>
                <w:szCs w:val="20"/>
              </w:rPr>
              <w:t xml:space="preserve"> siano privi di impurità.</w:t>
            </w:r>
          </w:p>
          <w:p>
            <w:pPr>
              <w:numPr>
                <w:ilvl w:val="0"/>
                <w:numId w:val="86947152"/>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H</w:t>
            </w:r>
            <w:r>
              <w:rPr>
                <w:color w:val="00274C"/>
                <w:position w:val="-2"/>
                <w:sz w:val="20"/>
                <w:szCs w:val="20"/>
              </w:rPr>
              <w:t xml:space="preserve"> .</w:t>
            </w:r>
          </w:p>
          <w:p>
            <w:pPr>
              <w:numPr>
                <w:ilvl w:val="0"/>
                <w:numId w:val="86947152"/>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F</w:t>
            </w:r>
            <w:r>
              <w:rPr>
                <w:color w:val="00274C"/>
                <w:position w:val="-2"/>
                <w:sz w:val="20"/>
                <w:szCs w:val="20"/>
              </w:rPr>
              <w:t xml:space="preserve"> sul basamento H in corrispondenza dei fori di fissaggio (aiutarsi con l'attrezzo </w:t>
            </w:r>
            <w:hyperlink r:id="rId11925e26f21c94b44"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2314236" name="name68775e26f21ca78a1"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47735e26f21ca789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10909695" name="name54745e26f21cccf7e"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82215e26f21cccf77"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947153"/>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E</w:t>
            </w:r>
            <w:r>
              <w:rPr>
                <w:color w:val="00274C"/>
                <w:position w:val="-2"/>
                <w:sz w:val="20"/>
                <w:szCs w:val="20"/>
              </w:rPr>
              <w:t xml:space="preserve"> nei fori di fissaggio e serrarle a </w:t>
            </w:r>
            <w:r>
              <w:rPr>
                <w:b/>
                <w:bCs/>
                <w:color w:val="00274C"/>
                <w:position w:val="-2"/>
                <w:sz w:val="20"/>
                <w:szCs w:val="20"/>
              </w:rPr>
              <w:t xml:space="preserve">10 Nm</w:t>
            </w:r>
            <w:r>
              <w:rPr>
                <w:color w:val="00274C"/>
                <w:position w:val="-2"/>
                <w:sz w:val="20"/>
                <w:szCs w:val="20"/>
              </w:rPr>
              <w:t xml:space="preserve"> .</w:t>
            </w:r>
          </w:p>
          <w:p>
            <w:pPr>
              <w:numPr>
                <w:ilvl w:val="0"/>
                <w:numId w:val="8694715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lasciando una luce di circa 1 mm ( </w:t>
            </w:r>
            <w:r>
              <w:rPr>
                <w:b/>
                <w:bCs/>
                <w:color w:val="00274C"/>
                <w:position w:val="-2"/>
                <w:sz w:val="20"/>
                <w:szCs w:val="20"/>
              </w:rPr>
              <w:t xml:space="preserve">quota A</w:t>
            </w:r>
            <w:r>
              <w:rPr>
                <w:color w:val="00274C"/>
                <w:position w:val="-2"/>
                <w:sz w:val="20"/>
                <w:szCs w:val="20"/>
              </w:rPr>
              <w:t xml:space="preserve"> ) tra il piano sottotesta delle viti </w:t>
            </w:r>
            <w:r>
              <w:rPr>
                <w:b/>
                <w:bCs/>
                <w:color w:val="00274C"/>
                <w:position w:val="-2"/>
                <w:sz w:val="20"/>
                <w:szCs w:val="20"/>
              </w:rPr>
              <w:t xml:space="preserve">E</w:t>
            </w:r>
            <w:r>
              <w:rPr>
                <w:color w:val="00274C"/>
                <w:position w:val="-2"/>
                <w:sz w:val="20"/>
                <w:szCs w:val="20"/>
              </w:rPr>
              <w:t xml:space="preserve"> e la coppa </w:t>
            </w:r>
            <w:r>
              <w:rPr>
                <w:b/>
                <w:bCs/>
                <w:color w:val="00274C"/>
                <w:position w:val="-2"/>
                <w:sz w:val="20"/>
                <w:szCs w:val="20"/>
              </w:rPr>
              <w:t xml:space="preserve">F</w:t>
            </w:r>
            <w:r>
              <w:rPr>
                <w:color w:val="00274C"/>
                <w:position w:val="-2"/>
                <w:sz w:val="20"/>
                <w:szCs w:val="20"/>
              </w:rPr>
              <w:t xml:space="preserve"> .</w:t>
            </w:r>
          </w:p>
          <w:p>
            <w:pPr>
              <w:numPr>
                <w:ilvl w:val="0"/>
                <w:numId w:val="86947153"/>
              </w:numPr>
              <w:spacing w:before="0" w:after="0" w:line="262" w:lineRule="auto"/>
              <w:jc w:val="left"/>
              <w:rPr>
                <w:color w:val="00274C"/>
                <w:sz w:val="20"/>
                <w:szCs w:val="20"/>
              </w:rPr>
            </w:pPr>
            <w:r>
              <w:rPr>
                <w:color w:val="00274C"/>
                <w:position w:val="-2"/>
                <w:sz w:val="20"/>
                <w:szCs w:val="20"/>
              </w:rPr>
              <w:t xml:space="preserve">Posizionare la campana o piastra di flangiatura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rispettando le spine di centraggio </w:t>
            </w:r>
            <w:r>
              <w:rPr>
                <w:b/>
                <w:bCs/>
                <w:color w:val="00274C"/>
                <w:position w:val="-2"/>
                <w:sz w:val="20"/>
                <w:szCs w:val="20"/>
              </w:rPr>
              <w:t xml:space="preserve">M</w:t>
            </w:r>
            <w:r>
              <w:rPr>
                <w:color w:val="00274C"/>
                <w:position w:val="-2"/>
                <w:sz w:val="20"/>
                <w:szCs w:val="20"/>
              </w:rPr>
              <w:t xml:space="preserve"> .</w:t>
            </w:r>
          </w:p>
          <w:p>
            <w:pPr>
              <w:numPr>
                <w:ilvl w:val="0"/>
                <w:numId w:val="86947153"/>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86947153"/>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43401415" name="name41735e26f21ce67fc"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62405e26f21ce67f5"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52539256" name="name84735e26f21d11a6c"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27035e26f21d11a64"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947154"/>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8694715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campana o piastra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86947154"/>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Svitare nuovamente la vite </w:t>
            </w:r>
            <w:r>
              <w:rPr>
                <w:b/>
                <w:bCs/>
                <w:color w:val="00274C"/>
                <w:position w:val="-2"/>
                <w:sz w:val="20"/>
                <w:szCs w:val="20"/>
              </w:rPr>
              <w:t xml:space="preserve">1</w:t>
            </w:r>
            <w:r>
              <w:rPr>
                <w:color w:val="00274C"/>
                <w:position w:val="-2"/>
                <w:sz w:val="20"/>
                <w:szCs w:val="20"/>
              </w:rPr>
              <w:t xml:space="preserve"> e serrarla a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9781058" name="name17495e26f21d25dd3"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76385e26f21d25dcd"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80857327" name="name76245e26f21d38207"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11255e26f21d381f6"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947155"/>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N</w:t>
            </w:r>
            <w:r>
              <w:rPr>
                <w:color w:val="00274C"/>
                <w:position w:val="-2"/>
                <w:sz w:val="20"/>
                <w:szCs w:val="20"/>
              </w:rPr>
              <w:t xml:space="preserve"> nelle sedi </w:t>
            </w:r>
            <w:r>
              <w:rPr>
                <w:b/>
                <w:bCs/>
                <w:color w:val="00274C"/>
                <w:position w:val="-2"/>
                <w:sz w:val="20"/>
                <w:szCs w:val="20"/>
              </w:rPr>
              <w:t xml:space="preserve">P</w:t>
            </w:r>
            <w:r>
              <w:rPr>
                <w:color w:val="00274C"/>
                <w:position w:val="-2"/>
                <w:sz w:val="20"/>
                <w:szCs w:val="20"/>
              </w:rPr>
              <w:t xml:space="preserve"> del tubo by-pass </w:t>
            </w:r>
            <w:r>
              <w:rPr>
                <w:b/>
                <w:bCs/>
                <w:color w:val="00274C"/>
                <w:position w:val="-2"/>
                <w:sz w:val="20"/>
                <w:szCs w:val="20"/>
              </w:rPr>
              <w:t xml:space="preserve">D</w:t>
            </w:r>
            <w:r>
              <w:rPr>
                <w:color w:val="00274C"/>
                <w:position w:val="-2"/>
                <w:sz w:val="20"/>
                <w:szCs w:val="20"/>
              </w:rPr>
              <w:t xml:space="preserve"> .</w:t>
            </w:r>
          </w:p>
          <w:p>
            <w:pPr>
              <w:numPr>
                <w:ilvl w:val="0"/>
                <w:numId w:val="86947155"/>
              </w:numPr>
              <w:spacing w:before="0" w:after="0" w:line="262" w:lineRule="auto"/>
              <w:jc w:val="left"/>
              <w:rPr>
                <w:color w:val="00274C"/>
                <w:sz w:val="20"/>
                <w:szCs w:val="20"/>
              </w:rPr>
            </w:pPr>
            <w:r>
              <w:rPr>
                <w:color w:val="00274C"/>
                <w:position w:val="-2"/>
                <w:sz w:val="20"/>
                <w:szCs w:val="20"/>
              </w:rPr>
              <w:t xml:space="preserve">Fissare il tubo by-pass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62003278" name="name48685e26f21d4fa9a"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56345e26f21d4fa90"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Montaggio piastra/campana di flangiatura</w:t>
            </w:r>
          </w:p>
          <w:p/>
          <w:p/>
          <w:p>
            <w:pPr>
              <w:numPr>
                <w:ilvl w:val="0"/>
                <w:numId w:val="86947156"/>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6</w:t>
            </w:r>
            <w:r>
              <w:rPr>
                <w:color w:val="00274C"/>
                <w:position w:val="-2"/>
                <w:sz w:val="20"/>
                <w:szCs w:val="20"/>
              </w:rPr>
              <w:t xml:space="preserve"> del </w:t>
            </w:r>
            <w:r>
              <w:rPr>
                <w:b/>
                <w:bCs/>
                <w:color w:val="00274C"/>
                <w:position w:val="-2"/>
                <w:sz w:val="20"/>
                <w:szCs w:val="20"/>
              </w:rPr>
              <w:t xml:space="preserve">Par. 11.12.4</w:t>
            </w:r>
            <w:r>
              <w:rPr>
                <w:color w:val="00274C"/>
                <w:position w:val="-2"/>
                <w:sz w:val="20"/>
                <w:szCs w:val="20"/>
              </w:rPr>
              <w:t xml:space="preserve"> .</w:t>
            </w:r>
          </w:p>
          <w:p>
            <w:pPr>
              <w:numPr>
                <w:ilvl w:val="0"/>
                <w:numId w:val="86947156"/>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seguendo tassativamente l'ordine indicato nelle </w:t>
            </w:r>
            <w:r>
              <w:rPr>
                <w:b/>
                <w:bCs/>
                <w:color w:val="00274C"/>
                <w:position w:val="-2"/>
                <w:sz w:val="20"/>
                <w:szCs w:val="20"/>
              </w:rPr>
              <w:t xml:space="preserve">Fig. 11.75</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p>
            <w:pPr>
              <w:numPr>
                <w:ilvl w:val="0"/>
                <w:numId w:val="86947156"/>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Montaggio volano</w:t>
            </w:r>
          </w:p>
          <w:p/>
          <w:p/>
          <w:p>
            <w:pPr>
              <w:numPr>
                <w:ilvl w:val="0"/>
                <w:numId w:val="86947157"/>
              </w:numPr>
              <w:spacing w:before="0" w:after="0" w:line="262" w:lineRule="auto"/>
              <w:jc w:val="left"/>
              <w:rPr>
                <w:color w:val="00274C"/>
                <w:sz w:val="20"/>
                <w:szCs w:val="20"/>
              </w:rPr>
            </w:pPr>
            <w:r>
              <w:rPr>
                <w:color w:val="00274C"/>
                <w:position w:val="-2"/>
                <w:sz w:val="20"/>
                <w:szCs w:val="20"/>
              </w:rPr>
              <w:t xml:space="preserve">Eseguire le operazioni descritte al </w:t>
            </w:r>
            <w:hyperlink r:id="rId66185e26f21d55c28"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75483762" name="name78885e26f21d6f97d"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32315e26f21d6f975"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94715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 rimuovere la valvola ETB </w:t>
            </w:r>
            <w:r>
              <w:rPr>
                <w:b/>
                <w:bCs/>
                <w:color w:val="00274C"/>
                <w:position w:val="-2"/>
                <w:sz w:val="20"/>
                <w:szCs w:val="20"/>
              </w:rPr>
              <w:t xml:space="preserve">B</w:t>
            </w:r>
            <w:r>
              <w:rPr>
                <w:color w:val="00274C"/>
                <w:position w:val="-2"/>
                <w:sz w:val="20"/>
                <w:szCs w:val="20"/>
              </w:rPr>
              <w:t xml:space="preserve"> e la rispettiva guarnizione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08874" name="name52635e26f21d869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05e26f21d869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C</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187960" name="name38475e26f21da13d0"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97345e26f21da13c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86947159"/>
              </w:numPr>
              <w:spacing w:before="0" w:after="0" w:line="262" w:lineRule="auto"/>
              <w:jc w:val="left"/>
              <w:rPr>
                <w:color w:val="00274C"/>
                <w:sz w:val="20"/>
                <w:szCs w:val="20"/>
              </w:rPr>
            </w:pPr>
            <w:r>
              <w:rPr>
                <w:color w:val="00274C"/>
                <w:position w:val="-2"/>
                <w:sz w:val="20"/>
                <w:szCs w:val="20"/>
              </w:rPr>
              <w:t xml:space="preserve">Fissare la valvola ETB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463995" name="name40535e26f21db70ef"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21735e26f21db70e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947160"/>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e la rispettiva guarnizione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13173" name="name73385e26f21dca5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915e26f21dca5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2.17.5</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B</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9295022" name="name55915e26f21dde236"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72265e26f21dde22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86947161"/>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3168581" name="name67005e26f21e00a81"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51345e26f21e00a7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(Nero | Giallo -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947162"/>
              </w:numPr>
              <w:spacing w:before="0" w:after="0" w:line="262" w:lineRule="auto"/>
              <w:jc w:val="left"/>
              <w:rPr>
                <w:color w:val="00274C"/>
                <w:sz w:val="20"/>
                <w:szCs w:val="20"/>
              </w:rPr>
            </w:pPr>
            <w:r>
              <w:rPr>
                <w:color w:val="00274C"/>
                <w:position w:val="-2"/>
                <w:sz w:val="20"/>
                <w:szCs w:val="20"/>
              </w:rPr>
              <w:t xml:space="preserve">Svitare i sensori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12201" name="name46175e26f21e177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15e26f21e177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653123" name="name42855e26f21e31b56"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87945e26f21e31b4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86947163"/>
              </w:numPr>
              <w:spacing w:before="0" w:after="0" w:line="262" w:lineRule="auto"/>
              <w:jc w:val="left"/>
              <w:rPr>
                <w:color w:val="00274C"/>
                <w:sz w:val="20"/>
                <w:szCs w:val="20"/>
              </w:rPr>
            </w:pPr>
            <w:r>
              <w:rPr>
                <w:color w:val="00274C"/>
                <w:position w:val="-2"/>
                <w:sz w:val="20"/>
                <w:szCs w:val="20"/>
              </w:rPr>
              <w:t xml:space="preserve">Fissare i sensori </w:t>
            </w:r>
            <w:r>
              <w:rPr>
                <w:b/>
                <w:bCs/>
                <w:color w:val="00274C"/>
                <w:position w:val="-2"/>
                <w:sz w:val="20"/>
                <w:szCs w:val="20"/>
              </w:rPr>
              <w:t xml:space="preserve">A</w:t>
            </w:r>
            <w:r>
              <w:rPr>
                <w:color w:val="00274C"/>
                <w:position w:val="-2"/>
                <w:sz w:val="20"/>
                <w:szCs w:val="20"/>
              </w:rPr>
              <w:t xml:space="preserve"> sull'ATS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596788" name="name43665e26f21e4f2dd"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36095e26f21e4f2d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DPF &amp; DOC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947164"/>
              </w:numPr>
              <w:spacing w:before="0" w:after="0" w:line="262" w:lineRule="auto"/>
              <w:jc w:val="left"/>
              <w:rPr>
                <w:color w:val="00274C"/>
                <w:sz w:val="20"/>
                <w:szCs w:val="20"/>
              </w:rPr>
            </w:pPr>
            <w:r>
              <w:rPr>
                <w:color w:val="00274C"/>
                <w:position w:val="-2"/>
                <w:sz w:val="20"/>
                <w:szCs w:val="20"/>
              </w:rPr>
              <w:t xml:space="preserve">Procurarsi un nuovo KIT di sostituzione per il filtro DPF o un KIT di sostituzione con filtro DPF rigenerato dal proprio centro ricambi di riferimento.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77900" name="name30845e26f21e63c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935e26f21e63c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P</w:t>
            </w:r>
            <w:r>
              <w:rPr>
                <w:color w:val="00274C"/>
                <w:position w:val="-2"/>
                <w:sz w:val="20"/>
                <w:szCs w:val="20"/>
              </w:rPr>
              <w:t xml:space="preserve">  ad ogni montaggio.</w:t>
            </w:r>
          </w:p>
          <w:p/>
          <w:p/>
          <w:p>
            <w:pPr>
              <w:numPr>
                <w:ilvl w:val="0"/>
                <w:numId w:val="86947165"/>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1</w:t>
            </w:r>
            <w:r>
              <w:rPr>
                <w:color w:val="00274C"/>
                <w:position w:val="-2"/>
                <w:sz w:val="20"/>
                <w:szCs w:val="20"/>
              </w:rPr>
              <w:t xml:space="preserve"> del </w:t>
            </w:r>
            <w:r>
              <w:rPr>
                <w:b/>
                <w:bCs/>
                <w:color w:val="00274C"/>
                <w:position w:val="-2"/>
                <w:sz w:val="20"/>
                <w:szCs w:val="20"/>
              </w:rPr>
              <w:t xml:space="preserve">Par. 11.15</w:t>
            </w:r>
            <w:r>
              <w:rPr>
                <w:color w:val="00274C"/>
                <w:position w:val="-2"/>
                <w:sz w:val="20"/>
                <w:szCs w:val="20"/>
              </w:rPr>
              <w:t xml:space="preserve"> .</w:t>
            </w:r>
          </w:p>
          <w:p>
            <w:pPr>
              <w:numPr>
                <w:ilvl w:val="0"/>
                <w:numId w:val="86947165"/>
              </w:numPr>
              <w:spacing w:before="0" w:after="0" w:line="262" w:lineRule="auto"/>
              <w:jc w:val="left"/>
              <w:rPr>
                <w:color w:val="00274C"/>
                <w:sz w:val="20"/>
                <w:szCs w:val="20"/>
              </w:rPr>
            </w:pPr>
            <w:r>
              <w:rPr>
                <w:color w:val="00274C"/>
                <w:position w:val="-2"/>
                <w:sz w:val="20"/>
                <w:szCs w:val="20"/>
              </w:rPr>
              <w:t xml:space="preserve">Aprire la confezione del KIT di sostituzione DPF ponendo attenzione a non danneggiarla.</w:t>
            </w:r>
          </w:p>
          <w:p>
            <w:pPr>
              <w:numPr>
                <w:ilvl w:val="0"/>
                <w:numId w:val="8694716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allentare le fascette </w:t>
            </w:r>
            <w:r>
              <w:rPr>
                <w:b/>
                <w:bCs/>
                <w:color w:val="00274C"/>
                <w:position w:val="-2"/>
                <w:sz w:val="20"/>
                <w:szCs w:val="20"/>
              </w:rPr>
              <w:t xml:space="preserve">B</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86947165"/>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C</w:t>
            </w:r>
            <w:r>
              <w:rPr>
                <w:color w:val="00274C"/>
                <w:position w:val="-2"/>
                <w:sz w:val="20"/>
                <w:szCs w:val="20"/>
              </w:rPr>
              <w:t xml:space="preserve"> dai raccordi </w:t>
            </w:r>
            <w:r>
              <w:rPr>
                <w:b/>
                <w:bCs/>
                <w:color w:val="00274C"/>
                <w:position w:val="-2"/>
                <w:sz w:val="20"/>
                <w:szCs w:val="20"/>
              </w:rPr>
              <w:t xml:space="preserve">J</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86947165"/>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1025301" name="name83555e26f21e78f29"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62685e26f21e78f2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86947166"/>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E</w:t>
            </w:r>
            <w:r>
              <w:rPr>
                <w:color w:val="00274C"/>
                <w:position w:val="-2"/>
                <w:sz w:val="20"/>
                <w:szCs w:val="20"/>
              </w:rPr>
              <w:t xml:space="preserve"> e rimuovere il collettore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364299" name="name70275e26f21e90fd2"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81135e26f21e90fc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86947167"/>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filtro DPF </w:t>
            </w:r>
            <w:r>
              <w:rPr>
                <w:b/>
                <w:bCs/>
                <w:color w:val="00274C"/>
                <w:position w:val="-2"/>
                <w:sz w:val="20"/>
                <w:szCs w:val="20"/>
              </w:rPr>
              <w:t xml:space="preserve">H</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rimuovere la fascetta </w:t>
            </w:r>
            <w:r>
              <w:rPr>
                <w:b/>
                <w:bCs/>
                <w:color w:val="00274C"/>
                <w:position w:val="-2"/>
                <w:sz w:val="20"/>
                <w:szCs w:val="20"/>
              </w:rPr>
              <w:t xml:space="preserve">G</w:t>
            </w:r>
            <w:r>
              <w:rPr>
                <w:color w:val="00274C"/>
                <w:position w:val="-2"/>
                <w:sz w:val="20"/>
                <w:szCs w:val="20"/>
              </w:rPr>
              <w:t xml:space="preserve"> .</w:t>
            </w:r>
          </w:p>
          <w:p/>
          <w:p/>
          <w:p>
            <w:pPr>
              <w:numPr>
                <w:ilvl w:val="0"/>
                <w:numId w:val="86947168"/>
              </w:numPr>
              <w:spacing w:before="0" w:after="0" w:line="262" w:lineRule="auto"/>
              <w:jc w:val="left"/>
              <w:rPr>
                <w:color w:val="00274C"/>
                <w:sz w:val="20"/>
                <w:szCs w:val="20"/>
              </w:rPr>
            </w:pPr>
            <w:r>
              <w:rPr>
                <w:color w:val="00274C"/>
                <w:position w:val="-2"/>
                <w:sz w:val="20"/>
                <w:szCs w:val="20"/>
              </w:rPr>
              <w:t xml:space="preserve">Ispezionare il filtro DPF e verificare se ci sono tracce visibili di contaminazione di olio.</w:t>
            </w:r>
          </w:p>
          <w:p>
            <w:pPr>
              <w:numPr>
                <w:ilvl w:val="0"/>
                <w:numId w:val="86947168"/>
              </w:numPr>
              <w:spacing w:before="0" w:after="0" w:line="262" w:lineRule="auto"/>
              <w:jc w:val="left"/>
              <w:rPr>
                <w:color w:val="00274C"/>
                <w:sz w:val="20"/>
                <w:szCs w:val="20"/>
              </w:rPr>
            </w:pPr>
            <w:r>
              <w:rPr>
                <w:color w:val="00274C"/>
                <w:position w:val="-2"/>
                <w:sz w:val="20"/>
                <w:szCs w:val="20"/>
              </w:rPr>
              <w:t xml:space="preserve">Riporre il filtro DPF appena rimosso nel contenitore in plastica incluso nel KIT di sostituzione e rispedire al proprio centro ricambi di riferimento usando la confezione del KIT di sostituzione.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verrà riconosciuto un valore residuo, a seconda che il DPF utilizzato sia intatto e possa essere inviato al riciclaggio o danneggiato e deve essere smaltito in modo appropriato.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238886" name="name44445e26f21ea7ed1"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30545e26f21ea7ec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86947169"/>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e rimuovere il collettore con DOC </w:t>
            </w:r>
            <w:r>
              <w:rPr>
                <w:b/>
                <w:bCs/>
                <w:color w:val="00274C"/>
                <w:position w:val="-2"/>
                <w:sz w:val="20"/>
                <w:szCs w:val="20"/>
              </w:rPr>
              <w:t xml:space="preserve">M</w:t>
            </w:r>
            <w:r>
              <w:rPr>
                <w:color w:val="00274C"/>
                <w:position w:val="-2"/>
                <w:sz w:val="20"/>
                <w:szCs w:val="20"/>
              </w:rPr>
              <w:t xml:space="preserve"> dal tubo flessibile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6514709" name="name21035e26f21ec19b3"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71595e26f21ec19a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tc>
      </w:tr>
      <w:tr>
        <w:trPr>
          <w:trHeight w:val="0" w:hRule="atLeast"/>
        </w:trPr>
        <w:tc>
          <w:tcPr>
            <w:tcMar>
              <w:top w:w="150" w:type="dxa"/>
              <w:bottom w:w="150" w:type="dxa"/>
            </w:tcMar>
            <w:vAlign w:val="center"/>
          </w:tcPr>
          <w:p>
            <w:pPr>
              <w:numPr>
                <w:ilvl w:val="0"/>
                <w:numId w:val="86947170"/>
              </w:numPr>
              <w:spacing w:before="0" w:after="0" w:line="262" w:lineRule="auto"/>
              <w:jc w:val="left"/>
              <w:rPr>
                <w:color w:val="00274C"/>
                <w:sz w:val="20"/>
                <w:szCs w:val="20"/>
              </w:rPr>
            </w:pPr>
            <w:r>
              <w:rPr>
                <w:color w:val="00274C"/>
                <w:position w:val="-2"/>
                <w:sz w:val="20"/>
                <w:szCs w:val="20"/>
              </w:rPr>
              <w:t xml:space="preserve">Montare il nuovo collettore con filtro DOC </w:t>
            </w:r>
            <w:r>
              <w:rPr>
                <w:b/>
                <w:bCs/>
                <w:color w:val="00274C"/>
                <w:position w:val="-2"/>
                <w:sz w:val="20"/>
                <w:szCs w:val="20"/>
              </w:rPr>
              <w:t xml:space="preserve">M</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inserendo il tubo flessibile </w:t>
            </w:r>
            <w:r>
              <w:rPr>
                <w:b/>
                <w:bCs/>
                <w:color w:val="00274C"/>
                <w:position w:val="-2"/>
                <w:sz w:val="20"/>
                <w:szCs w:val="20"/>
              </w:rPr>
              <w:t xml:space="preserve">R</w:t>
            </w:r>
            <w:r>
              <w:rPr>
                <w:color w:val="00274C"/>
                <w:position w:val="-2"/>
                <w:sz w:val="20"/>
                <w:szCs w:val="20"/>
              </w:rPr>
              <w:t xml:space="preserve"> all'interno dell'imbocco del collettore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146250" name="name38845e26f21ed88d5"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62905e26f21ed88c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837547" name="name30805e26f21eeb193"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50365e26f21eeb18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5897113" name="name63335e26f21f09482"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64095e26f21f0947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81549" name="name28505e26f21f1f6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25e26f21f1f6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86947171"/>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M</w:t>
            </w:r>
            <w:r>
              <w:rPr>
                <w:color w:val="00274C"/>
                <w:position w:val="-2"/>
                <w:sz w:val="20"/>
                <w:szCs w:val="20"/>
              </w:rPr>
              <w:t xml:space="preserve"> è necessario orientarlo come da posizione originale.</w:t>
            </w:r>
          </w:p>
          <w:p>
            <w:pPr>
              <w:numPr>
                <w:ilvl w:val="0"/>
                <w:numId w:val="86947171"/>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6947171"/>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0590488" name="name79355e26f21f33475"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88905e26f21f3347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86947172"/>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collettore con filtro DOC </w:t>
            </w:r>
            <w:r>
              <w:rPr>
                <w:b/>
                <w:bCs/>
                <w:color w:val="00274C"/>
                <w:position w:val="-2"/>
                <w:sz w:val="20"/>
                <w:szCs w:val="20"/>
              </w:rPr>
              <w:t xml:space="preserve">M</w:t>
            </w:r>
            <w:r>
              <w:rPr>
                <w:color w:val="00274C"/>
                <w:position w:val="-2"/>
                <w:sz w:val="20"/>
                <w:szCs w:val="20"/>
              </w:rPr>
              <w:t xml:space="preserve"> .</w:t>
            </w:r>
          </w:p>
          <w:p>
            <w:pPr>
              <w:numPr>
                <w:ilvl w:val="0"/>
                <w:numId w:val="86947172"/>
              </w:numPr>
              <w:spacing w:before="0" w:after="0" w:line="262" w:lineRule="auto"/>
              <w:jc w:val="left"/>
              <w:rPr>
                <w:color w:val="00274C"/>
                <w:sz w:val="20"/>
                <w:szCs w:val="20"/>
              </w:rPr>
            </w:pPr>
            <w:r>
              <w:rPr>
                <w:color w:val="00274C"/>
                <w:position w:val="-2"/>
                <w:sz w:val="20"/>
                <w:szCs w:val="20"/>
              </w:rPr>
              <w:t xml:space="preserve">Inserire il nuovo filtro DPF all'interno della fascetta </w:t>
            </w:r>
            <w:r>
              <w:rPr>
                <w:b/>
                <w:bCs/>
                <w:color w:val="00274C"/>
                <w:position w:val="-2"/>
                <w:sz w:val="20"/>
                <w:szCs w:val="20"/>
              </w:rPr>
              <w:t xml:space="preserve">G</w:t>
            </w:r>
            <w:r>
              <w:rPr>
                <w:color w:val="00274C"/>
                <w:position w:val="-2"/>
                <w:sz w:val="20"/>
                <w:szCs w:val="20"/>
              </w:rPr>
              <w:t xml:space="preserve"> .</w:t>
            </w:r>
          </w:p>
          <w:p>
            <w:pPr>
              <w:numPr>
                <w:ilvl w:val="0"/>
                <w:numId w:val="86947172"/>
              </w:numPr>
              <w:spacing w:before="0" w:after="0" w:line="262" w:lineRule="auto"/>
              <w:jc w:val="left"/>
              <w:rPr>
                <w:color w:val="00274C"/>
                <w:sz w:val="20"/>
                <w:szCs w:val="20"/>
              </w:rPr>
            </w:pPr>
            <w:r>
              <w:rPr>
                <w:color w:val="00274C"/>
                <w:position w:val="-2"/>
                <w:sz w:val="20"/>
                <w:szCs w:val="20"/>
              </w:rPr>
              <w:t xml:space="preserve">Inserire il filtro DPF sul collettore </w:t>
            </w:r>
            <w:r>
              <w:rPr>
                <w:b/>
                <w:bCs/>
                <w:color w:val="00274C"/>
                <w:position w:val="-2"/>
                <w:sz w:val="20"/>
                <w:szCs w:val="20"/>
              </w:rPr>
              <w:t xml:space="preserve">M</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889046" name="name54135e26f21f4d840"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32265e26f21f4d83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28325" name="name11865e26f21f5fc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35e26f21f5fc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fissare il filtro DPF </w:t>
            </w:r>
            <w:r>
              <w:rPr>
                <w:b/>
                <w:bCs/>
                <w:color w:val="00274C"/>
                <w:position w:val="-2"/>
                <w:sz w:val="20"/>
                <w:szCs w:val="20"/>
              </w:rPr>
              <w:t xml:space="preserve">H</w:t>
            </w:r>
            <w:r>
              <w:rPr>
                <w:color w:val="00274C"/>
                <w:position w:val="-2"/>
                <w:sz w:val="20"/>
                <w:szCs w:val="20"/>
              </w:rPr>
              <w:t xml:space="preserve"> è necessario orientarlo come da posizione originale del filtro DPF precedentemente installato.</w:t>
            </w:r>
          </w:p>
          <w:p>
            <w:pPr>
              <w:numPr>
                <w:ilvl w:val="0"/>
                <w:numId w:val="86946804"/>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86947173"/>
              </w:numPr>
              <w:spacing w:before="0" w:after="0" w:line="262" w:lineRule="auto"/>
              <w:jc w:val="left"/>
              <w:rPr>
                <w:color w:val="00274C"/>
                <w:sz w:val="20"/>
                <w:szCs w:val="20"/>
              </w:rPr>
            </w:pPr>
            <w:r>
              <w:rPr>
                <w:color w:val="00274C"/>
                <w:position w:val="-2"/>
                <w:sz w:val="20"/>
                <w:szCs w:val="20"/>
              </w:rPr>
              <w:t xml:space="preserve">Fissare il filtro DPF </w:t>
            </w:r>
            <w:r>
              <w:rPr>
                <w:b/>
                <w:bCs/>
                <w:color w:val="00274C"/>
                <w:position w:val="-2"/>
                <w:sz w:val="20"/>
                <w:szCs w:val="20"/>
              </w:rPr>
              <w:t xml:space="preserve">H</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078496" name="name48615e26f21f76fa7"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86915e26f21f76fa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8694717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w:t>
            </w:r>
          </w:p>
          <w:p>
            <w:pPr>
              <w:numPr>
                <w:ilvl w:val="0"/>
                <w:numId w:val="86947174"/>
              </w:numPr>
              <w:spacing w:before="0" w:after="0" w:line="262" w:lineRule="auto"/>
              <w:jc w:val="left"/>
              <w:rPr>
                <w:color w:val="00274C"/>
                <w:sz w:val="20"/>
                <w:szCs w:val="20"/>
              </w:rPr>
            </w:pPr>
            <w:r>
              <w:rPr>
                <w:color w:val="00274C"/>
                <w:position w:val="-2"/>
                <w:sz w:val="20"/>
                <w:szCs w:val="20"/>
              </w:rPr>
              <w:t xml:space="preserve">Inserire il collettore </w:t>
            </w:r>
            <w:r>
              <w:rPr>
                <w:b/>
                <w:bCs/>
                <w:color w:val="00274C"/>
                <w:position w:val="-2"/>
                <w:sz w:val="20"/>
                <w:szCs w:val="20"/>
              </w:rPr>
              <w:t xml:space="preserve">N</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74659" name="name99305e26f21f88b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55e26f21f88a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N</w:t>
            </w:r>
            <w:r>
              <w:rPr>
                <w:color w:val="00274C"/>
                <w:position w:val="-2"/>
                <w:sz w:val="20"/>
                <w:szCs w:val="20"/>
              </w:rPr>
              <w:t xml:space="preserve"> è necessario orientarlo come da posizione originale.</w:t>
            </w:r>
          </w:p>
          <w:p/>
          <w:p/>
          <w:p>
            <w:pPr>
              <w:numPr>
                <w:ilvl w:val="0"/>
                <w:numId w:val="86947175"/>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N</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885627" name="name77265e26f21f9e553"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61525e26f21f9e54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86947176"/>
              </w:numPr>
              <w:spacing w:before="0" w:after="0" w:line="262" w:lineRule="auto"/>
              <w:jc w:val="left"/>
              <w:rPr>
                <w:color w:val="00274C"/>
                <w:sz w:val="20"/>
                <w:szCs w:val="20"/>
              </w:rPr>
            </w:pPr>
            <w:r>
              <w:rPr>
                <w:color w:val="00274C"/>
                <w:position w:val="-2"/>
                <w:sz w:val="20"/>
                <w:szCs w:val="20"/>
              </w:rPr>
              <w:t xml:space="preserve">Posizionare il supporto </w:t>
            </w:r>
            <w:r>
              <w:rPr>
                <w:b/>
                <w:bCs/>
                <w:color w:val="00274C"/>
                <w:position w:val="-2"/>
                <w:sz w:val="20"/>
                <w:szCs w:val="20"/>
              </w:rPr>
              <w:t xml:space="preserve">K</w:t>
            </w:r>
            <w:r>
              <w:rPr>
                <w:color w:val="00274C"/>
                <w:position w:val="-2"/>
                <w:sz w:val="20"/>
                <w:szCs w:val="20"/>
              </w:rPr>
              <w:t xml:space="preserve"> a contatto con il supporto </w:t>
            </w:r>
            <w:r>
              <w:rPr>
                <w:b/>
                <w:bCs/>
                <w:color w:val="00274C"/>
                <w:position w:val="-2"/>
                <w:sz w:val="20"/>
                <w:szCs w:val="20"/>
              </w:rPr>
              <w:t xml:space="preserve">K1</w:t>
            </w:r>
            <w:r>
              <w:rPr>
                <w:color w:val="00274C"/>
                <w:position w:val="-2"/>
                <w:sz w:val="20"/>
                <w:szCs w:val="20"/>
              </w:rPr>
              <w:t xml:space="preserve"> e fissare la fascetta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627557" name="name55275e26f21fb6798"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74735e26f21fb679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86947177"/>
              </w:numPr>
              <w:spacing w:before="0" w:after="0" w:line="262" w:lineRule="auto"/>
              <w:jc w:val="left"/>
              <w:rPr>
                <w:color w:val="00274C"/>
                <w:sz w:val="20"/>
                <w:szCs w:val="20"/>
              </w:rPr>
            </w:pPr>
            <w:r>
              <w:rPr>
                <w:color w:val="00274C"/>
                <w:position w:val="-2"/>
                <w:sz w:val="20"/>
                <w:szCs w:val="20"/>
              </w:rPr>
              <w:t xml:space="preserve">Avvitare i raccordi </w:t>
            </w:r>
            <w:r>
              <w:rPr>
                <w:b/>
                <w:bCs/>
                <w:color w:val="00274C"/>
                <w:position w:val="-2"/>
                <w:sz w:val="20"/>
                <w:szCs w:val="20"/>
              </w:rPr>
              <w:t xml:space="preserve">J</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e orientarli di circa </w:t>
            </w:r>
            <w:r>
              <w:rPr>
                <w:b/>
                <w:bCs/>
                <w:color w:val="00274C"/>
                <w:position w:val="-2"/>
                <w:sz w:val="20"/>
                <w:szCs w:val="20"/>
              </w:rPr>
              <w:t xml:space="preserve">20°</w:t>
            </w:r>
            <w:r>
              <w:rPr>
                <w:color w:val="00274C"/>
                <w:position w:val="-2"/>
                <w:sz w:val="20"/>
                <w:szCs w:val="20"/>
              </w:rPr>
              <w:t xml:space="preserve"> rispetto alla linea di mezzeria (come da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539893" name="name39445e26f21fd4a43"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68005e26f21fd4a3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86947178"/>
              </w:numPr>
              <w:spacing w:before="0" w:after="0" w:line="262" w:lineRule="auto"/>
              <w:jc w:val="left"/>
              <w:rPr>
                <w:color w:val="00274C"/>
                <w:sz w:val="20"/>
                <w:szCs w:val="20"/>
              </w:rPr>
            </w:pPr>
            <w:r>
              <w:rPr>
                <w:color w:val="00274C"/>
                <w:position w:val="-2"/>
                <w:sz w:val="20"/>
                <w:szCs w:val="20"/>
              </w:rPr>
              <w:t xml:space="preserve">Fissare i raccordi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598758" name="name21735e26f21fef16c"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54845e26f21fef16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86947179"/>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J</w:t>
            </w:r>
            <w:r>
              <w:rPr>
                <w:color w:val="00274C"/>
                <w:position w:val="-2"/>
                <w:sz w:val="20"/>
                <w:szCs w:val="20"/>
              </w:rPr>
              <w:t xml:space="preserve"> e fissarli tramite le fascette </w:t>
            </w:r>
            <w:r>
              <w:rPr>
                <w:b/>
                <w:bCs/>
                <w:color w:val="00274C"/>
                <w:position w:val="-2"/>
                <w:sz w:val="20"/>
                <w:szCs w:val="20"/>
              </w:rPr>
              <w:t xml:space="preserve">B</w:t>
            </w:r>
            <w:r>
              <w:rPr>
                <w:color w:val="00274C"/>
                <w:position w:val="-2"/>
                <w:sz w:val="20"/>
                <w:szCs w:val="20"/>
              </w:rPr>
              <w:t xml:space="preserve"> .</w:t>
            </w:r>
          </w:p>
          <w:p>
            <w:pPr>
              <w:numPr>
                <w:ilvl w:val="0"/>
                <w:numId w:val="86947179"/>
              </w:numPr>
              <w:spacing w:before="0" w:after="0" w:line="262" w:lineRule="auto"/>
              <w:jc w:val="left"/>
              <w:rPr>
                <w:color w:val="00274C"/>
                <w:sz w:val="20"/>
                <w:szCs w:val="20"/>
              </w:rPr>
            </w:pPr>
            <w:r>
              <w:rPr>
                <w:color w:val="00274C"/>
                <w:position w:val="-2"/>
                <w:sz w:val="20"/>
                <w:szCs w:val="20"/>
              </w:rPr>
              <w:t xml:space="preserve">Fissare il sensore Delta-P </w:t>
            </w:r>
            <w:r>
              <w:rPr>
                <w:b/>
                <w:bCs/>
                <w:color w:val="00274C"/>
                <w:position w:val="-2"/>
                <w:sz w:val="20"/>
                <w:szCs w:val="20"/>
              </w:rPr>
              <w:t xml:space="preserve">D</w:t>
            </w:r>
            <w:r>
              <w:rPr>
                <w:color w:val="00274C"/>
                <w:position w:val="-2"/>
                <w:sz w:val="20"/>
                <w:szCs w:val="20"/>
              </w:rPr>
              <w:t xml:space="preserve"> sul supporto </w:t>
            </w:r>
            <w:r>
              <w:rPr>
                <w:b/>
                <w:bCs/>
                <w:color w:val="00274C"/>
                <w:position w:val="-2"/>
                <w:sz w:val="20"/>
                <w:szCs w:val="20"/>
              </w:rPr>
              <w:t xml:space="preserve">K</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86947179"/>
              </w:numPr>
              <w:spacing w:before="0" w:after="0" w:line="262" w:lineRule="auto"/>
              <w:jc w:val="left"/>
              <w:rPr>
                <w:color w:val="00274C"/>
                <w:sz w:val="20"/>
                <w:szCs w:val="20"/>
              </w:rPr>
            </w:pPr>
            <w:r>
              <w:rPr>
                <w:color w:val="00274C"/>
                <w:position w:val="-2"/>
                <w:sz w:val="20"/>
                <w:szCs w:val="20"/>
              </w:rPr>
              <w:t xml:space="preserve">Fornire al proprietario della macchina il certificato di garanzia del nuovo KIT filtro DPF installato.</w:t>
            </w:r>
          </w:p>
          <w:p>
            <w:pPr>
              <w:numPr>
                <w:ilvl w:val="0"/>
                <w:numId w:val="86947179"/>
              </w:numPr>
              <w:spacing w:before="0" w:after="0" w:line="262" w:lineRule="auto"/>
              <w:jc w:val="left"/>
              <w:rPr>
                <w:color w:val="00274C"/>
                <w:sz w:val="20"/>
                <w:szCs w:val="20"/>
              </w:rPr>
            </w:pPr>
            <w:r>
              <w:rPr>
                <w:color w:val="00274C"/>
                <w:position w:val="-2"/>
                <w:sz w:val="20"/>
                <w:szCs w:val="20"/>
              </w:rPr>
              <w:t xml:space="preserve">Effettuare la procedura di " </w:t>
            </w:r>
            <w:r>
              <w:rPr>
                <w:b/>
                <w:bCs/>
                <w:color w:val="00274C"/>
                <w:position w:val="-2"/>
                <w:sz w:val="20"/>
                <w:szCs w:val="20"/>
              </w:rPr>
              <w:t xml:space="preserve">Sostituzione DPF</w:t>
            </w:r>
            <w:r>
              <w:rPr>
                <w:color w:val="00274C"/>
                <w:position w:val="-2"/>
                <w:sz w:val="20"/>
                <w:szCs w:val="20"/>
              </w:rPr>
              <w:t xml:space="preserve"> " per il reset di ASH &amp; SOOT tramite l'apposito tool diagnostico KOHLER interfacciato con la ECU.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710027" name="name87885e26f2201788c"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53535e26f2201788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Asta livello olio lato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10680" name="name67505e26f220307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05e26f220307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0815e26f2203142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Controllo</w:t>
            </w:r>
          </w:p>
          <w:p/>
          <w:p/>
          <w:p>
            <w:pPr>
              <w:numPr>
                <w:ilvl w:val="0"/>
                <w:numId w:val="86947180"/>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A</w:t>
            </w:r>
            <w:r>
              <w:rPr>
                <w:color w:val="00274C"/>
                <w:position w:val="-2"/>
                <w:sz w:val="20"/>
                <w:szCs w:val="20"/>
              </w:rPr>
              <w:t xml:space="preserve"> .</w:t>
            </w:r>
          </w:p>
          <w:p>
            <w:pPr>
              <w:numPr>
                <w:ilvl w:val="0"/>
                <w:numId w:val="86947180"/>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w:t>
            </w:r>
            <w:r>
              <w:rPr>
                <w:b/>
                <w:bCs/>
                <w:color w:val="00274C"/>
                <w:position w:val="-2"/>
                <w:sz w:val="20"/>
                <w:szCs w:val="20"/>
              </w:rPr>
              <w:t xml:space="preserve">A1</w:t>
            </w:r>
            <w:r>
              <w:rPr>
                <w:color w:val="00274C"/>
                <w:position w:val="-2"/>
                <w:sz w:val="20"/>
                <w:szCs w:val="20"/>
              </w:rPr>
              <w:t xml:space="preserve"> ad ogni inserimento dell'asta </w:t>
            </w:r>
            <w:r>
              <w:rPr>
                <w:b/>
                <w:bCs/>
                <w:color w:val="00274C"/>
                <w:position w:val="-2"/>
                <w:sz w:val="20"/>
                <w:szCs w:val="20"/>
              </w:rPr>
              <w:t xml:space="preserve">A</w:t>
            </w:r>
            <w:r>
              <w:rPr>
                <w:color w:val="00274C"/>
                <w:position w:val="-2"/>
                <w:sz w:val="20"/>
                <w:szCs w:val="20"/>
              </w:rPr>
              <w:t xml:space="preserve"> nel tubo asta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6780882" name="name18845e26f22050439"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82565e26f2205042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62142450" name="name18945e26f22064c93"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41055e26f22064c8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8676814" name="name77135e26f22079175"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20035e26f2207916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11.17.2.1 Smontaggio</w:t>
            </w:r>
          </w:p>
          <w:p/>
          <w:p/>
          <w:p>
            <w:pPr>
              <w:numPr>
                <w:ilvl w:val="0"/>
                <w:numId w:val="8694718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w:t>
            </w:r>
          </w:p>
          <w:p>
            <w:pPr>
              <w:numPr>
                <w:ilvl w:val="0"/>
                <w:numId w:val="86947181"/>
              </w:numPr>
              <w:spacing w:before="0" w:after="0" w:line="262" w:lineRule="auto"/>
              <w:jc w:val="left"/>
              <w:rPr>
                <w:color w:val="00274C"/>
                <w:sz w:val="20"/>
                <w:szCs w:val="20"/>
              </w:rPr>
            </w:pPr>
            <w:r>
              <w:rPr>
                <w:color w:val="00274C"/>
                <w:position w:val="-2"/>
                <w:sz w:val="20"/>
                <w:szCs w:val="20"/>
              </w:rPr>
              <w:t xml:space="preserve">Rimuovere il tubo asta olio </w:t>
            </w:r>
            <w:r>
              <w:rPr>
                <w:b/>
                <w:bCs/>
                <w:color w:val="00274C"/>
                <w:position w:val="-2"/>
                <w:sz w:val="20"/>
                <w:szCs w:val="20"/>
              </w:rPr>
              <w:t xml:space="preserve">D</w:t>
            </w:r>
            <w:r>
              <w:rPr>
                <w:color w:val="00274C"/>
                <w:position w:val="-2"/>
                <w:sz w:val="20"/>
                <w:szCs w:val="20"/>
              </w:rPr>
              <w:t xml:space="preserve"> dalla sede del basasamento </w:t>
            </w:r>
            <w:r>
              <w:rPr>
                <w:b/>
                <w:bCs/>
                <w:color w:val="00274C"/>
                <w:position w:val="-2"/>
                <w:sz w:val="20"/>
                <w:szCs w:val="20"/>
              </w:rPr>
              <w:t xml:space="preserve">H</w:t>
            </w:r>
            <w:r>
              <w:rPr>
                <w:color w:val="00274C"/>
                <w:position w:val="-2"/>
                <w:sz w:val="20"/>
                <w:szCs w:val="20"/>
              </w:rPr>
              <w:t xml:space="preserve"> insieme al supporto </w:t>
            </w:r>
            <w:r>
              <w:rPr>
                <w:b/>
                <w:bCs/>
                <w:color w:val="00274C"/>
                <w:position w:val="-2"/>
                <w:sz w:val="20"/>
                <w:szCs w:val="20"/>
              </w:rPr>
              <w:t xml:space="preserve">E</w:t>
            </w:r>
            <w:r>
              <w:rPr>
                <w:color w:val="00274C"/>
                <w:position w:val="-2"/>
                <w:sz w:val="20"/>
                <w:szCs w:val="20"/>
              </w:rPr>
              <w:t xml:space="preserve"> . </w:t>
            </w:r>
          </w:p>
          <w:p>
            <w:pPr>
              <w:numPr>
                <w:ilvl w:val="0"/>
                <w:numId w:val="86947181"/>
              </w:numPr>
              <w:spacing w:before="0" w:after="0" w:line="262" w:lineRule="auto"/>
              <w:jc w:val="left"/>
              <w:rPr>
                <w:color w:val="00274C"/>
                <w:sz w:val="20"/>
                <w:szCs w:val="20"/>
              </w:rPr>
            </w:pPr>
            <w:r>
              <w:rPr>
                <w:color w:val="00274C"/>
                <w:position w:val="-2"/>
                <w:sz w:val="20"/>
                <w:szCs w:val="20"/>
              </w:rPr>
              <w:br/>
              <w:t xml:space="preserve">Svitare la vite </w:t>
            </w:r>
            <w:r>
              <w:rPr>
                <w:b/>
                <w:bCs/>
                <w:color w:val="00274C"/>
                <w:position w:val="-2"/>
                <w:sz w:val="20"/>
                <w:szCs w:val="20"/>
              </w:rPr>
              <w:t xml:space="preserve">F</w:t>
            </w:r>
            <w:r>
              <w:rPr>
                <w:color w:val="00274C"/>
                <w:position w:val="-2"/>
                <w:sz w:val="20"/>
                <w:szCs w:val="20"/>
              </w:rPr>
              <w:t xml:space="preserve"> e rimuovere il tubo asta </w:t>
            </w:r>
            <w:r>
              <w:rPr>
                <w:b/>
                <w:bCs/>
                <w:color w:val="00274C"/>
                <w:position w:val="-2"/>
                <w:sz w:val="20"/>
                <w:szCs w:val="20"/>
              </w:rPr>
              <w:t xml:space="preserve">D</w:t>
            </w:r>
            <w:r>
              <w:rPr>
                <w:color w:val="00274C"/>
                <w:position w:val="-2"/>
                <w:sz w:val="20"/>
                <w:szCs w:val="20"/>
              </w:rPr>
              <w:t xml:space="preserve"> dal supporto </w:t>
            </w:r>
            <w:r>
              <w:rPr>
                <w:b/>
                <w:bCs/>
                <w:color w:val="00274C"/>
                <w:position w:val="-2"/>
                <w:sz w:val="20"/>
                <w:szCs w:val="20"/>
              </w:rPr>
              <w:t xml:space="preserve">E</w:t>
            </w:r>
            <w:r>
              <w:rPr>
                <w:color w:val="00274C"/>
                <w:position w:val="-2"/>
                <w:sz w:val="20"/>
                <w:szCs w:val="20"/>
              </w:rPr>
              <w:t xml:space="preserve"> insieme alla fascetta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3183537" name="name30395e26f22093eca"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85215e26f22093ec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0999243" name="name45525e26f220a3f41"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88155e26f220a3f3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74533" name="name54985e26f220b22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05e26f220b22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D1</w:t>
            </w:r>
            <w:r>
              <w:rPr>
                <w:color w:val="00274C"/>
                <w:position w:val="-2"/>
                <w:sz w:val="20"/>
                <w:szCs w:val="20"/>
              </w:rPr>
              <w:t xml:space="preserve"> ad ogni montaggio.</w:t>
            </w:r>
          </w:p>
          <w:p/>
          <w:p/>
          <w:p>
            <w:pPr>
              <w:numPr>
                <w:ilvl w:val="0"/>
                <w:numId w:val="86947182"/>
              </w:numPr>
              <w:spacing w:before="0" w:after="0" w:line="262" w:lineRule="auto"/>
              <w:jc w:val="left"/>
              <w:rPr>
                <w:color w:val="00274C"/>
                <w:sz w:val="20"/>
                <w:szCs w:val="20"/>
              </w:rPr>
            </w:pPr>
            <w:r>
              <w:rPr>
                <w:color w:val="00274C"/>
                <w:position w:val="-2"/>
                <w:sz w:val="20"/>
                <w:szCs w:val="20"/>
              </w:rPr>
              <w:t xml:space="preserve">Inserire la fascetta </w:t>
            </w:r>
            <w:r>
              <w:rPr>
                <w:b/>
                <w:bCs/>
                <w:color w:val="00274C"/>
                <w:position w:val="-2"/>
                <w:sz w:val="20"/>
                <w:szCs w:val="20"/>
              </w:rPr>
              <w:t xml:space="preserve">G</w:t>
            </w:r>
            <w:r>
              <w:rPr>
                <w:color w:val="00274C"/>
                <w:position w:val="-2"/>
                <w:sz w:val="20"/>
                <w:szCs w:val="20"/>
              </w:rPr>
              <w:t xml:space="preserve"> sul tubo asta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w:t>
            </w:r>
          </w:p>
          <w:p>
            <w:pPr>
              <w:numPr>
                <w:ilvl w:val="0"/>
                <w:numId w:val="86947182"/>
              </w:numPr>
              <w:spacing w:before="0" w:after="0" w:line="262" w:lineRule="auto"/>
              <w:jc w:val="left"/>
              <w:rPr>
                <w:color w:val="00274C"/>
                <w:sz w:val="20"/>
                <w:szCs w:val="20"/>
              </w:rPr>
            </w:pPr>
            <w:r>
              <w:rPr>
                <w:color w:val="00274C"/>
                <w:position w:val="-2"/>
                <w:sz w:val="20"/>
                <w:szCs w:val="20"/>
              </w:rPr>
              <w:t xml:space="preserve">Montare la fascetta </w:t>
            </w:r>
            <w:r>
              <w:rPr>
                <w:b/>
                <w:bCs/>
                <w:color w:val="00274C"/>
                <w:position w:val="-2"/>
                <w:sz w:val="20"/>
                <w:szCs w:val="20"/>
              </w:rPr>
              <w:t xml:space="preserve">G</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serrare la vite </w:t>
            </w:r>
            <w:r>
              <w:rPr>
                <w:b/>
                <w:bCs/>
                <w:color w:val="00274C"/>
                <w:position w:val="-2"/>
                <w:sz w:val="20"/>
                <w:szCs w:val="20"/>
              </w:rPr>
              <w:t xml:space="preserve">F</w:t>
            </w:r>
            <w:r>
              <w:rPr>
                <w:color w:val="00274C"/>
                <w:position w:val="-2"/>
                <w:sz w:val="20"/>
                <w:szCs w:val="20"/>
              </w:rPr>
              <w:t xml:space="preserve"> .</w:t>
            </w:r>
          </w:p>
          <w:p/>
          <w:p/>
          <w:p>
            <w:pPr>
              <w:numPr>
                <w:ilvl w:val="0"/>
                <w:numId w:val="86947183"/>
              </w:numPr>
              <w:spacing w:before="0" w:after="0" w:line="262" w:lineRule="auto"/>
              <w:jc w:val="left"/>
              <w:rPr>
                <w:color w:val="00274C"/>
                <w:sz w:val="20"/>
                <w:szCs w:val="20"/>
              </w:rPr>
            </w:pPr>
            <w:r>
              <w:rPr>
                <w:color w:val="00274C"/>
                <w:position w:val="-2"/>
                <w:sz w:val="20"/>
                <w:szCs w:val="20"/>
              </w:rPr>
              <w:t xml:space="preserve">Inserire il tubo asta </w:t>
            </w:r>
            <w:r>
              <w:rPr>
                <w:b/>
                <w:bCs/>
                <w:color w:val="00274C"/>
                <w:position w:val="-2"/>
                <w:sz w:val="20"/>
                <w:szCs w:val="20"/>
              </w:rPr>
              <w:t xml:space="preserve">D</w:t>
            </w:r>
            <w:r>
              <w:rPr>
                <w:color w:val="00274C"/>
                <w:position w:val="-2"/>
                <w:sz w:val="20"/>
                <w:szCs w:val="20"/>
              </w:rPr>
              <w:t xml:space="preserve"> nella sede del basamento </w:t>
            </w:r>
            <w:r>
              <w:rPr>
                <w:b/>
                <w:bCs/>
                <w:color w:val="00274C"/>
                <w:position w:val="-2"/>
                <w:sz w:val="20"/>
                <w:szCs w:val="20"/>
              </w:rPr>
              <w:t xml:space="preserve">H</w:t>
            </w:r>
            <w:r>
              <w:rPr>
                <w:color w:val="00274C"/>
                <w:position w:val="-2"/>
                <w:sz w:val="20"/>
                <w:szCs w:val="20"/>
              </w:rPr>
              <w:t xml:space="preserve"> .</w:t>
            </w:r>
          </w:p>
          <w:p>
            <w:pPr>
              <w:numPr>
                <w:ilvl w:val="0"/>
                <w:numId w:val="86947183"/>
              </w:numPr>
              <w:spacing w:before="0" w:after="0" w:line="262" w:lineRule="auto"/>
              <w:jc w:val="left"/>
              <w:rPr>
                <w:color w:val="00274C"/>
                <w:sz w:val="20"/>
                <w:szCs w:val="20"/>
              </w:rPr>
            </w:pPr>
            <w:r>
              <w:rPr>
                <w:color w:val="00274C"/>
                <w:position w:val="-2"/>
                <w:sz w:val="20"/>
                <w:szCs w:val="20"/>
              </w:rPr>
              <w:t xml:space="preserve">Montare il supporto </w:t>
            </w:r>
            <w:r>
              <w:rPr>
                <w:b/>
                <w:bCs/>
                <w:color w:val="00274C"/>
                <w:position w:val="-2"/>
                <w:sz w:val="20"/>
                <w:szCs w:val="20"/>
              </w:rPr>
              <w:t xml:space="preserve">E</w:t>
            </w:r>
            <w:r>
              <w:rPr>
                <w:color w:val="00274C"/>
                <w:position w:val="-2"/>
                <w:sz w:val="20"/>
                <w:szCs w:val="20"/>
              </w:rPr>
              <w:t xml:space="preserve"> sul coperchio </w:t>
            </w:r>
            <w:r>
              <w:rPr>
                <w:b/>
                <w:bCs/>
                <w:color w:val="00274C"/>
                <w:position w:val="-2"/>
                <w:sz w:val="20"/>
                <w:szCs w:val="20"/>
              </w:rPr>
              <w:t xml:space="preserve">L</w:t>
            </w:r>
            <w:r>
              <w:rPr>
                <w:color w:val="00274C"/>
                <w:position w:val="-2"/>
                <w:sz w:val="20"/>
                <w:szCs w:val="20"/>
              </w:rPr>
              <w:t xml:space="preserve"> , scorrere la fascetta </w:t>
            </w:r>
            <w:r>
              <w:rPr>
                <w:b/>
                <w:bCs/>
                <w:color w:val="00274C"/>
                <w:position w:val="-2"/>
                <w:sz w:val="20"/>
                <w:szCs w:val="20"/>
              </w:rPr>
              <w:t xml:space="preserve">G</w:t>
            </w:r>
            <w:r>
              <w:rPr>
                <w:color w:val="00274C"/>
                <w:position w:val="-2"/>
                <w:sz w:val="20"/>
                <w:szCs w:val="20"/>
              </w:rPr>
              <w:t xml:space="preserve"> sul tubo </w:t>
            </w:r>
            <w:r>
              <w:rPr>
                <w:b/>
                <w:bCs/>
                <w:color w:val="00274C"/>
                <w:position w:val="-2"/>
                <w:sz w:val="20"/>
                <w:szCs w:val="20"/>
              </w:rPr>
              <w:t xml:space="preserve">D</w:t>
            </w:r>
            <w:r>
              <w:rPr>
                <w:color w:val="00274C"/>
                <w:position w:val="-2"/>
                <w:sz w:val="20"/>
                <w:szCs w:val="20"/>
              </w:rPr>
              <w:t xml:space="preserve"> per il corretto posizionamento.</w:t>
            </w:r>
          </w:p>
          <w:p>
            <w:pPr>
              <w:numPr>
                <w:ilvl w:val="0"/>
                <w:numId w:val="86947183"/>
              </w:numPr>
              <w:spacing w:before="0" w:after="0" w:line="262" w:lineRule="auto"/>
              <w:jc w:val="left"/>
              <w:rPr>
                <w:color w:val="00274C"/>
                <w:sz w:val="20"/>
                <w:szCs w:val="20"/>
              </w:rPr>
            </w:pPr>
            <w:r>
              <w:rPr>
                <w:color w:val="00274C"/>
                <w:position w:val="-2"/>
                <w:sz w:val="20"/>
                <w:szCs w:val="20"/>
              </w:rPr>
              <w:t xml:space="preserve">Fissare la fascetta F sul supporto 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95439" name="name42335e26f220c5aa8"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55045e26f220c5aa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6304919" name="name48405e26f220db4cb"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52205e26f220db4c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1170290" name="name78325e26f220ef01b"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90905e26f220ef01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4657083" name="name72935e26f2210d397"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94945e26f2210d38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86947184"/>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6947184"/>
              </w:numPr>
              <w:spacing w:before="0" w:after="0" w:line="262" w:lineRule="auto"/>
              <w:jc w:val="left"/>
              <w:rPr>
                <w:color w:val="00274C"/>
                <w:sz w:val="20"/>
                <w:szCs w:val="20"/>
              </w:rPr>
            </w:pPr>
            <w:r>
              <w:rPr>
                <w:color w:val="00274C"/>
                <w:position w:val="-2"/>
                <w:sz w:val="20"/>
                <w:szCs w:val="20"/>
              </w:rPr>
              <w:t xml:space="preserve">Fissare il tubo asta </w:t>
            </w:r>
            <w:r>
              <w:rPr>
                <w:b/>
                <w:bCs/>
                <w:color w:val="00274C"/>
                <w:position w:val="-2"/>
                <w:sz w:val="20"/>
                <w:szCs w:val="20"/>
              </w:rPr>
              <w:t xml:space="preserve">D</w:t>
            </w:r>
            <w:r>
              <w:rPr>
                <w:color w:val="00274C"/>
                <w:position w:val="-2"/>
                <w:sz w:val="20"/>
                <w:szCs w:val="20"/>
              </w:rPr>
              <w:t xml:space="preserve"> al basamento </w:t>
            </w:r>
            <w:r>
              <w:rPr>
                <w:b/>
                <w:bCs/>
                <w:color w:val="00274C"/>
                <w:position w:val="-2"/>
                <w:sz w:val="20"/>
                <w:szCs w:val="20"/>
              </w:rPr>
              <w:t xml:space="preserve">H</w:t>
            </w:r>
            <w:r>
              <w:rPr>
                <w:color w:val="00274C"/>
                <w:position w:val="-2"/>
                <w:sz w:val="20"/>
                <w:szCs w:val="20"/>
              </w:rPr>
              <w:t xml:space="preserve"> trmite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582898" name="name49835e26f22124fad"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98685e26f22124fa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2764016" name="name64605e26f22139ab8"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25385e26f22139ab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Regolazione apertura valvola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86790" name="name65515e26f22146e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145e26f22146e0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6946804"/>
        </w:numPr>
        <w:spacing w:before="0" w:after="0" w:line="240" w:lineRule="auto"/>
        <w:jc w:val="left"/>
        <w:rPr>
          <w:color w:val="00274C"/>
          <w:sz w:val="20"/>
          <w:szCs w:val="20"/>
        </w:rPr>
      </w:pPr>
      <w:r>
        <w:rPr>
          <w:color w:val="00274C"/>
          <w:sz w:val="20"/>
          <w:szCs w:val="20"/>
        </w:rPr>
        <w:t xml:space="preserve">Prima di eseguire l'operazione vedere il  </w:t>
      </w:r>
      <w:hyperlink r:id="rId35055e26f221479bc" w:history="1">
        <w:r>
          <w:rPr>
            <w:b/>
            <w:bCs/>
            <w:color w:val="0000FF"/>
            <w:sz w:val="20"/>
            <w:szCs w:val="20"/>
          </w:rPr>
          <w:t xml:space="preserve">Par. 3.3.2</w:t>
        </w:r>
      </w:hyperlink>
      <w:r>
        <w:rPr>
          <w:color w:val="00274C"/>
          <w:sz w:val="20"/>
          <w:szCs w:val="20"/>
        </w:rPr>
        <w:t xml:space="preserve"> .</w:t>
      </w:r>
    </w:p>
    <w:p>
      <w:pPr>
        <w:numPr>
          <w:ilvl w:val="0"/>
          <w:numId w:val="86946804"/>
        </w:numPr>
        <w:spacing w:before="0" w:after="0" w:line="240" w:lineRule="auto"/>
        <w:jc w:val="left"/>
        <w:rPr>
          <w:color w:val="00274C"/>
          <w:sz w:val="20"/>
          <w:szCs w:val="20"/>
        </w:rPr>
      </w:pPr>
      <w:r>
        <w:rPr>
          <w:color w:val="00274C"/>
          <w:sz w:val="20"/>
          <w:szCs w:val="20"/>
        </w:rPr>
        <w:t xml:space="preserve">La regolazione non deve essere eseguita a motore in funzione.</w:t>
      </w:r>
    </w:p>
    <w:p>
      <w:pPr>
        <w:numPr>
          <w:ilvl w:val="0"/>
          <w:numId w:val="86946804"/>
        </w:numPr>
        <w:spacing w:before="0" w:after="0" w:line="240" w:lineRule="auto"/>
        <w:jc w:val="left"/>
        <w:rPr>
          <w:color w:val="00274C"/>
          <w:sz w:val="20"/>
          <w:szCs w:val="20"/>
        </w:rPr>
      </w:pPr>
      <w:r>
        <w:rPr>
          <w:color w:val="00274C"/>
          <w:sz w:val="20"/>
          <w:szCs w:val="20"/>
        </w:rPr>
        <w:t xml:space="preserve">Durante le procedure al </w:t>
      </w:r>
      <w:r>
        <w:rPr>
          <w:b/>
          <w:bCs/>
          <w:color w:val="00274C"/>
          <w:sz w:val="20"/>
          <w:szCs w:val="20"/>
        </w:rPr>
        <w:t xml:space="preserve">punto 5</w:t>
      </w:r>
      <w:r>
        <w:rPr>
          <w:color w:val="00274C"/>
          <w:sz w:val="20"/>
          <w:szCs w:val="20"/>
        </w:rPr>
        <w:t xml:space="preserve"> , prestare attenzione a non piegare l'asta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86947185"/>
        </w:numPr>
        <w:spacing w:before="0" w:after="0" w:line="240" w:lineRule="auto"/>
        <w:jc w:val="left"/>
        <w:rPr>
          <w:color w:val="00274C"/>
          <w:sz w:val="20"/>
          <w:szCs w:val="20"/>
        </w:rPr>
      </w:pPr>
      <w:r>
        <w:rPr>
          <w:color w:val="00274C"/>
          <w:sz w:val="20"/>
          <w:szCs w:val="20"/>
        </w:rPr>
        <w:t xml:space="preserve">Scollegare il tubo </w:t>
      </w:r>
      <w:r>
        <w:rPr>
          <w:b/>
          <w:bCs/>
          <w:color w:val="00274C"/>
          <w:sz w:val="20"/>
          <w:szCs w:val="20"/>
        </w:rPr>
        <w:t xml:space="preserve">A</w:t>
      </w:r>
      <w:r>
        <w:rPr>
          <w:color w:val="00274C"/>
          <w:sz w:val="20"/>
          <w:szCs w:val="20"/>
        </w:rPr>
        <w:t xml:space="preserve"> dal turbocompressore, e collegare un manometro </w:t>
      </w:r>
      <w:r>
        <w:rPr>
          <w:b/>
          <w:bCs/>
          <w:color w:val="00274C"/>
          <w:sz w:val="20"/>
          <w:szCs w:val="20"/>
        </w:rPr>
        <w:t xml:space="preserve">B</w:t>
      </w:r>
      <w:r>
        <w:rPr>
          <w:color w:val="00274C"/>
          <w:sz w:val="20"/>
          <w:szCs w:val="20"/>
        </w:rPr>
        <w:t xml:space="preserve"> (scala da 0 a 5 bar).</w:t>
      </w:r>
    </w:p>
    <w:p>
      <w:pPr>
        <w:numPr>
          <w:ilvl w:val="0"/>
          <w:numId w:val="86947185"/>
        </w:numPr>
        <w:spacing w:before="0" w:after="0" w:line="240" w:lineRule="auto"/>
        <w:jc w:val="left"/>
        <w:rPr>
          <w:color w:val="00274C"/>
          <w:sz w:val="20"/>
          <w:szCs w:val="20"/>
        </w:rPr>
      </w:pPr>
      <w:r>
        <w:rPr>
          <w:color w:val="00274C"/>
          <w:sz w:val="20"/>
          <w:szCs w:val="20"/>
        </w:rPr>
        <w:t xml:space="preserve">Collegare l manometro </w:t>
      </w:r>
      <w:r>
        <w:rPr>
          <w:b/>
          <w:bCs/>
          <w:color w:val="00274C"/>
          <w:sz w:val="20"/>
          <w:szCs w:val="20"/>
        </w:rPr>
        <w:t xml:space="preserve">B</w:t>
      </w:r>
      <w:r>
        <w:rPr>
          <w:color w:val="00274C"/>
          <w:sz w:val="20"/>
          <w:szCs w:val="20"/>
        </w:rPr>
        <w:t xml:space="preserve"> alla rete di aria compressa, interponendo un riduttore di pressione </w:t>
      </w:r>
      <w:r>
        <w:rPr>
          <w:b/>
          <w:bCs/>
          <w:color w:val="00274C"/>
          <w:sz w:val="20"/>
          <w:szCs w:val="20"/>
        </w:rPr>
        <w:t xml:space="preserve">C</w:t>
      </w:r>
      <w:r>
        <w:rPr>
          <w:color w:val="00274C"/>
          <w:sz w:val="20"/>
          <w:szCs w:val="20"/>
        </w:rPr>
        <w:t xml:space="preserve"> .</w:t>
      </w:r>
    </w:p>
    <w:p>
      <w:pPr>
        <w:numPr>
          <w:ilvl w:val="0"/>
          <w:numId w:val="86947185"/>
        </w:numPr>
        <w:spacing w:before="0" w:after="0" w:line="240" w:lineRule="auto"/>
        <w:jc w:val="left"/>
        <w:rPr>
          <w:color w:val="00274C"/>
          <w:sz w:val="20"/>
          <w:szCs w:val="20"/>
        </w:rPr>
      </w:pPr>
      <w:r>
        <w:rPr>
          <w:color w:val="00274C"/>
          <w:sz w:val="20"/>
          <w:szCs w:val="20"/>
        </w:rPr>
        <w:t xml:space="preserve">Posizionare un comparatore </w:t>
      </w:r>
      <w:r>
        <w:rPr>
          <w:b/>
          <w:bCs/>
          <w:color w:val="00274C"/>
          <w:sz w:val="20"/>
          <w:szCs w:val="20"/>
        </w:rPr>
        <w:t xml:space="preserve">D</w:t>
      </w:r>
      <w:r>
        <w:rPr>
          <w:color w:val="00274C"/>
          <w:sz w:val="20"/>
          <w:szCs w:val="20"/>
        </w:rPr>
        <w:t xml:space="preserve"> in modo che il tastatore </w:t>
      </w:r>
      <w:r>
        <w:rPr>
          <w:b/>
          <w:bCs/>
          <w:color w:val="00274C"/>
          <w:sz w:val="20"/>
          <w:szCs w:val="20"/>
        </w:rPr>
        <w:t xml:space="preserve">F</w:t>
      </w:r>
      <w:r>
        <w:rPr>
          <w:color w:val="00274C"/>
          <w:sz w:val="20"/>
          <w:szCs w:val="20"/>
        </w:rPr>
        <w:t xml:space="preserve"> si appoggi sull'estremità dell'asta comando valvola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86947185"/>
        </w:numPr>
        <w:spacing w:before="0" w:after="0" w:line="240" w:lineRule="auto"/>
        <w:jc w:val="left"/>
        <w:rPr>
          <w:color w:val="00274C"/>
          <w:sz w:val="20"/>
          <w:szCs w:val="20"/>
        </w:rPr>
      </w:pPr>
      <w:r>
        <w:rPr>
          <w:color w:val="00274C"/>
          <w:sz w:val="20"/>
          <w:szCs w:val="20"/>
        </w:rPr>
        <w:t xml:space="preserve">Agendo gradualmente sul riduttore </w:t>
      </w:r>
      <w:r>
        <w:rPr>
          <w:b/>
          <w:bCs/>
          <w:color w:val="00274C"/>
          <w:sz w:val="20"/>
          <w:szCs w:val="20"/>
        </w:rPr>
        <w:t xml:space="preserve">C</w:t>
      </w:r>
      <w:r>
        <w:rPr>
          <w:color w:val="00274C"/>
          <w:sz w:val="20"/>
          <w:szCs w:val="20"/>
        </w:rPr>
        <w:t xml:space="preserve"> inviare aria all' attuatore comando valvola Waste Gate </w:t>
      </w:r>
      <w:r>
        <w:rPr>
          <w:b/>
          <w:bCs/>
          <w:color w:val="00274C"/>
          <w:sz w:val="20"/>
          <w:szCs w:val="20"/>
        </w:rPr>
        <w:t xml:space="preserve">L</w:t>
      </w:r>
      <w:r>
        <w:rPr>
          <w:color w:val="00274C"/>
          <w:sz w:val="20"/>
          <w:szCs w:val="20"/>
        </w:rPr>
        <w:t xml:space="preserve"> in modo da fare avanzare l'asta H di 1 mm (quota </w:t>
      </w:r>
      <w:r>
        <w:rPr>
          <w:b/>
          <w:bCs/>
          <w:color w:val="00274C"/>
          <w:sz w:val="20"/>
          <w:szCs w:val="20"/>
        </w:rPr>
        <w:t xml:space="preserve">M</w:t>
      </w:r>
      <w:r>
        <w:rPr>
          <w:color w:val="00274C"/>
          <w:sz w:val="20"/>
          <w:szCs w:val="20"/>
        </w:rPr>
        <w:t xml:space="preserve"> da verificare sul comparatore </w:t>
      </w:r>
      <w:r>
        <w:rPr>
          <w:b/>
          <w:bCs/>
          <w:color w:val="00274C"/>
          <w:sz w:val="20"/>
          <w:szCs w:val="20"/>
        </w:rPr>
        <w:t xml:space="preserve">D</w:t>
      </w:r>
      <w:r>
        <w:rPr>
          <w:color w:val="00274C"/>
          <w:sz w:val="20"/>
          <w:szCs w:val="20"/>
        </w:rPr>
        <w:t xml:space="preserve"> ). La pressione letta sul manometro </w:t>
      </w:r>
      <w:r>
        <w:rPr>
          <w:b/>
          <w:bCs/>
          <w:color w:val="00274C"/>
          <w:sz w:val="20"/>
          <w:szCs w:val="20"/>
        </w:rPr>
        <w:t xml:space="preserve">B</w:t>
      </w:r>
      <w:r>
        <w:rPr>
          <w:color w:val="00274C"/>
          <w:sz w:val="20"/>
          <w:szCs w:val="20"/>
        </w:rPr>
        <w:t xml:space="preserve"> dovrà essere di: 1350 mbar per il modello motore KDI 2504 TCR e di 1250 mbar per il modello motore KDI 1903TCR.</w:t>
      </w:r>
    </w:p>
    <w:p>
      <w:pPr>
        <w:numPr>
          <w:ilvl w:val="0"/>
          <w:numId w:val="86947185"/>
        </w:numPr>
        <w:spacing w:before="0" w:after="0" w:line="240" w:lineRule="auto"/>
        <w:jc w:val="left"/>
        <w:rPr>
          <w:color w:val="00274C"/>
          <w:sz w:val="20"/>
          <w:szCs w:val="20"/>
        </w:rPr>
      </w:pPr>
      <w:r>
        <w:rPr>
          <w:color w:val="00274C"/>
          <w:sz w:val="20"/>
          <w:szCs w:val="20"/>
        </w:rPr>
        <w:t xml:space="preserve">Se la pressione è inferiore o superiore al valore indicato procedere nel seguente modo:</w:t>
      </w:r>
      <w:r>
        <w:rPr>
          <w:color w:val="00274C"/>
          <w:sz w:val="20"/>
          <w:szCs w:val="20"/>
        </w:rPr>
        <w:br/>
        <w:t xml:space="preserve">-    Svitare il controdado </w:t>
      </w:r>
      <w:r>
        <w:rPr>
          <w:b/>
          <w:bCs/>
          <w:color w:val="00274C"/>
          <w:sz w:val="20"/>
          <w:szCs w:val="20"/>
        </w:rPr>
        <w:t xml:space="preserve">G</w:t>
      </w:r>
      <w:r>
        <w:rPr>
          <w:color w:val="00274C"/>
          <w:sz w:val="20"/>
          <w:szCs w:val="20"/>
        </w:rPr>
        <w:t xml:space="preserve"> dell'asta </w:t>
      </w:r>
      <w:r>
        <w:rPr>
          <w:b/>
          <w:bCs/>
          <w:color w:val="00274C"/>
          <w:sz w:val="20"/>
          <w:szCs w:val="20"/>
        </w:rPr>
        <w:t xml:space="preserve">H</w:t>
      </w:r>
      <w:r>
        <w:rPr>
          <w:color w:val="00274C"/>
          <w:sz w:val="20"/>
          <w:szCs w:val="20"/>
        </w:rPr>
        <w:t xml:space="preserve"> .</w:t>
      </w:r>
      <w:r>
        <w:rPr>
          <w:color w:val="00274C"/>
          <w:sz w:val="20"/>
          <w:szCs w:val="20"/>
        </w:rPr>
        <w:br/>
        <w:t xml:space="preserve">-    Togliere la copiglia di fermo (punto </w:t>
      </w:r>
      <w:r>
        <w:rPr>
          <w:b/>
          <w:bCs/>
          <w:color w:val="00274C"/>
          <w:sz w:val="20"/>
          <w:szCs w:val="20"/>
        </w:rPr>
        <w:t xml:space="preserve">E</w:t>
      </w:r>
      <w:r>
        <w:rPr>
          <w:color w:val="00274C"/>
          <w:sz w:val="20"/>
          <w:szCs w:val="20"/>
        </w:rPr>
        <w:t xml:space="preserve"> ) e scollegare l'asta </w:t>
      </w:r>
      <w:r>
        <w:rPr>
          <w:b/>
          <w:bCs/>
          <w:color w:val="00274C"/>
          <w:sz w:val="20"/>
          <w:szCs w:val="20"/>
        </w:rPr>
        <w:t xml:space="preserve">H</w:t>
      </w:r>
      <w:r>
        <w:rPr>
          <w:color w:val="00274C"/>
          <w:sz w:val="20"/>
          <w:szCs w:val="20"/>
        </w:rPr>
        <w:t xml:space="preserve"> dalla leva comando valvola Waste Gate.</w:t>
      </w:r>
      <w:r>
        <w:rPr>
          <w:color w:val="00274C"/>
          <w:sz w:val="20"/>
          <w:szCs w:val="20"/>
        </w:rPr>
        <w:br/>
        <w:t xml:space="preserve">-    Avvitare (per aumentare) o svitare (per diminuire) la pressione, la ghiera dell'asta </w:t>
      </w:r>
      <w:r>
        <w:rPr>
          <w:b/>
          <w:bCs/>
          <w:color w:val="00274C"/>
          <w:sz w:val="20"/>
          <w:szCs w:val="20"/>
        </w:rPr>
        <w:t xml:space="preserve">H</w:t>
      </w:r>
      <w:r>
        <w:rPr>
          <w:color w:val="00274C"/>
          <w:sz w:val="20"/>
          <w:szCs w:val="20"/>
        </w:rPr>
        <w:t xml:space="preserve"> fino al raggiungimento della pressione di taratura corretta.</w:t>
      </w:r>
      <w:r>
        <w:rPr>
          <w:color w:val="00274C"/>
          <w:sz w:val="20"/>
          <w:szCs w:val="20"/>
        </w:rPr>
        <w:br/>
        <w:t xml:space="preserve">-    Riavvitare il controdado </w:t>
      </w:r>
      <w:r>
        <w:rPr>
          <w:b/>
          <w:bCs/>
          <w:color w:val="00274C"/>
          <w:sz w:val="20"/>
          <w:szCs w:val="20"/>
        </w:rPr>
        <w:t xml:space="preserve">G</w:t>
      </w:r>
      <w:r>
        <w:rPr>
          <w:color w:val="00274C"/>
          <w:sz w:val="20"/>
          <w:szCs w:val="20"/>
        </w:rPr>
        <w:t xml:space="preserve"> .</w:t>
      </w:r>
      <w:r>
        <w:rPr>
          <w:color w:val="00274C"/>
          <w:sz w:val="20"/>
          <w:szCs w:val="20"/>
        </w:rPr>
        <w:br/>
        <w:t xml:space="preserve">-    Ricollegare l'asta </w:t>
      </w:r>
      <w:r>
        <w:rPr>
          <w:b/>
          <w:bCs/>
          <w:color w:val="00274C"/>
          <w:sz w:val="20"/>
          <w:szCs w:val="20"/>
        </w:rPr>
        <w:t xml:space="preserve">H</w:t>
      </w:r>
      <w:r>
        <w:rPr>
          <w:color w:val="00274C"/>
          <w:sz w:val="20"/>
          <w:szCs w:val="20"/>
        </w:rPr>
        <w:t xml:space="preserve"> e montare la copiglia sul punto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81230033" name="name29385e26f22167ca8"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99325e26f22167c9f"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filtro dell'aria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0417" name="name91815e26f22177e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985e26f22177e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1955e26f22178aa1" w:history="1">
              <w:r>
                <w:rPr>
                  <w:b/>
                  <w:bCs/>
                  <w:color w:val="0000FF"/>
                  <w:position w:val="-2"/>
                  <w:sz w:val="20"/>
                  <w:szCs w:val="20"/>
                </w:rPr>
                <w:t xml:space="preserve">Par. 3.3.2</w:t>
              </w:r>
            </w:hyperlink>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Quando la cartuccia </w:t>
            </w:r>
            <w:r>
              <w:rPr>
                <w:b/>
                <w:bCs/>
                <w:color w:val="00274C"/>
                <w:position w:val="-2"/>
                <w:sz w:val="20"/>
                <w:szCs w:val="20"/>
              </w:rPr>
              <w:t xml:space="preserve">G</w:t>
            </w:r>
            <w:r>
              <w:rPr>
                <w:color w:val="00274C"/>
                <w:position w:val="-2"/>
                <w:sz w:val="20"/>
                <w:szCs w:val="20"/>
              </w:rPr>
              <w:t xml:space="preserve"> risulta sporca, non pulire ma sostituire le cartucce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6947186"/>
              </w:numPr>
              <w:spacing w:before="0" w:after="0" w:line="262" w:lineRule="auto"/>
              <w:jc w:val="left"/>
              <w:rPr>
                <w:color w:val="00274C"/>
                <w:sz w:val="20"/>
                <w:szCs w:val="20"/>
              </w:rPr>
            </w:pPr>
            <w:r>
              <w:rPr>
                <w:color w:val="00274C"/>
                <w:position w:val="-2"/>
                <w:sz w:val="20"/>
                <w:szCs w:val="20"/>
              </w:rPr>
              <w:t xml:space="preserve">Tutti i manicotti collegati al turbo devono essere assolutamente puliti e non danneggiati.</w:t>
            </w:r>
          </w:p>
          <w:p>
            <w:pPr>
              <w:numPr>
                <w:ilvl w:val="0"/>
                <w:numId w:val="86947186"/>
              </w:numPr>
              <w:spacing w:before="0" w:after="0" w:line="262" w:lineRule="auto"/>
              <w:jc w:val="left"/>
              <w:rPr>
                <w:color w:val="00274C"/>
                <w:sz w:val="20"/>
                <w:szCs w:val="20"/>
              </w:rPr>
            </w:pPr>
            <w:r>
              <w:rPr>
                <w:color w:val="00274C"/>
                <w:position w:val="-2"/>
                <w:sz w:val="20"/>
                <w:szCs w:val="20"/>
              </w:rPr>
              <w:t xml:space="preserve">Pulire internamente i componenti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 l'ausilio di un panno umido.</w:t>
            </w:r>
          </w:p>
          <w:p>
            <w:pPr>
              <w:numPr>
                <w:ilvl w:val="0"/>
                <w:numId w:val="86947186"/>
              </w:numPr>
              <w:spacing w:before="0" w:after="0" w:line="262" w:lineRule="auto"/>
              <w:jc w:val="left"/>
              <w:rPr>
                <w:color w:val="00274C"/>
                <w:sz w:val="20"/>
                <w:szCs w:val="20"/>
              </w:rPr>
            </w:pPr>
            <w:r>
              <w:rPr>
                <w:b/>
                <w:bCs/>
                <w:color w:val="00274C"/>
                <w:position w:val="-2"/>
                <w:sz w:val="20"/>
                <w:szCs w:val="20"/>
              </w:rPr>
              <w:t xml:space="preserve">Non utilizzare aria compressa</w:t>
            </w:r>
            <w:r>
              <w:rPr>
                <w:color w:val="00274C"/>
                <w:position w:val="-2"/>
                <w:sz w:val="20"/>
                <w:szCs w:val="20"/>
              </w:rPr>
              <w:t xml:space="preserve"> , battere leggermente e ripetutamente la parte frontale </w:t>
            </w:r>
            <w:r>
              <w:rPr>
                <w:b/>
                <w:bCs/>
                <w:color w:val="00274C"/>
                <w:position w:val="-2"/>
                <w:sz w:val="20"/>
                <w:szCs w:val="20"/>
              </w:rPr>
              <w:t xml:space="preserve">E</w:t>
            </w:r>
            <w:r>
              <w:rPr>
                <w:color w:val="00274C"/>
                <w:position w:val="-2"/>
                <w:sz w:val="20"/>
                <w:szCs w:val="20"/>
              </w:rPr>
              <w:t xml:space="preserve"> sopra una superficie piana.</w:t>
            </w:r>
          </w:p>
        </w:tc>
        <w:tc>
          <w:tcPr>
            <w:tcMar>
              <w:top w:w="150" w:type="dxa"/>
              <w:bottom w:w="150" w:type="dxa"/>
            </w:tcMar>
            <w:vAlign w:val="top"/>
          </w:tcPr>
          <w:p>
            <w:r>
              <w:rPr>
                <w:position w:val="-228"/>
              </w:rPr>
              <w:drawing>
                <wp:inline distT="0" distB="0" distL="0" distR="0">
                  <wp:extent cx="2232000" cy="1490400"/>
                  <wp:docPr id="12417347" name="name57325e26f2218fc2f"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21685e26f2218fc2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95561" name="name57545e26f2219e3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75e26f2219e3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3075e26f2219f052" w:history="1">
              <w:r>
                <w:rPr>
                  <w:b/>
                  <w:bCs/>
                  <w:color w:val="0000FF"/>
                  <w:position w:val="-2"/>
                  <w:sz w:val="20"/>
                  <w:szCs w:val="20"/>
                </w:rPr>
                <w:t xml:space="preserve">Par. 3.3.2</w:t>
              </w:r>
            </w:hyperlink>
            <w:r>
              <w:rPr>
                <w:color w:val="00274C"/>
                <w:position w:val="-2"/>
                <w:sz w:val="20"/>
                <w:szCs w:val="20"/>
              </w:rPr>
              <w:t xml:space="preserve"> .</w:t>
            </w:r>
          </w:p>
          <w:p/>
          <w:p/>
          <w:p>
            <w:pPr>
              <w:numPr>
                <w:ilvl w:val="0"/>
                <w:numId w:val="86947187"/>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dal manicotto </w:t>
            </w:r>
            <w:r>
              <w:rPr>
                <w:b/>
                <w:bCs/>
                <w:color w:val="00274C"/>
                <w:position w:val="-2"/>
                <w:sz w:val="20"/>
                <w:szCs w:val="20"/>
              </w:rPr>
              <w:t xml:space="preserve">D</w:t>
            </w:r>
            <w:r>
              <w:rPr>
                <w:color w:val="00274C"/>
                <w:position w:val="-2"/>
                <w:sz w:val="20"/>
                <w:szCs w:val="20"/>
              </w:rPr>
              <w:t xml:space="preserve"> .</w:t>
            </w:r>
          </w:p>
          <w:p>
            <w:pPr>
              <w:numPr>
                <w:ilvl w:val="0"/>
                <w:numId w:val="86947187"/>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dal manicotto </w:t>
            </w:r>
            <w:r>
              <w:rPr>
                <w:b/>
                <w:bCs/>
                <w:color w:val="00274C"/>
                <w:position w:val="-2"/>
                <w:sz w:val="20"/>
                <w:szCs w:val="20"/>
              </w:rPr>
              <w:t xml:space="preserve">C</w:t>
            </w:r>
            <w:r>
              <w:rPr>
                <w:color w:val="00274C"/>
                <w:position w:val="-2"/>
                <w:sz w:val="20"/>
                <w:szCs w:val="20"/>
              </w:rPr>
              <w:t xml:space="preserve"> fuoriesce aria.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quanto descritto al </w:t>
            </w:r>
            <w:r>
              <w:rPr>
                <w:b/>
                <w:bCs/>
                <w:color w:val="00274C"/>
                <w:position w:val="-2"/>
                <w:sz w:val="20"/>
                <w:szCs w:val="20"/>
              </w:rPr>
              <w:t xml:space="preserve">Punto 2</w:t>
            </w:r>
            <w:r>
              <w:rPr>
                <w:color w:val="00274C"/>
                <w:position w:val="-2"/>
                <w:sz w:val="20"/>
                <w:szCs w:val="20"/>
              </w:rPr>
              <w:t xml:space="preserve"> non avviene, provvedere alla pulizia o alla sostituzione del separatore olio </w:t>
            </w:r>
            <w:r>
              <w:rPr>
                <w:b/>
                <w:bCs/>
                <w:color w:val="00274C"/>
                <w:position w:val="-2"/>
                <w:sz w:val="20"/>
                <w:szCs w:val="20"/>
              </w:rPr>
              <w:t xml:space="preserve">A</w:t>
            </w:r>
            <w:r>
              <w:rPr>
                <w:color w:val="00274C"/>
                <w:position w:val="-2"/>
                <w:sz w:val="20"/>
                <w:szCs w:val="20"/>
              </w:rPr>
              <w:t xml:space="preserve"> e pulire accuratamente la flangia di supporto </w:t>
            </w:r>
            <w:r>
              <w:rPr>
                <w:b/>
                <w:bCs/>
                <w:color w:val="00274C"/>
                <w:position w:val="-2"/>
                <w:sz w:val="20"/>
                <w:szCs w:val="20"/>
              </w:rPr>
              <w:t xml:space="preserve">F</w:t>
            </w:r>
            <w:r>
              <w:rPr>
                <w:color w:val="00274C"/>
                <w:position w:val="-2"/>
                <w:sz w:val="20"/>
                <w:szCs w:val="20"/>
              </w:rPr>
              <w:t xml:space="preserve"> , tutti i manicotti di collegamento e ripetere l'operazione al </w:t>
            </w:r>
            <w:r>
              <w:rPr>
                <w:b/>
                <w:bCs/>
                <w:color w:val="00274C"/>
                <w:position w:val="-2"/>
                <w:sz w:val="20"/>
                <w:szCs w:val="20"/>
              </w:rPr>
              <w:t xml:space="preserve">punto 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8758054" name="name27725e26f221b642c"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31475e26f221b642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70471" name="name51055e26f221d19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75e26f221d19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4085e26f221d2558"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Il controllo si effettua esercitando un leggero schiacciamento o flessione, lungo tutto il percorso del tubo/manicotto ed in prossimità delle fascette di fissaggio.</w:t>
            </w:r>
            <w:r>
              <w:rPr>
                <w:color w:val="00274C"/>
                <w:position w:val="-2"/>
                <w:sz w:val="20"/>
                <w:szCs w:val="20"/>
              </w:rPr>
              <w:br/>
              <w:br/>
              <w:br/>
              <w:t xml:space="preserve">I componenti devono essere sostituiti se presentano screpolature, crepe, tagli, perdite o se sono privi di elasticità.
</w:t>
            </w:r>
          </w:p>
          <w:p>
            <w:pPr>
              <w:numPr>
                <w:ilvl w:val="0"/>
                <w:numId w:val="86947188"/>
              </w:numPr>
              <w:spacing w:before="0" w:after="0" w:line="262" w:lineRule="auto"/>
              <w:jc w:val="left"/>
              <w:rPr>
                <w:color w:val="00274C"/>
                <w:sz w:val="20"/>
                <w:szCs w:val="20"/>
              </w:rPr>
            </w:pPr>
            <w:r>
              <w:rPr>
                <w:color w:val="00274C"/>
                <w:position w:val="-2"/>
                <w:sz w:val="20"/>
                <w:szCs w:val="20"/>
              </w:rPr>
              <w:t xml:space="preserve">Controllare lo stato di tutti i manicotti in gomma </w:t>
            </w:r>
            <w:r>
              <w:rPr>
                <w:b/>
                <w:bCs/>
                <w:color w:val="00274C"/>
                <w:position w:val="-2"/>
                <w:sz w:val="20"/>
                <w:szCs w:val="20"/>
              </w:rPr>
              <w:t xml:space="preserve">A</w:t>
            </w:r>
            <w:r>
              <w:rPr>
                <w:color w:val="00274C"/>
                <w:position w:val="-2"/>
                <w:sz w:val="20"/>
                <w:szCs w:val="20"/>
              </w:rPr>
              <w:t xml:space="preserve"> .</w:t>
            </w:r>
          </w:p>
          <w:p>
            <w:pPr>
              <w:numPr>
                <w:ilvl w:val="0"/>
                <w:numId w:val="86947188"/>
              </w:numPr>
              <w:spacing w:before="0" w:after="0" w:line="262" w:lineRule="auto"/>
              <w:jc w:val="left"/>
              <w:rPr>
                <w:color w:val="00274C"/>
                <w:sz w:val="20"/>
                <w:szCs w:val="20"/>
              </w:rPr>
            </w:pPr>
            <w:r>
              <w:rPr>
                <w:color w:val="00274C"/>
                <w:position w:val="-2"/>
                <w:sz w:val="20"/>
                <w:szCs w:val="20"/>
              </w:rPr>
              <w:t xml:space="preserve">Verificare se ci sono perdite di aria, refrigerante, olio o carburante in prossimità dei loro fissaggi.</w:t>
            </w:r>
          </w:p>
        </w:tc>
        <w:tc>
          <w:tcPr>
            <w:tcMar>
              <w:top w:w="150" w:type="dxa"/>
              <w:bottom w:w="150" w:type="dxa"/>
            </w:tcMar>
            <w:vAlign w:val="top"/>
          </w:tcPr>
          <w:p>
            <w:r>
              <w:rPr>
                <w:position w:val="-228"/>
              </w:rPr>
              <w:drawing>
                <wp:inline distT="0" distB="0" distL="0" distR="0">
                  <wp:extent cx="2232000" cy="1490400"/>
                  <wp:docPr id="84065031" name="name90935e26f221eaac7"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93805e26f221eaac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40404276" name="name30985e26f2220d38c"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46835e26f2220d38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19708" name="name27085e26f222269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025e26f222269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5295e26f22227394"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Verificare che non ci siano perdite in prossimità delle zone </w:t>
            </w:r>
            <w:r>
              <w:rPr>
                <w:b/>
                <w:bCs/>
                <w:color w:val="00274C"/>
                <w:position w:val="-2"/>
                <w:sz w:val="20"/>
                <w:szCs w:val="20"/>
              </w:rPr>
              <w:t xml:space="preserve">A</w:t>
            </w:r>
            <w:r>
              <w:rPr>
                <w:color w:val="00274C"/>
                <w:position w:val="-2"/>
                <w:sz w:val="20"/>
                <w:szCs w:val="20"/>
              </w:rPr>
              <w:t xml:space="preserve"> .
</w:t>
            </w:r>
          </w:p>
          <w:p>
            <w:pPr>
              <w:numPr>
                <w:ilvl w:val="0"/>
                <w:numId w:val="86947189"/>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86947189"/>
              </w:numPr>
              <w:spacing w:before="0" w:after="0" w:line="262" w:lineRule="auto"/>
              <w:jc w:val="left"/>
              <w:rPr>
                <w:color w:val="00274C"/>
                <w:sz w:val="20"/>
                <w:szCs w:val="20"/>
              </w:rPr>
            </w:pPr>
            <w:r>
              <w:rPr>
                <w:color w:val="00274C"/>
                <w:position w:val="-2"/>
                <w:sz w:val="20"/>
                <w:szCs w:val="20"/>
              </w:rPr>
              <w:t xml:space="preserve">E' comunque necessario anche verificare la tenuta su tutti i componenti principali e i loro piani di contatto quali:</w:t>
            </w:r>
            <w:r>
              <w:rPr>
                <w:color w:val="00274C"/>
                <w:position w:val="-2"/>
                <w:sz w:val="20"/>
                <w:szCs w:val="20"/>
              </w:rPr>
              <w:br/>
              <w:t xml:space="preserve">- semi basamenti e guarnizione (lato 1 </w:t>
            </w:r>
            <w:r>
              <w:rPr>
                <w:color w:val="00274C"/>
                <w:position w:val="3"/>
                <w:sz w:val="17"/>
                <w:szCs w:val="17"/>
                <w:vertAlign w:val="superscript"/>
              </w:rPr>
              <w:t xml:space="preserve">a</w:t>
            </w:r>
            <w:r>
              <w:rPr>
                <w:color w:val="00274C"/>
                <w:position w:val="-2"/>
                <w:sz w:val="20"/>
                <w:szCs w:val="20"/>
              </w:rPr>
              <w:t xml:space="preserve"> PTO)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guarnizione(lato 2 </w:t>
            </w:r>
            <w:r>
              <w:rPr>
                <w:color w:val="00274C"/>
                <w:position w:val="3"/>
                <w:sz w:val="17"/>
                <w:szCs w:val="17"/>
                <w:vertAlign w:val="superscript"/>
              </w:rPr>
              <w:t xml:space="preserve">a</w:t>
            </w:r>
            <w:r>
              <w:rPr>
                <w:color w:val="00274C"/>
                <w:position w:val="-2"/>
                <w:sz w:val="20"/>
                <w:szCs w:val="20"/>
              </w:rPr>
              <w:t xml:space="preserve"> PTO) - alloggiamento asta livello olio o tubo supporto asta.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 e 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28"/>
              </w:rPr>
              <w:drawing>
                <wp:inline distT="0" distB="0" distL="0" distR="0">
                  <wp:extent cx="2232000" cy="1490400"/>
                  <wp:docPr id="94861999" name="name17025e26f222404cd"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48335e26f222404c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43831186" name="name25805e26f22250ad2"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53265e26f22250ac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81330" name="name69315e26f2226bb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55e26f2226bb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6804"/>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4975e26f2226c7d0"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6947190"/>
              </w:numPr>
              <w:spacing w:before="0" w:after="0" w:line="262" w:lineRule="auto"/>
              <w:jc w:val="left"/>
              <w:rPr>
                <w:color w:val="00274C"/>
                <w:sz w:val="20"/>
                <w:szCs w:val="20"/>
              </w:rPr>
            </w:pPr>
            <w:r>
              <w:rPr>
                <w:color w:val="00274C"/>
                <w:position w:val="-2"/>
                <w:sz w:val="20"/>
                <w:szCs w:val="20"/>
              </w:rPr>
              <w:t xml:space="preserve">Inserire una termocoppia al posto dell'asta livello olio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947190"/>
              </w:numPr>
              <w:spacing w:before="0" w:after="0" w:line="262" w:lineRule="auto"/>
              <w:jc w:val="left"/>
              <w:rPr>
                <w:color w:val="00274C"/>
                <w:sz w:val="20"/>
                <w:szCs w:val="20"/>
              </w:rPr>
            </w:pPr>
            <w:r>
              <w:rPr>
                <w:color w:val="00274C"/>
                <w:position w:val="-2"/>
                <w:sz w:val="20"/>
                <w:szCs w:val="20"/>
              </w:rPr>
              <w:t xml:space="preserve">Svitare e rimuovere l'interruttore pressione olio e avvitare nella sua sede un manometro da </w:t>
            </w:r>
            <w:r>
              <w:rPr>
                <w:b/>
                <w:bCs/>
                <w:color w:val="00274C"/>
                <w:position w:val="-2"/>
                <w:sz w:val="20"/>
                <w:szCs w:val="20"/>
              </w:rPr>
              <w:t xml:space="preserve">10 bar (Fig. 12.10).</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6947190"/>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12.9).</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12.9</w:t>
            </w:r>
            <w:r>
              <w:rPr>
                <w:color w:val="00274C"/>
                <w:position w:val="-2"/>
                <w:sz w:val="20"/>
                <w:szCs w:val="20"/>
              </w:rPr>
              <w:t xml:space="preserve"> illustra la linea di pressione con regime di rotazione di 1000 Rpm.</w:t>
            </w:r>
          </w:p>
          <w:p/>
          <w:p/>
          <w:p>
            <w:pPr>
              <w:numPr>
                <w:ilvl w:val="0"/>
                <w:numId w:val="86947191"/>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12.9</w:t>
            </w:r>
            <w:r>
              <w:rPr>
                <w:color w:val="00274C"/>
                <w:position w:val="-2"/>
                <w:sz w:val="20"/>
                <w:szCs w:val="20"/>
              </w:rPr>
              <w:t xml:space="preserve"> , indagare per individuare la causa del problema.</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57423117" name="name83955e26f222862cf"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45535e26f222862cc"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8830456" name="name13745e26f222a0cdd"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67795e26f222a0cd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3765249" name="name27225e26f222b80bf"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71935e26f222b80b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Informazioni sull'attrezzatura specifica</w:t>
      </w:r>
    </w:p>
    <w:p/>
    <w:p>
      <w:pPr>
        <w:widowControl w:val="on"/>
        <w:pBdr/>
        <w:spacing w:before="0" w:after="0" w:line="262" w:lineRule="auto"/>
        <w:ind w:left="0" w:right="0"/>
        <w:jc w:val="left"/>
      </w:pPr>
      <w:r>
        <w:rPr>
          <w:color w:val="00274C"/>
          <w:sz w:val="20"/>
          <w:szCs w:val="20"/>
        </w:rPr>
        <w:t xml:space="preserve">Nella </w:t>
      </w:r>
      <w:r>
        <w:rPr>
          <w:b/>
          <w:bCs/>
          <w:color w:val="00274C"/>
          <w:sz w:val="20"/>
          <w:szCs w:val="20"/>
        </w:rPr>
        <w:t xml:space="preserve">Tab 13.1 - 13.2 - 13.3 </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98161" name="name75995e26f222cfb0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525e26f222cfb0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6946804"/>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nella </w:t>
      </w:r>
      <w:r>
        <w:rPr>
          <w:b/>
          <w:bCs/>
          <w:color w:val="00274C"/>
          <w:sz w:val="20"/>
          <w:szCs w:val="20"/>
        </w:rPr>
        <w:t xml:space="preserve">Tab 13.1 - 13.2 - 13.3</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10796218" name="name69945e26f222e5a52"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33055e26f222e5a4b"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elettroiniettori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53666653" name="name22555e26f223076b4"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82155e26f223076ad"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73798454" name="name64845e26f2231a4a6"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25415e26f2231a49f"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27168681" name="name57775e26f22330c39"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80225e26f22330c35"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68297850" name="name77675e26f22344805"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43405e26f223447fe"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9195889" name="name42135e26f2235a7cc"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39715e26f2235a7c8"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58821855" name="name48485e26f22372e44"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71825e26f22372e3d"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montaggio/smontaggio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22368071" name="name17485e26f223889fa"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41235e26f223889f3"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invito guarnizione carter distribuzione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79012082" name="name81195e26f2239cdf8"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56135e26f2239cdf0"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54905365" name="name23105e26f223af31c"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75485e26f223af315"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vite perno bilancieri - sede 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8222458" name="name10075e26f223c29ed"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90095e26f223c29e7"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Tampone inserimento guarnizione albero a gomito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56121454" name="name54105e26f223d67ac"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63665e26f223d67a7"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alberi equilibratori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87194330" name="name69345e26f223e4a96"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38935e26f223e4a93"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5507167" name="name81345e26f22404678"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64745e26f22404671"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933848" name="name47305e26f22417a72"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32955e26f22417a6e"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40766212" name="name37305e26f2242b213"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17445e26f2242b20c"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43932823" name="name53175e26f2243a210"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12665e26f2243a20c"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PROCEDURA DI DIAGNOSI -TEST MOTORE A BANCO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4529343" name="name51385e26f22451efb"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3595e26f22451ef3"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93078532" name="name57125e26f2246a95e"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0895e26f2246a959"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26740900" name="name53075e26f22484f9a"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2645e26f22484f91"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completo per test a motore a banco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86947192"/>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86947192"/>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86947192"/>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86947192"/>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86947192"/>
        </w:numPr>
        <w:spacing w:before="0" w:after="0" w:line="240" w:lineRule="auto"/>
        <w:jc w:val="left"/>
        <w:rPr>
          <w:color w:val="00274C"/>
          <w:sz w:val="20"/>
          <w:szCs w:val="20"/>
        </w:rPr>
      </w:pPr>
      <w:r>
        <w:rPr>
          <w:color w:val="00274C"/>
          <w:sz w:val="20"/>
          <w:szCs w:val="20"/>
        </w:rPr>
        <w:t xml:space="preserve">La spia della temperatura liquido di raffreddamento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75149" name="name57285e26f224987a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525e26f224987a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6946804"/>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10483200"/>
            <wp:docPr id="38738564" name="name96775e26f224be85a" descr="INFO_GUA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png"/>
                    <pic:cNvPicPr/>
                  </pic:nvPicPr>
                  <pic:blipFill>
                    <a:blip r:embed="rId64395e26f224be852" cstate="print"/>
                    <a:stretch>
                      <a:fillRect/>
                    </a:stretch>
                  </pic:blipFill>
                  <pic:spPr>
                    <a:xfrm>
                      <a:off x="0" y="0"/>
                      <a:ext cx="5544000" cy="10483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Temperatura aria dopo l'intercooler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Sistema post trattamento, riferito ai gas di scarico prodotti dal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noto anche come CAN-bus è uno standard di comunicazione dati per le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Catalizzatore: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Centralina: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ECU</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"Condotto Comune", ad alta pressione che genera una riserva costante di carburante diretta agli elettroiniettori.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riduce le vibrazioni causate dal movimento delle masse alterne (Albero a gomito - Bielle - Pistoni).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Catalizzatore per motori diesel, è un abbattitore delle emissioni nocive di gas di scarico prodotte dal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Filtro particolato diesel, è un filtro che provvede alla cattura delle particelle di origine carboniosa emesso dai motori diesel.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Sistema di controllo emissioni".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Unità di controllo elettronico", dispositivo elettronico preposto a rilevare e a controllare elettronicamente altri dispositivi a comando elettronico.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nei motori a combustione interna, sistema che consente il ricircolo dei gas combusti attraverso il reinserimento degli stessi in aspirazione, consente di abbattere una parte di inquinanti presenti nei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Reffreddamento dei gas di scarico ricircolati, sistema che consente di raffreddare i gas ricircolati (EGR) provenienti dallo scarico, questo permette di mantenere costante la temperatura all'interno del collettore di aspirazione, migliorando la combustione all'interno dei cilindri e abbattere ulteriormente gli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Temperature Sensor" - Sensore Temperatura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Elettroiniettore: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elettronicamente, atto a iniettare getti di carburante nebulizzato all'interno del cilindro.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"Agenzia per la protezione dell'ambiente". E' l'ente statunitense per la tutela dell'ambiente, si occupa di regolare e controllare le emissioni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Valvola a farfalla a controllo elettronico, viene comandata dalla ECU su richiesta del pedale acceleratore, la sua funzione è determinante per la corretta rigenerazione del sistema ATS.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Elemento di raffreddamento dell'aria in pressione proveniente dal turbo, situato tra la turbina e il collettore di aspirazione.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Iniezione Diretta".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Piccolo radiatore che serva a raffreddare l'olio.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"Multipla V", il nome associato alla cinghia dei servizi, deriva dal profilo della sua sezione che è costruito con delle "V" affiancate.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"Parti per milione".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Procedura automatica eseguita dalla ECU (tramite strumento diagnostico - </w:t>
            </w:r>
            <w:r>
              <w:rPr>
                <w:b/>
                <w:bCs/>
                <w:color w:val="00274C"/>
                <w:position w:val="0"/>
                <w:sz w:val="20"/>
                <w:szCs w:val="20"/>
              </w:rPr>
              <w:t xml:space="preserve">ST_01</w:t>
            </w:r>
            <w:r>
              <w:rPr>
                <w:color w:val="00274C"/>
                <w:position w:val="0"/>
                <w:sz w:val="20"/>
                <w:szCs w:val="20"/>
              </w:rPr>
              <w:t xml:space="preserve"> ) per apprendere le caratteristiche funzionali della pompa alimentazione carburante (in caso di sostituzione della pompa iniezione o della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"Codice QR", codice a barre bidimensionale a matrice, composto da moduli neri disposti all'interno di uno schema di forma quadrata.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Ruota fonica: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Ruota che è parte di un dispositivo per il controllo di un moto angolare, tramite dei denti posti sulla sua circonferenza, permette di determinare e trasmettere ad un sensore la velocità e posizione dell'albero a gomito.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fuoriescono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Valvola Controllo Aspirazione", è situata sulla pompa iniezione ad alta pressione, viene controllata direttamente dalla </w:t>
            </w:r>
            <w:r>
              <w:rPr>
                <w:b/>
                <w:bCs/>
                <w:color w:val="00274C"/>
                <w:position w:val="0"/>
                <w:sz w:val="20"/>
                <w:szCs w:val="20"/>
              </w:rPr>
              <w:t xml:space="preserve">ECU</w:t>
            </w:r>
            <w:r>
              <w:rPr>
                <w:color w:val="00274C"/>
                <w:position w:val="0"/>
                <w:sz w:val="20"/>
                <w:szCs w:val="20"/>
              </w:rPr>
              <w:t xml:space="preserve"> regolando l'aspirazione del carburante da inviare al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(sensore)", provvede a misurare la temperatura e la pressione assoluta all'interno del collettore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Turbocompressore: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comandato eletronicamente che regola l'entrata dei gas di scarico ricircolati all'interno del collettore di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Waste-Gate: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a comando diretto o automatico, serve a limitare la pressione dei gas di scarico all'interno della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6499961" name="name12365e26f2255cbae"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3475e26f2255cba5"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97410621" name="name78445e26f2256aa0d"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9445e26f2256aa06"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86947192">
    <w:multiLevelType w:val="hybridMultilevel"/>
    <w:lvl w:ilvl="0" w:tplc="56277840">
      <w:start w:val="1"/>
      <w:numFmt w:val="decimal"/>
      <w:lvlText w:val="%1."/>
      <w:lvlJc w:val="left"/>
      <w:pPr>
        <w:ind w:left="720" w:hanging="360"/>
      </w:pPr>
    </w:lvl>
    <w:lvl w:ilvl="1" w:tplc="56277840" w:tentative="1">
      <w:start w:val="1"/>
      <w:numFmt w:val="lowerLetter"/>
      <w:lvlText w:val="%2."/>
      <w:lvlJc w:val="left"/>
      <w:pPr>
        <w:ind w:left="1440" w:hanging="360"/>
      </w:pPr>
    </w:lvl>
    <w:lvl w:ilvl="2" w:tplc="56277840" w:tentative="1">
      <w:start w:val="1"/>
      <w:numFmt w:val="lowerRoman"/>
      <w:lvlText w:val="%3."/>
      <w:lvlJc w:val="right"/>
      <w:pPr>
        <w:ind w:left="2160" w:hanging="180"/>
      </w:pPr>
    </w:lvl>
    <w:lvl w:ilvl="3" w:tplc="56277840" w:tentative="1">
      <w:start w:val="1"/>
      <w:numFmt w:val="decimal"/>
      <w:lvlText w:val="%4."/>
      <w:lvlJc w:val="left"/>
      <w:pPr>
        <w:ind w:left="2880" w:hanging="360"/>
      </w:pPr>
    </w:lvl>
    <w:lvl w:ilvl="4" w:tplc="56277840" w:tentative="1">
      <w:start w:val="1"/>
      <w:numFmt w:val="lowerLetter"/>
      <w:lvlText w:val="%5."/>
      <w:lvlJc w:val="left"/>
      <w:pPr>
        <w:ind w:left="3600" w:hanging="360"/>
      </w:pPr>
    </w:lvl>
    <w:lvl w:ilvl="5" w:tplc="56277840" w:tentative="1">
      <w:start w:val="1"/>
      <w:numFmt w:val="lowerRoman"/>
      <w:lvlText w:val="%6."/>
      <w:lvlJc w:val="right"/>
      <w:pPr>
        <w:ind w:left="4320" w:hanging="180"/>
      </w:pPr>
    </w:lvl>
    <w:lvl w:ilvl="6" w:tplc="56277840" w:tentative="1">
      <w:start w:val="1"/>
      <w:numFmt w:val="decimal"/>
      <w:lvlText w:val="%7."/>
      <w:lvlJc w:val="left"/>
      <w:pPr>
        <w:ind w:left="5040" w:hanging="360"/>
      </w:pPr>
    </w:lvl>
    <w:lvl w:ilvl="7" w:tplc="56277840" w:tentative="1">
      <w:start w:val="1"/>
      <w:numFmt w:val="lowerLetter"/>
      <w:lvlText w:val="%8."/>
      <w:lvlJc w:val="left"/>
      <w:pPr>
        <w:ind w:left="5760" w:hanging="360"/>
      </w:pPr>
    </w:lvl>
    <w:lvl w:ilvl="8" w:tplc="56277840" w:tentative="1">
      <w:start w:val="1"/>
      <w:numFmt w:val="lowerRoman"/>
      <w:lvlText w:val="%9."/>
      <w:lvlJc w:val="right"/>
      <w:pPr>
        <w:ind w:left="6480" w:hanging="180"/>
      </w:pPr>
    </w:lvl>
  </w:abstractNum>
  <w:abstractNum w:abstractNumId="86947191">
    <w:multiLevelType w:val="hybridMultilevel"/>
    <w:lvl w:ilvl="0" w:tplc="58599264">
      <w:start w:val="1"/>
      <w:numFmt w:val="decimal"/>
      <w:lvlText w:val="%1."/>
      <w:lvlJc w:val="left"/>
      <w:pPr>
        <w:ind w:left="720" w:hanging="360"/>
      </w:pPr>
    </w:lvl>
    <w:lvl w:ilvl="1" w:tplc="58599264" w:tentative="1">
      <w:start w:val="1"/>
      <w:numFmt w:val="lowerLetter"/>
      <w:lvlText w:val="%2."/>
      <w:lvlJc w:val="left"/>
      <w:pPr>
        <w:ind w:left="1440" w:hanging="360"/>
      </w:pPr>
    </w:lvl>
    <w:lvl w:ilvl="2" w:tplc="58599264" w:tentative="1">
      <w:start w:val="1"/>
      <w:numFmt w:val="lowerRoman"/>
      <w:lvlText w:val="%3."/>
      <w:lvlJc w:val="right"/>
      <w:pPr>
        <w:ind w:left="2160" w:hanging="180"/>
      </w:pPr>
    </w:lvl>
    <w:lvl w:ilvl="3" w:tplc="58599264" w:tentative="1">
      <w:start w:val="1"/>
      <w:numFmt w:val="decimal"/>
      <w:lvlText w:val="%4."/>
      <w:lvlJc w:val="left"/>
      <w:pPr>
        <w:ind w:left="2880" w:hanging="360"/>
      </w:pPr>
    </w:lvl>
    <w:lvl w:ilvl="4" w:tplc="58599264" w:tentative="1">
      <w:start w:val="1"/>
      <w:numFmt w:val="lowerLetter"/>
      <w:lvlText w:val="%5."/>
      <w:lvlJc w:val="left"/>
      <w:pPr>
        <w:ind w:left="3600" w:hanging="360"/>
      </w:pPr>
    </w:lvl>
    <w:lvl w:ilvl="5" w:tplc="58599264" w:tentative="1">
      <w:start w:val="1"/>
      <w:numFmt w:val="lowerRoman"/>
      <w:lvlText w:val="%6."/>
      <w:lvlJc w:val="right"/>
      <w:pPr>
        <w:ind w:left="4320" w:hanging="180"/>
      </w:pPr>
    </w:lvl>
    <w:lvl w:ilvl="6" w:tplc="58599264" w:tentative="1">
      <w:start w:val="1"/>
      <w:numFmt w:val="decimal"/>
      <w:lvlText w:val="%7."/>
      <w:lvlJc w:val="left"/>
      <w:pPr>
        <w:ind w:left="5040" w:hanging="360"/>
      </w:pPr>
    </w:lvl>
    <w:lvl w:ilvl="7" w:tplc="58599264" w:tentative="1">
      <w:start w:val="1"/>
      <w:numFmt w:val="lowerLetter"/>
      <w:lvlText w:val="%8."/>
      <w:lvlJc w:val="left"/>
      <w:pPr>
        <w:ind w:left="5760" w:hanging="360"/>
      </w:pPr>
    </w:lvl>
    <w:lvl w:ilvl="8" w:tplc="58599264" w:tentative="1">
      <w:start w:val="1"/>
      <w:numFmt w:val="lowerRoman"/>
      <w:lvlText w:val="%9."/>
      <w:lvlJc w:val="right"/>
      <w:pPr>
        <w:ind w:left="6480" w:hanging="180"/>
      </w:pPr>
    </w:lvl>
  </w:abstractNum>
  <w:abstractNum w:abstractNumId="86947190">
    <w:multiLevelType w:val="hybridMultilevel"/>
    <w:lvl w:ilvl="0" w:tplc="60177717">
      <w:start w:val="1"/>
      <w:numFmt w:val="decimal"/>
      <w:lvlText w:val="%1."/>
      <w:lvlJc w:val="left"/>
      <w:pPr>
        <w:ind w:left="720" w:hanging="360"/>
      </w:pPr>
    </w:lvl>
    <w:lvl w:ilvl="1" w:tplc="60177717" w:tentative="1">
      <w:start w:val="1"/>
      <w:numFmt w:val="lowerLetter"/>
      <w:lvlText w:val="%2."/>
      <w:lvlJc w:val="left"/>
      <w:pPr>
        <w:ind w:left="1440" w:hanging="360"/>
      </w:pPr>
    </w:lvl>
    <w:lvl w:ilvl="2" w:tplc="60177717" w:tentative="1">
      <w:start w:val="1"/>
      <w:numFmt w:val="lowerRoman"/>
      <w:lvlText w:val="%3."/>
      <w:lvlJc w:val="right"/>
      <w:pPr>
        <w:ind w:left="2160" w:hanging="180"/>
      </w:pPr>
    </w:lvl>
    <w:lvl w:ilvl="3" w:tplc="60177717" w:tentative="1">
      <w:start w:val="1"/>
      <w:numFmt w:val="decimal"/>
      <w:lvlText w:val="%4."/>
      <w:lvlJc w:val="left"/>
      <w:pPr>
        <w:ind w:left="2880" w:hanging="360"/>
      </w:pPr>
    </w:lvl>
    <w:lvl w:ilvl="4" w:tplc="60177717" w:tentative="1">
      <w:start w:val="1"/>
      <w:numFmt w:val="lowerLetter"/>
      <w:lvlText w:val="%5."/>
      <w:lvlJc w:val="left"/>
      <w:pPr>
        <w:ind w:left="3600" w:hanging="360"/>
      </w:pPr>
    </w:lvl>
    <w:lvl w:ilvl="5" w:tplc="60177717" w:tentative="1">
      <w:start w:val="1"/>
      <w:numFmt w:val="lowerRoman"/>
      <w:lvlText w:val="%6."/>
      <w:lvlJc w:val="right"/>
      <w:pPr>
        <w:ind w:left="4320" w:hanging="180"/>
      </w:pPr>
    </w:lvl>
    <w:lvl w:ilvl="6" w:tplc="60177717" w:tentative="1">
      <w:start w:val="1"/>
      <w:numFmt w:val="decimal"/>
      <w:lvlText w:val="%7."/>
      <w:lvlJc w:val="left"/>
      <w:pPr>
        <w:ind w:left="5040" w:hanging="360"/>
      </w:pPr>
    </w:lvl>
    <w:lvl w:ilvl="7" w:tplc="60177717" w:tentative="1">
      <w:start w:val="1"/>
      <w:numFmt w:val="lowerLetter"/>
      <w:lvlText w:val="%8."/>
      <w:lvlJc w:val="left"/>
      <w:pPr>
        <w:ind w:left="5760" w:hanging="360"/>
      </w:pPr>
    </w:lvl>
    <w:lvl w:ilvl="8" w:tplc="60177717" w:tentative="1">
      <w:start w:val="1"/>
      <w:numFmt w:val="lowerRoman"/>
      <w:lvlText w:val="%9."/>
      <w:lvlJc w:val="right"/>
      <w:pPr>
        <w:ind w:left="6480" w:hanging="180"/>
      </w:pPr>
    </w:lvl>
  </w:abstractNum>
  <w:abstractNum w:abstractNumId="86947189">
    <w:multiLevelType w:val="hybridMultilevel"/>
    <w:lvl w:ilvl="0" w:tplc="99796180">
      <w:start w:val="1"/>
      <w:numFmt w:val="decimal"/>
      <w:lvlText w:val="%1."/>
      <w:lvlJc w:val="left"/>
      <w:pPr>
        <w:ind w:left="720" w:hanging="360"/>
      </w:pPr>
    </w:lvl>
    <w:lvl w:ilvl="1" w:tplc="99796180" w:tentative="1">
      <w:start w:val="1"/>
      <w:numFmt w:val="lowerLetter"/>
      <w:lvlText w:val="%2."/>
      <w:lvlJc w:val="left"/>
      <w:pPr>
        <w:ind w:left="1440" w:hanging="360"/>
      </w:pPr>
    </w:lvl>
    <w:lvl w:ilvl="2" w:tplc="99796180" w:tentative="1">
      <w:start w:val="1"/>
      <w:numFmt w:val="lowerRoman"/>
      <w:lvlText w:val="%3."/>
      <w:lvlJc w:val="right"/>
      <w:pPr>
        <w:ind w:left="2160" w:hanging="180"/>
      </w:pPr>
    </w:lvl>
    <w:lvl w:ilvl="3" w:tplc="99796180" w:tentative="1">
      <w:start w:val="1"/>
      <w:numFmt w:val="decimal"/>
      <w:lvlText w:val="%4."/>
      <w:lvlJc w:val="left"/>
      <w:pPr>
        <w:ind w:left="2880" w:hanging="360"/>
      </w:pPr>
    </w:lvl>
    <w:lvl w:ilvl="4" w:tplc="99796180" w:tentative="1">
      <w:start w:val="1"/>
      <w:numFmt w:val="lowerLetter"/>
      <w:lvlText w:val="%5."/>
      <w:lvlJc w:val="left"/>
      <w:pPr>
        <w:ind w:left="3600" w:hanging="360"/>
      </w:pPr>
    </w:lvl>
    <w:lvl w:ilvl="5" w:tplc="99796180" w:tentative="1">
      <w:start w:val="1"/>
      <w:numFmt w:val="lowerRoman"/>
      <w:lvlText w:val="%6."/>
      <w:lvlJc w:val="right"/>
      <w:pPr>
        <w:ind w:left="4320" w:hanging="180"/>
      </w:pPr>
    </w:lvl>
    <w:lvl w:ilvl="6" w:tplc="99796180" w:tentative="1">
      <w:start w:val="1"/>
      <w:numFmt w:val="decimal"/>
      <w:lvlText w:val="%7."/>
      <w:lvlJc w:val="left"/>
      <w:pPr>
        <w:ind w:left="5040" w:hanging="360"/>
      </w:pPr>
    </w:lvl>
    <w:lvl w:ilvl="7" w:tplc="99796180" w:tentative="1">
      <w:start w:val="1"/>
      <w:numFmt w:val="lowerLetter"/>
      <w:lvlText w:val="%8."/>
      <w:lvlJc w:val="left"/>
      <w:pPr>
        <w:ind w:left="5760" w:hanging="360"/>
      </w:pPr>
    </w:lvl>
    <w:lvl w:ilvl="8" w:tplc="99796180" w:tentative="1">
      <w:start w:val="1"/>
      <w:numFmt w:val="lowerRoman"/>
      <w:lvlText w:val="%9."/>
      <w:lvlJc w:val="right"/>
      <w:pPr>
        <w:ind w:left="6480" w:hanging="180"/>
      </w:pPr>
    </w:lvl>
  </w:abstractNum>
  <w:abstractNum w:abstractNumId="86947188">
    <w:multiLevelType w:val="hybridMultilevel"/>
    <w:lvl w:ilvl="0" w:tplc="24991362">
      <w:start w:val="1"/>
      <w:numFmt w:val="decimal"/>
      <w:lvlText w:val="%1."/>
      <w:lvlJc w:val="left"/>
      <w:pPr>
        <w:ind w:left="720" w:hanging="360"/>
      </w:pPr>
    </w:lvl>
    <w:lvl w:ilvl="1" w:tplc="24991362" w:tentative="1">
      <w:start w:val="1"/>
      <w:numFmt w:val="lowerLetter"/>
      <w:lvlText w:val="%2."/>
      <w:lvlJc w:val="left"/>
      <w:pPr>
        <w:ind w:left="1440" w:hanging="360"/>
      </w:pPr>
    </w:lvl>
    <w:lvl w:ilvl="2" w:tplc="24991362" w:tentative="1">
      <w:start w:val="1"/>
      <w:numFmt w:val="lowerRoman"/>
      <w:lvlText w:val="%3."/>
      <w:lvlJc w:val="right"/>
      <w:pPr>
        <w:ind w:left="2160" w:hanging="180"/>
      </w:pPr>
    </w:lvl>
    <w:lvl w:ilvl="3" w:tplc="24991362" w:tentative="1">
      <w:start w:val="1"/>
      <w:numFmt w:val="decimal"/>
      <w:lvlText w:val="%4."/>
      <w:lvlJc w:val="left"/>
      <w:pPr>
        <w:ind w:left="2880" w:hanging="360"/>
      </w:pPr>
    </w:lvl>
    <w:lvl w:ilvl="4" w:tplc="24991362" w:tentative="1">
      <w:start w:val="1"/>
      <w:numFmt w:val="lowerLetter"/>
      <w:lvlText w:val="%5."/>
      <w:lvlJc w:val="left"/>
      <w:pPr>
        <w:ind w:left="3600" w:hanging="360"/>
      </w:pPr>
    </w:lvl>
    <w:lvl w:ilvl="5" w:tplc="24991362" w:tentative="1">
      <w:start w:val="1"/>
      <w:numFmt w:val="lowerRoman"/>
      <w:lvlText w:val="%6."/>
      <w:lvlJc w:val="right"/>
      <w:pPr>
        <w:ind w:left="4320" w:hanging="180"/>
      </w:pPr>
    </w:lvl>
    <w:lvl w:ilvl="6" w:tplc="24991362" w:tentative="1">
      <w:start w:val="1"/>
      <w:numFmt w:val="decimal"/>
      <w:lvlText w:val="%7."/>
      <w:lvlJc w:val="left"/>
      <w:pPr>
        <w:ind w:left="5040" w:hanging="360"/>
      </w:pPr>
    </w:lvl>
    <w:lvl w:ilvl="7" w:tplc="24991362" w:tentative="1">
      <w:start w:val="1"/>
      <w:numFmt w:val="lowerLetter"/>
      <w:lvlText w:val="%8."/>
      <w:lvlJc w:val="left"/>
      <w:pPr>
        <w:ind w:left="5760" w:hanging="360"/>
      </w:pPr>
    </w:lvl>
    <w:lvl w:ilvl="8" w:tplc="24991362" w:tentative="1">
      <w:start w:val="1"/>
      <w:numFmt w:val="lowerRoman"/>
      <w:lvlText w:val="%9."/>
      <w:lvlJc w:val="right"/>
      <w:pPr>
        <w:ind w:left="6480" w:hanging="180"/>
      </w:pPr>
    </w:lvl>
  </w:abstractNum>
  <w:abstractNum w:abstractNumId="86947187">
    <w:multiLevelType w:val="hybridMultilevel"/>
    <w:lvl w:ilvl="0" w:tplc="18208839">
      <w:start w:val="1"/>
      <w:numFmt w:val="decimal"/>
      <w:lvlText w:val="%1."/>
      <w:lvlJc w:val="left"/>
      <w:pPr>
        <w:ind w:left="720" w:hanging="360"/>
      </w:pPr>
    </w:lvl>
    <w:lvl w:ilvl="1" w:tplc="18208839" w:tentative="1">
      <w:start w:val="1"/>
      <w:numFmt w:val="lowerLetter"/>
      <w:lvlText w:val="%2."/>
      <w:lvlJc w:val="left"/>
      <w:pPr>
        <w:ind w:left="1440" w:hanging="360"/>
      </w:pPr>
    </w:lvl>
    <w:lvl w:ilvl="2" w:tplc="18208839" w:tentative="1">
      <w:start w:val="1"/>
      <w:numFmt w:val="lowerRoman"/>
      <w:lvlText w:val="%3."/>
      <w:lvlJc w:val="right"/>
      <w:pPr>
        <w:ind w:left="2160" w:hanging="180"/>
      </w:pPr>
    </w:lvl>
    <w:lvl w:ilvl="3" w:tplc="18208839" w:tentative="1">
      <w:start w:val="1"/>
      <w:numFmt w:val="decimal"/>
      <w:lvlText w:val="%4."/>
      <w:lvlJc w:val="left"/>
      <w:pPr>
        <w:ind w:left="2880" w:hanging="360"/>
      </w:pPr>
    </w:lvl>
    <w:lvl w:ilvl="4" w:tplc="18208839" w:tentative="1">
      <w:start w:val="1"/>
      <w:numFmt w:val="lowerLetter"/>
      <w:lvlText w:val="%5."/>
      <w:lvlJc w:val="left"/>
      <w:pPr>
        <w:ind w:left="3600" w:hanging="360"/>
      </w:pPr>
    </w:lvl>
    <w:lvl w:ilvl="5" w:tplc="18208839" w:tentative="1">
      <w:start w:val="1"/>
      <w:numFmt w:val="lowerRoman"/>
      <w:lvlText w:val="%6."/>
      <w:lvlJc w:val="right"/>
      <w:pPr>
        <w:ind w:left="4320" w:hanging="180"/>
      </w:pPr>
    </w:lvl>
    <w:lvl w:ilvl="6" w:tplc="18208839" w:tentative="1">
      <w:start w:val="1"/>
      <w:numFmt w:val="decimal"/>
      <w:lvlText w:val="%7."/>
      <w:lvlJc w:val="left"/>
      <w:pPr>
        <w:ind w:left="5040" w:hanging="360"/>
      </w:pPr>
    </w:lvl>
    <w:lvl w:ilvl="7" w:tplc="18208839" w:tentative="1">
      <w:start w:val="1"/>
      <w:numFmt w:val="lowerLetter"/>
      <w:lvlText w:val="%8."/>
      <w:lvlJc w:val="left"/>
      <w:pPr>
        <w:ind w:left="5760" w:hanging="360"/>
      </w:pPr>
    </w:lvl>
    <w:lvl w:ilvl="8" w:tplc="18208839" w:tentative="1">
      <w:start w:val="1"/>
      <w:numFmt w:val="lowerRoman"/>
      <w:lvlText w:val="%9."/>
      <w:lvlJc w:val="right"/>
      <w:pPr>
        <w:ind w:left="6480" w:hanging="180"/>
      </w:pPr>
    </w:lvl>
  </w:abstractNum>
  <w:abstractNum w:abstractNumId="86947186">
    <w:multiLevelType w:val="hybridMultilevel"/>
    <w:lvl w:ilvl="0" w:tplc="93774361">
      <w:start w:val="1"/>
      <w:numFmt w:val="decimal"/>
      <w:lvlText w:val="%1."/>
      <w:lvlJc w:val="left"/>
      <w:pPr>
        <w:ind w:left="720" w:hanging="360"/>
      </w:pPr>
    </w:lvl>
    <w:lvl w:ilvl="1" w:tplc="93774361" w:tentative="1">
      <w:start w:val="1"/>
      <w:numFmt w:val="lowerLetter"/>
      <w:lvlText w:val="%2."/>
      <w:lvlJc w:val="left"/>
      <w:pPr>
        <w:ind w:left="1440" w:hanging="360"/>
      </w:pPr>
    </w:lvl>
    <w:lvl w:ilvl="2" w:tplc="93774361" w:tentative="1">
      <w:start w:val="1"/>
      <w:numFmt w:val="lowerRoman"/>
      <w:lvlText w:val="%3."/>
      <w:lvlJc w:val="right"/>
      <w:pPr>
        <w:ind w:left="2160" w:hanging="180"/>
      </w:pPr>
    </w:lvl>
    <w:lvl w:ilvl="3" w:tplc="93774361" w:tentative="1">
      <w:start w:val="1"/>
      <w:numFmt w:val="decimal"/>
      <w:lvlText w:val="%4."/>
      <w:lvlJc w:val="left"/>
      <w:pPr>
        <w:ind w:left="2880" w:hanging="360"/>
      </w:pPr>
    </w:lvl>
    <w:lvl w:ilvl="4" w:tplc="93774361" w:tentative="1">
      <w:start w:val="1"/>
      <w:numFmt w:val="lowerLetter"/>
      <w:lvlText w:val="%5."/>
      <w:lvlJc w:val="left"/>
      <w:pPr>
        <w:ind w:left="3600" w:hanging="360"/>
      </w:pPr>
    </w:lvl>
    <w:lvl w:ilvl="5" w:tplc="93774361" w:tentative="1">
      <w:start w:val="1"/>
      <w:numFmt w:val="lowerRoman"/>
      <w:lvlText w:val="%6."/>
      <w:lvlJc w:val="right"/>
      <w:pPr>
        <w:ind w:left="4320" w:hanging="180"/>
      </w:pPr>
    </w:lvl>
    <w:lvl w:ilvl="6" w:tplc="93774361" w:tentative="1">
      <w:start w:val="1"/>
      <w:numFmt w:val="decimal"/>
      <w:lvlText w:val="%7."/>
      <w:lvlJc w:val="left"/>
      <w:pPr>
        <w:ind w:left="5040" w:hanging="360"/>
      </w:pPr>
    </w:lvl>
    <w:lvl w:ilvl="7" w:tplc="93774361" w:tentative="1">
      <w:start w:val="1"/>
      <w:numFmt w:val="lowerLetter"/>
      <w:lvlText w:val="%8."/>
      <w:lvlJc w:val="left"/>
      <w:pPr>
        <w:ind w:left="5760" w:hanging="360"/>
      </w:pPr>
    </w:lvl>
    <w:lvl w:ilvl="8" w:tplc="93774361" w:tentative="1">
      <w:start w:val="1"/>
      <w:numFmt w:val="lowerRoman"/>
      <w:lvlText w:val="%9."/>
      <w:lvlJc w:val="right"/>
      <w:pPr>
        <w:ind w:left="6480" w:hanging="180"/>
      </w:pPr>
    </w:lvl>
  </w:abstractNum>
  <w:abstractNum w:abstractNumId="86947185">
    <w:multiLevelType w:val="hybridMultilevel"/>
    <w:lvl w:ilvl="0" w:tplc="89902714">
      <w:start w:val="1"/>
      <w:numFmt w:val="decimal"/>
      <w:lvlText w:val="%1."/>
      <w:lvlJc w:val="left"/>
      <w:pPr>
        <w:ind w:left="720" w:hanging="360"/>
      </w:pPr>
    </w:lvl>
    <w:lvl w:ilvl="1" w:tplc="89902714" w:tentative="1">
      <w:start w:val="1"/>
      <w:numFmt w:val="lowerLetter"/>
      <w:lvlText w:val="%2."/>
      <w:lvlJc w:val="left"/>
      <w:pPr>
        <w:ind w:left="1440" w:hanging="360"/>
      </w:pPr>
    </w:lvl>
    <w:lvl w:ilvl="2" w:tplc="89902714" w:tentative="1">
      <w:start w:val="1"/>
      <w:numFmt w:val="lowerRoman"/>
      <w:lvlText w:val="%3."/>
      <w:lvlJc w:val="right"/>
      <w:pPr>
        <w:ind w:left="2160" w:hanging="180"/>
      </w:pPr>
    </w:lvl>
    <w:lvl w:ilvl="3" w:tplc="89902714" w:tentative="1">
      <w:start w:val="1"/>
      <w:numFmt w:val="decimal"/>
      <w:lvlText w:val="%4."/>
      <w:lvlJc w:val="left"/>
      <w:pPr>
        <w:ind w:left="2880" w:hanging="360"/>
      </w:pPr>
    </w:lvl>
    <w:lvl w:ilvl="4" w:tplc="89902714" w:tentative="1">
      <w:start w:val="1"/>
      <w:numFmt w:val="lowerLetter"/>
      <w:lvlText w:val="%5."/>
      <w:lvlJc w:val="left"/>
      <w:pPr>
        <w:ind w:left="3600" w:hanging="360"/>
      </w:pPr>
    </w:lvl>
    <w:lvl w:ilvl="5" w:tplc="89902714" w:tentative="1">
      <w:start w:val="1"/>
      <w:numFmt w:val="lowerRoman"/>
      <w:lvlText w:val="%6."/>
      <w:lvlJc w:val="right"/>
      <w:pPr>
        <w:ind w:left="4320" w:hanging="180"/>
      </w:pPr>
    </w:lvl>
    <w:lvl w:ilvl="6" w:tplc="89902714" w:tentative="1">
      <w:start w:val="1"/>
      <w:numFmt w:val="decimal"/>
      <w:lvlText w:val="%7."/>
      <w:lvlJc w:val="left"/>
      <w:pPr>
        <w:ind w:left="5040" w:hanging="360"/>
      </w:pPr>
    </w:lvl>
    <w:lvl w:ilvl="7" w:tplc="89902714" w:tentative="1">
      <w:start w:val="1"/>
      <w:numFmt w:val="lowerLetter"/>
      <w:lvlText w:val="%8."/>
      <w:lvlJc w:val="left"/>
      <w:pPr>
        <w:ind w:left="5760" w:hanging="360"/>
      </w:pPr>
    </w:lvl>
    <w:lvl w:ilvl="8" w:tplc="89902714" w:tentative="1">
      <w:start w:val="1"/>
      <w:numFmt w:val="lowerRoman"/>
      <w:lvlText w:val="%9."/>
      <w:lvlJc w:val="right"/>
      <w:pPr>
        <w:ind w:left="6480" w:hanging="180"/>
      </w:pPr>
    </w:lvl>
  </w:abstractNum>
  <w:abstractNum w:abstractNumId="86947184">
    <w:multiLevelType w:val="hybridMultilevel"/>
    <w:lvl w:ilvl="0" w:tplc="22342373">
      <w:start w:val="1"/>
      <w:numFmt w:val="decimal"/>
      <w:lvlText w:val="%1."/>
      <w:lvlJc w:val="left"/>
      <w:pPr>
        <w:ind w:left="720" w:hanging="360"/>
      </w:pPr>
    </w:lvl>
    <w:lvl w:ilvl="1" w:tplc="22342373" w:tentative="1">
      <w:start w:val="1"/>
      <w:numFmt w:val="lowerLetter"/>
      <w:lvlText w:val="%2."/>
      <w:lvlJc w:val="left"/>
      <w:pPr>
        <w:ind w:left="1440" w:hanging="360"/>
      </w:pPr>
    </w:lvl>
    <w:lvl w:ilvl="2" w:tplc="22342373" w:tentative="1">
      <w:start w:val="1"/>
      <w:numFmt w:val="lowerRoman"/>
      <w:lvlText w:val="%3."/>
      <w:lvlJc w:val="right"/>
      <w:pPr>
        <w:ind w:left="2160" w:hanging="180"/>
      </w:pPr>
    </w:lvl>
    <w:lvl w:ilvl="3" w:tplc="22342373" w:tentative="1">
      <w:start w:val="1"/>
      <w:numFmt w:val="decimal"/>
      <w:lvlText w:val="%4."/>
      <w:lvlJc w:val="left"/>
      <w:pPr>
        <w:ind w:left="2880" w:hanging="360"/>
      </w:pPr>
    </w:lvl>
    <w:lvl w:ilvl="4" w:tplc="22342373" w:tentative="1">
      <w:start w:val="1"/>
      <w:numFmt w:val="lowerLetter"/>
      <w:lvlText w:val="%5."/>
      <w:lvlJc w:val="left"/>
      <w:pPr>
        <w:ind w:left="3600" w:hanging="360"/>
      </w:pPr>
    </w:lvl>
    <w:lvl w:ilvl="5" w:tplc="22342373" w:tentative="1">
      <w:start w:val="1"/>
      <w:numFmt w:val="lowerRoman"/>
      <w:lvlText w:val="%6."/>
      <w:lvlJc w:val="right"/>
      <w:pPr>
        <w:ind w:left="4320" w:hanging="180"/>
      </w:pPr>
    </w:lvl>
    <w:lvl w:ilvl="6" w:tplc="22342373" w:tentative="1">
      <w:start w:val="1"/>
      <w:numFmt w:val="decimal"/>
      <w:lvlText w:val="%7."/>
      <w:lvlJc w:val="left"/>
      <w:pPr>
        <w:ind w:left="5040" w:hanging="360"/>
      </w:pPr>
    </w:lvl>
    <w:lvl w:ilvl="7" w:tplc="22342373" w:tentative="1">
      <w:start w:val="1"/>
      <w:numFmt w:val="lowerLetter"/>
      <w:lvlText w:val="%8."/>
      <w:lvlJc w:val="left"/>
      <w:pPr>
        <w:ind w:left="5760" w:hanging="360"/>
      </w:pPr>
    </w:lvl>
    <w:lvl w:ilvl="8" w:tplc="22342373" w:tentative="1">
      <w:start w:val="1"/>
      <w:numFmt w:val="lowerRoman"/>
      <w:lvlText w:val="%9."/>
      <w:lvlJc w:val="right"/>
      <w:pPr>
        <w:ind w:left="6480" w:hanging="180"/>
      </w:pPr>
    </w:lvl>
  </w:abstractNum>
  <w:abstractNum w:abstractNumId="86947183">
    <w:multiLevelType w:val="hybridMultilevel"/>
    <w:lvl w:ilvl="0" w:tplc="53948530">
      <w:start w:val="1"/>
      <w:numFmt w:val="decimal"/>
      <w:lvlText w:val="%1."/>
      <w:lvlJc w:val="left"/>
      <w:pPr>
        <w:ind w:left="720" w:hanging="360"/>
      </w:pPr>
    </w:lvl>
    <w:lvl w:ilvl="1" w:tplc="53948530" w:tentative="1">
      <w:start w:val="1"/>
      <w:numFmt w:val="lowerLetter"/>
      <w:lvlText w:val="%2."/>
      <w:lvlJc w:val="left"/>
      <w:pPr>
        <w:ind w:left="1440" w:hanging="360"/>
      </w:pPr>
    </w:lvl>
    <w:lvl w:ilvl="2" w:tplc="53948530" w:tentative="1">
      <w:start w:val="1"/>
      <w:numFmt w:val="lowerRoman"/>
      <w:lvlText w:val="%3."/>
      <w:lvlJc w:val="right"/>
      <w:pPr>
        <w:ind w:left="2160" w:hanging="180"/>
      </w:pPr>
    </w:lvl>
    <w:lvl w:ilvl="3" w:tplc="53948530" w:tentative="1">
      <w:start w:val="1"/>
      <w:numFmt w:val="decimal"/>
      <w:lvlText w:val="%4."/>
      <w:lvlJc w:val="left"/>
      <w:pPr>
        <w:ind w:left="2880" w:hanging="360"/>
      </w:pPr>
    </w:lvl>
    <w:lvl w:ilvl="4" w:tplc="53948530" w:tentative="1">
      <w:start w:val="1"/>
      <w:numFmt w:val="lowerLetter"/>
      <w:lvlText w:val="%5."/>
      <w:lvlJc w:val="left"/>
      <w:pPr>
        <w:ind w:left="3600" w:hanging="360"/>
      </w:pPr>
    </w:lvl>
    <w:lvl w:ilvl="5" w:tplc="53948530" w:tentative="1">
      <w:start w:val="1"/>
      <w:numFmt w:val="lowerRoman"/>
      <w:lvlText w:val="%6."/>
      <w:lvlJc w:val="right"/>
      <w:pPr>
        <w:ind w:left="4320" w:hanging="180"/>
      </w:pPr>
    </w:lvl>
    <w:lvl w:ilvl="6" w:tplc="53948530" w:tentative="1">
      <w:start w:val="1"/>
      <w:numFmt w:val="decimal"/>
      <w:lvlText w:val="%7."/>
      <w:lvlJc w:val="left"/>
      <w:pPr>
        <w:ind w:left="5040" w:hanging="360"/>
      </w:pPr>
    </w:lvl>
    <w:lvl w:ilvl="7" w:tplc="53948530" w:tentative="1">
      <w:start w:val="1"/>
      <w:numFmt w:val="lowerLetter"/>
      <w:lvlText w:val="%8."/>
      <w:lvlJc w:val="left"/>
      <w:pPr>
        <w:ind w:left="5760" w:hanging="360"/>
      </w:pPr>
    </w:lvl>
    <w:lvl w:ilvl="8" w:tplc="53948530" w:tentative="1">
      <w:start w:val="1"/>
      <w:numFmt w:val="lowerRoman"/>
      <w:lvlText w:val="%9."/>
      <w:lvlJc w:val="right"/>
      <w:pPr>
        <w:ind w:left="6480" w:hanging="180"/>
      </w:pPr>
    </w:lvl>
  </w:abstractNum>
  <w:abstractNum w:abstractNumId="86947182">
    <w:multiLevelType w:val="hybridMultilevel"/>
    <w:lvl w:ilvl="0" w:tplc="57349091">
      <w:start w:val="1"/>
      <w:numFmt w:val="decimal"/>
      <w:lvlText w:val="%1."/>
      <w:lvlJc w:val="left"/>
      <w:pPr>
        <w:ind w:left="720" w:hanging="360"/>
      </w:pPr>
    </w:lvl>
    <w:lvl w:ilvl="1" w:tplc="57349091" w:tentative="1">
      <w:start w:val="1"/>
      <w:numFmt w:val="lowerLetter"/>
      <w:lvlText w:val="%2."/>
      <w:lvlJc w:val="left"/>
      <w:pPr>
        <w:ind w:left="1440" w:hanging="360"/>
      </w:pPr>
    </w:lvl>
    <w:lvl w:ilvl="2" w:tplc="57349091" w:tentative="1">
      <w:start w:val="1"/>
      <w:numFmt w:val="lowerRoman"/>
      <w:lvlText w:val="%3."/>
      <w:lvlJc w:val="right"/>
      <w:pPr>
        <w:ind w:left="2160" w:hanging="180"/>
      </w:pPr>
    </w:lvl>
    <w:lvl w:ilvl="3" w:tplc="57349091" w:tentative="1">
      <w:start w:val="1"/>
      <w:numFmt w:val="decimal"/>
      <w:lvlText w:val="%4."/>
      <w:lvlJc w:val="left"/>
      <w:pPr>
        <w:ind w:left="2880" w:hanging="360"/>
      </w:pPr>
    </w:lvl>
    <w:lvl w:ilvl="4" w:tplc="57349091" w:tentative="1">
      <w:start w:val="1"/>
      <w:numFmt w:val="lowerLetter"/>
      <w:lvlText w:val="%5."/>
      <w:lvlJc w:val="left"/>
      <w:pPr>
        <w:ind w:left="3600" w:hanging="360"/>
      </w:pPr>
    </w:lvl>
    <w:lvl w:ilvl="5" w:tplc="57349091" w:tentative="1">
      <w:start w:val="1"/>
      <w:numFmt w:val="lowerRoman"/>
      <w:lvlText w:val="%6."/>
      <w:lvlJc w:val="right"/>
      <w:pPr>
        <w:ind w:left="4320" w:hanging="180"/>
      </w:pPr>
    </w:lvl>
    <w:lvl w:ilvl="6" w:tplc="57349091" w:tentative="1">
      <w:start w:val="1"/>
      <w:numFmt w:val="decimal"/>
      <w:lvlText w:val="%7."/>
      <w:lvlJc w:val="left"/>
      <w:pPr>
        <w:ind w:left="5040" w:hanging="360"/>
      </w:pPr>
    </w:lvl>
    <w:lvl w:ilvl="7" w:tplc="57349091" w:tentative="1">
      <w:start w:val="1"/>
      <w:numFmt w:val="lowerLetter"/>
      <w:lvlText w:val="%8."/>
      <w:lvlJc w:val="left"/>
      <w:pPr>
        <w:ind w:left="5760" w:hanging="360"/>
      </w:pPr>
    </w:lvl>
    <w:lvl w:ilvl="8" w:tplc="57349091" w:tentative="1">
      <w:start w:val="1"/>
      <w:numFmt w:val="lowerRoman"/>
      <w:lvlText w:val="%9."/>
      <w:lvlJc w:val="right"/>
      <w:pPr>
        <w:ind w:left="6480" w:hanging="180"/>
      </w:pPr>
    </w:lvl>
  </w:abstractNum>
  <w:abstractNum w:abstractNumId="86947181">
    <w:multiLevelType w:val="hybridMultilevel"/>
    <w:lvl w:ilvl="0" w:tplc="80075450">
      <w:start w:val="1"/>
      <w:numFmt w:val="decimal"/>
      <w:lvlText w:val="%1."/>
      <w:lvlJc w:val="left"/>
      <w:pPr>
        <w:ind w:left="720" w:hanging="360"/>
      </w:pPr>
    </w:lvl>
    <w:lvl w:ilvl="1" w:tplc="80075450" w:tentative="1">
      <w:start w:val="1"/>
      <w:numFmt w:val="lowerLetter"/>
      <w:lvlText w:val="%2."/>
      <w:lvlJc w:val="left"/>
      <w:pPr>
        <w:ind w:left="1440" w:hanging="360"/>
      </w:pPr>
    </w:lvl>
    <w:lvl w:ilvl="2" w:tplc="80075450" w:tentative="1">
      <w:start w:val="1"/>
      <w:numFmt w:val="lowerRoman"/>
      <w:lvlText w:val="%3."/>
      <w:lvlJc w:val="right"/>
      <w:pPr>
        <w:ind w:left="2160" w:hanging="180"/>
      </w:pPr>
    </w:lvl>
    <w:lvl w:ilvl="3" w:tplc="80075450" w:tentative="1">
      <w:start w:val="1"/>
      <w:numFmt w:val="decimal"/>
      <w:lvlText w:val="%4."/>
      <w:lvlJc w:val="left"/>
      <w:pPr>
        <w:ind w:left="2880" w:hanging="360"/>
      </w:pPr>
    </w:lvl>
    <w:lvl w:ilvl="4" w:tplc="80075450" w:tentative="1">
      <w:start w:val="1"/>
      <w:numFmt w:val="lowerLetter"/>
      <w:lvlText w:val="%5."/>
      <w:lvlJc w:val="left"/>
      <w:pPr>
        <w:ind w:left="3600" w:hanging="360"/>
      </w:pPr>
    </w:lvl>
    <w:lvl w:ilvl="5" w:tplc="80075450" w:tentative="1">
      <w:start w:val="1"/>
      <w:numFmt w:val="lowerRoman"/>
      <w:lvlText w:val="%6."/>
      <w:lvlJc w:val="right"/>
      <w:pPr>
        <w:ind w:left="4320" w:hanging="180"/>
      </w:pPr>
    </w:lvl>
    <w:lvl w:ilvl="6" w:tplc="80075450" w:tentative="1">
      <w:start w:val="1"/>
      <w:numFmt w:val="decimal"/>
      <w:lvlText w:val="%7."/>
      <w:lvlJc w:val="left"/>
      <w:pPr>
        <w:ind w:left="5040" w:hanging="360"/>
      </w:pPr>
    </w:lvl>
    <w:lvl w:ilvl="7" w:tplc="80075450" w:tentative="1">
      <w:start w:val="1"/>
      <w:numFmt w:val="lowerLetter"/>
      <w:lvlText w:val="%8."/>
      <w:lvlJc w:val="left"/>
      <w:pPr>
        <w:ind w:left="5760" w:hanging="360"/>
      </w:pPr>
    </w:lvl>
    <w:lvl w:ilvl="8" w:tplc="80075450" w:tentative="1">
      <w:start w:val="1"/>
      <w:numFmt w:val="lowerRoman"/>
      <w:lvlText w:val="%9."/>
      <w:lvlJc w:val="right"/>
      <w:pPr>
        <w:ind w:left="6480" w:hanging="180"/>
      </w:pPr>
    </w:lvl>
  </w:abstractNum>
  <w:abstractNum w:abstractNumId="86947180">
    <w:multiLevelType w:val="hybridMultilevel"/>
    <w:lvl w:ilvl="0" w:tplc="37101712">
      <w:start w:val="1"/>
      <w:numFmt w:val="decimal"/>
      <w:lvlText w:val="%1."/>
      <w:lvlJc w:val="left"/>
      <w:pPr>
        <w:ind w:left="720" w:hanging="360"/>
      </w:pPr>
    </w:lvl>
    <w:lvl w:ilvl="1" w:tplc="37101712" w:tentative="1">
      <w:start w:val="1"/>
      <w:numFmt w:val="lowerLetter"/>
      <w:lvlText w:val="%2."/>
      <w:lvlJc w:val="left"/>
      <w:pPr>
        <w:ind w:left="1440" w:hanging="360"/>
      </w:pPr>
    </w:lvl>
    <w:lvl w:ilvl="2" w:tplc="37101712" w:tentative="1">
      <w:start w:val="1"/>
      <w:numFmt w:val="lowerRoman"/>
      <w:lvlText w:val="%3."/>
      <w:lvlJc w:val="right"/>
      <w:pPr>
        <w:ind w:left="2160" w:hanging="180"/>
      </w:pPr>
    </w:lvl>
    <w:lvl w:ilvl="3" w:tplc="37101712" w:tentative="1">
      <w:start w:val="1"/>
      <w:numFmt w:val="decimal"/>
      <w:lvlText w:val="%4."/>
      <w:lvlJc w:val="left"/>
      <w:pPr>
        <w:ind w:left="2880" w:hanging="360"/>
      </w:pPr>
    </w:lvl>
    <w:lvl w:ilvl="4" w:tplc="37101712" w:tentative="1">
      <w:start w:val="1"/>
      <w:numFmt w:val="lowerLetter"/>
      <w:lvlText w:val="%5."/>
      <w:lvlJc w:val="left"/>
      <w:pPr>
        <w:ind w:left="3600" w:hanging="360"/>
      </w:pPr>
    </w:lvl>
    <w:lvl w:ilvl="5" w:tplc="37101712" w:tentative="1">
      <w:start w:val="1"/>
      <w:numFmt w:val="lowerRoman"/>
      <w:lvlText w:val="%6."/>
      <w:lvlJc w:val="right"/>
      <w:pPr>
        <w:ind w:left="4320" w:hanging="180"/>
      </w:pPr>
    </w:lvl>
    <w:lvl w:ilvl="6" w:tplc="37101712" w:tentative="1">
      <w:start w:val="1"/>
      <w:numFmt w:val="decimal"/>
      <w:lvlText w:val="%7."/>
      <w:lvlJc w:val="left"/>
      <w:pPr>
        <w:ind w:left="5040" w:hanging="360"/>
      </w:pPr>
    </w:lvl>
    <w:lvl w:ilvl="7" w:tplc="37101712" w:tentative="1">
      <w:start w:val="1"/>
      <w:numFmt w:val="lowerLetter"/>
      <w:lvlText w:val="%8."/>
      <w:lvlJc w:val="left"/>
      <w:pPr>
        <w:ind w:left="5760" w:hanging="360"/>
      </w:pPr>
    </w:lvl>
    <w:lvl w:ilvl="8" w:tplc="37101712" w:tentative="1">
      <w:start w:val="1"/>
      <w:numFmt w:val="lowerRoman"/>
      <w:lvlText w:val="%9."/>
      <w:lvlJc w:val="right"/>
      <w:pPr>
        <w:ind w:left="6480" w:hanging="180"/>
      </w:pPr>
    </w:lvl>
  </w:abstractNum>
  <w:abstractNum w:abstractNumId="86947179">
    <w:multiLevelType w:val="hybridMultilevel"/>
    <w:lvl w:ilvl="0" w:tplc="60610540">
      <w:start w:val="1"/>
      <w:numFmt w:val="decimal"/>
      <w:lvlText w:val="%1."/>
      <w:lvlJc w:val="left"/>
      <w:pPr>
        <w:ind w:left="720" w:hanging="360"/>
      </w:pPr>
    </w:lvl>
    <w:lvl w:ilvl="1" w:tplc="60610540" w:tentative="1">
      <w:start w:val="1"/>
      <w:numFmt w:val="lowerLetter"/>
      <w:lvlText w:val="%2."/>
      <w:lvlJc w:val="left"/>
      <w:pPr>
        <w:ind w:left="1440" w:hanging="360"/>
      </w:pPr>
    </w:lvl>
    <w:lvl w:ilvl="2" w:tplc="60610540" w:tentative="1">
      <w:start w:val="1"/>
      <w:numFmt w:val="lowerRoman"/>
      <w:lvlText w:val="%3."/>
      <w:lvlJc w:val="right"/>
      <w:pPr>
        <w:ind w:left="2160" w:hanging="180"/>
      </w:pPr>
    </w:lvl>
    <w:lvl w:ilvl="3" w:tplc="60610540" w:tentative="1">
      <w:start w:val="1"/>
      <w:numFmt w:val="decimal"/>
      <w:lvlText w:val="%4."/>
      <w:lvlJc w:val="left"/>
      <w:pPr>
        <w:ind w:left="2880" w:hanging="360"/>
      </w:pPr>
    </w:lvl>
    <w:lvl w:ilvl="4" w:tplc="60610540" w:tentative="1">
      <w:start w:val="1"/>
      <w:numFmt w:val="lowerLetter"/>
      <w:lvlText w:val="%5."/>
      <w:lvlJc w:val="left"/>
      <w:pPr>
        <w:ind w:left="3600" w:hanging="360"/>
      </w:pPr>
    </w:lvl>
    <w:lvl w:ilvl="5" w:tplc="60610540" w:tentative="1">
      <w:start w:val="1"/>
      <w:numFmt w:val="lowerRoman"/>
      <w:lvlText w:val="%6."/>
      <w:lvlJc w:val="right"/>
      <w:pPr>
        <w:ind w:left="4320" w:hanging="180"/>
      </w:pPr>
    </w:lvl>
    <w:lvl w:ilvl="6" w:tplc="60610540" w:tentative="1">
      <w:start w:val="1"/>
      <w:numFmt w:val="decimal"/>
      <w:lvlText w:val="%7."/>
      <w:lvlJc w:val="left"/>
      <w:pPr>
        <w:ind w:left="5040" w:hanging="360"/>
      </w:pPr>
    </w:lvl>
    <w:lvl w:ilvl="7" w:tplc="60610540" w:tentative="1">
      <w:start w:val="1"/>
      <w:numFmt w:val="lowerLetter"/>
      <w:lvlText w:val="%8."/>
      <w:lvlJc w:val="left"/>
      <w:pPr>
        <w:ind w:left="5760" w:hanging="360"/>
      </w:pPr>
    </w:lvl>
    <w:lvl w:ilvl="8" w:tplc="60610540" w:tentative="1">
      <w:start w:val="1"/>
      <w:numFmt w:val="lowerRoman"/>
      <w:lvlText w:val="%9."/>
      <w:lvlJc w:val="right"/>
      <w:pPr>
        <w:ind w:left="6480" w:hanging="180"/>
      </w:pPr>
    </w:lvl>
  </w:abstractNum>
  <w:abstractNum w:abstractNumId="86947178">
    <w:multiLevelType w:val="hybridMultilevel"/>
    <w:lvl w:ilvl="0" w:tplc="18140724">
      <w:start w:val="1"/>
      <w:numFmt w:val="decimal"/>
      <w:lvlText w:val="%1."/>
      <w:lvlJc w:val="left"/>
      <w:pPr>
        <w:ind w:left="720" w:hanging="360"/>
      </w:pPr>
    </w:lvl>
    <w:lvl w:ilvl="1" w:tplc="18140724" w:tentative="1">
      <w:start w:val="1"/>
      <w:numFmt w:val="lowerLetter"/>
      <w:lvlText w:val="%2."/>
      <w:lvlJc w:val="left"/>
      <w:pPr>
        <w:ind w:left="1440" w:hanging="360"/>
      </w:pPr>
    </w:lvl>
    <w:lvl w:ilvl="2" w:tplc="18140724" w:tentative="1">
      <w:start w:val="1"/>
      <w:numFmt w:val="lowerRoman"/>
      <w:lvlText w:val="%3."/>
      <w:lvlJc w:val="right"/>
      <w:pPr>
        <w:ind w:left="2160" w:hanging="180"/>
      </w:pPr>
    </w:lvl>
    <w:lvl w:ilvl="3" w:tplc="18140724" w:tentative="1">
      <w:start w:val="1"/>
      <w:numFmt w:val="decimal"/>
      <w:lvlText w:val="%4."/>
      <w:lvlJc w:val="left"/>
      <w:pPr>
        <w:ind w:left="2880" w:hanging="360"/>
      </w:pPr>
    </w:lvl>
    <w:lvl w:ilvl="4" w:tplc="18140724" w:tentative="1">
      <w:start w:val="1"/>
      <w:numFmt w:val="lowerLetter"/>
      <w:lvlText w:val="%5."/>
      <w:lvlJc w:val="left"/>
      <w:pPr>
        <w:ind w:left="3600" w:hanging="360"/>
      </w:pPr>
    </w:lvl>
    <w:lvl w:ilvl="5" w:tplc="18140724" w:tentative="1">
      <w:start w:val="1"/>
      <w:numFmt w:val="lowerRoman"/>
      <w:lvlText w:val="%6."/>
      <w:lvlJc w:val="right"/>
      <w:pPr>
        <w:ind w:left="4320" w:hanging="180"/>
      </w:pPr>
    </w:lvl>
    <w:lvl w:ilvl="6" w:tplc="18140724" w:tentative="1">
      <w:start w:val="1"/>
      <w:numFmt w:val="decimal"/>
      <w:lvlText w:val="%7."/>
      <w:lvlJc w:val="left"/>
      <w:pPr>
        <w:ind w:left="5040" w:hanging="360"/>
      </w:pPr>
    </w:lvl>
    <w:lvl w:ilvl="7" w:tplc="18140724" w:tentative="1">
      <w:start w:val="1"/>
      <w:numFmt w:val="lowerLetter"/>
      <w:lvlText w:val="%8."/>
      <w:lvlJc w:val="left"/>
      <w:pPr>
        <w:ind w:left="5760" w:hanging="360"/>
      </w:pPr>
    </w:lvl>
    <w:lvl w:ilvl="8" w:tplc="18140724" w:tentative="1">
      <w:start w:val="1"/>
      <w:numFmt w:val="lowerRoman"/>
      <w:lvlText w:val="%9."/>
      <w:lvlJc w:val="right"/>
      <w:pPr>
        <w:ind w:left="6480" w:hanging="180"/>
      </w:pPr>
    </w:lvl>
  </w:abstractNum>
  <w:abstractNum w:abstractNumId="86947177">
    <w:multiLevelType w:val="hybridMultilevel"/>
    <w:lvl w:ilvl="0" w:tplc="67129483">
      <w:start w:val="1"/>
      <w:numFmt w:val="decimal"/>
      <w:lvlText w:val="%1."/>
      <w:lvlJc w:val="left"/>
      <w:pPr>
        <w:ind w:left="720" w:hanging="360"/>
      </w:pPr>
    </w:lvl>
    <w:lvl w:ilvl="1" w:tplc="67129483" w:tentative="1">
      <w:start w:val="1"/>
      <w:numFmt w:val="lowerLetter"/>
      <w:lvlText w:val="%2."/>
      <w:lvlJc w:val="left"/>
      <w:pPr>
        <w:ind w:left="1440" w:hanging="360"/>
      </w:pPr>
    </w:lvl>
    <w:lvl w:ilvl="2" w:tplc="67129483" w:tentative="1">
      <w:start w:val="1"/>
      <w:numFmt w:val="lowerRoman"/>
      <w:lvlText w:val="%3."/>
      <w:lvlJc w:val="right"/>
      <w:pPr>
        <w:ind w:left="2160" w:hanging="180"/>
      </w:pPr>
    </w:lvl>
    <w:lvl w:ilvl="3" w:tplc="67129483" w:tentative="1">
      <w:start w:val="1"/>
      <w:numFmt w:val="decimal"/>
      <w:lvlText w:val="%4."/>
      <w:lvlJc w:val="left"/>
      <w:pPr>
        <w:ind w:left="2880" w:hanging="360"/>
      </w:pPr>
    </w:lvl>
    <w:lvl w:ilvl="4" w:tplc="67129483" w:tentative="1">
      <w:start w:val="1"/>
      <w:numFmt w:val="lowerLetter"/>
      <w:lvlText w:val="%5."/>
      <w:lvlJc w:val="left"/>
      <w:pPr>
        <w:ind w:left="3600" w:hanging="360"/>
      </w:pPr>
    </w:lvl>
    <w:lvl w:ilvl="5" w:tplc="67129483" w:tentative="1">
      <w:start w:val="1"/>
      <w:numFmt w:val="lowerRoman"/>
      <w:lvlText w:val="%6."/>
      <w:lvlJc w:val="right"/>
      <w:pPr>
        <w:ind w:left="4320" w:hanging="180"/>
      </w:pPr>
    </w:lvl>
    <w:lvl w:ilvl="6" w:tplc="67129483" w:tentative="1">
      <w:start w:val="1"/>
      <w:numFmt w:val="decimal"/>
      <w:lvlText w:val="%7."/>
      <w:lvlJc w:val="left"/>
      <w:pPr>
        <w:ind w:left="5040" w:hanging="360"/>
      </w:pPr>
    </w:lvl>
    <w:lvl w:ilvl="7" w:tplc="67129483" w:tentative="1">
      <w:start w:val="1"/>
      <w:numFmt w:val="lowerLetter"/>
      <w:lvlText w:val="%8."/>
      <w:lvlJc w:val="left"/>
      <w:pPr>
        <w:ind w:left="5760" w:hanging="360"/>
      </w:pPr>
    </w:lvl>
    <w:lvl w:ilvl="8" w:tplc="67129483" w:tentative="1">
      <w:start w:val="1"/>
      <w:numFmt w:val="lowerRoman"/>
      <w:lvlText w:val="%9."/>
      <w:lvlJc w:val="right"/>
      <w:pPr>
        <w:ind w:left="6480" w:hanging="180"/>
      </w:pPr>
    </w:lvl>
  </w:abstractNum>
  <w:abstractNum w:abstractNumId="86947176">
    <w:multiLevelType w:val="hybridMultilevel"/>
    <w:lvl w:ilvl="0" w:tplc="59242090">
      <w:start w:val="1"/>
      <w:numFmt w:val="decimal"/>
      <w:lvlText w:val="%1."/>
      <w:lvlJc w:val="left"/>
      <w:pPr>
        <w:ind w:left="720" w:hanging="360"/>
      </w:pPr>
    </w:lvl>
    <w:lvl w:ilvl="1" w:tplc="59242090" w:tentative="1">
      <w:start w:val="1"/>
      <w:numFmt w:val="lowerLetter"/>
      <w:lvlText w:val="%2."/>
      <w:lvlJc w:val="left"/>
      <w:pPr>
        <w:ind w:left="1440" w:hanging="360"/>
      </w:pPr>
    </w:lvl>
    <w:lvl w:ilvl="2" w:tplc="59242090" w:tentative="1">
      <w:start w:val="1"/>
      <w:numFmt w:val="lowerRoman"/>
      <w:lvlText w:val="%3."/>
      <w:lvlJc w:val="right"/>
      <w:pPr>
        <w:ind w:left="2160" w:hanging="180"/>
      </w:pPr>
    </w:lvl>
    <w:lvl w:ilvl="3" w:tplc="59242090" w:tentative="1">
      <w:start w:val="1"/>
      <w:numFmt w:val="decimal"/>
      <w:lvlText w:val="%4."/>
      <w:lvlJc w:val="left"/>
      <w:pPr>
        <w:ind w:left="2880" w:hanging="360"/>
      </w:pPr>
    </w:lvl>
    <w:lvl w:ilvl="4" w:tplc="59242090" w:tentative="1">
      <w:start w:val="1"/>
      <w:numFmt w:val="lowerLetter"/>
      <w:lvlText w:val="%5."/>
      <w:lvlJc w:val="left"/>
      <w:pPr>
        <w:ind w:left="3600" w:hanging="360"/>
      </w:pPr>
    </w:lvl>
    <w:lvl w:ilvl="5" w:tplc="59242090" w:tentative="1">
      <w:start w:val="1"/>
      <w:numFmt w:val="lowerRoman"/>
      <w:lvlText w:val="%6."/>
      <w:lvlJc w:val="right"/>
      <w:pPr>
        <w:ind w:left="4320" w:hanging="180"/>
      </w:pPr>
    </w:lvl>
    <w:lvl w:ilvl="6" w:tplc="59242090" w:tentative="1">
      <w:start w:val="1"/>
      <w:numFmt w:val="decimal"/>
      <w:lvlText w:val="%7."/>
      <w:lvlJc w:val="left"/>
      <w:pPr>
        <w:ind w:left="5040" w:hanging="360"/>
      </w:pPr>
    </w:lvl>
    <w:lvl w:ilvl="7" w:tplc="59242090" w:tentative="1">
      <w:start w:val="1"/>
      <w:numFmt w:val="lowerLetter"/>
      <w:lvlText w:val="%8."/>
      <w:lvlJc w:val="left"/>
      <w:pPr>
        <w:ind w:left="5760" w:hanging="360"/>
      </w:pPr>
    </w:lvl>
    <w:lvl w:ilvl="8" w:tplc="59242090" w:tentative="1">
      <w:start w:val="1"/>
      <w:numFmt w:val="lowerRoman"/>
      <w:lvlText w:val="%9."/>
      <w:lvlJc w:val="right"/>
      <w:pPr>
        <w:ind w:left="6480" w:hanging="180"/>
      </w:pPr>
    </w:lvl>
  </w:abstractNum>
  <w:abstractNum w:abstractNumId="86947175">
    <w:multiLevelType w:val="hybridMultilevel"/>
    <w:lvl w:ilvl="0" w:tplc="26054522">
      <w:start w:val="1"/>
      <w:numFmt w:val="decimal"/>
      <w:lvlText w:val="%1."/>
      <w:lvlJc w:val="left"/>
      <w:pPr>
        <w:ind w:left="720" w:hanging="360"/>
      </w:pPr>
    </w:lvl>
    <w:lvl w:ilvl="1" w:tplc="26054522" w:tentative="1">
      <w:start w:val="1"/>
      <w:numFmt w:val="lowerLetter"/>
      <w:lvlText w:val="%2."/>
      <w:lvlJc w:val="left"/>
      <w:pPr>
        <w:ind w:left="1440" w:hanging="360"/>
      </w:pPr>
    </w:lvl>
    <w:lvl w:ilvl="2" w:tplc="26054522" w:tentative="1">
      <w:start w:val="1"/>
      <w:numFmt w:val="lowerRoman"/>
      <w:lvlText w:val="%3."/>
      <w:lvlJc w:val="right"/>
      <w:pPr>
        <w:ind w:left="2160" w:hanging="180"/>
      </w:pPr>
    </w:lvl>
    <w:lvl w:ilvl="3" w:tplc="26054522" w:tentative="1">
      <w:start w:val="1"/>
      <w:numFmt w:val="decimal"/>
      <w:lvlText w:val="%4."/>
      <w:lvlJc w:val="left"/>
      <w:pPr>
        <w:ind w:left="2880" w:hanging="360"/>
      </w:pPr>
    </w:lvl>
    <w:lvl w:ilvl="4" w:tplc="26054522" w:tentative="1">
      <w:start w:val="1"/>
      <w:numFmt w:val="lowerLetter"/>
      <w:lvlText w:val="%5."/>
      <w:lvlJc w:val="left"/>
      <w:pPr>
        <w:ind w:left="3600" w:hanging="360"/>
      </w:pPr>
    </w:lvl>
    <w:lvl w:ilvl="5" w:tplc="26054522" w:tentative="1">
      <w:start w:val="1"/>
      <w:numFmt w:val="lowerRoman"/>
      <w:lvlText w:val="%6."/>
      <w:lvlJc w:val="right"/>
      <w:pPr>
        <w:ind w:left="4320" w:hanging="180"/>
      </w:pPr>
    </w:lvl>
    <w:lvl w:ilvl="6" w:tplc="26054522" w:tentative="1">
      <w:start w:val="1"/>
      <w:numFmt w:val="decimal"/>
      <w:lvlText w:val="%7."/>
      <w:lvlJc w:val="left"/>
      <w:pPr>
        <w:ind w:left="5040" w:hanging="360"/>
      </w:pPr>
    </w:lvl>
    <w:lvl w:ilvl="7" w:tplc="26054522" w:tentative="1">
      <w:start w:val="1"/>
      <w:numFmt w:val="lowerLetter"/>
      <w:lvlText w:val="%8."/>
      <w:lvlJc w:val="left"/>
      <w:pPr>
        <w:ind w:left="5760" w:hanging="360"/>
      </w:pPr>
    </w:lvl>
    <w:lvl w:ilvl="8" w:tplc="26054522" w:tentative="1">
      <w:start w:val="1"/>
      <w:numFmt w:val="lowerRoman"/>
      <w:lvlText w:val="%9."/>
      <w:lvlJc w:val="right"/>
      <w:pPr>
        <w:ind w:left="6480" w:hanging="180"/>
      </w:pPr>
    </w:lvl>
  </w:abstractNum>
  <w:abstractNum w:abstractNumId="86947174">
    <w:multiLevelType w:val="hybridMultilevel"/>
    <w:lvl w:ilvl="0" w:tplc="97635008">
      <w:start w:val="1"/>
      <w:numFmt w:val="decimal"/>
      <w:lvlText w:val="%1."/>
      <w:lvlJc w:val="left"/>
      <w:pPr>
        <w:ind w:left="720" w:hanging="360"/>
      </w:pPr>
    </w:lvl>
    <w:lvl w:ilvl="1" w:tplc="97635008" w:tentative="1">
      <w:start w:val="1"/>
      <w:numFmt w:val="lowerLetter"/>
      <w:lvlText w:val="%2."/>
      <w:lvlJc w:val="left"/>
      <w:pPr>
        <w:ind w:left="1440" w:hanging="360"/>
      </w:pPr>
    </w:lvl>
    <w:lvl w:ilvl="2" w:tplc="97635008" w:tentative="1">
      <w:start w:val="1"/>
      <w:numFmt w:val="lowerRoman"/>
      <w:lvlText w:val="%3."/>
      <w:lvlJc w:val="right"/>
      <w:pPr>
        <w:ind w:left="2160" w:hanging="180"/>
      </w:pPr>
    </w:lvl>
    <w:lvl w:ilvl="3" w:tplc="97635008" w:tentative="1">
      <w:start w:val="1"/>
      <w:numFmt w:val="decimal"/>
      <w:lvlText w:val="%4."/>
      <w:lvlJc w:val="left"/>
      <w:pPr>
        <w:ind w:left="2880" w:hanging="360"/>
      </w:pPr>
    </w:lvl>
    <w:lvl w:ilvl="4" w:tplc="97635008" w:tentative="1">
      <w:start w:val="1"/>
      <w:numFmt w:val="lowerLetter"/>
      <w:lvlText w:val="%5."/>
      <w:lvlJc w:val="left"/>
      <w:pPr>
        <w:ind w:left="3600" w:hanging="360"/>
      </w:pPr>
    </w:lvl>
    <w:lvl w:ilvl="5" w:tplc="97635008" w:tentative="1">
      <w:start w:val="1"/>
      <w:numFmt w:val="lowerRoman"/>
      <w:lvlText w:val="%6."/>
      <w:lvlJc w:val="right"/>
      <w:pPr>
        <w:ind w:left="4320" w:hanging="180"/>
      </w:pPr>
    </w:lvl>
    <w:lvl w:ilvl="6" w:tplc="97635008" w:tentative="1">
      <w:start w:val="1"/>
      <w:numFmt w:val="decimal"/>
      <w:lvlText w:val="%7."/>
      <w:lvlJc w:val="left"/>
      <w:pPr>
        <w:ind w:left="5040" w:hanging="360"/>
      </w:pPr>
    </w:lvl>
    <w:lvl w:ilvl="7" w:tplc="97635008" w:tentative="1">
      <w:start w:val="1"/>
      <w:numFmt w:val="lowerLetter"/>
      <w:lvlText w:val="%8."/>
      <w:lvlJc w:val="left"/>
      <w:pPr>
        <w:ind w:left="5760" w:hanging="360"/>
      </w:pPr>
    </w:lvl>
    <w:lvl w:ilvl="8" w:tplc="97635008" w:tentative="1">
      <w:start w:val="1"/>
      <w:numFmt w:val="lowerRoman"/>
      <w:lvlText w:val="%9."/>
      <w:lvlJc w:val="right"/>
      <w:pPr>
        <w:ind w:left="6480" w:hanging="180"/>
      </w:pPr>
    </w:lvl>
  </w:abstractNum>
  <w:abstractNum w:abstractNumId="86947173">
    <w:multiLevelType w:val="hybridMultilevel"/>
    <w:lvl w:ilvl="0" w:tplc="11345243">
      <w:start w:val="1"/>
      <w:numFmt w:val="decimal"/>
      <w:lvlText w:val="%1."/>
      <w:lvlJc w:val="left"/>
      <w:pPr>
        <w:ind w:left="720" w:hanging="360"/>
      </w:pPr>
    </w:lvl>
    <w:lvl w:ilvl="1" w:tplc="11345243" w:tentative="1">
      <w:start w:val="1"/>
      <w:numFmt w:val="lowerLetter"/>
      <w:lvlText w:val="%2."/>
      <w:lvlJc w:val="left"/>
      <w:pPr>
        <w:ind w:left="1440" w:hanging="360"/>
      </w:pPr>
    </w:lvl>
    <w:lvl w:ilvl="2" w:tplc="11345243" w:tentative="1">
      <w:start w:val="1"/>
      <w:numFmt w:val="lowerRoman"/>
      <w:lvlText w:val="%3."/>
      <w:lvlJc w:val="right"/>
      <w:pPr>
        <w:ind w:left="2160" w:hanging="180"/>
      </w:pPr>
    </w:lvl>
    <w:lvl w:ilvl="3" w:tplc="11345243" w:tentative="1">
      <w:start w:val="1"/>
      <w:numFmt w:val="decimal"/>
      <w:lvlText w:val="%4."/>
      <w:lvlJc w:val="left"/>
      <w:pPr>
        <w:ind w:left="2880" w:hanging="360"/>
      </w:pPr>
    </w:lvl>
    <w:lvl w:ilvl="4" w:tplc="11345243" w:tentative="1">
      <w:start w:val="1"/>
      <w:numFmt w:val="lowerLetter"/>
      <w:lvlText w:val="%5."/>
      <w:lvlJc w:val="left"/>
      <w:pPr>
        <w:ind w:left="3600" w:hanging="360"/>
      </w:pPr>
    </w:lvl>
    <w:lvl w:ilvl="5" w:tplc="11345243" w:tentative="1">
      <w:start w:val="1"/>
      <w:numFmt w:val="lowerRoman"/>
      <w:lvlText w:val="%6."/>
      <w:lvlJc w:val="right"/>
      <w:pPr>
        <w:ind w:left="4320" w:hanging="180"/>
      </w:pPr>
    </w:lvl>
    <w:lvl w:ilvl="6" w:tplc="11345243" w:tentative="1">
      <w:start w:val="1"/>
      <w:numFmt w:val="decimal"/>
      <w:lvlText w:val="%7."/>
      <w:lvlJc w:val="left"/>
      <w:pPr>
        <w:ind w:left="5040" w:hanging="360"/>
      </w:pPr>
    </w:lvl>
    <w:lvl w:ilvl="7" w:tplc="11345243" w:tentative="1">
      <w:start w:val="1"/>
      <w:numFmt w:val="lowerLetter"/>
      <w:lvlText w:val="%8."/>
      <w:lvlJc w:val="left"/>
      <w:pPr>
        <w:ind w:left="5760" w:hanging="360"/>
      </w:pPr>
    </w:lvl>
    <w:lvl w:ilvl="8" w:tplc="11345243" w:tentative="1">
      <w:start w:val="1"/>
      <w:numFmt w:val="lowerRoman"/>
      <w:lvlText w:val="%9."/>
      <w:lvlJc w:val="right"/>
      <w:pPr>
        <w:ind w:left="6480" w:hanging="180"/>
      </w:pPr>
    </w:lvl>
  </w:abstractNum>
  <w:abstractNum w:abstractNumId="86947172">
    <w:multiLevelType w:val="hybridMultilevel"/>
    <w:lvl w:ilvl="0" w:tplc="26323635">
      <w:start w:val="1"/>
      <w:numFmt w:val="decimal"/>
      <w:lvlText w:val="%1."/>
      <w:lvlJc w:val="left"/>
      <w:pPr>
        <w:ind w:left="720" w:hanging="360"/>
      </w:pPr>
    </w:lvl>
    <w:lvl w:ilvl="1" w:tplc="26323635" w:tentative="1">
      <w:start w:val="1"/>
      <w:numFmt w:val="lowerLetter"/>
      <w:lvlText w:val="%2."/>
      <w:lvlJc w:val="left"/>
      <w:pPr>
        <w:ind w:left="1440" w:hanging="360"/>
      </w:pPr>
    </w:lvl>
    <w:lvl w:ilvl="2" w:tplc="26323635" w:tentative="1">
      <w:start w:val="1"/>
      <w:numFmt w:val="lowerRoman"/>
      <w:lvlText w:val="%3."/>
      <w:lvlJc w:val="right"/>
      <w:pPr>
        <w:ind w:left="2160" w:hanging="180"/>
      </w:pPr>
    </w:lvl>
    <w:lvl w:ilvl="3" w:tplc="26323635" w:tentative="1">
      <w:start w:val="1"/>
      <w:numFmt w:val="decimal"/>
      <w:lvlText w:val="%4."/>
      <w:lvlJc w:val="left"/>
      <w:pPr>
        <w:ind w:left="2880" w:hanging="360"/>
      </w:pPr>
    </w:lvl>
    <w:lvl w:ilvl="4" w:tplc="26323635" w:tentative="1">
      <w:start w:val="1"/>
      <w:numFmt w:val="lowerLetter"/>
      <w:lvlText w:val="%5."/>
      <w:lvlJc w:val="left"/>
      <w:pPr>
        <w:ind w:left="3600" w:hanging="360"/>
      </w:pPr>
    </w:lvl>
    <w:lvl w:ilvl="5" w:tplc="26323635" w:tentative="1">
      <w:start w:val="1"/>
      <w:numFmt w:val="lowerRoman"/>
      <w:lvlText w:val="%6."/>
      <w:lvlJc w:val="right"/>
      <w:pPr>
        <w:ind w:left="4320" w:hanging="180"/>
      </w:pPr>
    </w:lvl>
    <w:lvl w:ilvl="6" w:tplc="26323635" w:tentative="1">
      <w:start w:val="1"/>
      <w:numFmt w:val="decimal"/>
      <w:lvlText w:val="%7."/>
      <w:lvlJc w:val="left"/>
      <w:pPr>
        <w:ind w:left="5040" w:hanging="360"/>
      </w:pPr>
    </w:lvl>
    <w:lvl w:ilvl="7" w:tplc="26323635" w:tentative="1">
      <w:start w:val="1"/>
      <w:numFmt w:val="lowerLetter"/>
      <w:lvlText w:val="%8."/>
      <w:lvlJc w:val="left"/>
      <w:pPr>
        <w:ind w:left="5760" w:hanging="360"/>
      </w:pPr>
    </w:lvl>
    <w:lvl w:ilvl="8" w:tplc="26323635" w:tentative="1">
      <w:start w:val="1"/>
      <w:numFmt w:val="lowerRoman"/>
      <w:lvlText w:val="%9."/>
      <w:lvlJc w:val="right"/>
      <w:pPr>
        <w:ind w:left="6480" w:hanging="180"/>
      </w:pPr>
    </w:lvl>
  </w:abstractNum>
  <w:abstractNum w:abstractNumId="86947171">
    <w:multiLevelType w:val="hybridMultilevel"/>
    <w:lvl w:ilvl="0" w:tplc="49308652">
      <w:start w:val="1"/>
      <w:numFmt w:val="decimal"/>
      <w:lvlText w:val="%1."/>
      <w:lvlJc w:val="left"/>
      <w:pPr>
        <w:ind w:left="720" w:hanging="360"/>
      </w:pPr>
    </w:lvl>
    <w:lvl w:ilvl="1" w:tplc="49308652" w:tentative="1">
      <w:start w:val="1"/>
      <w:numFmt w:val="lowerLetter"/>
      <w:lvlText w:val="%2."/>
      <w:lvlJc w:val="left"/>
      <w:pPr>
        <w:ind w:left="1440" w:hanging="360"/>
      </w:pPr>
    </w:lvl>
    <w:lvl w:ilvl="2" w:tplc="49308652" w:tentative="1">
      <w:start w:val="1"/>
      <w:numFmt w:val="lowerRoman"/>
      <w:lvlText w:val="%3."/>
      <w:lvlJc w:val="right"/>
      <w:pPr>
        <w:ind w:left="2160" w:hanging="180"/>
      </w:pPr>
    </w:lvl>
    <w:lvl w:ilvl="3" w:tplc="49308652" w:tentative="1">
      <w:start w:val="1"/>
      <w:numFmt w:val="decimal"/>
      <w:lvlText w:val="%4."/>
      <w:lvlJc w:val="left"/>
      <w:pPr>
        <w:ind w:left="2880" w:hanging="360"/>
      </w:pPr>
    </w:lvl>
    <w:lvl w:ilvl="4" w:tplc="49308652" w:tentative="1">
      <w:start w:val="1"/>
      <w:numFmt w:val="lowerLetter"/>
      <w:lvlText w:val="%5."/>
      <w:lvlJc w:val="left"/>
      <w:pPr>
        <w:ind w:left="3600" w:hanging="360"/>
      </w:pPr>
    </w:lvl>
    <w:lvl w:ilvl="5" w:tplc="49308652" w:tentative="1">
      <w:start w:val="1"/>
      <w:numFmt w:val="lowerRoman"/>
      <w:lvlText w:val="%6."/>
      <w:lvlJc w:val="right"/>
      <w:pPr>
        <w:ind w:left="4320" w:hanging="180"/>
      </w:pPr>
    </w:lvl>
    <w:lvl w:ilvl="6" w:tplc="49308652" w:tentative="1">
      <w:start w:val="1"/>
      <w:numFmt w:val="decimal"/>
      <w:lvlText w:val="%7."/>
      <w:lvlJc w:val="left"/>
      <w:pPr>
        <w:ind w:left="5040" w:hanging="360"/>
      </w:pPr>
    </w:lvl>
    <w:lvl w:ilvl="7" w:tplc="49308652" w:tentative="1">
      <w:start w:val="1"/>
      <w:numFmt w:val="lowerLetter"/>
      <w:lvlText w:val="%8."/>
      <w:lvlJc w:val="left"/>
      <w:pPr>
        <w:ind w:left="5760" w:hanging="360"/>
      </w:pPr>
    </w:lvl>
    <w:lvl w:ilvl="8" w:tplc="49308652" w:tentative="1">
      <w:start w:val="1"/>
      <w:numFmt w:val="lowerRoman"/>
      <w:lvlText w:val="%9."/>
      <w:lvlJc w:val="right"/>
      <w:pPr>
        <w:ind w:left="6480" w:hanging="180"/>
      </w:pPr>
    </w:lvl>
  </w:abstractNum>
  <w:abstractNum w:abstractNumId="86947170">
    <w:multiLevelType w:val="hybridMultilevel"/>
    <w:lvl w:ilvl="0" w:tplc="11533868">
      <w:start w:val="1"/>
      <w:numFmt w:val="decimal"/>
      <w:lvlText w:val="%1."/>
      <w:lvlJc w:val="left"/>
      <w:pPr>
        <w:ind w:left="720" w:hanging="360"/>
      </w:pPr>
    </w:lvl>
    <w:lvl w:ilvl="1" w:tplc="11533868" w:tentative="1">
      <w:start w:val="1"/>
      <w:numFmt w:val="lowerLetter"/>
      <w:lvlText w:val="%2."/>
      <w:lvlJc w:val="left"/>
      <w:pPr>
        <w:ind w:left="1440" w:hanging="360"/>
      </w:pPr>
    </w:lvl>
    <w:lvl w:ilvl="2" w:tplc="11533868" w:tentative="1">
      <w:start w:val="1"/>
      <w:numFmt w:val="lowerRoman"/>
      <w:lvlText w:val="%3."/>
      <w:lvlJc w:val="right"/>
      <w:pPr>
        <w:ind w:left="2160" w:hanging="180"/>
      </w:pPr>
    </w:lvl>
    <w:lvl w:ilvl="3" w:tplc="11533868" w:tentative="1">
      <w:start w:val="1"/>
      <w:numFmt w:val="decimal"/>
      <w:lvlText w:val="%4."/>
      <w:lvlJc w:val="left"/>
      <w:pPr>
        <w:ind w:left="2880" w:hanging="360"/>
      </w:pPr>
    </w:lvl>
    <w:lvl w:ilvl="4" w:tplc="11533868" w:tentative="1">
      <w:start w:val="1"/>
      <w:numFmt w:val="lowerLetter"/>
      <w:lvlText w:val="%5."/>
      <w:lvlJc w:val="left"/>
      <w:pPr>
        <w:ind w:left="3600" w:hanging="360"/>
      </w:pPr>
    </w:lvl>
    <w:lvl w:ilvl="5" w:tplc="11533868" w:tentative="1">
      <w:start w:val="1"/>
      <w:numFmt w:val="lowerRoman"/>
      <w:lvlText w:val="%6."/>
      <w:lvlJc w:val="right"/>
      <w:pPr>
        <w:ind w:left="4320" w:hanging="180"/>
      </w:pPr>
    </w:lvl>
    <w:lvl w:ilvl="6" w:tplc="11533868" w:tentative="1">
      <w:start w:val="1"/>
      <w:numFmt w:val="decimal"/>
      <w:lvlText w:val="%7."/>
      <w:lvlJc w:val="left"/>
      <w:pPr>
        <w:ind w:left="5040" w:hanging="360"/>
      </w:pPr>
    </w:lvl>
    <w:lvl w:ilvl="7" w:tplc="11533868" w:tentative="1">
      <w:start w:val="1"/>
      <w:numFmt w:val="lowerLetter"/>
      <w:lvlText w:val="%8."/>
      <w:lvlJc w:val="left"/>
      <w:pPr>
        <w:ind w:left="5760" w:hanging="360"/>
      </w:pPr>
    </w:lvl>
    <w:lvl w:ilvl="8" w:tplc="11533868" w:tentative="1">
      <w:start w:val="1"/>
      <w:numFmt w:val="lowerRoman"/>
      <w:lvlText w:val="%9."/>
      <w:lvlJc w:val="right"/>
      <w:pPr>
        <w:ind w:left="6480" w:hanging="180"/>
      </w:pPr>
    </w:lvl>
  </w:abstractNum>
  <w:abstractNum w:abstractNumId="86947169">
    <w:multiLevelType w:val="hybridMultilevel"/>
    <w:lvl w:ilvl="0" w:tplc="86449101">
      <w:start w:val="1"/>
      <w:numFmt w:val="decimal"/>
      <w:lvlText w:val="%1."/>
      <w:lvlJc w:val="left"/>
      <w:pPr>
        <w:ind w:left="720" w:hanging="360"/>
      </w:pPr>
    </w:lvl>
    <w:lvl w:ilvl="1" w:tplc="86449101" w:tentative="1">
      <w:start w:val="1"/>
      <w:numFmt w:val="lowerLetter"/>
      <w:lvlText w:val="%2."/>
      <w:lvlJc w:val="left"/>
      <w:pPr>
        <w:ind w:left="1440" w:hanging="360"/>
      </w:pPr>
    </w:lvl>
    <w:lvl w:ilvl="2" w:tplc="86449101" w:tentative="1">
      <w:start w:val="1"/>
      <w:numFmt w:val="lowerRoman"/>
      <w:lvlText w:val="%3."/>
      <w:lvlJc w:val="right"/>
      <w:pPr>
        <w:ind w:left="2160" w:hanging="180"/>
      </w:pPr>
    </w:lvl>
    <w:lvl w:ilvl="3" w:tplc="86449101" w:tentative="1">
      <w:start w:val="1"/>
      <w:numFmt w:val="decimal"/>
      <w:lvlText w:val="%4."/>
      <w:lvlJc w:val="left"/>
      <w:pPr>
        <w:ind w:left="2880" w:hanging="360"/>
      </w:pPr>
    </w:lvl>
    <w:lvl w:ilvl="4" w:tplc="86449101" w:tentative="1">
      <w:start w:val="1"/>
      <w:numFmt w:val="lowerLetter"/>
      <w:lvlText w:val="%5."/>
      <w:lvlJc w:val="left"/>
      <w:pPr>
        <w:ind w:left="3600" w:hanging="360"/>
      </w:pPr>
    </w:lvl>
    <w:lvl w:ilvl="5" w:tplc="86449101" w:tentative="1">
      <w:start w:val="1"/>
      <w:numFmt w:val="lowerRoman"/>
      <w:lvlText w:val="%6."/>
      <w:lvlJc w:val="right"/>
      <w:pPr>
        <w:ind w:left="4320" w:hanging="180"/>
      </w:pPr>
    </w:lvl>
    <w:lvl w:ilvl="6" w:tplc="86449101" w:tentative="1">
      <w:start w:val="1"/>
      <w:numFmt w:val="decimal"/>
      <w:lvlText w:val="%7."/>
      <w:lvlJc w:val="left"/>
      <w:pPr>
        <w:ind w:left="5040" w:hanging="360"/>
      </w:pPr>
    </w:lvl>
    <w:lvl w:ilvl="7" w:tplc="86449101" w:tentative="1">
      <w:start w:val="1"/>
      <w:numFmt w:val="lowerLetter"/>
      <w:lvlText w:val="%8."/>
      <w:lvlJc w:val="left"/>
      <w:pPr>
        <w:ind w:left="5760" w:hanging="360"/>
      </w:pPr>
    </w:lvl>
    <w:lvl w:ilvl="8" w:tplc="86449101" w:tentative="1">
      <w:start w:val="1"/>
      <w:numFmt w:val="lowerRoman"/>
      <w:lvlText w:val="%9."/>
      <w:lvlJc w:val="right"/>
      <w:pPr>
        <w:ind w:left="6480" w:hanging="180"/>
      </w:pPr>
    </w:lvl>
  </w:abstractNum>
  <w:abstractNum w:abstractNumId="86947168">
    <w:multiLevelType w:val="hybridMultilevel"/>
    <w:lvl w:ilvl="0" w:tplc="33511685">
      <w:start w:val="1"/>
      <w:numFmt w:val="decimal"/>
      <w:lvlText w:val="%1."/>
      <w:lvlJc w:val="left"/>
      <w:pPr>
        <w:ind w:left="720" w:hanging="360"/>
      </w:pPr>
    </w:lvl>
    <w:lvl w:ilvl="1" w:tplc="33511685" w:tentative="1">
      <w:start w:val="1"/>
      <w:numFmt w:val="lowerLetter"/>
      <w:lvlText w:val="%2."/>
      <w:lvlJc w:val="left"/>
      <w:pPr>
        <w:ind w:left="1440" w:hanging="360"/>
      </w:pPr>
    </w:lvl>
    <w:lvl w:ilvl="2" w:tplc="33511685" w:tentative="1">
      <w:start w:val="1"/>
      <w:numFmt w:val="lowerRoman"/>
      <w:lvlText w:val="%3."/>
      <w:lvlJc w:val="right"/>
      <w:pPr>
        <w:ind w:left="2160" w:hanging="180"/>
      </w:pPr>
    </w:lvl>
    <w:lvl w:ilvl="3" w:tplc="33511685" w:tentative="1">
      <w:start w:val="1"/>
      <w:numFmt w:val="decimal"/>
      <w:lvlText w:val="%4."/>
      <w:lvlJc w:val="left"/>
      <w:pPr>
        <w:ind w:left="2880" w:hanging="360"/>
      </w:pPr>
    </w:lvl>
    <w:lvl w:ilvl="4" w:tplc="33511685" w:tentative="1">
      <w:start w:val="1"/>
      <w:numFmt w:val="lowerLetter"/>
      <w:lvlText w:val="%5."/>
      <w:lvlJc w:val="left"/>
      <w:pPr>
        <w:ind w:left="3600" w:hanging="360"/>
      </w:pPr>
    </w:lvl>
    <w:lvl w:ilvl="5" w:tplc="33511685" w:tentative="1">
      <w:start w:val="1"/>
      <w:numFmt w:val="lowerRoman"/>
      <w:lvlText w:val="%6."/>
      <w:lvlJc w:val="right"/>
      <w:pPr>
        <w:ind w:left="4320" w:hanging="180"/>
      </w:pPr>
    </w:lvl>
    <w:lvl w:ilvl="6" w:tplc="33511685" w:tentative="1">
      <w:start w:val="1"/>
      <w:numFmt w:val="decimal"/>
      <w:lvlText w:val="%7."/>
      <w:lvlJc w:val="left"/>
      <w:pPr>
        <w:ind w:left="5040" w:hanging="360"/>
      </w:pPr>
    </w:lvl>
    <w:lvl w:ilvl="7" w:tplc="33511685" w:tentative="1">
      <w:start w:val="1"/>
      <w:numFmt w:val="lowerLetter"/>
      <w:lvlText w:val="%8."/>
      <w:lvlJc w:val="left"/>
      <w:pPr>
        <w:ind w:left="5760" w:hanging="360"/>
      </w:pPr>
    </w:lvl>
    <w:lvl w:ilvl="8" w:tplc="33511685" w:tentative="1">
      <w:start w:val="1"/>
      <w:numFmt w:val="lowerRoman"/>
      <w:lvlText w:val="%9."/>
      <w:lvlJc w:val="right"/>
      <w:pPr>
        <w:ind w:left="6480" w:hanging="180"/>
      </w:pPr>
    </w:lvl>
  </w:abstractNum>
  <w:abstractNum w:abstractNumId="86947167">
    <w:multiLevelType w:val="hybridMultilevel"/>
    <w:lvl w:ilvl="0" w:tplc="51619349">
      <w:start w:val="1"/>
      <w:numFmt w:val="decimal"/>
      <w:lvlText w:val="%1."/>
      <w:lvlJc w:val="left"/>
      <w:pPr>
        <w:ind w:left="720" w:hanging="360"/>
      </w:pPr>
    </w:lvl>
    <w:lvl w:ilvl="1" w:tplc="51619349" w:tentative="1">
      <w:start w:val="1"/>
      <w:numFmt w:val="lowerLetter"/>
      <w:lvlText w:val="%2."/>
      <w:lvlJc w:val="left"/>
      <w:pPr>
        <w:ind w:left="1440" w:hanging="360"/>
      </w:pPr>
    </w:lvl>
    <w:lvl w:ilvl="2" w:tplc="51619349" w:tentative="1">
      <w:start w:val="1"/>
      <w:numFmt w:val="lowerRoman"/>
      <w:lvlText w:val="%3."/>
      <w:lvlJc w:val="right"/>
      <w:pPr>
        <w:ind w:left="2160" w:hanging="180"/>
      </w:pPr>
    </w:lvl>
    <w:lvl w:ilvl="3" w:tplc="51619349" w:tentative="1">
      <w:start w:val="1"/>
      <w:numFmt w:val="decimal"/>
      <w:lvlText w:val="%4."/>
      <w:lvlJc w:val="left"/>
      <w:pPr>
        <w:ind w:left="2880" w:hanging="360"/>
      </w:pPr>
    </w:lvl>
    <w:lvl w:ilvl="4" w:tplc="51619349" w:tentative="1">
      <w:start w:val="1"/>
      <w:numFmt w:val="lowerLetter"/>
      <w:lvlText w:val="%5."/>
      <w:lvlJc w:val="left"/>
      <w:pPr>
        <w:ind w:left="3600" w:hanging="360"/>
      </w:pPr>
    </w:lvl>
    <w:lvl w:ilvl="5" w:tplc="51619349" w:tentative="1">
      <w:start w:val="1"/>
      <w:numFmt w:val="lowerRoman"/>
      <w:lvlText w:val="%6."/>
      <w:lvlJc w:val="right"/>
      <w:pPr>
        <w:ind w:left="4320" w:hanging="180"/>
      </w:pPr>
    </w:lvl>
    <w:lvl w:ilvl="6" w:tplc="51619349" w:tentative="1">
      <w:start w:val="1"/>
      <w:numFmt w:val="decimal"/>
      <w:lvlText w:val="%7."/>
      <w:lvlJc w:val="left"/>
      <w:pPr>
        <w:ind w:left="5040" w:hanging="360"/>
      </w:pPr>
    </w:lvl>
    <w:lvl w:ilvl="7" w:tplc="51619349" w:tentative="1">
      <w:start w:val="1"/>
      <w:numFmt w:val="lowerLetter"/>
      <w:lvlText w:val="%8."/>
      <w:lvlJc w:val="left"/>
      <w:pPr>
        <w:ind w:left="5760" w:hanging="360"/>
      </w:pPr>
    </w:lvl>
    <w:lvl w:ilvl="8" w:tplc="51619349" w:tentative="1">
      <w:start w:val="1"/>
      <w:numFmt w:val="lowerRoman"/>
      <w:lvlText w:val="%9."/>
      <w:lvlJc w:val="right"/>
      <w:pPr>
        <w:ind w:left="6480" w:hanging="180"/>
      </w:pPr>
    </w:lvl>
  </w:abstractNum>
  <w:abstractNum w:abstractNumId="86947166">
    <w:multiLevelType w:val="hybridMultilevel"/>
    <w:lvl w:ilvl="0" w:tplc="96967872">
      <w:start w:val="1"/>
      <w:numFmt w:val="decimal"/>
      <w:lvlText w:val="%1."/>
      <w:lvlJc w:val="left"/>
      <w:pPr>
        <w:ind w:left="720" w:hanging="360"/>
      </w:pPr>
    </w:lvl>
    <w:lvl w:ilvl="1" w:tplc="96967872" w:tentative="1">
      <w:start w:val="1"/>
      <w:numFmt w:val="lowerLetter"/>
      <w:lvlText w:val="%2."/>
      <w:lvlJc w:val="left"/>
      <w:pPr>
        <w:ind w:left="1440" w:hanging="360"/>
      </w:pPr>
    </w:lvl>
    <w:lvl w:ilvl="2" w:tplc="96967872" w:tentative="1">
      <w:start w:val="1"/>
      <w:numFmt w:val="lowerRoman"/>
      <w:lvlText w:val="%3."/>
      <w:lvlJc w:val="right"/>
      <w:pPr>
        <w:ind w:left="2160" w:hanging="180"/>
      </w:pPr>
    </w:lvl>
    <w:lvl w:ilvl="3" w:tplc="96967872" w:tentative="1">
      <w:start w:val="1"/>
      <w:numFmt w:val="decimal"/>
      <w:lvlText w:val="%4."/>
      <w:lvlJc w:val="left"/>
      <w:pPr>
        <w:ind w:left="2880" w:hanging="360"/>
      </w:pPr>
    </w:lvl>
    <w:lvl w:ilvl="4" w:tplc="96967872" w:tentative="1">
      <w:start w:val="1"/>
      <w:numFmt w:val="lowerLetter"/>
      <w:lvlText w:val="%5."/>
      <w:lvlJc w:val="left"/>
      <w:pPr>
        <w:ind w:left="3600" w:hanging="360"/>
      </w:pPr>
    </w:lvl>
    <w:lvl w:ilvl="5" w:tplc="96967872" w:tentative="1">
      <w:start w:val="1"/>
      <w:numFmt w:val="lowerRoman"/>
      <w:lvlText w:val="%6."/>
      <w:lvlJc w:val="right"/>
      <w:pPr>
        <w:ind w:left="4320" w:hanging="180"/>
      </w:pPr>
    </w:lvl>
    <w:lvl w:ilvl="6" w:tplc="96967872" w:tentative="1">
      <w:start w:val="1"/>
      <w:numFmt w:val="decimal"/>
      <w:lvlText w:val="%7."/>
      <w:lvlJc w:val="left"/>
      <w:pPr>
        <w:ind w:left="5040" w:hanging="360"/>
      </w:pPr>
    </w:lvl>
    <w:lvl w:ilvl="7" w:tplc="96967872" w:tentative="1">
      <w:start w:val="1"/>
      <w:numFmt w:val="lowerLetter"/>
      <w:lvlText w:val="%8."/>
      <w:lvlJc w:val="left"/>
      <w:pPr>
        <w:ind w:left="5760" w:hanging="360"/>
      </w:pPr>
    </w:lvl>
    <w:lvl w:ilvl="8" w:tplc="96967872" w:tentative="1">
      <w:start w:val="1"/>
      <w:numFmt w:val="lowerRoman"/>
      <w:lvlText w:val="%9."/>
      <w:lvlJc w:val="right"/>
      <w:pPr>
        <w:ind w:left="6480" w:hanging="180"/>
      </w:pPr>
    </w:lvl>
  </w:abstractNum>
  <w:abstractNum w:abstractNumId="86947165">
    <w:multiLevelType w:val="hybridMultilevel"/>
    <w:lvl w:ilvl="0" w:tplc="40657451">
      <w:start w:val="1"/>
      <w:numFmt w:val="decimal"/>
      <w:lvlText w:val="%1."/>
      <w:lvlJc w:val="left"/>
      <w:pPr>
        <w:ind w:left="720" w:hanging="360"/>
      </w:pPr>
    </w:lvl>
    <w:lvl w:ilvl="1" w:tplc="40657451" w:tentative="1">
      <w:start w:val="1"/>
      <w:numFmt w:val="lowerLetter"/>
      <w:lvlText w:val="%2."/>
      <w:lvlJc w:val="left"/>
      <w:pPr>
        <w:ind w:left="1440" w:hanging="360"/>
      </w:pPr>
    </w:lvl>
    <w:lvl w:ilvl="2" w:tplc="40657451" w:tentative="1">
      <w:start w:val="1"/>
      <w:numFmt w:val="lowerRoman"/>
      <w:lvlText w:val="%3."/>
      <w:lvlJc w:val="right"/>
      <w:pPr>
        <w:ind w:left="2160" w:hanging="180"/>
      </w:pPr>
    </w:lvl>
    <w:lvl w:ilvl="3" w:tplc="40657451" w:tentative="1">
      <w:start w:val="1"/>
      <w:numFmt w:val="decimal"/>
      <w:lvlText w:val="%4."/>
      <w:lvlJc w:val="left"/>
      <w:pPr>
        <w:ind w:left="2880" w:hanging="360"/>
      </w:pPr>
    </w:lvl>
    <w:lvl w:ilvl="4" w:tplc="40657451" w:tentative="1">
      <w:start w:val="1"/>
      <w:numFmt w:val="lowerLetter"/>
      <w:lvlText w:val="%5."/>
      <w:lvlJc w:val="left"/>
      <w:pPr>
        <w:ind w:left="3600" w:hanging="360"/>
      </w:pPr>
    </w:lvl>
    <w:lvl w:ilvl="5" w:tplc="40657451" w:tentative="1">
      <w:start w:val="1"/>
      <w:numFmt w:val="lowerRoman"/>
      <w:lvlText w:val="%6."/>
      <w:lvlJc w:val="right"/>
      <w:pPr>
        <w:ind w:left="4320" w:hanging="180"/>
      </w:pPr>
    </w:lvl>
    <w:lvl w:ilvl="6" w:tplc="40657451" w:tentative="1">
      <w:start w:val="1"/>
      <w:numFmt w:val="decimal"/>
      <w:lvlText w:val="%7."/>
      <w:lvlJc w:val="left"/>
      <w:pPr>
        <w:ind w:left="5040" w:hanging="360"/>
      </w:pPr>
    </w:lvl>
    <w:lvl w:ilvl="7" w:tplc="40657451" w:tentative="1">
      <w:start w:val="1"/>
      <w:numFmt w:val="lowerLetter"/>
      <w:lvlText w:val="%8."/>
      <w:lvlJc w:val="left"/>
      <w:pPr>
        <w:ind w:left="5760" w:hanging="360"/>
      </w:pPr>
    </w:lvl>
    <w:lvl w:ilvl="8" w:tplc="40657451" w:tentative="1">
      <w:start w:val="1"/>
      <w:numFmt w:val="lowerRoman"/>
      <w:lvlText w:val="%9."/>
      <w:lvlJc w:val="right"/>
      <w:pPr>
        <w:ind w:left="6480" w:hanging="180"/>
      </w:pPr>
    </w:lvl>
  </w:abstractNum>
  <w:abstractNum w:abstractNumId="86947164">
    <w:multiLevelType w:val="hybridMultilevel"/>
    <w:lvl w:ilvl="0" w:tplc="81643577">
      <w:start w:val="1"/>
      <w:numFmt w:val="decimal"/>
      <w:lvlText w:val="%1."/>
      <w:lvlJc w:val="left"/>
      <w:pPr>
        <w:ind w:left="720" w:hanging="360"/>
      </w:pPr>
    </w:lvl>
    <w:lvl w:ilvl="1" w:tplc="81643577" w:tentative="1">
      <w:start w:val="1"/>
      <w:numFmt w:val="lowerLetter"/>
      <w:lvlText w:val="%2."/>
      <w:lvlJc w:val="left"/>
      <w:pPr>
        <w:ind w:left="1440" w:hanging="360"/>
      </w:pPr>
    </w:lvl>
    <w:lvl w:ilvl="2" w:tplc="81643577" w:tentative="1">
      <w:start w:val="1"/>
      <w:numFmt w:val="lowerRoman"/>
      <w:lvlText w:val="%3."/>
      <w:lvlJc w:val="right"/>
      <w:pPr>
        <w:ind w:left="2160" w:hanging="180"/>
      </w:pPr>
    </w:lvl>
    <w:lvl w:ilvl="3" w:tplc="81643577" w:tentative="1">
      <w:start w:val="1"/>
      <w:numFmt w:val="decimal"/>
      <w:lvlText w:val="%4."/>
      <w:lvlJc w:val="left"/>
      <w:pPr>
        <w:ind w:left="2880" w:hanging="360"/>
      </w:pPr>
    </w:lvl>
    <w:lvl w:ilvl="4" w:tplc="81643577" w:tentative="1">
      <w:start w:val="1"/>
      <w:numFmt w:val="lowerLetter"/>
      <w:lvlText w:val="%5."/>
      <w:lvlJc w:val="left"/>
      <w:pPr>
        <w:ind w:left="3600" w:hanging="360"/>
      </w:pPr>
    </w:lvl>
    <w:lvl w:ilvl="5" w:tplc="81643577" w:tentative="1">
      <w:start w:val="1"/>
      <w:numFmt w:val="lowerRoman"/>
      <w:lvlText w:val="%6."/>
      <w:lvlJc w:val="right"/>
      <w:pPr>
        <w:ind w:left="4320" w:hanging="180"/>
      </w:pPr>
    </w:lvl>
    <w:lvl w:ilvl="6" w:tplc="81643577" w:tentative="1">
      <w:start w:val="1"/>
      <w:numFmt w:val="decimal"/>
      <w:lvlText w:val="%7."/>
      <w:lvlJc w:val="left"/>
      <w:pPr>
        <w:ind w:left="5040" w:hanging="360"/>
      </w:pPr>
    </w:lvl>
    <w:lvl w:ilvl="7" w:tplc="81643577" w:tentative="1">
      <w:start w:val="1"/>
      <w:numFmt w:val="lowerLetter"/>
      <w:lvlText w:val="%8."/>
      <w:lvlJc w:val="left"/>
      <w:pPr>
        <w:ind w:left="5760" w:hanging="360"/>
      </w:pPr>
    </w:lvl>
    <w:lvl w:ilvl="8" w:tplc="81643577" w:tentative="1">
      <w:start w:val="1"/>
      <w:numFmt w:val="lowerRoman"/>
      <w:lvlText w:val="%9."/>
      <w:lvlJc w:val="right"/>
      <w:pPr>
        <w:ind w:left="6480" w:hanging="180"/>
      </w:pPr>
    </w:lvl>
  </w:abstractNum>
  <w:abstractNum w:abstractNumId="86947163">
    <w:multiLevelType w:val="hybridMultilevel"/>
    <w:lvl w:ilvl="0" w:tplc="80035672">
      <w:start w:val="1"/>
      <w:numFmt w:val="decimal"/>
      <w:lvlText w:val="%1."/>
      <w:lvlJc w:val="left"/>
      <w:pPr>
        <w:ind w:left="720" w:hanging="360"/>
      </w:pPr>
    </w:lvl>
    <w:lvl w:ilvl="1" w:tplc="80035672" w:tentative="1">
      <w:start w:val="1"/>
      <w:numFmt w:val="lowerLetter"/>
      <w:lvlText w:val="%2."/>
      <w:lvlJc w:val="left"/>
      <w:pPr>
        <w:ind w:left="1440" w:hanging="360"/>
      </w:pPr>
    </w:lvl>
    <w:lvl w:ilvl="2" w:tplc="80035672" w:tentative="1">
      <w:start w:val="1"/>
      <w:numFmt w:val="lowerRoman"/>
      <w:lvlText w:val="%3."/>
      <w:lvlJc w:val="right"/>
      <w:pPr>
        <w:ind w:left="2160" w:hanging="180"/>
      </w:pPr>
    </w:lvl>
    <w:lvl w:ilvl="3" w:tplc="80035672" w:tentative="1">
      <w:start w:val="1"/>
      <w:numFmt w:val="decimal"/>
      <w:lvlText w:val="%4."/>
      <w:lvlJc w:val="left"/>
      <w:pPr>
        <w:ind w:left="2880" w:hanging="360"/>
      </w:pPr>
    </w:lvl>
    <w:lvl w:ilvl="4" w:tplc="80035672" w:tentative="1">
      <w:start w:val="1"/>
      <w:numFmt w:val="lowerLetter"/>
      <w:lvlText w:val="%5."/>
      <w:lvlJc w:val="left"/>
      <w:pPr>
        <w:ind w:left="3600" w:hanging="360"/>
      </w:pPr>
    </w:lvl>
    <w:lvl w:ilvl="5" w:tplc="80035672" w:tentative="1">
      <w:start w:val="1"/>
      <w:numFmt w:val="lowerRoman"/>
      <w:lvlText w:val="%6."/>
      <w:lvlJc w:val="right"/>
      <w:pPr>
        <w:ind w:left="4320" w:hanging="180"/>
      </w:pPr>
    </w:lvl>
    <w:lvl w:ilvl="6" w:tplc="80035672" w:tentative="1">
      <w:start w:val="1"/>
      <w:numFmt w:val="decimal"/>
      <w:lvlText w:val="%7."/>
      <w:lvlJc w:val="left"/>
      <w:pPr>
        <w:ind w:left="5040" w:hanging="360"/>
      </w:pPr>
    </w:lvl>
    <w:lvl w:ilvl="7" w:tplc="80035672" w:tentative="1">
      <w:start w:val="1"/>
      <w:numFmt w:val="lowerLetter"/>
      <w:lvlText w:val="%8."/>
      <w:lvlJc w:val="left"/>
      <w:pPr>
        <w:ind w:left="5760" w:hanging="360"/>
      </w:pPr>
    </w:lvl>
    <w:lvl w:ilvl="8" w:tplc="80035672" w:tentative="1">
      <w:start w:val="1"/>
      <w:numFmt w:val="lowerRoman"/>
      <w:lvlText w:val="%9."/>
      <w:lvlJc w:val="right"/>
      <w:pPr>
        <w:ind w:left="6480" w:hanging="180"/>
      </w:pPr>
    </w:lvl>
  </w:abstractNum>
  <w:abstractNum w:abstractNumId="86947162">
    <w:multiLevelType w:val="hybridMultilevel"/>
    <w:lvl w:ilvl="0" w:tplc="80807028">
      <w:start w:val="1"/>
      <w:numFmt w:val="decimal"/>
      <w:lvlText w:val="%1."/>
      <w:lvlJc w:val="left"/>
      <w:pPr>
        <w:ind w:left="720" w:hanging="360"/>
      </w:pPr>
    </w:lvl>
    <w:lvl w:ilvl="1" w:tplc="80807028" w:tentative="1">
      <w:start w:val="1"/>
      <w:numFmt w:val="lowerLetter"/>
      <w:lvlText w:val="%2."/>
      <w:lvlJc w:val="left"/>
      <w:pPr>
        <w:ind w:left="1440" w:hanging="360"/>
      </w:pPr>
    </w:lvl>
    <w:lvl w:ilvl="2" w:tplc="80807028" w:tentative="1">
      <w:start w:val="1"/>
      <w:numFmt w:val="lowerRoman"/>
      <w:lvlText w:val="%3."/>
      <w:lvlJc w:val="right"/>
      <w:pPr>
        <w:ind w:left="2160" w:hanging="180"/>
      </w:pPr>
    </w:lvl>
    <w:lvl w:ilvl="3" w:tplc="80807028" w:tentative="1">
      <w:start w:val="1"/>
      <w:numFmt w:val="decimal"/>
      <w:lvlText w:val="%4."/>
      <w:lvlJc w:val="left"/>
      <w:pPr>
        <w:ind w:left="2880" w:hanging="360"/>
      </w:pPr>
    </w:lvl>
    <w:lvl w:ilvl="4" w:tplc="80807028" w:tentative="1">
      <w:start w:val="1"/>
      <w:numFmt w:val="lowerLetter"/>
      <w:lvlText w:val="%5."/>
      <w:lvlJc w:val="left"/>
      <w:pPr>
        <w:ind w:left="3600" w:hanging="360"/>
      </w:pPr>
    </w:lvl>
    <w:lvl w:ilvl="5" w:tplc="80807028" w:tentative="1">
      <w:start w:val="1"/>
      <w:numFmt w:val="lowerRoman"/>
      <w:lvlText w:val="%6."/>
      <w:lvlJc w:val="right"/>
      <w:pPr>
        <w:ind w:left="4320" w:hanging="180"/>
      </w:pPr>
    </w:lvl>
    <w:lvl w:ilvl="6" w:tplc="80807028" w:tentative="1">
      <w:start w:val="1"/>
      <w:numFmt w:val="decimal"/>
      <w:lvlText w:val="%7."/>
      <w:lvlJc w:val="left"/>
      <w:pPr>
        <w:ind w:left="5040" w:hanging="360"/>
      </w:pPr>
    </w:lvl>
    <w:lvl w:ilvl="7" w:tplc="80807028" w:tentative="1">
      <w:start w:val="1"/>
      <w:numFmt w:val="lowerLetter"/>
      <w:lvlText w:val="%8."/>
      <w:lvlJc w:val="left"/>
      <w:pPr>
        <w:ind w:left="5760" w:hanging="360"/>
      </w:pPr>
    </w:lvl>
    <w:lvl w:ilvl="8" w:tplc="80807028" w:tentative="1">
      <w:start w:val="1"/>
      <w:numFmt w:val="lowerRoman"/>
      <w:lvlText w:val="%9."/>
      <w:lvlJc w:val="right"/>
      <w:pPr>
        <w:ind w:left="6480" w:hanging="180"/>
      </w:pPr>
    </w:lvl>
  </w:abstractNum>
  <w:abstractNum w:abstractNumId="86947161">
    <w:multiLevelType w:val="hybridMultilevel"/>
    <w:lvl w:ilvl="0" w:tplc="11635311">
      <w:start w:val="1"/>
      <w:numFmt w:val="decimal"/>
      <w:lvlText w:val="%1."/>
      <w:lvlJc w:val="left"/>
      <w:pPr>
        <w:ind w:left="720" w:hanging="360"/>
      </w:pPr>
    </w:lvl>
    <w:lvl w:ilvl="1" w:tplc="11635311" w:tentative="1">
      <w:start w:val="1"/>
      <w:numFmt w:val="lowerLetter"/>
      <w:lvlText w:val="%2."/>
      <w:lvlJc w:val="left"/>
      <w:pPr>
        <w:ind w:left="1440" w:hanging="360"/>
      </w:pPr>
    </w:lvl>
    <w:lvl w:ilvl="2" w:tplc="11635311" w:tentative="1">
      <w:start w:val="1"/>
      <w:numFmt w:val="lowerRoman"/>
      <w:lvlText w:val="%3."/>
      <w:lvlJc w:val="right"/>
      <w:pPr>
        <w:ind w:left="2160" w:hanging="180"/>
      </w:pPr>
    </w:lvl>
    <w:lvl w:ilvl="3" w:tplc="11635311" w:tentative="1">
      <w:start w:val="1"/>
      <w:numFmt w:val="decimal"/>
      <w:lvlText w:val="%4."/>
      <w:lvlJc w:val="left"/>
      <w:pPr>
        <w:ind w:left="2880" w:hanging="360"/>
      </w:pPr>
    </w:lvl>
    <w:lvl w:ilvl="4" w:tplc="11635311" w:tentative="1">
      <w:start w:val="1"/>
      <w:numFmt w:val="lowerLetter"/>
      <w:lvlText w:val="%5."/>
      <w:lvlJc w:val="left"/>
      <w:pPr>
        <w:ind w:left="3600" w:hanging="360"/>
      </w:pPr>
    </w:lvl>
    <w:lvl w:ilvl="5" w:tplc="11635311" w:tentative="1">
      <w:start w:val="1"/>
      <w:numFmt w:val="lowerRoman"/>
      <w:lvlText w:val="%6."/>
      <w:lvlJc w:val="right"/>
      <w:pPr>
        <w:ind w:left="4320" w:hanging="180"/>
      </w:pPr>
    </w:lvl>
    <w:lvl w:ilvl="6" w:tplc="11635311" w:tentative="1">
      <w:start w:val="1"/>
      <w:numFmt w:val="decimal"/>
      <w:lvlText w:val="%7."/>
      <w:lvlJc w:val="left"/>
      <w:pPr>
        <w:ind w:left="5040" w:hanging="360"/>
      </w:pPr>
    </w:lvl>
    <w:lvl w:ilvl="7" w:tplc="11635311" w:tentative="1">
      <w:start w:val="1"/>
      <w:numFmt w:val="lowerLetter"/>
      <w:lvlText w:val="%8."/>
      <w:lvlJc w:val="left"/>
      <w:pPr>
        <w:ind w:left="5760" w:hanging="360"/>
      </w:pPr>
    </w:lvl>
    <w:lvl w:ilvl="8" w:tplc="11635311" w:tentative="1">
      <w:start w:val="1"/>
      <w:numFmt w:val="lowerRoman"/>
      <w:lvlText w:val="%9."/>
      <w:lvlJc w:val="right"/>
      <w:pPr>
        <w:ind w:left="6480" w:hanging="180"/>
      </w:pPr>
    </w:lvl>
  </w:abstractNum>
  <w:abstractNum w:abstractNumId="86947160">
    <w:multiLevelType w:val="hybridMultilevel"/>
    <w:lvl w:ilvl="0" w:tplc="19370253">
      <w:start w:val="1"/>
      <w:numFmt w:val="decimal"/>
      <w:lvlText w:val="%1."/>
      <w:lvlJc w:val="left"/>
      <w:pPr>
        <w:ind w:left="720" w:hanging="360"/>
      </w:pPr>
    </w:lvl>
    <w:lvl w:ilvl="1" w:tplc="19370253" w:tentative="1">
      <w:start w:val="1"/>
      <w:numFmt w:val="lowerLetter"/>
      <w:lvlText w:val="%2."/>
      <w:lvlJc w:val="left"/>
      <w:pPr>
        <w:ind w:left="1440" w:hanging="360"/>
      </w:pPr>
    </w:lvl>
    <w:lvl w:ilvl="2" w:tplc="19370253" w:tentative="1">
      <w:start w:val="1"/>
      <w:numFmt w:val="lowerRoman"/>
      <w:lvlText w:val="%3."/>
      <w:lvlJc w:val="right"/>
      <w:pPr>
        <w:ind w:left="2160" w:hanging="180"/>
      </w:pPr>
    </w:lvl>
    <w:lvl w:ilvl="3" w:tplc="19370253" w:tentative="1">
      <w:start w:val="1"/>
      <w:numFmt w:val="decimal"/>
      <w:lvlText w:val="%4."/>
      <w:lvlJc w:val="left"/>
      <w:pPr>
        <w:ind w:left="2880" w:hanging="360"/>
      </w:pPr>
    </w:lvl>
    <w:lvl w:ilvl="4" w:tplc="19370253" w:tentative="1">
      <w:start w:val="1"/>
      <w:numFmt w:val="lowerLetter"/>
      <w:lvlText w:val="%5."/>
      <w:lvlJc w:val="left"/>
      <w:pPr>
        <w:ind w:left="3600" w:hanging="360"/>
      </w:pPr>
    </w:lvl>
    <w:lvl w:ilvl="5" w:tplc="19370253" w:tentative="1">
      <w:start w:val="1"/>
      <w:numFmt w:val="lowerRoman"/>
      <w:lvlText w:val="%6."/>
      <w:lvlJc w:val="right"/>
      <w:pPr>
        <w:ind w:left="4320" w:hanging="180"/>
      </w:pPr>
    </w:lvl>
    <w:lvl w:ilvl="6" w:tplc="19370253" w:tentative="1">
      <w:start w:val="1"/>
      <w:numFmt w:val="decimal"/>
      <w:lvlText w:val="%7."/>
      <w:lvlJc w:val="left"/>
      <w:pPr>
        <w:ind w:left="5040" w:hanging="360"/>
      </w:pPr>
    </w:lvl>
    <w:lvl w:ilvl="7" w:tplc="19370253" w:tentative="1">
      <w:start w:val="1"/>
      <w:numFmt w:val="lowerLetter"/>
      <w:lvlText w:val="%8."/>
      <w:lvlJc w:val="left"/>
      <w:pPr>
        <w:ind w:left="5760" w:hanging="360"/>
      </w:pPr>
    </w:lvl>
    <w:lvl w:ilvl="8" w:tplc="19370253" w:tentative="1">
      <w:start w:val="1"/>
      <w:numFmt w:val="lowerRoman"/>
      <w:lvlText w:val="%9."/>
      <w:lvlJc w:val="right"/>
      <w:pPr>
        <w:ind w:left="6480" w:hanging="180"/>
      </w:pPr>
    </w:lvl>
  </w:abstractNum>
  <w:abstractNum w:abstractNumId="86947159">
    <w:multiLevelType w:val="hybridMultilevel"/>
    <w:lvl w:ilvl="0" w:tplc="18445404">
      <w:start w:val="1"/>
      <w:numFmt w:val="decimal"/>
      <w:lvlText w:val="%1."/>
      <w:lvlJc w:val="left"/>
      <w:pPr>
        <w:ind w:left="720" w:hanging="360"/>
      </w:pPr>
    </w:lvl>
    <w:lvl w:ilvl="1" w:tplc="18445404" w:tentative="1">
      <w:start w:val="1"/>
      <w:numFmt w:val="lowerLetter"/>
      <w:lvlText w:val="%2."/>
      <w:lvlJc w:val="left"/>
      <w:pPr>
        <w:ind w:left="1440" w:hanging="360"/>
      </w:pPr>
    </w:lvl>
    <w:lvl w:ilvl="2" w:tplc="18445404" w:tentative="1">
      <w:start w:val="1"/>
      <w:numFmt w:val="lowerRoman"/>
      <w:lvlText w:val="%3."/>
      <w:lvlJc w:val="right"/>
      <w:pPr>
        <w:ind w:left="2160" w:hanging="180"/>
      </w:pPr>
    </w:lvl>
    <w:lvl w:ilvl="3" w:tplc="18445404" w:tentative="1">
      <w:start w:val="1"/>
      <w:numFmt w:val="decimal"/>
      <w:lvlText w:val="%4."/>
      <w:lvlJc w:val="left"/>
      <w:pPr>
        <w:ind w:left="2880" w:hanging="360"/>
      </w:pPr>
    </w:lvl>
    <w:lvl w:ilvl="4" w:tplc="18445404" w:tentative="1">
      <w:start w:val="1"/>
      <w:numFmt w:val="lowerLetter"/>
      <w:lvlText w:val="%5."/>
      <w:lvlJc w:val="left"/>
      <w:pPr>
        <w:ind w:left="3600" w:hanging="360"/>
      </w:pPr>
    </w:lvl>
    <w:lvl w:ilvl="5" w:tplc="18445404" w:tentative="1">
      <w:start w:val="1"/>
      <w:numFmt w:val="lowerRoman"/>
      <w:lvlText w:val="%6."/>
      <w:lvlJc w:val="right"/>
      <w:pPr>
        <w:ind w:left="4320" w:hanging="180"/>
      </w:pPr>
    </w:lvl>
    <w:lvl w:ilvl="6" w:tplc="18445404" w:tentative="1">
      <w:start w:val="1"/>
      <w:numFmt w:val="decimal"/>
      <w:lvlText w:val="%7."/>
      <w:lvlJc w:val="left"/>
      <w:pPr>
        <w:ind w:left="5040" w:hanging="360"/>
      </w:pPr>
    </w:lvl>
    <w:lvl w:ilvl="7" w:tplc="18445404" w:tentative="1">
      <w:start w:val="1"/>
      <w:numFmt w:val="lowerLetter"/>
      <w:lvlText w:val="%8."/>
      <w:lvlJc w:val="left"/>
      <w:pPr>
        <w:ind w:left="5760" w:hanging="360"/>
      </w:pPr>
    </w:lvl>
    <w:lvl w:ilvl="8" w:tplc="18445404" w:tentative="1">
      <w:start w:val="1"/>
      <w:numFmt w:val="lowerRoman"/>
      <w:lvlText w:val="%9."/>
      <w:lvlJc w:val="right"/>
      <w:pPr>
        <w:ind w:left="6480" w:hanging="180"/>
      </w:pPr>
    </w:lvl>
  </w:abstractNum>
  <w:abstractNum w:abstractNumId="86947158">
    <w:multiLevelType w:val="hybridMultilevel"/>
    <w:lvl w:ilvl="0" w:tplc="41950263">
      <w:start w:val="1"/>
      <w:numFmt w:val="decimal"/>
      <w:lvlText w:val="%1."/>
      <w:lvlJc w:val="left"/>
      <w:pPr>
        <w:ind w:left="720" w:hanging="360"/>
      </w:pPr>
    </w:lvl>
    <w:lvl w:ilvl="1" w:tplc="41950263" w:tentative="1">
      <w:start w:val="1"/>
      <w:numFmt w:val="lowerLetter"/>
      <w:lvlText w:val="%2."/>
      <w:lvlJc w:val="left"/>
      <w:pPr>
        <w:ind w:left="1440" w:hanging="360"/>
      </w:pPr>
    </w:lvl>
    <w:lvl w:ilvl="2" w:tplc="41950263" w:tentative="1">
      <w:start w:val="1"/>
      <w:numFmt w:val="lowerRoman"/>
      <w:lvlText w:val="%3."/>
      <w:lvlJc w:val="right"/>
      <w:pPr>
        <w:ind w:left="2160" w:hanging="180"/>
      </w:pPr>
    </w:lvl>
    <w:lvl w:ilvl="3" w:tplc="41950263" w:tentative="1">
      <w:start w:val="1"/>
      <w:numFmt w:val="decimal"/>
      <w:lvlText w:val="%4."/>
      <w:lvlJc w:val="left"/>
      <w:pPr>
        <w:ind w:left="2880" w:hanging="360"/>
      </w:pPr>
    </w:lvl>
    <w:lvl w:ilvl="4" w:tplc="41950263" w:tentative="1">
      <w:start w:val="1"/>
      <w:numFmt w:val="lowerLetter"/>
      <w:lvlText w:val="%5."/>
      <w:lvlJc w:val="left"/>
      <w:pPr>
        <w:ind w:left="3600" w:hanging="360"/>
      </w:pPr>
    </w:lvl>
    <w:lvl w:ilvl="5" w:tplc="41950263" w:tentative="1">
      <w:start w:val="1"/>
      <w:numFmt w:val="lowerRoman"/>
      <w:lvlText w:val="%6."/>
      <w:lvlJc w:val="right"/>
      <w:pPr>
        <w:ind w:left="4320" w:hanging="180"/>
      </w:pPr>
    </w:lvl>
    <w:lvl w:ilvl="6" w:tplc="41950263" w:tentative="1">
      <w:start w:val="1"/>
      <w:numFmt w:val="decimal"/>
      <w:lvlText w:val="%7."/>
      <w:lvlJc w:val="left"/>
      <w:pPr>
        <w:ind w:left="5040" w:hanging="360"/>
      </w:pPr>
    </w:lvl>
    <w:lvl w:ilvl="7" w:tplc="41950263" w:tentative="1">
      <w:start w:val="1"/>
      <w:numFmt w:val="lowerLetter"/>
      <w:lvlText w:val="%8."/>
      <w:lvlJc w:val="left"/>
      <w:pPr>
        <w:ind w:left="5760" w:hanging="360"/>
      </w:pPr>
    </w:lvl>
    <w:lvl w:ilvl="8" w:tplc="41950263" w:tentative="1">
      <w:start w:val="1"/>
      <w:numFmt w:val="lowerRoman"/>
      <w:lvlText w:val="%9."/>
      <w:lvlJc w:val="right"/>
      <w:pPr>
        <w:ind w:left="6480" w:hanging="180"/>
      </w:pPr>
    </w:lvl>
  </w:abstractNum>
  <w:abstractNum w:abstractNumId="86947157">
    <w:multiLevelType w:val="hybridMultilevel"/>
    <w:lvl w:ilvl="0" w:tplc="43839398">
      <w:start w:val="1"/>
      <w:numFmt w:val="decimal"/>
      <w:lvlText w:val="%1."/>
      <w:lvlJc w:val="left"/>
      <w:pPr>
        <w:ind w:left="720" w:hanging="360"/>
      </w:pPr>
    </w:lvl>
    <w:lvl w:ilvl="1" w:tplc="43839398" w:tentative="1">
      <w:start w:val="1"/>
      <w:numFmt w:val="lowerLetter"/>
      <w:lvlText w:val="%2."/>
      <w:lvlJc w:val="left"/>
      <w:pPr>
        <w:ind w:left="1440" w:hanging="360"/>
      </w:pPr>
    </w:lvl>
    <w:lvl w:ilvl="2" w:tplc="43839398" w:tentative="1">
      <w:start w:val="1"/>
      <w:numFmt w:val="lowerRoman"/>
      <w:lvlText w:val="%3."/>
      <w:lvlJc w:val="right"/>
      <w:pPr>
        <w:ind w:left="2160" w:hanging="180"/>
      </w:pPr>
    </w:lvl>
    <w:lvl w:ilvl="3" w:tplc="43839398" w:tentative="1">
      <w:start w:val="1"/>
      <w:numFmt w:val="decimal"/>
      <w:lvlText w:val="%4."/>
      <w:lvlJc w:val="left"/>
      <w:pPr>
        <w:ind w:left="2880" w:hanging="360"/>
      </w:pPr>
    </w:lvl>
    <w:lvl w:ilvl="4" w:tplc="43839398" w:tentative="1">
      <w:start w:val="1"/>
      <w:numFmt w:val="lowerLetter"/>
      <w:lvlText w:val="%5."/>
      <w:lvlJc w:val="left"/>
      <w:pPr>
        <w:ind w:left="3600" w:hanging="360"/>
      </w:pPr>
    </w:lvl>
    <w:lvl w:ilvl="5" w:tplc="43839398" w:tentative="1">
      <w:start w:val="1"/>
      <w:numFmt w:val="lowerRoman"/>
      <w:lvlText w:val="%6."/>
      <w:lvlJc w:val="right"/>
      <w:pPr>
        <w:ind w:left="4320" w:hanging="180"/>
      </w:pPr>
    </w:lvl>
    <w:lvl w:ilvl="6" w:tplc="43839398" w:tentative="1">
      <w:start w:val="1"/>
      <w:numFmt w:val="decimal"/>
      <w:lvlText w:val="%7."/>
      <w:lvlJc w:val="left"/>
      <w:pPr>
        <w:ind w:left="5040" w:hanging="360"/>
      </w:pPr>
    </w:lvl>
    <w:lvl w:ilvl="7" w:tplc="43839398" w:tentative="1">
      <w:start w:val="1"/>
      <w:numFmt w:val="lowerLetter"/>
      <w:lvlText w:val="%8."/>
      <w:lvlJc w:val="left"/>
      <w:pPr>
        <w:ind w:left="5760" w:hanging="360"/>
      </w:pPr>
    </w:lvl>
    <w:lvl w:ilvl="8" w:tplc="43839398" w:tentative="1">
      <w:start w:val="1"/>
      <w:numFmt w:val="lowerRoman"/>
      <w:lvlText w:val="%9."/>
      <w:lvlJc w:val="right"/>
      <w:pPr>
        <w:ind w:left="6480" w:hanging="180"/>
      </w:pPr>
    </w:lvl>
  </w:abstractNum>
  <w:abstractNum w:abstractNumId="86947156">
    <w:multiLevelType w:val="hybridMultilevel"/>
    <w:lvl w:ilvl="0" w:tplc="12586712">
      <w:start w:val="1"/>
      <w:numFmt w:val="decimal"/>
      <w:lvlText w:val="%1."/>
      <w:lvlJc w:val="left"/>
      <w:pPr>
        <w:ind w:left="720" w:hanging="360"/>
      </w:pPr>
    </w:lvl>
    <w:lvl w:ilvl="1" w:tplc="12586712" w:tentative="1">
      <w:start w:val="1"/>
      <w:numFmt w:val="lowerLetter"/>
      <w:lvlText w:val="%2."/>
      <w:lvlJc w:val="left"/>
      <w:pPr>
        <w:ind w:left="1440" w:hanging="360"/>
      </w:pPr>
    </w:lvl>
    <w:lvl w:ilvl="2" w:tplc="12586712" w:tentative="1">
      <w:start w:val="1"/>
      <w:numFmt w:val="lowerRoman"/>
      <w:lvlText w:val="%3."/>
      <w:lvlJc w:val="right"/>
      <w:pPr>
        <w:ind w:left="2160" w:hanging="180"/>
      </w:pPr>
    </w:lvl>
    <w:lvl w:ilvl="3" w:tplc="12586712" w:tentative="1">
      <w:start w:val="1"/>
      <w:numFmt w:val="decimal"/>
      <w:lvlText w:val="%4."/>
      <w:lvlJc w:val="left"/>
      <w:pPr>
        <w:ind w:left="2880" w:hanging="360"/>
      </w:pPr>
    </w:lvl>
    <w:lvl w:ilvl="4" w:tplc="12586712" w:tentative="1">
      <w:start w:val="1"/>
      <w:numFmt w:val="lowerLetter"/>
      <w:lvlText w:val="%5."/>
      <w:lvlJc w:val="left"/>
      <w:pPr>
        <w:ind w:left="3600" w:hanging="360"/>
      </w:pPr>
    </w:lvl>
    <w:lvl w:ilvl="5" w:tplc="12586712" w:tentative="1">
      <w:start w:val="1"/>
      <w:numFmt w:val="lowerRoman"/>
      <w:lvlText w:val="%6."/>
      <w:lvlJc w:val="right"/>
      <w:pPr>
        <w:ind w:left="4320" w:hanging="180"/>
      </w:pPr>
    </w:lvl>
    <w:lvl w:ilvl="6" w:tplc="12586712" w:tentative="1">
      <w:start w:val="1"/>
      <w:numFmt w:val="decimal"/>
      <w:lvlText w:val="%7."/>
      <w:lvlJc w:val="left"/>
      <w:pPr>
        <w:ind w:left="5040" w:hanging="360"/>
      </w:pPr>
    </w:lvl>
    <w:lvl w:ilvl="7" w:tplc="12586712" w:tentative="1">
      <w:start w:val="1"/>
      <w:numFmt w:val="lowerLetter"/>
      <w:lvlText w:val="%8."/>
      <w:lvlJc w:val="left"/>
      <w:pPr>
        <w:ind w:left="5760" w:hanging="360"/>
      </w:pPr>
    </w:lvl>
    <w:lvl w:ilvl="8" w:tplc="12586712" w:tentative="1">
      <w:start w:val="1"/>
      <w:numFmt w:val="lowerRoman"/>
      <w:lvlText w:val="%9."/>
      <w:lvlJc w:val="right"/>
      <w:pPr>
        <w:ind w:left="6480" w:hanging="180"/>
      </w:pPr>
    </w:lvl>
  </w:abstractNum>
  <w:abstractNum w:abstractNumId="86947155">
    <w:multiLevelType w:val="hybridMultilevel"/>
    <w:lvl w:ilvl="0" w:tplc="52113383">
      <w:start w:val="1"/>
      <w:numFmt w:val="decimal"/>
      <w:lvlText w:val="%1."/>
      <w:lvlJc w:val="left"/>
      <w:pPr>
        <w:ind w:left="720" w:hanging="360"/>
      </w:pPr>
    </w:lvl>
    <w:lvl w:ilvl="1" w:tplc="52113383" w:tentative="1">
      <w:start w:val="1"/>
      <w:numFmt w:val="lowerLetter"/>
      <w:lvlText w:val="%2."/>
      <w:lvlJc w:val="left"/>
      <w:pPr>
        <w:ind w:left="1440" w:hanging="360"/>
      </w:pPr>
    </w:lvl>
    <w:lvl w:ilvl="2" w:tplc="52113383" w:tentative="1">
      <w:start w:val="1"/>
      <w:numFmt w:val="lowerRoman"/>
      <w:lvlText w:val="%3."/>
      <w:lvlJc w:val="right"/>
      <w:pPr>
        <w:ind w:left="2160" w:hanging="180"/>
      </w:pPr>
    </w:lvl>
    <w:lvl w:ilvl="3" w:tplc="52113383" w:tentative="1">
      <w:start w:val="1"/>
      <w:numFmt w:val="decimal"/>
      <w:lvlText w:val="%4."/>
      <w:lvlJc w:val="left"/>
      <w:pPr>
        <w:ind w:left="2880" w:hanging="360"/>
      </w:pPr>
    </w:lvl>
    <w:lvl w:ilvl="4" w:tplc="52113383" w:tentative="1">
      <w:start w:val="1"/>
      <w:numFmt w:val="lowerLetter"/>
      <w:lvlText w:val="%5."/>
      <w:lvlJc w:val="left"/>
      <w:pPr>
        <w:ind w:left="3600" w:hanging="360"/>
      </w:pPr>
    </w:lvl>
    <w:lvl w:ilvl="5" w:tplc="52113383" w:tentative="1">
      <w:start w:val="1"/>
      <w:numFmt w:val="lowerRoman"/>
      <w:lvlText w:val="%6."/>
      <w:lvlJc w:val="right"/>
      <w:pPr>
        <w:ind w:left="4320" w:hanging="180"/>
      </w:pPr>
    </w:lvl>
    <w:lvl w:ilvl="6" w:tplc="52113383" w:tentative="1">
      <w:start w:val="1"/>
      <w:numFmt w:val="decimal"/>
      <w:lvlText w:val="%7."/>
      <w:lvlJc w:val="left"/>
      <w:pPr>
        <w:ind w:left="5040" w:hanging="360"/>
      </w:pPr>
    </w:lvl>
    <w:lvl w:ilvl="7" w:tplc="52113383" w:tentative="1">
      <w:start w:val="1"/>
      <w:numFmt w:val="lowerLetter"/>
      <w:lvlText w:val="%8."/>
      <w:lvlJc w:val="left"/>
      <w:pPr>
        <w:ind w:left="5760" w:hanging="360"/>
      </w:pPr>
    </w:lvl>
    <w:lvl w:ilvl="8" w:tplc="52113383" w:tentative="1">
      <w:start w:val="1"/>
      <w:numFmt w:val="lowerRoman"/>
      <w:lvlText w:val="%9."/>
      <w:lvlJc w:val="right"/>
      <w:pPr>
        <w:ind w:left="6480" w:hanging="180"/>
      </w:pPr>
    </w:lvl>
  </w:abstractNum>
  <w:abstractNum w:abstractNumId="86947154">
    <w:multiLevelType w:val="hybridMultilevel"/>
    <w:lvl w:ilvl="0" w:tplc="21955516">
      <w:start w:val="1"/>
      <w:numFmt w:val="decimal"/>
      <w:lvlText w:val="%1."/>
      <w:lvlJc w:val="left"/>
      <w:pPr>
        <w:ind w:left="720" w:hanging="360"/>
      </w:pPr>
    </w:lvl>
    <w:lvl w:ilvl="1" w:tplc="21955516" w:tentative="1">
      <w:start w:val="1"/>
      <w:numFmt w:val="lowerLetter"/>
      <w:lvlText w:val="%2."/>
      <w:lvlJc w:val="left"/>
      <w:pPr>
        <w:ind w:left="1440" w:hanging="360"/>
      </w:pPr>
    </w:lvl>
    <w:lvl w:ilvl="2" w:tplc="21955516" w:tentative="1">
      <w:start w:val="1"/>
      <w:numFmt w:val="lowerRoman"/>
      <w:lvlText w:val="%3."/>
      <w:lvlJc w:val="right"/>
      <w:pPr>
        <w:ind w:left="2160" w:hanging="180"/>
      </w:pPr>
    </w:lvl>
    <w:lvl w:ilvl="3" w:tplc="21955516" w:tentative="1">
      <w:start w:val="1"/>
      <w:numFmt w:val="decimal"/>
      <w:lvlText w:val="%4."/>
      <w:lvlJc w:val="left"/>
      <w:pPr>
        <w:ind w:left="2880" w:hanging="360"/>
      </w:pPr>
    </w:lvl>
    <w:lvl w:ilvl="4" w:tplc="21955516" w:tentative="1">
      <w:start w:val="1"/>
      <w:numFmt w:val="lowerLetter"/>
      <w:lvlText w:val="%5."/>
      <w:lvlJc w:val="left"/>
      <w:pPr>
        <w:ind w:left="3600" w:hanging="360"/>
      </w:pPr>
    </w:lvl>
    <w:lvl w:ilvl="5" w:tplc="21955516" w:tentative="1">
      <w:start w:val="1"/>
      <w:numFmt w:val="lowerRoman"/>
      <w:lvlText w:val="%6."/>
      <w:lvlJc w:val="right"/>
      <w:pPr>
        <w:ind w:left="4320" w:hanging="180"/>
      </w:pPr>
    </w:lvl>
    <w:lvl w:ilvl="6" w:tplc="21955516" w:tentative="1">
      <w:start w:val="1"/>
      <w:numFmt w:val="decimal"/>
      <w:lvlText w:val="%7."/>
      <w:lvlJc w:val="left"/>
      <w:pPr>
        <w:ind w:left="5040" w:hanging="360"/>
      </w:pPr>
    </w:lvl>
    <w:lvl w:ilvl="7" w:tplc="21955516" w:tentative="1">
      <w:start w:val="1"/>
      <w:numFmt w:val="lowerLetter"/>
      <w:lvlText w:val="%8."/>
      <w:lvlJc w:val="left"/>
      <w:pPr>
        <w:ind w:left="5760" w:hanging="360"/>
      </w:pPr>
    </w:lvl>
    <w:lvl w:ilvl="8" w:tplc="21955516" w:tentative="1">
      <w:start w:val="1"/>
      <w:numFmt w:val="lowerRoman"/>
      <w:lvlText w:val="%9."/>
      <w:lvlJc w:val="right"/>
      <w:pPr>
        <w:ind w:left="6480" w:hanging="180"/>
      </w:pPr>
    </w:lvl>
  </w:abstractNum>
  <w:abstractNum w:abstractNumId="86947153">
    <w:multiLevelType w:val="hybridMultilevel"/>
    <w:lvl w:ilvl="0" w:tplc="24812627">
      <w:start w:val="1"/>
      <w:numFmt w:val="decimal"/>
      <w:lvlText w:val="%1."/>
      <w:lvlJc w:val="left"/>
      <w:pPr>
        <w:ind w:left="720" w:hanging="360"/>
      </w:pPr>
    </w:lvl>
    <w:lvl w:ilvl="1" w:tplc="24812627" w:tentative="1">
      <w:start w:val="1"/>
      <w:numFmt w:val="lowerLetter"/>
      <w:lvlText w:val="%2."/>
      <w:lvlJc w:val="left"/>
      <w:pPr>
        <w:ind w:left="1440" w:hanging="360"/>
      </w:pPr>
    </w:lvl>
    <w:lvl w:ilvl="2" w:tplc="24812627" w:tentative="1">
      <w:start w:val="1"/>
      <w:numFmt w:val="lowerRoman"/>
      <w:lvlText w:val="%3."/>
      <w:lvlJc w:val="right"/>
      <w:pPr>
        <w:ind w:left="2160" w:hanging="180"/>
      </w:pPr>
    </w:lvl>
    <w:lvl w:ilvl="3" w:tplc="24812627" w:tentative="1">
      <w:start w:val="1"/>
      <w:numFmt w:val="decimal"/>
      <w:lvlText w:val="%4."/>
      <w:lvlJc w:val="left"/>
      <w:pPr>
        <w:ind w:left="2880" w:hanging="360"/>
      </w:pPr>
    </w:lvl>
    <w:lvl w:ilvl="4" w:tplc="24812627" w:tentative="1">
      <w:start w:val="1"/>
      <w:numFmt w:val="lowerLetter"/>
      <w:lvlText w:val="%5."/>
      <w:lvlJc w:val="left"/>
      <w:pPr>
        <w:ind w:left="3600" w:hanging="360"/>
      </w:pPr>
    </w:lvl>
    <w:lvl w:ilvl="5" w:tplc="24812627" w:tentative="1">
      <w:start w:val="1"/>
      <w:numFmt w:val="lowerRoman"/>
      <w:lvlText w:val="%6."/>
      <w:lvlJc w:val="right"/>
      <w:pPr>
        <w:ind w:left="4320" w:hanging="180"/>
      </w:pPr>
    </w:lvl>
    <w:lvl w:ilvl="6" w:tplc="24812627" w:tentative="1">
      <w:start w:val="1"/>
      <w:numFmt w:val="decimal"/>
      <w:lvlText w:val="%7."/>
      <w:lvlJc w:val="left"/>
      <w:pPr>
        <w:ind w:left="5040" w:hanging="360"/>
      </w:pPr>
    </w:lvl>
    <w:lvl w:ilvl="7" w:tplc="24812627" w:tentative="1">
      <w:start w:val="1"/>
      <w:numFmt w:val="lowerLetter"/>
      <w:lvlText w:val="%8."/>
      <w:lvlJc w:val="left"/>
      <w:pPr>
        <w:ind w:left="5760" w:hanging="360"/>
      </w:pPr>
    </w:lvl>
    <w:lvl w:ilvl="8" w:tplc="24812627" w:tentative="1">
      <w:start w:val="1"/>
      <w:numFmt w:val="lowerRoman"/>
      <w:lvlText w:val="%9."/>
      <w:lvlJc w:val="right"/>
      <w:pPr>
        <w:ind w:left="6480" w:hanging="180"/>
      </w:pPr>
    </w:lvl>
  </w:abstractNum>
  <w:abstractNum w:abstractNumId="86947152">
    <w:multiLevelType w:val="hybridMultilevel"/>
    <w:lvl w:ilvl="0" w:tplc="29614689">
      <w:start w:val="1"/>
      <w:numFmt w:val="decimal"/>
      <w:lvlText w:val="%1."/>
      <w:lvlJc w:val="left"/>
      <w:pPr>
        <w:ind w:left="720" w:hanging="360"/>
      </w:pPr>
    </w:lvl>
    <w:lvl w:ilvl="1" w:tplc="29614689" w:tentative="1">
      <w:start w:val="1"/>
      <w:numFmt w:val="lowerLetter"/>
      <w:lvlText w:val="%2."/>
      <w:lvlJc w:val="left"/>
      <w:pPr>
        <w:ind w:left="1440" w:hanging="360"/>
      </w:pPr>
    </w:lvl>
    <w:lvl w:ilvl="2" w:tplc="29614689" w:tentative="1">
      <w:start w:val="1"/>
      <w:numFmt w:val="lowerRoman"/>
      <w:lvlText w:val="%3."/>
      <w:lvlJc w:val="right"/>
      <w:pPr>
        <w:ind w:left="2160" w:hanging="180"/>
      </w:pPr>
    </w:lvl>
    <w:lvl w:ilvl="3" w:tplc="29614689" w:tentative="1">
      <w:start w:val="1"/>
      <w:numFmt w:val="decimal"/>
      <w:lvlText w:val="%4."/>
      <w:lvlJc w:val="left"/>
      <w:pPr>
        <w:ind w:left="2880" w:hanging="360"/>
      </w:pPr>
    </w:lvl>
    <w:lvl w:ilvl="4" w:tplc="29614689" w:tentative="1">
      <w:start w:val="1"/>
      <w:numFmt w:val="lowerLetter"/>
      <w:lvlText w:val="%5."/>
      <w:lvlJc w:val="left"/>
      <w:pPr>
        <w:ind w:left="3600" w:hanging="360"/>
      </w:pPr>
    </w:lvl>
    <w:lvl w:ilvl="5" w:tplc="29614689" w:tentative="1">
      <w:start w:val="1"/>
      <w:numFmt w:val="lowerRoman"/>
      <w:lvlText w:val="%6."/>
      <w:lvlJc w:val="right"/>
      <w:pPr>
        <w:ind w:left="4320" w:hanging="180"/>
      </w:pPr>
    </w:lvl>
    <w:lvl w:ilvl="6" w:tplc="29614689" w:tentative="1">
      <w:start w:val="1"/>
      <w:numFmt w:val="decimal"/>
      <w:lvlText w:val="%7."/>
      <w:lvlJc w:val="left"/>
      <w:pPr>
        <w:ind w:left="5040" w:hanging="360"/>
      </w:pPr>
    </w:lvl>
    <w:lvl w:ilvl="7" w:tplc="29614689" w:tentative="1">
      <w:start w:val="1"/>
      <w:numFmt w:val="lowerLetter"/>
      <w:lvlText w:val="%8."/>
      <w:lvlJc w:val="left"/>
      <w:pPr>
        <w:ind w:left="5760" w:hanging="360"/>
      </w:pPr>
    </w:lvl>
    <w:lvl w:ilvl="8" w:tplc="29614689" w:tentative="1">
      <w:start w:val="1"/>
      <w:numFmt w:val="lowerRoman"/>
      <w:lvlText w:val="%9."/>
      <w:lvlJc w:val="right"/>
      <w:pPr>
        <w:ind w:left="6480" w:hanging="180"/>
      </w:pPr>
    </w:lvl>
  </w:abstractNum>
  <w:abstractNum w:abstractNumId="86947151">
    <w:multiLevelType w:val="hybridMultilevel"/>
    <w:lvl w:ilvl="0" w:tplc="98384752">
      <w:start w:val="1"/>
      <w:numFmt w:val="decimal"/>
      <w:lvlText w:val="%1."/>
      <w:lvlJc w:val="left"/>
      <w:pPr>
        <w:ind w:left="720" w:hanging="360"/>
      </w:pPr>
    </w:lvl>
    <w:lvl w:ilvl="1" w:tplc="98384752" w:tentative="1">
      <w:start w:val="1"/>
      <w:numFmt w:val="lowerLetter"/>
      <w:lvlText w:val="%2."/>
      <w:lvlJc w:val="left"/>
      <w:pPr>
        <w:ind w:left="1440" w:hanging="360"/>
      </w:pPr>
    </w:lvl>
    <w:lvl w:ilvl="2" w:tplc="98384752" w:tentative="1">
      <w:start w:val="1"/>
      <w:numFmt w:val="lowerRoman"/>
      <w:lvlText w:val="%3."/>
      <w:lvlJc w:val="right"/>
      <w:pPr>
        <w:ind w:left="2160" w:hanging="180"/>
      </w:pPr>
    </w:lvl>
    <w:lvl w:ilvl="3" w:tplc="98384752" w:tentative="1">
      <w:start w:val="1"/>
      <w:numFmt w:val="decimal"/>
      <w:lvlText w:val="%4."/>
      <w:lvlJc w:val="left"/>
      <w:pPr>
        <w:ind w:left="2880" w:hanging="360"/>
      </w:pPr>
    </w:lvl>
    <w:lvl w:ilvl="4" w:tplc="98384752" w:tentative="1">
      <w:start w:val="1"/>
      <w:numFmt w:val="lowerLetter"/>
      <w:lvlText w:val="%5."/>
      <w:lvlJc w:val="left"/>
      <w:pPr>
        <w:ind w:left="3600" w:hanging="360"/>
      </w:pPr>
    </w:lvl>
    <w:lvl w:ilvl="5" w:tplc="98384752" w:tentative="1">
      <w:start w:val="1"/>
      <w:numFmt w:val="lowerRoman"/>
      <w:lvlText w:val="%6."/>
      <w:lvlJc w:val="right"/>
      <w:pPr>
        <w:ind w:left="4320" w:hanging="180"/>
      </w:pPr>
    </w:lvl>
    <w:lvl w:ilvl="6" w:tplc="98384752" w:tentative="1">
      <w:start w:val="1"/>
      <w:numFmt w:val="decimal"/>
      <w:lvlText w:val="%7."/>
      <w:lvlJc w:val="left"/>
      <w:pPr>
        <w:ind w:left="5040" w:hanging="360"/>
      </w:pPr>
    </w:lvl>
    <w:lvl w:ilvl="7" w:tplc="98384752" w:tentative="1">
      <w:start w:val="1"/>
      <w:numFmt w:val="lowerLetter"/>
      <w:lvlText w:val="%8."/>
      <w:lvlJc w:val="left"/>
      <w:pPr>
        <w:ind w:left="5760" w:hanging="360"/>
      </w:pPr>
    </w:lvl>
    <w:lvl w:ilvl="8" w:tplc="98384752" w:tentative="1">
      <w:start w:val="1"/>
      <w:numFmt w:val="lowerRoman"/>
      <w:lvlText w:val="%9."/>
      <w:lvlJc w:val="right"/>
      <w:pPr>
        <w:ind w:left="6480" w:hanging="180"/>
      </w:pPr>
    </w:lvl>
  </w:abstractNum>
  <w:abstractNum w:abstractNumId="86947150">
    <w:multiLevelType w:val="hybridMultilevel"/>
    <w:lvl w:ilvl="0" w:tplc="18213667">
      <w:start w:val="1"/>
      <w:numFmt w:val="decimal"/>
      <w:lvlText w:val="%1."/>
      <w:lvlJc w:val="left"/>
      <w:pPr>
        <w:ind w:left="720" w:hanging="360"/>
      </w:pPr>
    </w:lvl>
    <w:lvl w:ilvl="1" w:tplc="18213667" w:tentative="1">
      <w:start w:val="1"/>
      <w:numFmt w:val="lowerLetter"/>
      <w:lvlText w:val="%2."/>
      <w:lvlJc w:val="left"/>
      <w:pPr>
        <w:ind w:left="1440" w:hanging="360"/>
      </w:pPr>
    </w:lvl>
    <w:lvl w:ilvl="2" w:tplc="18213667" w:tentative="1">
      <w:start w:val="1"/>
      <w:numFmt w:val="lowerRoman"/>
      <w:lvlText w:val="%3."/>
      <w:lvlJc w:val="right"/>
      <w:pPr>
        <w:ind w:left="2160" w:hanging="180"/>
      </w:pPr>
    </w:lvl>
    <w:lvl w:ilvl="3" w:tplc="18213667" w:tentative="1">
      <w:start w:val="1"/>
      <w:numFmt w:val="decimal"/>
      <w:lvlText w:val="%4."/>
      <w:lvlJc w:val="left"/>
      <w:pPr>
        <w:ind w:left="2880" w:hanging="360"/>
      </w:pPr>
    </w:lvl>
    <w:lvl w:ilvl="4" w:tplc="18213667" w:tentative="1">
      <w:start w:val="1"/>
      <w:numFmt w:val="lowerLetter"/>
      <w:lvlText w:val="%5."/>
      <w:lvlJc w:val="left"/>
      <w:pPr>
        <w:ind w:left="3600" w:hanging="360"/>
      </w:pPr>
    </w:lvl>
    <w:lvl w:ilvl="5" w:tplc="18213667" w:tentative="1">
      <w:start w:val="1"/>
      <w:numFmt w:val="lowerRoman"/>
      <w:lvlText w:val="%6."/>
      <w:lvlJc w:val="right"/>
      <w:pPr>
        <w:ind w:left="4320" w:hanging="180"/>
      </w:pPr>
    </w:lvl>
    <w:lvl w:ilvl="6" w:tplc="18213667" w:tentative="1">
      <w:start w:val="1"/>
      <w:numFmt w:val="decimal"/>
      <w:lvlText w:val="%7."/>
      <w:lvlJc w:val="left"/>
      <w:pPr>
        <w:ind w:left="5040" w:hanging="360"/>
      </w:pPr>
    </w:lvl>
    <w:lvl w:ilvl="7" w:tplc="18213667" w:tentative="1">
      <w:start w:val="1"/>
      <w:numFmt w:val="lowerLetter"/>
      <w:lvlText w:val="%8."/>
      <w:lvlJc w:val="left"/>
      <w:pPr>
        <w:ind w:left="5760" w:hanging="360"/>
      </w:pPr>
    </w:lvl>
    <w:lvl w:ilvl="8" w:tplc="18213667" w:tentative="1">
      <w:start w:val="1"/>
      <w:numFmt w:val="lowerRoman"/>
      <w:lvlText w:val="%9."/>
      <w:lvlJc w:val="right"/>
      <w:pPr>
        <w:ind w:left="6480" w:hanging="180"/>
      </w:pPr>
    </w:lvl>
  </w:abstractNum>
  <w:abstractNum w:abstractNumId="86947149">
    <w:multiLevelType w:val="hybridMultilevel"/>
    <w:lvl w:ilvl="0" w:tplc="85304152">
      <w:start w:val="1"/>
      <w:numFmt w:val="decimal"/>
      <w:lvlText w:val="%1."/>
      <w:lvlJc w:val="left"/>
      <w:pPr>
        <w:ind w:left="720" w:hanging="360"/>
      </w:pPr>
    </w:lvl>
    <w:lvl w:ilvl="1" w:tplc="85304152" w:tentative="1">
      <w:start w:val="1"/>
      <w:numFmt w:val="lowerLetter"/>
      <w:lvlText w:val="%2."/>
      <w:lvlJc w:val="left"/>
      <w:pPr>
        <w:ind w:left="1440" w:hanging="360"/>
      </w:pPr>
    </w:lvl>
    <w:lvl w:ilvl="2" w:tplc="85304152" w:tentative="1">
      <w:start w:val="1"/>
      <w:numFmt w:val="lowerRoman"/>
      <w:lvlText w:val="%3."/>
      <w:lvlJc w:val="right"/>
      <w:pPr>
        <w:ind w:left="2160" w:hanging="180"/>
      </w:pPr>
    </w:lvl>
    <w:lvl w:ilvl="3" w:tplc="85304152" w:tentative="1">
      <w:start w:val="1"/>
      <w:numFmt w:val="decimal"/>
      <w:lvlText w:val="%4."/>
      <w:lvlJc w:val="left"/>
      <w:pPr>
        <w:ind w:left="2880" w:hanging="360"/>
      </w:pPr>
    </w:lvl>
    <w:lvl w:ilvl="4" w:tplc="85304152" w:tentative="1">
      <w:start w:val="1"/>
      <w:numFmt w:val="lowerLetter"/>
      <w:lvlText w:val="%5."/>
      <w:lvlJc w:val="left"/>
      <w:pPr>
        <w:ind w:left="3600" w:hanging="360"/>
      </w:pPr>
    </w:lvl>
    <w:lvl w:ilvl="5" w:tplc="85304152" w:tentative="1">
      <w:start w:val="1"/>
      <w:numFmt w:val="lowerRoman"/>
      <w:lvlText w:val="%6."/>
      <w:lvlJc w:val="right"/>
      <w:pPr>
        <w:ind w:left="4320" w:hanging="180"/>
      </w:pPr>
    </w:lvl>
    <w:lvl w:ilvl="6" w:tplc="85304152" w:tentative="1">
      <w:start w:val="1"/>
      <w:numFmt w:val="decimal"/>
      <w:lvlText w:val="%7."/>
      <w:lvlJc w:val="left"/>
      <w:pPr>
        <w:ind w:left="5040" w:hanging="360"/>
      </w:pPr>
    </w:lvl>
    <w:lvl w:ilvl="7" w:tplc="85304152" w:tentative="1">
      <w:start w:val="1"/>
      <w:numFmt w:val="lowerLetter"/>
      <w:lvlText w:val="%8."/>
      <w:lvlJc w:val="left"/>
      <w:pPr>
        <w:ind w:left="5760" w:hanging="360"/>
      </w:pPr>
    </w:lvl>
    <w:lvl w:ilvl="8" w:tplc="85304152" w:tentative="1">
      <w:start w:val="1"/>
      <w:numFmt w:val="lowerRoman"/>
      <w:lvlText w:val="%9."/>
      <w:lvlJc w:val="right"/>
      <w:pPr>
        <w:ind w:left="6480" w:hanging="180"/>
      </w:pPr>
    </w:lvl>
  </w:abstractNum>
  <w:abstractNum w:abstractNumId="86947148">
    <w:multiLevelType w:val="hybridMultilevel"/>
    <w:lvl w:ilvl="0" w:tplc="97903027">
      <w:start w:val="1"/>
      <w:numFmt w:val="decimal"/>
      <w:lvlText w:val="%1."/>
      <w:lvlJc w:val="left"/>
      <w:pPr>
        <w:ind w:left="720" w:hanging="360"/>
      </w:pPr>
    </w:lvl>
    <w:lvl w:ilvl="1" w:tplc="97903027" w:tentative="1">
      <w:start w:val="1"/>
      <w:numFmt w:val="lowerLetter"/>
      <w:lvlText w:val="%2."/>
      <w:lvlJc w:val="left"/>
      <w:pPr>
        <w:ind w:left="1440" w:hanging="360"/>
      </w:pPr>
    </w:lvl>
    <w:lvl w:ilvl="2" w:tplc="97903027" w:tentative="1">
      <w:start w:val="1"/>
      <w:numFmt w:val="lowerRoman"/>
      <w:lvlText w:val="%3."/>
      <w:lvlJc w:val="right"/>
      <w:pPr>
        <w:ind w:left="2160" w:hanging="180"/>
      </w:pPr>
    </w:lvl>
    <w:lvl w:ilvl="3" w:tplc="97903027" w:tentative="1">
      <w:start w:val="1"/>
      <w:numFmt w:val="decimal"/>
      <w:lvlText w:val="%4."/>
      <w:lvlJc w:val="left"/>
      <w:pPr>
        <w:ind w:left="2880" w:hanging="360"/>
      </w:pPr>
    </w:lvl>
    <w:lvl w:ilvl="4" w:tplc="97903027" w:tentative="1">
      <w:start w:val="1"/>
      <w:numFmt w:val="lowerLetter"/>
      <w:lvlText w:val="%5."/>
      <w:lvlJc w:val="left"/>
      <w:pPr>
        <w:ind w:left="3600" w:hanging="360"/>
      </w:pPr>
    </w:lvl>
    <w:lvl w:ilvl="5" w:tplc="97903027" w:tentative="1">
      <w:start w:val="1"/>
      <w:numFmt w:val="lowerRoman"/>
      <w:lvlText w:val="%6."/>
      <w:lvlJc w:val="right"/>
      <w:pPr>
        <w:ind w:left="4320" w:hanging="180"/>
      </w:pPr>
    </w:lvl>
    <w:lvl w:ilvl="6" w:tplc="97903027" w:tentative="1">
      <w:start w:val="1"/>
      <w:numFmt w:val="decimal"/>
      <w:lvlText w:val="%7."/>
      <w:lvlJc w:val="left"/>
      <w:pPr>
        <w:ind w:left="5040" w:hanging="360"/>
      </w:pPr>
    </w:lvl>
    <w:lvl w:ilvl="7" w:tplc="97903027" w:tentative="1">
      <w:start w:val="1"/>
      <w:numFmt w:val="lowerLetter"/>
      <w:lvlText w:val="%8."/>
      <w:lvlJc w:val="left"/>
      <w:pPr>
        <w:ind w:left="5760" w:hanging="360"/>
      </w:pPr>
    </w:lvl>
    <w:lvl w:ilvl="8" w:tplc="97903027" w:tentative="1">
      <w:start w:val="1"/>
      <w:numFmt w:val="lowerRoman"/>
      <w:lvlText w:val="%9."/>
      <w:lvlJc w:val="right"/>
      <w:pPr>
        <w:ind w:left="6480" w:hanging="180"/>
      </w:pPr>
    </w:lvl>
  </w:abstractNum>
  <w:abstractNum w:abstractNumId="86947147">
    <w:multiLevelType w:val="hybridMultilevel"/>
    <w:lvl w:ilvl="0" w:tplc="25218699">
      <w:start w:val="1"/>
      <w:numFmt w:val="decimal"/>
      <w:lvlText w:val="%1."/>
      <w:lvlJc w:val="left"/>
      <w:pPr>
        <w:ind w:left="720" w:hanging="360"/>
      </w:pPr>
    </w:lvl>
    <w:lvl w:ilvl="1" w:tplc="25218699" w:tentative="1">
      <w:start w:val="1"/>
      <w:numFmt w:val="lowerLetter"/>
      <w:lvlText w:val="%2."/>
      <w:lvlJc w:val="left"/>
      <w:pPr>
        <w:ind w:left="1440" w:hanging="360"/>
      </w:pPr>
    </w:lvl>
    <w:lvl w:ilvl="2" w:tplc="25218699" w:tentative="1">
      <w:start w:val="1"/>
      <w:numFmt w:val="lowerRoman"/>
      <w:lvlText w:val="%3."/>
      <w:lvlJc w:val="right"/>
      <w:pPr>
        <w:ind w:left="2160" w:hanging="180"/>
      </w:pPr>
    </w:lvl>
    <w:lvl w:ilvl="3" w:tplc="25218699" w:tentative="1">
      <w:start w:val="1"/>
      <w:numFmt w:val="decimal"/>
      <w:lvlText w:val="%4."/>
      <w:lvlJc w:val="left"/>
      <w:pPr>
        <w:ind w:left="2880" w:hanging="360"/>
      </w:pPr>
    </w:lvl>
    <w:lvl w:ilvl="4" w:tplc="25218699" w:tentative="1">
      <w:start w:val="1"/>
      <w:numFmt w:val="lowerLetter"/>
      <w:lvlText w:val="%5."/>
      <w:lvlJc w:val="left"/>
      <w:pPr>
        <w:ind w:left="3600" w:hanging="360"/>
      </w:pPr>
    </w:lvl>
    <w:lvl w:ilvl="5" w:tplc="25218699" w:tentative="1">
      <w:start w:val="1"/>
      <w:numFmt w:val="lowerRoman"/>
      <w:lvlText w:val="%6."/>
      <w:lvlJc w:val="right"/>
      <w:pPr>
        <w:ind w:left="4320" w:hanging="180"/>
      </w:pPr>
    </w:lvl>
    <w:lvl w:ilvl="6" w:tplc="25218699" w:tentative="1">
      <w:start w:val="1"/>
      <w:numFmt w:val="decimal"/>
      <w:lvlText w:val="%7."/>
      <w:lvlJc w:val="left"/>
      <w:pPr>
        <w:ind w:left="5040" w:hanging="360"/>
      </w:pPr>
    </w:lvl>
    <w:lvl w:ilvl="7" w:tplc="25218699" w:tentative="1">
      <w:start w:val="1"/>
      <w:numFmt w:val="lowerLetter"/>
      <w:lvlText w:val="%8."/>
      <w:lvlJc w:val="left"/>
      <w:pPr>
        <w:ind w:left="5760" w:hanging="360"/>
      </w:pPr>
    </w:lvl>
    <w:lvl w:ilvl="8" w:tplc="25218699" w:tentative="1">
      <w:start w:val="1"/>
      <w:numFmt w:val="lowerRoman"/>
      <w:lvlText w:val="%9."/>
      <w:lvlJc w:val="right"/>
      <w:pPr>
        <w:ind w:left="6480" w:hanging="180"/>
      </w:pPr>
    </w:lvl>
  </w:abstractNum>
  <w:abstractNum w:abstractNumId="86947146">
    <w:multiLevelType w:val="hybridMultilevel"/>
    <w:lvl w:ilvl="0" w:tplc="86685661">
      <w:start w:val="1"/>
      <w:numFmt w:val="decimal"/>
      <w:lvlText w:val="%1."/>
      <w:lvlJc w:val="left"/>
      <w:pPr>
        <w:ind w:left="720" w:hanging="360"/>
      </w:pPr>
    </w:lvl>
    <w:lvl w:ilvl="1" w:tplc="86685661" w:tentative="1">
      <w:start w:val="1"/>
      <w:numFmt w:val="lowerLetter"/>
      <w:lvlText w:val="%2."/>
      <w:lvlJc w:val="left"/>
      <w:pPr>
        <w:ind w:left="1440" w:hanging="360"/>
      </w:pPr>
    </w:lvl>
    <w:lvl w:ilvl="2" w:tplc="86685661" w:tentative="1">
      <w:start w:val="1"/>
      <w:numFmt w:val="lowerRoman"/>
      <w:lvlText w:val="%3."/>
      <w:lvlJc w:val="right"/>
      <w:pPr>
        <w:ind w:left="2160" w:hanging="180"/>
      </w:pPr>
    </w:lvl>
    <w:lvl w:ilvl="3" w:tplc="86685661" w:tentative="1">
      <w:start w:val="1"/>
      <w:numFmt w:val="decimal"/>
      <w:lvlText w:val="%4."/>
      <w:lvlJc w:val="left"/>
      <w:pPr>
        <w:ind w:left="2880" w:hanging="360"/>
      </w:pPr>
    </w:lvl>
    <w:lvl w:ilvl="4" w:tplc="86685661" w:tentative="1">
      <w:start w:val="1"/>
      <w:numFmt w:val="lowerLetter"/>
      <w:lvlText w:val="%5."/>
      <w:lvlJc w:val="left"/>
      <w:pPr>
        <w:ind w:left="3600" w:hanging="360"/>
      </w:pPr>
    </w:lvl>
    <w:lvl w:ilvl="5" w:tplc="86685661" w:tentative="1">
      <w:start w:val="1"/>
      <w:numFmt w:val="lowerRoman"/>
      <w:lvlText w:val="%6."/>
      <w:lvlJc w:val="right"/>
      <w:pPr>
        <w:ind w:left="4320" w:hanging="180"/>
      </w:pPr>
    </w:lvl>
    <w:lvl w:ilvl="6" w:tplc="86685661" w:tentative="1">
      <w:start w:val="1"/>
      <w:numFmt w:val="decimal"/>
      <w:lvlText w:val="%7."/>
      <w:lvlJc w:val="left"/>
      <w:pPr>
        <w:ind w:left="5040" w:hanging="360"/>
      </w:pPr>
    </w:lvl>
    <w:lvl w:ilvl="7" w:tplc="86685661" w:tentative="1">
      <w:start w:val="1"/>
      <w:numFmt w:val="lowerLetter"/>
      <w:lvlText w:val="%8."/>
      <w:lvlJc w:val="left"/>
      <w:pPr>
        <w:ind w:left="5760" w:hanging="360"/>
      </w:pPr>
    </w:lvl>
    <w:lvl w:ilvl="8" w:tplc="86685661" w:tentative="1">
      <w:start w:val="1"/>
      <w:numFmt w:val="lowerRoman"/>
      <w:lvlText w:val="%9."/>
      <w:lvlJc w:val="right"/>
      <w:pPr>
        <w:ind w:left="6480" w:hanging="180"/>
      </w:pPr>
    </w:lvl>
  </w:abstractNum>
  <w:abstractNum w:abstractNumId="86947145">
    <w:multiLevelType w:val="hybridMultilevel"/>
    <w:lvl w:ilvl="0" w:tplc="22813198">
      <w:start w:val="1"/>
      <w:numFmt w:val="decimal"/>
      <w:lvlText w:val="%1."/>
      <w:lvlJc w:val="left"/>
      <w:pPr>
        <w:ind w:left="720" w:hanging="360"/>
      </w:pPr>
    </w:lvl>
    <w:lvl w:ilvl="1" w:tplc="22813198" w:tentative="1">
      <w:start w:val="1"/>
      <w:numFmt w:val="lowerLetter"/>
      <w:lvlText w:val="%2."/>
      <w:lvlJc w:val="left"/>
      <w:pPr>
        <w:ind w:left="1440" w:hanging="360"/>
      </w:pPr>
    </w:lvl>
    <w:lvl w:ilvl="2" w:tplc="22813198" w:tentative="1">
      <w:start w:val="1"/>
      <w:numFmt w:val="lowerRoman"/>
      <w:lvlText w:val="%3."/>
      <w:lvlJc w:val="right"/>
      <w:pPr>
        <w:ind w:left="2160" w:hanging="180"/>
      </w:pPr>
    </w:lvl>
    <w:lvl w:ilvl="3" w:tplc="22813198" w:tentative="1">
      <w:start w:val="1"/>
      <w:numFmt w:val="decimal"/>
      <w:lvlText w:val="%4."/>
      <w:lvlJc w:val="left"/>
      <w:pPr>
        <w:ind w:left="2880" w:hanging="360"/>
      </w:pPr>
    </w:lvl>
    <w:lvl w:ilvl="4" w:tplc="22813198" w:tentative="1">
      <w:start w:val="1"/>
      <w:numFmt w:val="lowerLetter"/>
      <w:lvlText w:val="%5."/>
      <w:lvlJc w:val="left"/>
      <w:pPr>
        <w:ind w:left="3600" w:hanging="360"/>
      </w:pPr>
    </w:lvl>
    <w:lvl w:ilvl="5" w:tplc="22813198" w:tentative="1">
      <w:start w:val="1"/>
      <w:numFmt w:val="lowerRoman"/>
      <w:lvlText w:val="%6."/>
      <w:lvlJc w:val="right"/>
      <w:pPr>
        <w:ind w:left="4320" w:hanging="180"/>
      </w:pPr>
    </w:lvl>
    <w:lvl w:ilvl="6" w:tplc="22813198" w:tentative="1">
      <w:start w:val="1"/>
      <w:numFmt w:val="decimal"/>
      <w:lvlText w:val="%7."/>
      <w:lvlJc w:val="left"/>
      <w:pPr>
        <w:ind w:left="5040" w:hanging="360"/>
      </w:pPr>
    </w:lvl>
    <w:lvl w:ilvl="7" w:tplc="22813198" w:tentative="1">
      <w:start w:val="1"/>
      <w:numFmt w:val="lowerLetter"/>
      <w:lvlText w:val="%8."/>
      <w:lvlJc w:val="left"/>
      <w:pPr>
        <w:ind w:left="5760" w:hanging="360"/>
      </w:pPr>
    </w:lvl>
    <w:lvl w:ilvl="8" w:tplc="22813198" w:tentative="1">
      <w:start w:val="1"/>
      <w:numFmt w:val="lowerRoman"/>
      <w:lvlText w:val="%9."/>
      <w:lvlJc w:val="right"/>
      <w:pPr>
        <w:ind w:left="6480" w:hanging="180"/>
      </w:pPr>
    </w:lvl>
  </w:abstractNum>
  <w:abstractNum w:abstractNumId="86947144">
    <w:multiLevelType w:val="hybridMultilevel"/>
    <w:lvl w:ilvl="0" w:tplc="62996823">
      <w:start w:val="1"/>
      <w:numFmt w:val="decimal"/>
      <w:lvlText w:val="%1."/>
      <w:lvlJc w:val="left"/>
      <w:pPr>
        <w:ind w:left="720" w:hanging="360"/>
      </w:pPr>
    </w:lvl>
    <w:lvl w:ilvl="1" w:tplc="62996823" w:tentative="1">
      <w:start w:val="1"/>
      <w:numFmt w:val="lowerLetter"/>
      <w:lvlText w:val="%2."/>
      <w:lvlJc w:val="left"/>
      <w:pPr>
        <w:ind w:left="1440" w:hanging="360"/>
      </w:pPr>
    </w:lvl>
    <w:lvl w:ilvl="2" w:tplc="62996823" w:tentative="1">
      <w:start w:val="1"/>
      <w:numFmt w:val="lowerRoman"/>
      <w:lvlText w:val="%3."/>
      <w:lvlJc w:val="right"/>
      <w:pPr>
        <w:ind w:left="2160" w:hanging="180"/>
      </w:pPr>
    </w:lvl>
    <w:lvl w:ilvl="3" w:tplc="62996823" w:tentative="1">
      <w:start w:val="1"/>
      <w:numFmt w:val="decimal"/>
      <w:lvlText w:val="%4."/>
      <w:lvlJc w:val="left"/>
      <w:pPr>
        <w:ind w:left="2880" w:hanging="360"/>
      </w:pPr>
    </w:lvl>
    <w:lvl w:ilvl="4" w:tplc="62996823" w:tentative="1">
      <w:start w:val="1"/>
      <w:numFmt w:val="lowerLetter"/>
      <w:lvlText w:val="%5."/>
      <w:lvlJc w:val="left"/>
      <w:pPr>
        <w:ind w:left="3600" w:hanging="360"/>
      </w:pPr>
    </w:lvl>
    <w:lvl w:ilvl="5" w:tplc="62996823" w:tentative="1">
      <w:start w:val="1"/>
      <w:numFmt w:val="lowerRoman"/>
      <w:lvlText w:val="%6."/>
      <w:lvlJc w:val="right"/>
      <w:pPr>
        <w:ind w:left="4320" w:hanging="180"/>
      </w:pPr>
    </w:lvl>
    <w:lvl w:ilvl="6" w:tplc="62996823" w:tentative="1">
      <w:start w:val="1"/>
      <w:numFmt w:val="decimal"/>
      <w:lvlText w:val="%7."/>
      <w:lvlJc w:val="left"/>
      <w:pPr>
        <w:ind w:left="5040" w:hanging="360"/>
      </w:pPr>
    </w:lvl>
    <w:lvl w:ilvl="7" w:tplc="62996823" w:tentative="1">
      <w:start w:val="1"/>
      <w:numFmt w:val="lowerLetter"/>
      <w:lvlText w:val="%8."/>
      <w:lvlJc w:val="left"/>
      <w:pPr>
        <w:ind w:left="5760" w:hanging="360"/>
      </w:pPr>
    </w:lvl>
    <w:lvl w:ilvl="8" w:tplc="62996823" w:tentative="1">
      <w:start w:val="1"/>
      <w:numFmt w:val="lowerRoman"/>
      <w:lvlText w:val="%9."/>
      <w:lvlJc w:val="right"/>
      <w:pPr>
        <w:ind w:left="6480" w:hanging="180"/>
      </w:pPr>
    </w:lvl>
  </w:abstractNum>
  <w:abstractNum w:abstractNumId="86947143">
    <w:multiLevelType w:val="hybridMultilevel"/>
    <w:lvl w:ilvl="0" w:tplc="28864190">
      <w:start w:val="1"/>
      <w:numFmt w:val="decimal"/>
      <w:lvlText w:val="%1."/>
      <w:lvlJc w:val="left"/>
      <w:pPr>
        <w:ind w:left="720" w:hanging="360"/>
      </w:pPr>
    </w:lvl>
    <w:lvl w:ilvl="1" w:tplc="28864190" w:tentative="1">
      <w:start w:val="1"/>
      <w:numFmt w:val="lowerLetter"/>
      <w:lvlText w:val="%2."/>
      <w:lvlJc w:val="left"/>
      <w:pPr>
        <w:ind w:left="1440" w:hanging="360"/>
      </w:pPr>
    </w:lvl>
    <w:lvl w:ilvl="2" w:tplc="28864190" w:tentative="1">
      <w:start w:val="1"/>
      <w:numFmt w:val="lowerRoman"/>
      <w:lvlText w:val="%3."/>
      <w:lvlJc w:val="right"/>
      <w:pPr>
        <w:ind w:left="2160" w:hanging="180"/>
      </w:pPr>
    </w:lvl>
    <w:lvl w:ilvl="3" w:tplc="28864190" w:tentative="1">
      <w:start w:val="1"/>
      <w:numFmt w:val="decimal"/>
      <w:lvlText w:val="%4."/>
      <w:lvlJc w:val="left"/>
      <w:pPr>
        <w:ind w:left="2880" w:hanging="360"/>
      </w:pPr>
    </w:lvl>
    <w:lvl w:ilvl="4" w:tplc="28864190" w:tentative="1">
      <w:start w:val="1"/>
      <w:numFmt w:val="lowerLetter"/>
      <w:lvlText w:val="%5."/>
      <w:lvlJc w:val="left"/>
      <w:pPr>
        <w:ind w:left="3600" w:hanging="360"/>
      </w:pPr>
    </w:lvl>
    <w:lvl w:ilvl="5" w:tplc="28864190" w:tentative="1">
      <w:start w:val="1"/>
      <w:numFmt w:val="lowerRoman"/>
      <w:lvlText w:val="%6."/>
      <w:lvlJc w:val="right"/>
      <w:pPr>
        <w:ind w:left="4320" w:hanging="180"/>
      </w:pPr>
    </w:lvl>
    <w:lvl w:ilvl="6" w:tplc="28864190" w:tentative="1">
      <w:start w:val="1"/>
      <w:numFmt w:val="decimal"/>
      <w:lvlText w:val="%7."/>
      <w:lvlJc w:val="left"/>
      <w:pPr>
        <w:ind w:left="5040" w:hanging="360"/>
      </w:pPr>
    </w:lvl>
    <w:lvl w:ilvl="7" w:tplc="28864190" w:tentative="1">
      <w:start w:val="1"/>
      <w:numFmt w:val="lowerLetter"/>
      <w:lvlText w:val="%8."/>
      <w:lvlJc w:val="left"/>
      <w:pPr>
        <w:ind w:left="5760" w:hanging="360"/>
      </w:pPr>
    </w:lvl>
    <w:lvl w:ilvl="8" w:tplc="28864190" w:tentative="1">
      <w:start w:val="1"/>
      <w:numFmt w:val="lowerRoman"/>
      <w:lvlText w:val="%9."/>
      <w:lvlJc w:val="right"/>
      <w:pPr>
        <w:ind w:left="6480" w:hanging="180"/>
      </w:pPr>
    </w:lvl>
  </w:abstractNum>
  <w:abstractNum w:abstractNumId="86947142">
    <w:multiLevelType w:val="hybridMultilevel"/>
    <w:lvl w:ilvl="0" w:tplc="40109435">
      <w:start w:val="1"/>
      <w:numFmt w:val="decimal"/>
      <w:lvlText w:val="%1."/>
      <w:lvlJc w:val="left"/>
      <w:pPr>
        <w:ind w:left="720" w:hanging="360"/>
      </w:pPr>
    </w:lvl>
    <w:lvl w:ilvl="1" w:tplc="40109435" w:tentative="1">
      <w:start w:val="1"/>
      <w:numFmt w:val="lowerLetter"/>
      <w:lvlText w:val="%2."/>
      <w:lvlJc w:val="left"/>
      <w:pPr>
        <w:ind w:left="1440" w:hanging="360"/>
      </w:pPr>
    </w:lvl>
    <w:lvl w:ilvl="2" w:tplc="40109435" w:tentative="1">
      <w:start w:val="1"/>
      <w:numFmt w:val="lowerRoman"/>
      <w:lvlText w:val="%3."/>
      <w:lvlJc w:val="right"/>
      <w:pPr>
        <w:ind w:left="2160" w:hanging="180"/>
      </w:pPr>
    </w:lvl>
    <w:lvl w:ilvl="3" w:tplc="40109435" w:tentative="1">
      <w:start w:val="1"/>
      <w:numFmt w:val="decimal"/>
      <w:lvlText w:val="%4."/>
      <w:lvlJc w:val="left"/>
      <w:pPr>
        <w:ind w:left="2880" w:hanging="360"/>
      </w:pPr>
    </w:lvl>
    <w:lvl w:ilvl="4" w:tplc="40109435" w:tentative="1">
      <w:start w:val="1"/>
      <w:numFmt w:val="lowerLetter"/>
      <w:lvlText w:val="%5."/>
      <w:lvlJc w:val="left"/>
      <w:pPr>
        <w:ind w:left="3600" w:hanging="360"/>
      </w:pPr>
    </w:lvl>
    <w:lvl w:ilvl="5" w:tplc="40109435" w:tentative="1">
      <w:start w:val="1"/>
      <w:numFmt w:val="lowerRoman"/>
      <w:lvlText w:val="%6."/>
      <w:lvlJc w:val="right"/>
      <w:pPr>
        <w:ind w:left="4320" w:hanging="180"/>
      </w:pPr>
    </w:lvl>
    <w:lvl w:ilvl="6" w:tplc="40109435" w:tentative="1">
      <w:start w:val="1"/>
      <w:numFmt w:val="decimal"/>
      <w:lvlText w:val="%7."/>
      <w:lvlJc w:val="left"/>
      <w:pPr>
        <w:ind w:left="5040" w:hanging="360"/>
      </w:pPr>
    </w:lvl>
    <w:lvl w:ilvl="7" w:tplc="40109435" w:tentative="1">
      <w:start w:val="1"/>
      <w:numFmt w:val="lowerLetter"/>
      <w:lvlText w:val="%8."/>
      <w:lvlJc w:val="left"/>
      <w:pPr>
        <w:ind w:left="5760" w:hanging="360"/>
      </w:pPr>
    </w:lvl>
    <w:lvl w:ilvl="8" w:tplc="40109435" w:tentative="1">
      <w:start w:val="1"/>
      <w:numFmt w:val="lowerRoman"/>
      <w:lvlText w:val="%9."/>
      <w:lvlJc w:val="right"/>
      <w:pPr>
        <w:ind w:left="6480" w:hanging="180"/>
      </w:pPr>
    </w:lvl>
  </w:abstractNum>
  <w:abstractNum w:abstractNumId="86947141">
    <w:multiLevelType w:val="hybridMultilevel"/>
    <w:lvl w:ilvl="0" w:tplc="55151722">
      <w:start w:val="1"/>
      <w:numFmt w:val="decimal"/>
      <w:lvlText w:val="%1."/>
      <w:lvlJc w:val="left"/>
      <w:pPr>
        <w:ind w:left="720" w:hanging="360"/>
      </w:pPr>
    </w:lvl>
    <w:lvl w:ilvl="1" w:tplc="55151722" w:tentative="1">
      <w:start w:val="1"/>
      <w:numFmt w:val="lowerLetter"/>
      <w:lvlText w:val="%2."/>
      <w:lvlJc w:val="left"/>
      <w:pPr>
        <w:ind w:left="1440" w:hanging="360"/>
      </w:pPr>
    </w:lvl>
    <w:lvl w:ilvl="2" w:tplc="55151722" w:tentative="1">
      <w:start w:val="1"/>
      <w:numFmt w:val="lowerRoman"/>
      <w:lvlText w:val="%3."/>
      <w:lvlJc w:val="right"/>
      <w:pPr>
        <w:ind w:left="2160" w:hanging="180"/>
      </w:pPr>
    </w:lvl>
    <w:lvl w:ilvl="3" w:tplc="55151722" w:tentative="1">
      <w:start w:val="1"/>
      <w:numFmt w:val="decimal"/>
      <w:lvlText w:val="%4."/>
      <w:lvlJc w:val="left"/>
      <w:pPr>
        <w:ind w:left="2880" w:hanging="360"/>
      </w:pPr>
    </w:lvl>
    <w:lvl w:ilvl="4" w:tplc="55151722" w:tentative="1">
      <w:start w:val="1"/>
      <w:numFmt w:val="lowerLetter"/>
      <w:lvlText w:val="%5."/>
      <w:lvlJc w:val="left"/>
      <w:pPr>
        <w:ind w:left="3600" w:hanging="360"/>
      </w:pPr>
    </w:lvl>
    <w:lvl w:ilvl="5" w:tplc="55151722" w:tentative="1">
      <w:start w:val="1"/>
      <w:numFmt w:val="lowerRoman"/>
      <w:lvlText w:val="%6."/>
      <w:lvlJc w:val="right"/>
      <w:pPr>
        <w:ind w:left="4320" w:hanging="180"/>
      </w:pPr>
    </w:lvl>
    <w:lvl w:ilvl="6" w:tplc="55151722" w:tentative="1">
      <w:start w:val="1"/>
      <w:numFmt w:val="decimal"/>
      <w:lvlText w:val="%7."/>
      <w:lvlJc w:val="left"/>
      <w:pPr>
        <w:ind w:left="5040" w:hanging="360"/>
      </w:pPr>
    </w:lvl>
    <w:lvl w:ilvl="7" w:tplc="55151722" w:tentative="1">
      <w:start w:val="1"/>
      <w:numFmt w:val="lowerLetter"/>
      <w:lvlText w:val="%8."/>
      <w:lvlJc w:val="left"/>
      <w:pPr>
        <w:ind w:left="5760" w:hanging="360"/>
      </w:pPr>
    </w:lvl>
    <w:lvl w:ilvl="8" w:tplc="55151722" w:tentative="1">
      <w:start w:val="1"/>
      <w:numFmt w:val="lowerRoman"/>
      <w:lvlText w:val="%9."/>
      <w:lvlJc w:val="right"/>
      <w:pPr>
        <w:ind w:left="6480" w:hanging="180"/>
      </w:pPr>
    </w:lvl>
  </w:abstractNum>
  <w:abstractNum w:abstractNumId="86947140">
    <w:multiLevelType w:val="hybridMultilevel"/>
    <w:lvl w:ilvl="0" w:tplc="97720109">
      <w:start w:val="1"/>
      <w:numFmt w:val="decimal"/>
      <w:lvlText w:val="%1."/>
      <w:lvlJc w:val="left"/>
      <w:pPr>
        <w:ind w:left="720" w:hanging="360"/>
      </w:pPr>
    </w:lvl>
    <w:lvl w:ilvl="1" w:tplc="97720109" w:tentative="1">
      <w:start w:val="1"/>
      <w:numFmt w:val="lowerLetter"/>
      <w:lvlText w:val="%2."/>
      <w:lvlJc w:val="left"/>
      <w:pPr>
        <w:ind w:left="1440" w:hanging="360"/>
      </w:pPr>
    </w:lvl>
    <w:lvl w:ilvl="2" w:tplc="97720109" w:tentative="1">
      <w:start w:val="1"/>
      <w:numFmt w:val="lowerRoman"/>
      <w:lvlText w:val="%3."/>
      <w:lvlJc w:val="right"/>
      <w:pPr>
        <w:ind w:left="2160" w:hanging="180"/>
      </w:pPr>
    </w:lvl>
    <w:lvl w:ilvl="3" w:tplc="97720109" w:tentative="1">
      <w:start w:val="1"/>
      <w:numFmt w:val="decimal"/>
      <w:lvlText w:val="%4."/>
      <w:lvlJc w:val="left"/>
      <w:pPr>
        <w:ind w:left="2880" w:hanging="360"/>
      </w:pPr>
    </w:lvl>
    <w:lvl w:ilvl="4" w:tplc="97720109" w:tentative="1">
      <w:start w:val="1"/>
      <w:numFmt w:val="lowerLetter"/>
      <w:lvlText w:val="%5."/>
      <w:lvlJc w:val="left"/>
      <w:pPr>
        <w:ind w:left="3600" w:hanging="360"/>
      </w:pPr>
    </w:lvl>
    <w:lvl w:ilvl="5" w:tplc="97720109" w:tentative="1">
      <w:start w:val="1"/>
      <w:numFmt w:val="lowerRoman"/>
      <w:lvlText w:val="%6."/>
      <w:lvlJc w:val="right"/>
      <w:pPr>
        <w:ind w:left="4320" w:hanging="180"/>
      </w:pPr>
    </w:lvl>
    <w:lvl w:ilvl="6" w:tplc="97720109" w:tentative="1">
      <w:start w:val="1"/>
      <w:numFmt w:val="decimal"/>
      <w:lvlText w:val="%7."/>
      <w:lvlJc w:val="left"/>
      <w:pPr>
        <w:ind w:left="5040" w:hanging="360"/>
      </w:pPr>
    </w:lvl>
    <w:lvl w:ilvl="7" w:tplc="97720109" w:tentative="1">
      <w:start w:val="1"/>
      <w:numFmt w:val="lowerLetter"/>
      <w:lvlText w:val="%8."/>
      <w:lvlJc w:val="left"/>
      <w:pPr>
        <w:ind w:left="5760" w:hanging="360"/>
      </w:pPr>
    </w:lvl>
    <w:lvl w:ilvl="8" w:tplc="97720109" w:tentative="1">
      <w:start w:val="1"/>
      <w:numFmt w:val="lowerRoman"/>
      <w:lvlText w:val="%9."/>
      <w:lvlJc w:val="right"/>
      <w:pPr>
        <w:ind w:left="6480" w:hanging="180"/>
      </w:pPr>
    </w:lvl>
  </w:abstractNum>
  <w:abstractNum w:abstractNumId="86947139">
    <w:multiLevelType w:val="hybridMultilevel"/>
    <w:lvl w:ilvl="0" w:tplc="74580647">
      <w:start w:val="1"/>
      <w:numFmt w:val="decimal"/>
      <w:lvlText w:val="%1."/>
      <w:lvlJc w:val="left"/>
      <w:pPr>
        <w:ind w:left="720" w:hanging="360"/>
      </w:pPr>
    </w:lvl>
    <w:lvl w:ilvl="1" w:tplc="74580647" w:tentative="1">
      <w:start w:val="1"/>
      <w:numFmt w:val="lowerLetter"/>
      <w:lvlText w:val="%2."/>
      <w:lvlJc w:val="left"/>
      <w:pPr>
        <w:ind w:left="1440" w:hanging="360"/>
      </w:pPr>
    </w:lvl>
    <w:lvl w:ilvl="2" w:tplc="74580647" w:tentative="1">
      <w:start w:val="1"/>
      <w:numFmt w:val="lowerRoman"/>
      <w:lvlText w:val="%3."/>
      <w:lvlJc w:val="right"/>
      <w:pPr>
        <w:ind w:left="2160" w:hanging="180"/>
      </w:pPr>
    </w:lvl>
    <w:lvl w:ilvl="3" w:tplc="74580647" w:tentative="1">
      <w:start w:val="1"/>
      <w:numFmt w:val="decimal"/>
      <w:lvlText w:val="%4."/>
      <w:lvlJc w:val="left"/>
      <w:pPr>
        <w:ind w:left="2880" w:hanging="360"/>
      </w:pPr>
    </w:lvl>
    <w:lvl w:ilvl="4" w:tplc="74580647" w:tentative="1">
      <w:start w:val="1"/>
      <w:numFmt w:val="lowerLetter"/>
      <w:lvlText w:val="%5."/>
      <w:lvlJc w:val="left"/>
      <w:pPr>
        <w:ind w:left="3600" w:hanging="360"/>
      </w:pPr>
    </w:lvl>
    <w:lvl w:ilvl="5" w:tplc="74580647" w:tentative="1">
      <w:start w:val="1"/>
      <w:numFmt w:val="lowerRoman"/>
      <w:lvlText w:val="%6."/>
      <w:lvlJc w:val="right"/>
      <w:pPr>
        <w:ind w:left="4320" w:hanging="180"/>
      </w:pPr>
    </w:lvl>
    <w:lvl w:ilvl="6" w:tplc="74580647" w:tentative="1">
      <w:start w:val="1"/>
      <w:numFmt w:val="decimal"/>
      <w:lvlText w:val="%7."/>
      <w:lvlJc w:val="left"/>
      <w:pPr>
        <w:ind w:left="5040" w:hanging="360"/>
      </w:pPr>
    </w:lvl>
    <w:lvl w:ilvl="7" w:tplc="74580647" w:tentative="1">
      <w:start w:val="1"/>
      <w:numFmt w:val="lowerLetter"/>
      <w:lvlText w:val="%8."/>
      <w:lvlJc w:val="left"/>
      <w:pPr>
        <w:ind w:left="5760" w:hanging="360"/>
      </w:pPr>
    </w:lvl>
    <w:lvl w:ilvl="8" w:tplc="74580647" w:tentative="1">
      <w:start w:val="1"/>
      <w:numFmt w:val="lowerRoman"/>
      <w:lvlText w:val="%9."/>
      <w:lvlJc w:val="right"/>
      <w:pPr>
        <w:ind w:left="6480" w:hanging="180"/>
      </w:pPr>
    </w:lvl>
  </w:abstractNum>
  <w:abstractNum w:abstractNumId="86947138">
    <w:multiLevelType w:val="hybridMultilevel"/>
    <w:lvl w:ilvl="0" w:tplc="56383468">
      <w:start w:val="1"/>
      <w:numFmt w:val="decimal"/>
      <w:lvlText w:val="%1."/>
      <w:lvlJc w:val="left"/>
      <w:pPr>
        <w:ind w:left="720" w:hanging="360"/>
      </w:pPr>
    </w:lvl>
    <w:lvl w:ilvl="1" w:tplc="56383468" w:tentative="1">
      <w:start w:val="1"/>
      <w:numFmt w:val="lowerLetter"/>
      <w:lvlText w:val="%2."/>
      <w:lvlJc w:val="left"/>
      <w:pPr>
        <w:ind w:left="1440" w:hanging="360"/>
      </w:pPr>
    </w:lvl>
    <w:lvl w:ilvl="2" w:tplc="56383468" w:tentative="1">
      <w:start w:val="1"/>
      <w:numFmt w:val="lowerRoman"/>
      <w:lvlText w:val="%3."/>
      <w:lvlJc w:val="right"/>
      <w:pPr>
        <w:ind w:left="2160" w:hanging="180"/>
      </w:pPr>
    </w:lvl>
    <w:lvl w:ilvl="3" w:tplc="56383468" w:tentative="1">
      <w:start w:val="1"/>
      <w:numFmt w:val="decimal"/>
      <w:lvlText w:val="%4."/>
      <w:lvlJc w:val="left"/>
      <w:pPr>
        <w:ind w:left="2880" w:hanging="360"/>
      </w:pPr>
    </w:lvl>
    <w:lvl w:ilvl="4" w:tplc="56383468" w:tentative="1">
      <w:start w:val="1"/>
      <w:numFmt w:val="lowerLetter"/>
      <w:lvlText w:val="%5."/>
      <w:lvlJc w:val="left"/>
      <w:pPr>
        <w:ind w:left="3600" w:hanging="360"/>
      </w:pPr>
    </w:lvl>
    <w:lvl w:ilvl="5" w:tplc="56383468" w:tentative="1">
      <w:start w:val="1"/>
      <w:numFmt w:val="lowerRoman"/>
      <w:lvlText w:val="%6."/>
      <w:lvlJc w:val="right"/>
      <w:pPr>
        <w:ind w:left="4320" w:hanging="180"/>
      </w:pPr>
    </w:lvl>
    <w:lvl w:ilvl="6" w:tplc="56383468" w:tentative="1">
      <w:start w:val="1"/>
      <w:numFmt w:val="decimal"/>
      <w:lvlText w:val="%7."/>
      <w:lvlJc w:val="left"/>
      <w:pPr>
        <w:ind w:left="5040" w:hanging="360"/>
      </w:pPr>
    </w:lvl>
    <w:lvl w:ilvl="7" w:tplc="56383468" w:tentative="1">
      <w:start w:val="1"/>
      <w:numFmt w:val="lowerLetter"/>
      <w:lvlText w:val="%8."/>
      <w:lvlJc w:val="left"/>
      <w:pPr>
        <w:ind w:left="5760" w:hanging="360"/>
      </w:pPr>
    </w:lvl>
    <w:lvl w:ilvl="8" w:tplc="56383468" w:tentative="1">
      <w:start w:val="1"/>
      <w:numFmt w:val="lowerRoman"/>
      <w:lvlText w:val="%9."/>
      <w:lvlJc w:val="right"/>
      <w:pPr>
        <w:ind w:left="6480" w:hanging="180"/>
      </w:pPr>
    </w:lvl>
  </w:abstractNum>
  <w:abstractNum w:abstractNumId="86947137">
    <w:multiLevelType w:val="hybridMultilevel"/>
    <w:lvl w:ilvl="0" w:tplc="40337146">
      <w:start w:val="1"/>
      <w:numFmt w:val="decimal"/>
      <w:lvlText w:val="%1."/>
      <w:lvlJc w:val="left"/>
      <w:pPr>
        <w:ind w:left="720" w:hanging="360"/>
      </w:pPr>
    </w:lvl>
    <w:lvl w:ilvl="1" w:tplc="40337146" w:tentative="1">
      <w:start w:val="1"/>
      <w:numFmt w:val="lowerLetter"/>
      <w:lvlText w:val="%2."/>
      <w:lvlJc w:val="left"/>
      <w:pPr>
        <w:ind w:left="1440" w:hanging="360"/>
      </w:pPr>
    </w:lvl>
    <w:lvl w:ilvl="2" w:tplc="40337146" w:tentative="1">
      <w:start w:val="1"/>
      <w:numFmt w:val="lowerRoman"/>
      <w:lvlText w:val="%3."/>
      <w:lvlJc w:val="right"/>
      <w:pPr>
        <w:ind w:left="2160" w:hanging="180"/>
      </w:pPr>
    </w:lvl>
    <w:lvl w:ilvl="3" w:tplc="40337146" w:tentative="1">
      <w:start w:val="1"/>
      <w:numFmt w:val="decimal"/>
      <w:lvlText w:val="%4."/>
      <w:lvlJc w:val="left"/>
      <w:pPr>
        <w:ind w:left="2880" w:hanging="360"/>
      </w:pPr>
    </w:lvl>
    <w:lvl w:ilvl="4" w:tplc="40337146" w:tentative="1">
      <w:start w:val="1"/>
      <w:numFmt w:val="lowerLetter"/>
      <w:lvlText w:val="%5."/>
      <w:lvlJc w:val="left"/>
      <w:pPr>
        <w:ind w:left="3600" w:hanging="360"/>
      </w:pPr>
    </w:lvl>
    <w:lvl w:ilvl="5" w:tplc="40337146" w:tentative="1">
      <w:start w:val="1"/>
      <w:numFmt w:val="lowerRoman"/>
      <w:lvlText w:val="%6."/>
      <w:lvlJc w:val="right"/>
      <w:pPr>
        <w:ind w:left="4320" w:hanging="180"/>
      </w:pPr>
    </w:lvl>
    <w:lvl w:ilvl="6" w:tplc="40337146" w:tentative="1">
      <w:start w:val="1"/>
      <w:numFmt w:val="decimal"/>
      <w:lvlText w:val="%7."/>
      <w:lvlJc w:val="left"/>
      <w:pPr>
        <w:ind w:left="5040" w:hanging="360"/>
      </w:pPr>
    </w:lvl>
    <w:lvl w:ilvl="7" w:tplc="40337146" w:tentative="1">
      <w:start w:val="1"/>
      <w:numFmt w:val="lowerLetter"/>
      <w:lvlText w:val="%8."/>
      <w:lvlJc w:val="left"/>
      <w:pPr>
        <w:ind w:left="5760" w:hanging="360"/>
      </w:pPr>
    </w:lvl>
    <w:lvl w:ilvl="8" w:tplc="40337146" w:tentative="1">
      <w:start w:val="1"/>
      <w:numFmt w:val="lowerRoman"/>
      <w:lvlText w:val="%9."/>
      <w:lvlJc w:val="right"/>
      <w:pPr>
        <w:ind w:left="6480" w:hanging="180"/>
      </w:pPr>
    </w:lvl>
  </w:abstractNum>
  <w:abstractNum w:abstractNumId="86947136">
    <w:multiLevelType w:val="hybridMultilevel"/>
    <w:lvl w:ilvl="0" w:tplc="63701873">
      <w:start w:val="1"/>
      <w:numFmt w:val="decimal"/>
      <w:lvlText w:val="%1."/>
      <w:lvlJc w:val="left"/>
      <w:pPr>
        <w:ind w:left="720" w:hanging="360"/>
      </w:pPr>
    </w:lvl>
    <w:lvl w:ilvl="1" w:tplc="63701873" w:tentative="1">
      <w:start w:val="1"/>
      <w:numFmt w:val="lowerLetter"/>
      <w:lvlText w:val="%2."/>
      <w:lvlJc w:val="left"/>
      <w:pPr>
        <w:ind w:left="1440" w:hanging="360"/>
      </w:pPr>
    </w:lvl>
    <w:lvl w:ilvl="2" w:tplc="63701873" w:tentative="1">
      <w:start w:val="1"/>
      <w:numFmt w:val="lowerRoman"/>
      <w:lvlText w:val="%3."/>
      <w:lvlJc w:val="right"/>
      <w:pPr>
        <w:ind w:left="2160" w:hanging="180"/>
      </w:pPr>
    </w:lvl>
    <w:lvl w:ilvl="3" w:tplc="63701873" w:tentative="1">
      <w:start w:val="1"/>
      <w:numFmt w:val="decimal"/>
      <w:lvlText w:val="%4."/>
      <w:lvlJc w:val="left"/>
      <w:pPr>
        <w:ind w:left="2880" w:hanging="360"/>
      </w:pPr>
    </w:lvl>
    <w:lvl w:ilvl="4" w:tplc="63701873" w:tentative="1">
      <w:start w:val="1"/>
      <w:numFmt w:val="lowerLetter"/>
      <w:lvlText w:val="%5."/>
      <w:lvlJc w:val="left"/>
      <w:pPr>
        <w:ind w:left="3600" w:hanging="360"/>
      </w:pPr>
    </w:lvl>
    <w:lvl w:ilvl="5" w:tplc="63701873" w:tentative="1">
      <w:start w:val="1"/>
      <w:numFmt w:val="lowerRoman"/>
      <w:lvlText w:val="%6."/>
      <w:lvlJc w:val="right"/>
      <w:pPr>
        <w:ind w:left="4320" w:hanging="180"/>
      </w:pPr>
    </w:lvl>
    <w:lvl w:ilvl="6" w:tplc="63701873" w:tentative="1">
      <w:start w:val="1"/>
      <w:numFmt w:val="decimal"/>
      <w:lvlText w:val="%7."/>
      <w:lvlJc w:val="left"/>
      <w:pPr>
        <w:ind w:left="5040" w:hanging="360"/>
      </w:pPr>
    </w:lvl>
    <w:lvl w:ilvl="7" w:tplc="63701873" w:tentative="1">
      <w:start w:val="1"/>
      <w:numFmt w:val="lowerLetter"/>
      <w:lvlText w:val="%8."/>
      <w:lvlJc w:val="left"/>
      <w:pPr>
        <w:ind w:left="5760" w:hanging="360"/>
      </w:pPr>
    </w:lvl>
    <w:lvl w:ilvl="8" w:tplc="63701873" w:tentative="1">
      <w:start w:val="1"/>
      <w:numFmt w:val="lowerRoman"/>
      <w:lvlText w:val="%9."/>
      <w:lvlJc w:val="right"/>
      <w:pPr>
        <w:ind w:left="6480" w:hanging="180"/>
      </w:pPr>
    </w:lvl>
  </w:abstractNum>
  <w:abstractNum w:abstractNumId="86947135">
    <w:multiLevelType w:val="hybridMultilevel"/>
    <w:lvl w:ilvl="0" w:tplc="40350034">
      <w:start w:val="1"/>
      <w:numFmt w:val="decimal"/>
      <w:lvlText w:val="%1."/>
      <w:lvlJc w:val="left"/>
      <w:pPr>
        <w:ind w:left="720" w:hanging="360"/>
      </w:pPr>
    </w:lvl>
    <w:lvl w:ilvl="1" w:tplc="40350034" w:tentative="1">
      <w:start w:val="1"/>
      <w:numFmt w:val="lowerLetter"/>
      <w:lvlText w:val="%2."/>
      <w:lvlJc w:val="left"/>
      <w:pPr>
        <w:ind w:left="1440" w:hanging="360"/>
      </w:pPr>
    </w:lvl>
    <w:lvl w:ilvl="2" w:tplc="40350034" w:tentative="1">
      <w:start w:val="1"/>
      <w:numFmt w:val="lowerRoman"/>
      <w:lvlText w:val="%3."/>
      <w:lvlJc w:val="right"/>
      <w:pPr>
        <w:ind w:left="2160" w:hanging="180"/>
      </w:pPr>
    </w:lvl>
    <w:lvl w:ilvl="3" w:tplc="40350034" w:tentative="1">
      <w:start w:val="1"/>
      <w:numFmt w:val="decimal"/>
      <w:lvlText w:val="%4."/>
      <w:lvlJc w:val="left"/>
      <w:pPr>
        <w:ind w:left="2880" w:hanging="360"/>
      </w:pPr>
    </w:lvl>
    <w:lvl w:ilvl="4" w:tplc="40350034" w:tentative="1">
      <w:start w:val="1"/>
      <w:numFmt w:val="lowerLetter"/>
      <w:lvlText w:val="%5."/>
      <w:lvlJc w:val="left"/>
      <w:pPr>
        <w:ind w:left="3600" w:hanging="360"/>
      </w:pPr>
    </w:lvl>
    <w:lvl w:ilvl="5" w:tplc="40350034" w:tentative="1">
      <w:start w:val="1"/>
      <w:numFmt w:val="lowerRoman"/>
      <w:lvlText w:val="%6."/>
      <w:lvlJc w:val="right"/>
      <w:pPr>
        <w:ind w:left="4320" w:hanging="180"/>
      </w:pPr>
    </w:lvl>
    <w:lvl w:ilvl="6" w:tplc="40350034" w:tentative="1">
      <w:start w:val="1"/>
      <w:numFmt w:val="decimal"/>
      <w:lvlText w:val="%7."/>
      <w:lvlJc w:val="left"/>
      <w:pPr>
        <w:ind w:left="5040" w:hanging="360"/>
      </w:pPr>
    </w:lvl>
    <w:lvl w:ilvl="7" w:tplc="40350034" w:tentative="1">
      <w:start w:val="1"/>
      <w:numFmt w:val="lowerLetter"/>
      <w:lvlText w:val="%8."/>
      <w:lvlJc w:val="left"/>
      <w:pPr>
        <w:ind w:left="5760" w:hanging="360"/>
      </w:pPr>
    </w:lvl>
    <w:lvl w:ilvl="8" w:tplc="40350034" w:tentative="1">
      <w:start w:val="1"/>
      <w:numFmt w:val="lowerRoman"/>
      <w:lvlText w:val="%9."/>
      <w:lvlJc w:val="right"/>
      <w:pPr>
        <w:ind w:left="6480" w:hanging="180"/>
      </w:pPr>
    </w:lvl>
  </w:abstractNum>
  <w:abstractNum w:abstractNumId="86947134">
    <w:multiLevelType w:val="hybridMultilevel"/>
    <w:lvl w:ilvl="0" w:tplc="78799026">
      <w:start w:val="1"/>
      <w:numFmt w:val="decimal"/>
      <w:lvlText w:val="%1."/>
      <w:lvlJc w:val="left"/>
      <w:pPr>
        <w:ind w:left="720" w:hanging="360"/>
      </w:pPr>
    </w:lvl>
    <w:lvl w:ilvl="1" w:tplc="78799026" w:tentative="1">
      <w:start w:val="1"/>
      <w:numFmt w:val="lowerLetter"/>
      <w:lvlText w:val="%2."/>
      <w:lvlJc w:val="left"/>
      <w:pPr>
        <w:ind w:left="1440" w:hanging="360"/>
      </w:pPr>
    </w:lvl>
    <w:lvl w:ilvl="2" w:tplc="78799026" w:tentative="1">
      <w:start w:val="1"/>
      <w:numFmt w:val="lowerRoman"/>
      <w:lvlText w:val="%3."/>
      <w:lvlJc w:val="right"/>
      <w:pPr>
        <w:ind w:left="2160" w:hanging="180"/>
      </w:pPr>
    </w:lvl>
    <w:lvl w:ilvl="3" w:tplc="78799026" w:tentative="1">
      <w:start w:val="1"/>
      <w:numFmt w:val="decimal"/>
      <w:lvlText w:val="%4."/>
      <w:lvlJc w:val="left"/>
      <w:pPr>
        <w:ind w:left="2880" w:hanging="360"/>
      </w:pPr>
    </w:lvl>
    <w:lvl w:ilvl="4" w:tplc="78799026" w:tentative="1">
      <w:start w:val="1"/>
      <w:numFmt w:val="lowerLetter"/>
      <w:lvlText w:val="%5."/>
      <w:lvlJc w:val="left"/>
      <w:pPr>
        <w:ind w:left="3600" w:hanging="360"/>
      </w:pPr>
    </w:lvl>
    <w:lvl w:ilvl="5" w:tplc="78799026" w:tentative="1">
      <w:start w:val="1"/>
      <w:numFmt w:val="lowerRoman"/>
      <w:lvlText w:val="%6."/>
      <w:lvlJc w:val="right"/>
      <w:pPr>
        <w:ind w:left="4320" w:hanging="180"/>
      </w:pPr>
    </w:lvl>
    <w:lvl w:ilvl="6" w:tplc="78799026" w:tentative="1">
      <w:start w:val="1"/>
      <w:numFmt w:val="decimal"/>
      <w:lvlText w:val="%7."/>
      <w:lvlJc w:val="left"/>
      <w:pPr>
        <w:ind w:left="5040" w:hanging="360"/>
      </w:pPr>
    </w:lvl>
    <w:lvl w:ilvl="7" w:tplc="78799026" w:tentative="1">
      <w:start w:val="1"/>
      <w:numFmt w:val="lowerLetter"/>
      <w:lvlText w:val="%8."/>
      <w:lvlJc w:val="left"/>
      <w:pPr>
        <w:ind w:left="5760" w:hanging="360"/>
      </w:pPr>
    </w:lvl>
    <w:lvl w:ilvl="8" w:tplc="78799026" w:tentative="1">
      <w:start w:val="1"/>
      <w:numFmt w:val="lowerRoman"/>
      <w:lvlText w:val="%9."/>
      <w:lvlJc w:val="right"/>
      <w:pPr>
        <w:ind w:left="6480" w:hanging="180"/>
      </w:pPr>
    </w:lvl>
  </w:abstractNum>
  <w:abstractNum w:abstractNumId="86947133">
    <w:multiLevelType w:val="hybridMultilevel"/>
    <w:lvl w:ilvl="0" w:tplc="62990854">
      <w:start w:val="1"/>
      <w:numFmt w:val="decimal"/>
      <w:lvlText w:val="%1."/>
      <w:lvlJc w:val="left"/>
      <w:pPr>
        <w:ind w:left="720" w:hanging="360"/>
      </w:pPr>
    </w:lvl>
    <w:lvl w:ilvl="1" w:tplc="62990854" w:tentative="1">
      <w:start w:val="1"/>
      <w:numFmt w:val="lowerLetter"/>
      <w:lvlText w:val="%2."/>
      <w:lvlJc w:val="left"/>
      <w:pPr>
        <w:ind w:left="1440" w:hanging="360"/>
      </w:pPr>
    </w:lvl>
    <w:lvl w:ilvl="2" w:tplc="62990854" w:tentative="1">
      <w:start w:val="1"/>
      <w:numFmt w:val="lowerRoman"/>
      <w:lvlText w:val="%3."/>
      <w:lvlJc w:val="right"/>
      <w:pPr>
        <w:ind w:left="2160" w:hanging="180"/>
      </w:pPr>
    </w:lvl>
    <w:lvl w:ilvl="3" w:tplc="62990854" w:tentative="1">
      <w:start w:val="1"/>
      <w:numFmt w:val="decimal"/>
      <w:lvlText w:val="%4."/>
      <w:lvlJc w:val="left"/>
      <w:pPr>
        <w:ind w:left="2880" w:hanging="360"/>
      </w:pPr>
    </w:lvl>
    <w:lvl w:ilvl="4" w:tplc="62990854" w:tentative="1">
      <w:start w:val="1"/>
      <w:numFmt w:val="lowerLetter"/>
      <w:lvlText w:val="%5."/>
      <w:lvlJc w:val="left"/>
      <w:pPr>
        <w:ind w:left="3600" w:hanging="360"/>
      </w:pPr>
    </w:lvl>
    <w:lvl w:ilvl="5" w:tplc="62990854" w:tentative="1">
      <w:start w:val="1"/>
      <w:numFmt w:val="lowerRoman"/>
      <w:lvlText w:val="%6."/>
      <w:lvlJc w:val="right"/>
      <w:pPr>
        <w:ind w:left="4320" w:hanging="180"/>
      </w:pPr>
    </w:lvl>
    <w:lvl w:ilvl="6" w:tplc="62990854" w:tentative="1">
      <w:start w:val="1"/>
      <w:numFmt w:val="decimal"/>
      <w:lvlText w:val="%7."/>
      <w:lvlJc w:val="left"/>
      <w:pPr>
        <w:ind w:left="5040" w:hanging="360"/>
      </w:pPr>
    </w:lvl>
    <w:lvl w:ilvl="7" w:tplc="62990854" w:tentative="1">
      <w:start w:val="1"/>
      <w:numFmt w:val="lowerLetter"/>
      <w:lvlText w:val="%8."/>
      <w:lvlJc w:val="left"/>
      <w:pPr>
        <w:ind w:left="5760" w:hanging="360"/>
      </w:pPr>
    </w:lvl>
    <w:lvl w:ilvl="8" w:tplc="62990854" w:tentative="1">
      <w:start w:val="1"/>
      <w:numFmt w:val="lowerRoman"/>
      <w:lvlText w:val="%9."/>
      <w:lvlJc w:val="right"/>
      <w:pPr>
        <w:ind w:left="6480" w:hanging="180"/>
      </w:pPr>
    </w:lvl>
  </w:abstractNum>
  <w:abstractNum w:abstractNumId="86947132">
    <w:multiLevelType w:val="hybridMultilevel"/>
    <w:lvl w:ilvl="0" w:tplc="60238491">
      <w:start w:val="1"/>
      <w:numFmt w:val="decimal"/>
      <w:lvlText w:val="%1."/>
      <w:lvlJc w:val="left"/>
      <w:pPr>
        <w:ind w:left="720" w:hanging="360"/>
      </w:pPr>
    </w:lvl>
    <w:lvl w:ilvl="1" w:tplc="60238491" w:tentative="1">
      <w:start w:val="1"/>
      <w:numFmt w:val="lowerLetter"/>
      <w:lvlText w:val="%2."/>
      <w:lvlJc w:val="left"/>
      <w:pPr>
        <w:ind w:left="1440" w:hanging="360"/>
      </w:pPr>
    </w:lvl>
    <w:lvl w:ilvl="2" w:tplc="60238491" w:tentative="1">
      <w:start w:val="1"/>
      <w:numFmt w:val="lowerRoman"/>
      <w:lvlText w:val="%3."/>
      <w:lvlJc w:val="right"/>
      <w:pPr>
        <w:ind w:left="2160" w:hanging="180"/>
      </w:pPr>
    </w:lvl>
    <w:lvl w:ilvl="3" w:tplc="60238491" w:tentative="1">
      <w:start w:val="1"/>
      <w:numFmt w:val="decimal"/>
      <w:lvlText w:val="%4."/>
      <w:lvlJc w:val="left"/>
      <w:pPr>
        <w:ind w:left="2880" w:hanging="360"/>
      </w:pPr>
    </w:lvl>
    <w:lvl w:ilvl="4" w:tplc="60238491" w:tentative="1">
      <w:start w:val="1"/>
      <w:numFmt w:val="lowerLetter"/>
      <w:lvlText w:val="%5."/>
      <w:lvlJc w:val="left"/>
      <w:pPr>
        <w:ind w:left="3600" w:hanging="360"/>
      </w:pPr>
    </w:lvl>
    <w:lvl w:ilvl="5" w:tplc="60238491" w:tentative="1">
      <w:start w:val="1"/>
      <w:numFmt w:val="lowerRoman"/>
      <w:lvlText w:val="%6."/>
      <w:lvlJc w:val="right"/>
      <w:pPr>
        <w:ind w:left="4320" w:hanging="180"/>
      </w:pPr>
    </w:lvl>
    <w:lvl w:ilvl="6" w:tplc="60238491" w:tentative="1">
      <w:start w:val="1"/>
      <w:numFmt w:val="decimal"/>
      <w:lvlText w:val="%7."/>
      <w:lvlJc w:val="left"/>
      <w:pPr>
        <w:ind w:left="5040" w:hanging="360"/>
      </w:pPr>
    </w:lvl>
    <w:lvl w:ilvl="7" w:tplc="60238491" w:tentative="1">
      <w:start w:val="1"/>
      <w:numFmt w:val="lowerLetter"/>
      <w:lvlText w:val="%8."/>
      <w:lvlJc w:val="left"/>
      <w:pPr>
        <w:ind w:left="5760" w:hanging="360"/>
      </w:pPr>
    </w:lvl>
    <w:lvl w:ilvl="8" w:tplc="60238491" w:tentative="1">
      <w:start w:val="1"/>
      <w:numFmt w:val="lowerRoman"/>
      <w:lvlText w:val="%9."/>
      <w:lvlJc w:val="right"/>
      <w:pPr>
        <w:ind w:left="6480" w:hanging="180"/>
      </w:pPr>
    </w:lvl>
  </w:abstractNum>
  <w:abstractNum w:abstractNumId="86947131">
    <w:multiLevelType w:val="hybridMultilevel"/>
    <w:lvl w:ilvl="0" w:tplc="24732856">
      <w:start w:val="1"/>
      <w:numFmt w:val="decimal"/>
      <w:lvlText w:val="%1."/>
      <w:lvlJc w:val="left"/>
      <w:pPr>
        <w:ind w:left="720" w:hanging="360"/>
      </w:pPr>
    </w:lvl>
    <w:lvl w:ilvl="1" w:tplc="24732856" w:tentative="1">
      <w:start w:val="1"/>
      <w:numFmt w:val="lowerLetter"/>
      <w:lvlText w:val="%2."/>
      <w:lvlJc w:val="left"/>
      <w:pPr>
        <w:ind w:left="1440" w:hanging="360"/>
      </w:pPr>
    </w:lvl>
    <w:lvl w:ilvl="2" w:tplc="24732856" w:tentative="1">
      <w:start w:val="1"/>
      <w:numFmt w:val="lowerRoman"/>
      <w:lvlText w:val="%3."/>
      <w:lvlJc w:val="right"/>
      <w:pPr>
        <w:ind w:left="2160" w:hanging="180"/>
      </w:pPr>
    </w:lvl>
    <w:lvl w:ilvl="3" w:tplc="24732856" w:tentative="1">
      <w:start w:val="1"/>
      <w:numFmt w:val="decimal"/>
      <w:lvlText w:val="%4."/>
      <w:lvlJc w:val="left"/>
      <w:pPr>
        <w:ind w:left="2880" w:hanging="360"/>
      </w:pPr>
    </w:lvl>
    <w:lvl w:ilvl="4" w:tplc="24732856" w:tentative="1">
      <w:start w:val="1"/>
      <w:numFmt w:val="lowerLetter"/>
      <w:lvlText w:val="%5."/>
      <w:lvlJc w:val="left"/>
      <w:pPr>
        <w:ind w:left="3600" w:hanging="360"/>
      </w:pPr>
    </w:lvl>
    <w:lvl w:ilvl="5" w:tplc="24732856" w:tentative="1">
      <w:start w:val="1"/>
      <w:numFmt w:val="lowerRoman"/>
      <w:lvlText w:val="%6."/>
      <w:lvlJc w:val="right"/>
      <w:pPr>
        <w:ind w:left="4320" w:hanging="180"/>
      </w:pPr>
    </w:lvl>
    <w:lvl w:ilvl="6" w:tplc="24732856" w:tentative="1">
      <w:start w:val="1"/>
      <w:numFmt w:val="decimal"/>
      <w:lvlText w:val="%7."/>
      <w:lvlJc w:val="left"/>
      <w:pPr>
        <w:ind w:left="5040" w:hanging="360"/>
      </w:pPr>
    </w:lvl>
    <w:lvl w:ilvl="7" w:tplc="24732856" w:tentative="1">
      <w:start w:val="1"/>
      <w:numFmt w:val="lowerLetter"/>
      <w:lvlText w:val="%8."/>
      <w:lvlJc w:val="left"/>
      <w:pPr>
        <w:ind w:left="5760" w:hanging="360"/>
      </w:pPr>
    </w:lvl>
    <w:lvl w:ilvl="8" w:tplc="24732856" w:tentative="1">
      <w:start w:val="1"/>
      <w:numFmt w:val="lowerRoman"/>
      <w:lvlText w:val="%9."/>
      <w:lvlJc w:val="right"/>
      <w:pPr>
        <w:ind w:left="6480" w:hanging="180"/>
      </w:pPr>
    </w:lvl>
  </w:abstractNum>
  <w:abstractNum w:abstractNumId="86947130">
    <w:multiLevelType w:val="hybridMultilevel"/>
    <w:lvl w:ilvl="0" w:tplc="26941942">
      <w:start w:val="1"/>
      <w:numFmt w:val="decimal"/>
      <w:lvlText w:val="%1."/>
      <w:lvlJc w:val="left"/>
      <w:pPr>
        <w:ind w:left="720" w:hanging="360"/>
      </w:pPr>
    </w:lvl>
    <w:lvl w:ilvl="1" w:tplc="26941942" w:tentative="1">
      <w:start w:val="1"/>
      <w:numFmt w:val="lowerLetter"/>
      <w:lvlText w:val="%2."/>
      <w:lvlJc w:val="left"/>
      <w:pPr>
        <w:ind w:left="1440" w:hanging="360"/>
      </w:pPr>
    </w:lvl>
    <w:lvl w:ilvl="2" w:tplc="26941942" w:tentative="1">
      <w:start w:val="1"/>
      <w:numFmt w:val="lowerRoman"/>
      <w:lvlText w:val="%3."/>
      <w:lvlJc w:val="right"/>
      <w:pPr>
        <w:ind w:left="2160" w:hanging="180"/>
      </w:pPr>
    </w:lvl>
    <w:lvl w:ilvl="3" w:tplc="26941942" w:tentative="1">
      <w:start w:val="1"/>
      <w:numFmt w:val="decimal"/>
      <w:lvlText w:val="%4."/>
      <w:lvlJc w:val="left"/>
      <w:pPr>
        <w:ind w:left="2880" w:hanging="360"/>
      </w:pPr>
    </w:lvl>
    <w:lvl w:ilvl="4" w:tplc="26941942" w:tentative="1">
      <w:start w:val="1"/>
      <w:numFmt w:val="lowerLetter"/>
      <w:lvlText w:val="%5."/>
      <w:lvlJc w:val="left"/>
      <w:pPr>
        <w:ind w:left="3600" w:hanging="360"/>
      </w:pPr>
    </w:lvl>
    <w:lvl w:ilvl="5" w:tplc="26941942" w:tentative="1">
      <w:start w:val="1"/>
      <w:numFmt w:val="lowerRoman"/>
      <w:lvlText w:val="%6."/>
      <w:lvlJc w:val="right"/>
      <w:pPr>
        <w:ind w:left="4320" w:hanging="180"/>
      </w:pPr>
    </w:lvl>
    <w:lvl w:ilvl="6" w:tplc="26941942" w:tentative="1">
      <w:start w:val="1"/>
      <w:numFmt w:val="decimal"/>
      <w:lvlText w:val="%7."/>
      <w:lvlJc w:val="left"/>
      <w:pPr>
        <w:ind w:left="5040" w:hanging="360"/>
      </w:pPr>
    </w:lvl>
    <w:lvl w:ilvl="7" w:tplc="26941942" w:tentative="1">
      <w:start w:val="1"/>
      <w:numFmt w:val="lowerLetter"/>
      <w:lvlText w:val="%8."/>
      <w:lvlJc w:val="left"/>
      <w:pPr>
        <w:ind w:left="5760" w:hanging="360"/>
      </w:pPr>
    </w:lvl>
    <w:lvl w:ilvl="8" w:tplc="26941942" w:tentative="1">
      <w:start w:val="1"/>
      <w:numFmt w:val="lowerRoman"/>
      <w:lvlText w:val="%9."/>
      <w:lvlJc w:val="right"/>
      <w:pPr>
        <w:ind w:left="6480" w:hanging="180"/>
      </w:pPr>
    </w:lvl>
  </w:abstractNum>
  <w:abstractNum w:abstractNumId="86947129">
    <w:multiLevelType w:val="hybridMultilevel"/>
    <w:lvl w:ilvl="0" w:tplc="99920300">
      <w:start w:val="1"/>
      <w:numFmt w:val="decimal"/>
      <w:lvlText w:val="%1."/>
      <w:lvlJc w:val="left"/>
      <w:pPr>
        <w:ind w:left="720" w:hanging="360"/>
      </w:pPr>
    </w:lvl>
    <w:lvl w:ilvl="1" w:tplc="99920300" w:tentative="1">
      <w:start w:val="1"/>
      <w:numFmt w:val="lowerLetter"/>
      <w:lvlText w:val="%2."/>
      <w:lvlJc w:val="left"/>
      <w:pPr>
        <w:ind w:left="1440" w:hanging="360"/>
      </w:pPr>
    </w:lvl>
    <w:lvl w:ilvl="2" w:tplc="99920300" w:tentative="1">
      <w:start w:val="1"/>
      <w:numFmt w:val="lowerRoman"/>
      <w:lvlText w:val="%3."/>
      <w:lvlJc w:val="right"/>
      <w:pPr>
        <w:ind w:left="2160" w:hanging="180"/>
      </w:pPr>
    </w:lvl>
    <w:lvl w:ilvl="3" w:tplc="99920300" w:tentative="1">
      <w:start w:val="1"/>
      <w:numFmt w:val="decimal"/>
      <w:lvlText w:val="%4."/>
      <w:lvlJc w:val="left"/>
      <w:pPr>
        <w:ind w:left="2880" w:hanging="360"/>
      </w:pPr>
    </w:lvl>
    <w:lvl w:ilvl="4" w:tplc="99920300" w:tentative="1">
      <w:start w:val="1"/>
      <w:numFmt w:val="lowerLetter"/>
      <w:lvlText w:val="%5."/>
      <w:lvlJc w:val="left"/>
      <w:pPr>
        <w:ind w:left="3600" w:hanging="360"/>
      </w:pPr>
    </w:lvl>
    <w:lvl w:ilvl="5" w:tplc="99920300" w:tentative="1">
      <w:start w:val="1"/>
      <w:numFmt w:val="lowerRoman"/>
      <w:lvlText w:val="%6."/>
      <w:lvlJc w:val="right"/>
      <w:pPr>
        <w:ind w:left="4320" w:hanging="180"/>
      </w:pPr>
    </w:lvl>
    <w:lvl w:ilvl="6" w:tplc="99920300" w:tentative="1">
      <w:start w:val="1"/>
      <w:numFmt w:val="decimal"/>
      <w:lvlText w:val="%7."/>
      <w:lvlJc w:val="left"/>
      <w:pPr>
        <w:ind w:left="5040" w:hanging="360"/>
      </w:pPr>
    </w:lvl>
    <w:lvl w:ilvl="7" w:tplc="99920300" w:tentative="1">
      <w:start w:val="1"/>
      <w:numFmt w:val="lowerLetter"/>
      <w:lvlText w:val="%8."/>
      <w:lvlJc w:val="left"/>
      <w:pPr>
        <w:ind w:left="5760" w:hanging="360"/>
      </w:pPr>
    </w:lvl>
    <w:lvl w:ilvl="8" w:tplc="99920300" w:tentative="1">
      <w:start w:val="1"/>
      <w:numFmt w:val="lowerRoman"/>
      <w:lvlText w:val="%9."/>
      <w:lvlJc w:val="right"/>
      <w:pPr>
        <w:ind w:left="6480" w:hanging="180"/>
      </w:pPr>
    </w:lvl>
  </w:abstractNum>
  <w:abstractNum w:abstractNumId="86947128">
    <w:multiLevelType w:val="hybridMultilevel"/>
    <w:lvl w:ilvl="0" w:tplc="41060606">
      <w:start w:val="1"/>
      <w:numFmt w:val="decimal"/>
      <w:lvlText w:val="%1."/>
      <w:lvlJc w:val="left"/>
      <w:pPr>
        <w:ind w:left="720" w:hanging="360"/>
      </w:pPr>
    </w:lvl>
    <w:lvl w:ilvl="1" w:tplc="41060606" w:tentative="1">
      <w:start w:val="1"/>
      <w:numFmt w:val="lowerLetter"/>
      <w:lvlText w:val="%2."/>
      <w:lvlJc w:val="left"/>
      <w:pPr>
        <w:ind w:left="1440" w:hanging="360"/>
      </w:pPr>
    </w:lvl>
    <w:lvl w:ilvl="2" w:tplc="41060606" w:tentative="1">
      <w:start w:val="1"/>
      <w:numFmt w:val="lowerRoman"/>
      <w:lvlText w:val="%3."/>
      <w:lvlJc w:val="right"/>
      <w:pPr>
        <w:ind w:left="2160" w:hanging="180"/>
      </w:pPr>
    </w:lvl>
    <w:lvl w:ilvl="3" w:tplc="41060606" w:tentative="1">
      <w:start w:val="1"/>
      <w:numFmt w:val="decimal"/>
      <w:lvlText w:val="%4."/>
      <w:lvlJc w:val="left"/>
      <w:pPr>
        <w:ind w:left="2880" w:hanging="360"/>
      </w:pPr>
    </w:lvl>
    <w:lvl w:ilvl="4" w:tplc="41060606" w:tentative="1">
      <w:start w:val="1"/>
      <w:numFmt w:val="lowerLetter"/>
      <w:lvlText w:val="%5."/>
      <w:lvlJc w:val="left"/>
      <w:pPr>
        <w:ind w:left="3600" w:hanging="360"/>
      </w:pPr>
    </w:lvl>
    <w:lvl w:ilvl="5" w:tplc="41060606" w:tentative="1">
      <w:start w:val="1"/>
      <w:numFmt w:val="lowerRoman"/>
      <w:lvlText w:val="%6."/>
      <w:lvlJc w:val="right"/>
      <w:pPr>
        <w:ind w:left="4320" w:hanging="180"/>
      </w:pPr>
    </w:lvl>
    <w:lvl w:ilvl="6" w:tplc="41060606" w:tentative="1">
      <w:start w:val="1"/>
      <w:numFmt w:val="decimal"/>
      <w:lvlText w:val="%7."/>
      <w:lvlJc w:val="left"/>
      <w:pPr>
        <w:ind w:left="5040" w:hanging="360"/>
      </w:pPr>
    </w:lvl>
    <w:lvl w:ilvl="7" w:tplc="41060606" w:tentative="1">
      <w:start w:val="1"/>
      <w:numFmt w:val="lowerLetter"/>
      <w:lvlText w:val="%8."/>
      <w:lvlJc w:val="left"/>
      <w:pPr>
        <w:ind w:left="5760" w:hanging="360"/>
      </w:pPr>
    </w:lvl>
    <w:lvl w:ilvl="8" w:tplc="41060606" w:tentative="1">
      <w:start w:val="1"/>
      <w:numFmt w:val="lowerRoman"/>
      <w:lvlText w:val="%9."/>
      <w:lvlJc w:val="right"/>
      <w:pPr>
        <w:ind w:left="6480" w:hanging="180"/>
      </w:pPr>
    </w:lvl>
  </w:abstractNum>
  <w:abstractNum w:abstractNumId="86947127">
    <w:multiLevelType w:val="hybridMultilevel"/>
    <w:lvl w:ilvl="0" w:tplc="17539811">
      <w:start w:val="1"/>
      <w:numFmt w:val="decimal"/>
      <w:lvlText w:val="%1."/>
      <w:lvlJc w:val="left"/>
      <w:pPr>
        <w:ind w:left="720" w:hanging="360"/>
      </w:pPr>
    </w:lvl>
    <w:lvl w:ilvl="1" w:tplc="17539811" w:tentative="1">
      <w:start w:val="1"/>
      <w:numFmt w:val="lowerLetter"/>
      <w:lvlText w:val="%2."/>
      <w:lvlJc w:val="left"/>
      <w:pPr>
        <w:ind w:left="1440" w:hanging="360"/>
      </w:pPr>
    </w:lvl>
    <w:lvl w:ilvl="2" w:tplc="17539811" w:tentative="1">
      <w:start w:val="1"/>
      <w:numFmt w:val="lowerRoman"/>
      <w:lvlText w:val="%3."/>
      <w:lvlJc w:val="right"/>
      <w:pPr>
        <w:ind w:left="2160" w:hanging="180"/>
      </w:pPr>
    </w:lvl>
    <w:lvl w:ilvl="3" w:tplc="17539811" w:tentative="1">
      <w:start w:val="1"/>
      <w:numFmt w:val="decimal"/>
      <w:lvlText w:val="%4."/>
      <w:lvlJc w:val="left"/>
      <w:pPr>
        <w:ind w:left="2880" w:hanging="360"/>
      </w:pPr>
    </w:lvl>
    <w:lvl w:ilvl="4" w:tplc="17539811" w:tentative="1">
      <w:start w:val="1"/>
      <w:numFmt w:val="lowerLetter"/>
      <w:lvlText w:val="%5."/>
      <w:lvlJc w:val="left"/>
      <w:pPr>
        <w:ind w:left="3600" w:hanging="360"/>
      </w:pPr>
    </w:lvl>
    <w:lvl w:ilvl="5" w:tplc="17539811" w:tentative="1">
      <w:start w:val="1"/>
      <w:numFmt w:val="lowerRoman"/>
      <w:lvlText w:val="%6."/>
      <w:lvlJc w:val="right"/>
      <w:pPr>
        <w:ind w:left="4320" w:hanging="180"/>
      </w:pPr>
    </w:lvl>
    <w:lvl w:ilvl="6" w:tplc="17539811" w:tentative="1">
      <w:start w:val="1"/>
      <w:numFmt w:val="decimal"/>
      <w:lvlText w:val="%7."/>
      <w:lvlJc w:val="left"/>
      <w:pPr>
        <w:ind w:left="5040" w:hanging="360"/>
      </w:pPr>
    </w:lvl>
    <w:lvl w:ilvl="7" w:tplc="17539811" w:tentative="1">
      <w:start w:val="1"/>
      <w:numFmt w:val="lowerLetter"/>
      <w:lvlText w:val="%8."/>
      <w:lvlJc w:val="left"/>
      <w:pPr>
        <w:ind w:left="5760" w:hanging="360"/>
      </w:pPr>
    </w:lvl>
    <w:lvl w:ilvl="8" w:tplc="17539811" w:tentative="1">
      <w:start w:val="1"/>
      <w:numFmt w:val="lowerRoman"/>
      <w:lvlText w:val="%9."/>
      <w:lvlJc w:val="right"/>
      <w:pPr>
        <w:ind w:left="6480" w:hanging="180"/>
      </w:pPr>
    </w:lvl>
  </w:abstractNum>
  <w:abstractNum w:abstractNumId="86947126">
    <w:multiLevelType w:val="hybridMultilevel"/>
    <w:lvl w:ilvl="0" w:tplc="37701835">
      <w:start w:val="1"/>
      <w:numFmt w:val="decimal"/>
      <w:lvlText w:val="%1."/>
      <w:lvlJc w:val="left"/>
      <w:pPr>
        <w:ind w:left="720" w:hanging="360"/>
      </w:pPr>
    </w:lvl>
    <w:lvl w:ilvl="1" w:tplc="37701835" w:tentative="1">
      <w:start w:val="1"/>
      <w:numFmt w:val="lowerLetter"/>
      <w:lvlText w:val="%2."/>
      <w:lvlJc w:val="left"/>
      <w:pPr>
        <w:ind w:left="1440" w:hanging="360"/>
      </w:pPr>
    </w:lvl>
    <w:lvl w:ilvl="2" w:tplc="37701835" w:tentative="1">
      <w:start w:val="1"/>
      <w:numFmt w:val="lowerRoman"/>
      <w:lvlText w:val="%3."/>
      <w:lvlJc w:val="right"/>
      <w:pPr>
        <w:ind w:left="2160" w:hanging="180"/>
      </w:pPr>
    </w:lvl>
    <w:lvl w:ilvl="3" w:tplc="37701835" w:tentative="1">
      <w:start w:val="1"/>
      <w:numFmt w:val="decimal"/>
      <w:lvlText w:val="%4."/>
      <w:lvlJc w:val="left"/>
      <w:pPr>
        <w:ind w:left="2880" w:hanging="360"/>
      </w:pPr>
    </w:lvl>
    <w:lvl w:ilvl="4" w:tplc="37701835" w:tentative="1">
      <w:start w:val="1"/>
      <w:numFmt w:val="lowerLetter"/>
      <w:lvlText w:val="%5."/>
      <w:lvlJc w:val="left"/>
      <w:pPr>
        <w:ind w:left="3600" w:hanging="360"/>
      </w:pPr>
    </w:lvl>
    <w:lvl w:ilvl="5" w:tplc="37701835" w:tentative="1">
      <w:start w:val="1"/>
      <w:numFmt w:val="lowerRoman"/>
      <w:lvlText w:val="%6."/>
      <w:lvlJc w:val="right"/>
      <w:pPr>
        <w:ind w:left="4320" w:hanging="180"/>
      </w:pPr>
    </w:lvl>
    <w:lvl w:ilvl="6" w:tplc="37701835" w:tentative="1">
      <w:start w:val="1"/>
      <w:numFmt w:val="decimal"/>
      <w:lvlText w:val="%7."/>
      <w:lvlJc w:val="left"/>
      <w:pPr>
        <w:ind w:left="5040" w:hanging="360"/>
      </w:pPr>
    </w:lvl>
    <w:lvl w:ilvl="7" w:tplc="37701835" w:tentative="1">
      <w:start w:val="1"/>
      <w:numFmt w:val="lowerLetter"/>
      <w:lvlText w:val="%8."/>
      <w:lvlJc w:val="left"/>
      <w:pPr>
        <w:ind w:left="5760" w:hanging="360"/>
      </w:pPr>
    </w:lvl>
    <w:lvl w:ilvl="8" w:tplc="37701835" w:tentative="1">
      <w:start w:val="1"/>
      <w:numFmt w:val="lowerRoman"/>
      <w:lvlText w:val="%9."/>
      <w:lvlJc w:val="right"/>
      <w:pPr>
        <w:ind w:left="6480" w:hanging="180"/>
      </w:pPr>
    </w:lvl>
  </w:abstractNum>
  <w:abstractNum w:abstractNumId="86947125">
    <w:multiLevelType w:val="hybridMultilevel"/>
    <w:lvl w:ilvl="0" w:tplc="25627061">
      <w:start w:val="1"/>
      <w:numFmt w:val="decimal"/>
      <w:lvlText w:val="%1."/>
      <w:lvlJc w:val="left"/>
      <w:pPr>
        <w:ind w:left="720" w:hanging="360"/>
      </w:pPr>
    </w:lvl>
    <w:lvl w:ilvl="1" w:tplc="25627061" w:tentative="1">
      <w:start w:val="1"/>
      <w:numFmt w:val="lowerLetter"/>
      <w:lvlText w:val="%2."/>
      <w:lvlJc w:val="left"/>
      <w:pPr>
        <w:ind w:left="1440" w:hanging="360"/>
      </w:pPr>
    </w:lvl>
    <w:lvl w:ilvl="2" w:tplc="25627061" w:tentative="1">
      <w:start w:val="1"/>
      <w:numFmt w:val="lowerRoman"/>
      <w:lvlText w:val="%3."/>
      <w:lvlJc w:val="right"/>
      <w:pPr>
        <w:ind w:left="2160" w:hanging="180"/>
      </w:pPr>
    </w:lvl>
    <w:lvl w:ilvl="3" w:tplc="25627061" w:tentative="1">
      <w:start w:val="1"/>
      <w:numFmt w:val="decimal"/>
      <w:lvlText w:val="%4."/>
      <w:lvlJc w:val="left"/>
      <w:pPr>
        <w:ind w:left="2880" w:hanging="360"/>
      </w:pPr>
    </w:lvl>
    <w:lvl w:ilvl="4" w:tplc="25627061" w:tentative="1">
      <w:start w:val="1"/>
      <w:numFmt w:val="lowerLetter"/>
      <w:lvlText w:val="%5."/>
      <w:lvlJc w:val="left"/>
      <w:pPr>
        <w:ind w:left="3600" w:hanging="360"/>
      </w:pPr>
    </w:lvl>
    <w:lvl w:ilvl="5" w:tplc="25627061" w:tentative="1">
      <w:start w:val="1"/>
      <w:numFmt w:val="lowerRoman"/>
      <w:lvlText w:val="%6."/>
      <w:lvlJc w:val="right"/>
      <w:pPr>
        <w:ind w:left="4320" w:hanging="180"/>
      </w:pPr>
    </w:lvl>
    <w:lvl w:ilvl="6" w:tplc="25627061" w:tentative="1">
      <w:start w:val="1"/>
      <w:numFmt w:val="decimal"/>
      <w:lvlText w:val="%7."/>
      <w:lvlJc w:val="left"/>
      <w:pPr>
        <w:ind w:left="5040" w:hanging="360"/>
      </w:pPr>
    </w:lvl>
    <w:lvl w:ilvl="7" w:tplc="25627061" w:tentative="1">
      <w:start w:val="1"/>
      <w:numFmt w:val="lowerLetter"/>
      <w:lvlText w:val="%8."/>
      <w:lvlJc w:val="left"/>
      <w:pPr>
        <w:ind w:left="5760" w:hanging="360"/>
      </w:pPr>
    </w:lvl>
    <w:lvl w:ilvl="8" w:tplc="25627061" w:tentative="1">
      <w:start w:val="1"/>
      <w:numFmt w:val="lowerRoman"/>
      <w:lvlText w:val="%9."/>
      <w:lvlJc w:val="right"/>
      <w:pPr>
        <w:ind w:left="6480" w:hanging="180"/>
      </w:pPr>
    </w:lvl>
  </w:abstractNum>
  <w:abstractNum w:abstractNumId="86947124">
    <w:multiLevelType w:val="hybridMultilevel"/>
    <w:lvl w:ilvl="0" w:tplc="76760724">
      <w:start w:val="1"/>
      <w:numFmt w:val="decimal"/>
      <w:lvlText w:val="%1."/>
      <w:lvlJc w:val="left"/>
      <w:pPr>
        <w:ind w:left="720" w:hanging="360"/>
      </w:pPr>
    </w:lvl>
    <w:lvl w:ilvl="1" w:tplc="76760724" w:tentative="1">
      <w:start w:val="1"/>
      <w:numFmt w:val="lowerLetter"/>
      <w:lvlText w:val="%2."/>
      <w:lvlJc w:val="left"/>
      <w:pPr>
        <w:ind w:left="1440" w:hanging="360"/>
      </w:pPr>
    </w:lvl>
    <w:lvl w:ilvl="2" w:tplc="76760724" w:tentative="1">
      <w:start w:val="1"/>
      <w:numFmt w:val="lowerRoman"/>
      <w:lvlText w:val="%3."/>
      <w:lvlJc w:val="right"/>
      <w:pPr>
        <w:ind w:left="2160" w:hanging="180"/>
      </w:pPr>
    </w:lvl>
    <w:lvl w:ilvl="3" w:tplc="76760724" w:tentative="1">
      <w:start w:val="1"/>
      <w:numFmt w:val="decimal"/>
      <w:lvlText w:val="%4."/>
      <w:lvlJc w:val="left"/>
      <w:pPr>
        <w:ind w:left="2880" w:hanging="360"/>
      </w:pPr>
    </w:lvl>
    <w:lvl w:ilvl="4" w:tplc="76760724" w:tentative="1">
      <w:start w:val="1"/>
      <w:numFmt w:val="lowerLetter"/>
      <w:lvlText w:val="%5."/>
      <w:lvlJc w:val="left"/>
      <w:pPr>
        <w:ind w:left="3600" w:hanging="360"/>
      </w:pPr>
    </w:lvl>
    <w:lvl w:ilvl="5" w:tplc="76760724" w:tentative="1">
      <w:start w:val="1"/>
      <w:numFmt w:val="lowerRoman"/>
      <w:lvlText w:val="%6."/>
      <w:lvlJc w:val="right"/>
      <w:pPr>
        <w:ind w:left="4320" w:hanging="180"/>
      </w:pPr>
    </w:lvl>
    <w:lvl w:ilvl="6" w:tplc="76760724" w:tentative="1">
      <w:start w:val="1"/>
      <w:numFmt w:val="decimal"/>
      <w:lvlText w:val="%7."/>
      <w:lvlJc w:val="left"/>
      <w:pPr>
        <w:ind w:left="5040" w:hanging="360"/>
      </w:pPr>
    </w:lvl>
    <w:lvl w:ilvl="7" w:tplc="76760724" w:tentative="1">
      <w:start w:val="1"/>
      <w:numFmt w:val="lowerLetter"/>
      <w:lvlText w:val="%8."/>
      <w:lvlJc w:val="left"/>
      <w:pPr>
        <w:ind w:left="5760" w:hanging="360"/>
      </w:pPr>
    </w:lvl>
    <w:lvl w:ilvl="8" w:tplc="76760724" w:tentative="1">
      <w:start w:val="1"/>
      <w:numFmt w:val="lowerRoman"/>
      <w:lvlText w:val="%9."/>
      <w:lvlJc w:val="right"/>
      <w:pPr>
        <w:ind w:left="6480" w:hanging="180"/>
      </w:pPr>
    </w:lvl>
  </w:abstractNum>
  <w:abstractNum w:abstractNumId="86947123">
    <w:multiLevelType w:val="hybridMultilevel"/>
    <w:lvl w:ilvl="0" w:tplc="29427089">
      <w:start w:val="1"/>
      <w:numFmt w:val="decimal"/>
      <w:lvlText w:val="%1."/>
      <w:lvlJc w:val="left"/>
      <w:pPr>
        <w:ind w:left="720" w:hanging="360"/>
      </w:pPr>
    </w:lvl>
    <w:lvl w:ilvl="1" w:tplc="29427089" w:tentative="1">
      <w:start w:val="1"/>
      <w:numFmt w:val="lowerLetter"/>
      <w:lvlText w:val="%2."/>
      <w:lvlJc w:val="left"/>
      <w:pPr>
        <w:ind w:left="1440" w:hanging="360"/>
      </w:pPr>
    </w:lvl>
    <w:lvl w:ilvl="2" w:tplc="29427089" w:tentative="1">
      <w:start w:val="1"/>
      <w:numFmt w:val="lowerRoman"/>
      <w:lvlText w:val="%3."/>
      <w:lvlJc w:val="right"/>
      <w:pPr>
        <w:ind w:left="2160" w:hanging="180"/>
      </w:pPr>
    </w:lvl>
    <w:lvl w:ilvl="3" w:tplc="29427089" w:tentative="1">
      <w:start w:val="1"/>
      <w:numFmt w:val="decimal"/>
      <w:lvlText w:val="%4."/>
      <w:lvlJc w:val="left"/>
      <w:pPr>
        <w:ind w:left="2880" w:hanging="360"/>
      </w:pPr>
    </w:lvl>
    <w:lvl w:ilvl="4" w:tplc="29427089" w:tentative="1">
      <w:start w:val="1"/>
      <w:numFmt w:val="lowerLetter"/>
      <w:lvlText w:val="%5."/>
      <w:lvlJc w:val="left"/>
      <w:pPr>
        <w:ind w:left="3600" w:hanging="360"/>
      </w:pPr>
    </w:lvl>
    <w:lvl w:ilvl="5" w:tplc="29427089" w:tentative="1">
      <w:start w:val="1"/>
      <w:numFmt w:val="lowerRoman"/>
      <w:lvlText w:val="%6."/>
      <w:lvlJc w:val="right"/>
      <w:pPr>
        <w:ind w:left="4320" w:hanging="180"/>
      </w:pPr>
    </w:lvl>
    <w:lvl w:ilvl="6" w:tplc="29427089" w:tentative="1">
      <w:start w:val="1"/>
      <w:numFmt w:val="decimal"/>
      <w:lvlText w:val="%7."/>
      <w:lvlJc w:val="left"/>
      <w:pPr>
        <w:ind w:left="5040" w:hanging="360"/>
      </w:pPr>
    </w:lvl>
    <w:lvl w:ilvl="7" w:tplc="29427089" w:tentative="1">
      <w:start w:val="1"/>
      <w:numFmt w:val="lowerLetter"/>
      <w:lvlText w:val="%8."/>
      <w:lvlJc w:val="left"/>
      <w:pPr>
        <w:ind w:left="5760" w:hanging="360"/>
      </w:pPr>
    </w:lvl>
    <w:lvl w:ilvl="8" w:tplc="29427089" w:tentative="1">
      <w:start w:val="1"/>
      <w:numFmt w:val="lowerRoman"/>
      <w:lvlText w:val="%9."/>
      <w:lvlJc w:val="right"/>
      <w:pPr>
        <w:ind w:left="6480" w:hanging="180"/>
      </w:pPr>
    </w:lvl>
  </w:abstractNum>
  <w:abstractNum w:abstractNumId="86947122">
    <w:multiLevelType w:val="hybridMultilevel"/>
    <w:lvl w:ilvl="0" w:tplc="47792568">
      <w:start w:val="1"/>
      <w:numFmt w:val="decimal"/>
      <w:lvlText w:val="%1."/>
      <w:lvlJc w:val="left"/>
      <w:pPr>
        <w:ind w:left="720" w:hanging="360"/>
      </w:pPr>
    </w:lvl>
    <w:lvl w:ilvl="1" w:tplc="47792568" w:tentative="1">
      <w:start w:val="1"/>
      <w:numFmt w:val="lowerLetter"/>
      <w:lvlText w:val="%2."/>
      <w:lvlJc w:val="left"/>
      <w:pPr>
        <w:ind w:left="1440" w:hanging="360"/>
      </w:pPr>
    </w:lvl>
    <w:lvl w:ilvl="2" w:tplc="47792568" w:tentative="1">
      <w:start w:val="1"/>
      <w:numFmt w:val="lowerRoman"/>
      <w:lvlText w:val="%3."/>
      <w:lvlJc w:val="right"/>
      <w:pPr>
        <w:ind w:left="2160" w:hanging="180"/>
      </w:pPr>
    </w:lvl>
    <w:lvl w:ilvl="3" w:tplc="47792568" w:tentative="1">
      <w:start w:val="1"/>
      <w:numFmt w:val="decimal"/>
      <w:lvlText w:val="%4."/>
      <w:lvlJc w:val="left"/>
      <w:pPr>
        <w:ind w:left="2880" w:hanging="360"/>
      </w:pPr>
    </w:lvl>
    <w:lvl w:ilvl="4" w:tplc="47792568" w:tentative="1">
      <w:start w:val="1"/>
      <w:numFmt w:val="lowerLetter"/>
      <w:lvlText w:val="%5."/>
      <w:lvlJc w:val="left"/>
      <w:pPr>
        <w:ind w:left="3600" w:hanging="360"/>
      </w:pPr>
    </w:lvl>
    <w:lvl w:ilvl="5" w:tplc="47792568" w:tentative="1">
      <w:start w:val="1"/>
      <w:numFmt w:val="lowerRoman"/>
      <w:lvlText w:val="%6."/>
      <w:lvlJc w:val="right"/>
      <w:pPr>
        <w:ind w:left="4320" w:hanging="180"/>
      </w:pPr>
    </w:lvl>
    <w:lvl w:ilvl="6" w:tplc="47792568" w:tentative="1">
      <w:start w:val="1"/>
      <w:numFmt w:val="decimal"/>
      <w:lvlText w:val="%7."/>
      <w:lvlJc w:val="left"/>
      <w:pPr>
        <w:ind w:left="5040" w:hanging="360"/>
      </w:pPr>
    </w:lvl>
    <w:lvl w:ilvl="7" w:tplc="47792568" w:tentative="1">
      <w:start w:val="1"/>
      <w:numFmt w:val="lowerLetter"/>
      <w:lvlText w:val="%8."/>
      <w:lvlJc w:val="left"/>
      <w:pPr>
        <w:ind w:left="5760" w:hanging="360"/>
      </w:pPr>
    </w:lvl>
    <w:lvl w:ilvl="8" w:tplc="47792568" w:tentative="1">
      <w:start w:val="1"/>
      <w:numFmt w:val="lowerRoman"/>
      <w:lvlText w:val="%9."/>
      <w:lvlJc w:val="right"/>
      <w:pPr>
        <w:ind w:left="6480" w:hanging="180"/>
      </w:pPr>
    </w:lvl>
  </w:abstractNum>
  <w:abstractNum w:abstractNumId="86947121">
    <w:multiLevelType w:val="hybridMultilevel"/>
    <w:lvl w:ilvl="0" w:tplc="16787024">
      <w:start w:val="1"/>
      <w:numFmt w:val="decimal"/>
      <w:lvlText w:val="%1."/>
      <w:lvlJc w:val="left"/>
      <w:pPr>
        <w:ind w:left="720" w:hanging="360"/>
      </w:pPr>
    </w:lvl>
    <w:lvl w:ilvl="1" w:tplc="16787024" w:tentative="1">
      <w:start w:val="1"/>
      <w:numFmt w:val="lowerLetter"/>
      <w:lvlText w:val="%2."/>
      <w:lvlJc w:val="left"/>
      <w:pPr>
        <w:ind w:left="1440" w:hanging="360"/>
      </w:pPr>
    </w:lvl>
    <w:lvl w:ilvl="2" w:tplc="16787024" w:tentative="1">
      <w:start w:val="1"/>
      <w:numFmt w:val="lowerRoman"/>
      <w:lvlText w:val="%3."/>
      <w:lvlJc w:val="right"/>
      <w:pPr>
        <w:ind w:left="2160" w:hanging="180"/>
      </w:pPr>
    </w:lvl>
    <w:lvl w:ilvl="3" w:tplc="16787024" w:tentative="1">
      <w:start w:val="1"/>
      <w:numFmt w:val="decimal"/>
      <w:lvlText w:val="%4."/>
      <w:lvlJc w:val="left"/>
      <w:pPr>
        <w:ind w:left="2880" w:hanging="360"/>
      </w:pPr>
    </w:lvl>
    <w:lvl w:ilvl="4" w:tplc="16787024" w:tentative="1">
      <w:start w:val="1"/>
      <w:numFmt w:val="lowerLetter"/>
      <w:lvlText w:val="%5."/>
      <w:lvlJc w:val="left"/>
      <w:pPr>
        <w:ind w:left="3600" w:hanging="360"/>
      </w:pPr>
    </w:lvl>
    <w:lvl w:ilvl="5" w:tplc="16787024" w:tentative="1">
      <w:start w:val="1"/>
      <w:numFmt w:val="lowerRoman"/>
      <w:lvlText w:val="%6."/>
      <w:lvlJc w:val="right"/>
      <w:pPr>
        <w:ind w:left="4320" w:hanging="180"/>
      </w:pPr>
    </w:lvl>
    <w:lvl w:ilvl="6" w:tplc="16787024" w:tentative="1">
      <w:start w:val="1"/>
      <w:numFmt w:val="decimal"/>
      <w:lvlText w:val="%7."/>
      <w:lvlJc w:val="left"/>
      <w:pPr>
        <w:ind w:left="5040" w:hanging="360"/>
      </w:pPr>
    </w:lvl>
    <w:lvl w:ilvl="7" w:tplc="16787024" w:tentative="1">
      <w:start w:val="1"/>
      <w:numFmt w:val="lowerLetter"/>
      <w:lvlText w:val="%8."/>
      <w:lvlJc w:val="left"/>
      <w:pPr>
        <w:ind w:left="5760" w:hanging="360"/>
      </w:pPr>
    </w:lvl>
    <w:lvl w:ilvl="8" w:tplc="16787024" w:tentative="1">
      <w:start w:val="1"/>
      <w:numFmt w:val="lowerRoman"/>
      <w:lvlText w:val="%9."/>
      <w:lvlJc w:val="right"/>
      <w:pPr>
        <w:ind w:left="6480" w:hanging="180"/>
      </w:pPr>
    </w:lvl>
  </w:abstractNum>
  <w:abstractNum w:abstractNumId="86947120">
    <w:multiLevelType w:val="hybridMultilevel"/>
    <w:lvl w:ilvl="0" w:tplc="60770950">
      <w:start w:val="1"/>
      <w:numFmt w:val="decimal"/>
      <w:lvlText w:val="%1."/>
      <w:lvlJc w:val="left"/>
      <w:pPr>
        <w:ind w:left="720" w:hanging="360"/>
      </w:pPr>
    </w:lvl>
    <w:lvl w:ilvl="1" w:tplc="60770950" w:tentative="1">
      <w:start w:val="1"/>
      <w:numFmt w:val="lowerLetter"/>
      <w:lvlText w:val="%2."/>
      <w:lvlJc w:val="left"/>
      <w:pPr>
        <w:ind w:left="1440" w:hanging="360"/>
      </w:pPr>
    </w:lvl>
    <w:lvl w:ilvl="2" w:tplc="60770950" w:tentative="1">
      <w:start w:val="1"/>
      <w:numFmt w:val="lowerRoman"/>
      <w:lvlText w:val="%3."/>
      <w:lvlJc w:val="right"/>
      <w:pPr>
        <w:ind w:left="2160" w:hanging="180"/>
      </w:pPr>
    </w:lvl>
    <w:lvl w:ilvl="3" w:tplc="60770950" w:tentative="1">
      <w:start w:val="1"/>
      <w:numFmt w:val="decimal"/>
      <w:lvlText w:val="%4."/>
      <w:lvlJc w:val="left"/>
      <w:pPr>
        <w:ind w:left="2880" w:hanging="360"/>
      </w:pPr>
    </w:lvl>
    <w:lvl w:ilvl="4" w:tplc="60770950" w:tentative="1">
      <w:start w:val="1"/>
      <w:numFmt w:val="lowerLetter"/>
      <w:lvlText w:val="%5."/>
      <w:lvlJc w:val="left"/>
      <w:pPr>
        <w:ind w:left="3600" w:hanging="360"/>
      </w:pPr>
    </w:lvl>
    <w:lvl w:ilvl="5" w:tplc="60770950" w:tentative="1">
      <w:start w:val="1"/>
      <w:numFmt w:val="lowerRoman"/>
      <w:lvlText w:val="%6."/>
      <w:lvlJc w:val="right"/>
      <w:pPr>
        <w:ind w:left="4320" w:hanging="180"/>
      </w:pPr>
    </w:lvl>
    <w:lvl w:ilvl="6" w:tplc="60770950" w:tentative="1">
      <w:start w:val="1"/>
      <w:numFmt w:val="decimal"/>
      <w:lvlText w:val="%7."/>
      <w:lvlJc w:val="left"/>
      <w:pPr>
        <w:ind w:left="5040" w:hanging="360"/>
      </w:pPr>
    </w:lvl>
    <w:lvl w:ilvl="7" w:tplc="60770950" w:tentative="1">
      <w:start w:val="1"/>
      <w:numFmt w:val="lowerLetter"/>
      <w:lvlText w:val="%8."/>
      <w:lvlJc w:val="left"/>
      <w:pPr>
        <w:ind w:left="5760" w:hanging="360"/>
      </w:pPr>
    </w:lvl>
    <w:lvl w:ilvl="8" w:tplc="60770950" w:tentative="1">
      <w:start w:val="1"/>
      <w:numFmt w:val="lowerRoman"/>
      <w:lvlText w:val="%9."/>
      <w:lvlJc w:val="right"/>
      <w:pPr>
        <w:ind w:left="6480" w:hanging="180"/>
      </w:pPr>
    </w:lvl>
  </w:abstractNum>
  <w:abstractNum w:abstractNumId="86947119">
    <w:multiLevelType w:val="hybridMultilevel"/>
    <w:lvl w:ilvl="0" w:tplc="91639784">
      <w:start w:val="1"/>
      <w:numFmt w:val="decimal"/>
      <w:lvlText w:val="%1."/>
      <w:lvlJc w:val="left"/>
      <w:pPr>
        <w:ind w:left="720" w:hanging="360"/>
      </w:pPr>
    </w:lvl>
    <w:lvl w:ilvl="1" w:tplc="91639784" w:tentative="1">
      <w:start w:val="1"/>
      <w:numFmt w:val="lowerLetter"/>
      <w:lvlText w:val="%2."/>
      <w:lvlJc w:val="left"/>
      <w:pPr>
        <w:ind w:left="1440" w:hanging="360"/>
      </w:pPr>
    </w:lvl>
    <w:lvl w:ilvl="2" w:tplc="91639784" w:tentative="1">
      <w:start w:val="1"/>
      <w:numFmt w:val="lowerRoman"/>
      <w:lvlText w:val="%3."/>
      <w:lvlJc w:val="right"/>
      <w:pPr>
        <w:ind w:left="2160" w:hanging="180"/>
      </w:pPr>
    </w:lvl>
    <w:lvl w:ilvl="3" w:tplc="91639784" w:tentative="1">
      <w:start w:val="1"/>
      <w:numFmt w:val="decimal"/>
      <w:lvlText w:val="%4."/>
      <w:lvlJc w:val="left"/>
      <w:pPr>
        <w:ind w:left="2880" w:hanging="360"/>
      </w:pPr>
    </w:lvl>
    <w:lvl w:ilvl="4" w:tplc="91639784" w:tentative="1">
      <w:start w:val="1"/>
      <w:numFmt w:val="lowerLetter"/>
      <w:lvlText w:val="%5."/>
      <w:lvlJc w:val="left"/>
      <w:pPr>
        <w:ind w:left="3600" w:hanging="360"/>
      </w:pPr>
    </w:lvl>
    <w:lvl w:ilvl="5" w:tplc="91639784" w:tentative="1">
      <w:start w:val="1"/>
      <w:numFmt w:val="lowerRoman"/>
      <w:lvlText w:val="%6."/>
      <w:lvlJc w:val="right"/>
      <w:pPr>
        <w:ind w:left="4320" w:hanging="180"/>
      </w:pPr>
    </w:lvl>
    <w:lvl w:ilvl="6" w:tplc="91639784" w:tentative="1">
      <w:start w:val="1"/>
      <w:numFmt w:val="decimal"/>
      <w:lvlText w:val="%7."/>
      <w:lvlJc w:val="left"/>
      <w:pPr>
        <w:ind w:left="5040" w:hanging="360"/>
      </w:pPr>
    </w:lvl>
    <w:lvl w:ilvl="7" w:tplc="91639784" w:tentative="1">
      <w:start w:val="1"/>
      <w:numFmt w:val="lowerLetter"/>
      <w:lvlText w:val="%8."/>
      <w:lvlJc w:val="left"/>
      <w:pPr>
        <w:ind w:left="5760" w:hanging="360"/>
      </w:pPr>
    </w:lvl>
    <w:lvl w:ilvl="8" w:tplc="91639784" w:tentative="1">
      <w:start w:val="1"/>
      <w:numFmt w:val="lowerRoman"/>
      <w:lvlText w:val="%9."/>
      <w:lvlJc w:val="right"/>
      <w:pPr>
        <w:ind w:left="6480" w:hanging="180"/>
      </w:pPr>
    </w:lvl>
  </w:abstractNum>
  <w:abstractNum w:abstractNumId="86947118">
    <w:multiLevelType w:val="hybridMultilevel"/>
    <w:lvl w:ilvl="0" w:tplc="56072159">
      <w:start w:val="1"/>
      <w:numFmt w:val="decimal"/>
      <w:lvlText w:val="%1."/>
      <w:lvlJc w:val="left"/>
      <w:pPr>
        <w:ind w:left="720" w:hanging="360"/>
      </w:pPr>
    </w:lvl>
    <w:lvl w:ilvl="1" w:tplc="56072159" w:tentative="1">
      <w:start w:val="1"/>
      <w:numFmt w:val="lowerLetter"/>
      <w:lvlText w:val="%2."/>
      <w:lvlJc w:val="left"/>
      <w:pPr>
        <w:ind w:left="1440" w:hanging="360"/>
      </w:pPr>
    </w:lvl>
    <w:lvl w:ilvl="2" w:tplc="56072159" w:tentative="1">
      <w:start w:val="1"/>
      <w:numFmt w:val="lowerRoman"/>
      <w:lvlText w:val="%3."/>
      <w:lvlJc w:val="right"/>
      <w:pPr>
        <w:ind w:left="2160" w:hanging="180"/>
      </w:pPr>
    </w:lvl>
    <w:lvl w:ilvl="3" w:tplc="56072159" w:tentative="1">
      <w:start w:val="1"/>
      <w:numFmt w:val="decimal"/>
      <w:lvlText w:val="%4."/>
      <w:lvlJc w:val="left"/>
      <w:pPr>
        <w:ind w:left="2880" w:hanging="360"/>
      </w:pPr>
    </w:lvl>
    <w:lvl w:ilvl="4" w:tplc="56072159" w:tentative="1">
      <w:start w:val="1"/>
      <w:numFmt w:val="lowerLetter"/>
      <w:lvlText w:val="%5."/>
      <w:lvlJc w:val="left"/>
      <w:pPr>
        <w:ind w:left="3600" w:hanging="360"/>
      </w:pPr>
    </w:lvl>
    <w:lvl w:ilvl="5" w:tplc="56072159" w:tentative="1">
      <w:start w:val="1"/>
      <w:numFmt w:val="lowerRoman"/>
      <w:lvlText w:val="%6."/>
      <w:lvlJc w:val="right"/>
      <w:pPr>
        <w:ind w:left="4320" w:hanging="180"/>
      </w:pPr>
    </w:lvl>
    <w:lvl w:ilvl="6" w:tplc="56072159" w:tentative="1">
      <w:start w:val="1"/>
      <w:numFmt w:val="decimal"/>
      <w:lvlText w:val="%7."/>
      <w:lvlJc w:val="left"/>
      <w:pPr>
        <w:ind w:left="5040" w:hanging="360"/>
      </w:pPr>
    </w:lvl>
    <w:lvl w:ilvl="7" w:tplc="56072159" w:tentative="1">
      <w:start w:val="1"/>
      <w:numFmt w:val="lowerLetter"/>
      <w:lvlText w:val="%8."/>
      <w:lvlJc w:val="left"/>
      <w:pPr>
        <w:ind w:left="5760" w:hanging="360"/>
      </w:pPr>
    </w:lvl>
    <w:lvl w:ilvl="8" w:tplc="56072159" w:tentative="1">
      <w:start w:val="1"/>
      <w:numFmt w:val="lowerRoman"/>
      <w:lvlText w:val="%9."/>
      <w:lvlJc w:val="right"/>
      <w:pPr>
        <w:ind w:left="6480" w:hanging="180"/>
      </w:pPr>
    </w:lvl>
  </w:abstractNum>
  <w:abstractNum w:abstractNumId="86947117">
    <w:multiLevelType w:val="hybridMultilevel"/>
    <w:lvl w:ilvl="0" w:tplc="86018083">
      <w:start w:val="1"/>
      <w:numFmt w:val="decimal"/>
      <w:lvlText w:val="%1."/>
      <w:lvlJc w:val="left"/>
      <w:pPr>
        <w:ind w:left="720" w:hanging="360"/>
      </w:pPr>
    </w:lvl>
    <w:lvl w:ilvl="1" w:tplc="86018083" w:tentative="1">
      <w:start w:val="1"/>
      <w:numFmt w:val="lowerLetter"/>
      <w:lvlText w:val="%2."/>
      <w:lvlJc w:val="left"/>
      <w:pPr>
        <w:ind w:left="1440" w:hanging="360"/>
      </w:pPr>
    </w:lvl>
    <w:lvl w:ilvl="2" w:tplc="86018083" w:tentative="1">
      <w:start w:val="1"/>
      <w:numFmt w:val="lowerRoman"/>
      <w:lvlText w:val="%3."/>
      <w:lvlJc w:val="right"/>
      <w:pPr>
        <w:ind w:left="2160" w:hanging="180"/>
      </w:pPr>
    </w:lvl>
    <w:lvl w:ilvl="3" w:tplc="86018083" w:tentative="1">
      <w:start w:val="1"/>
      <w:numFmt w:val="decimal"/>
      <w:lvlText w:val="%4."/>
      <w:lvlJc w:val="left"/>
      <w:pPr>
        <w:ind w:left="2880" w:hanging="360"/>
      </w:pPr>
    </w:lvl>
    <w:lvl w:ilvl="4" w:tplc="86018083" w:tentative="1">
      <w:start w:val="1"/>
      <w:numFmt w:val="lowerLetter"/>
      <w:lvlText w:val="%5."/>
      <w:lvlJc w:val="left"/>
      <w:pPr>
        <w:ind w:left="3600" w:hanging="360"/>
      </w:pPr>
    </w:lvl>
    <w:lvl w:ilvl="5" w:tplc="86018083" w:tentative="1">
      <w:start w:val="1"/>
      <w:numFmt w:val="lowerRoman"/>
      <w:lvlText w:val="%6."/>
      <w:lvlJc w:val="right"/>
      <w:pPr>
        <w:ind w:left="4320" w:hanging="180"/>
      </w:pPr>
    </w:lvl>
    <w:lvl w:ilvl="6" w:tplc="86018083" w:tentative="1">
      <w:start w:val="1"/>
      <w:numFmt w:val="decimal"/>
      <w:lvlText w:val="%7."/>
      <w:lvlJc w:val="left"/>
      <w:pPr>
        <w:ind w:left="5040" w:hanging="360"/>
      </w:pPr>
    </w:lvl>
    <w:lvl w:ilvl="7" w:tplc="86018083" w:tentative="1">
      <w:start w:val="1"/>
      <w:numFmt w:val="lowerLetter"/>
      <w:lvlText w:val="%8."/>
      <w:lvlJc w:val="left"/>
      <w:pPr>
        <w:ind w:left="5760" w:hanging="360"/>
      </w:pPr>
    </w:lvl>
    <w:lvl w:ilvl="8" w:tplc="86018083" w:tentative="1">
      <w:start w:val="1"/>
      <w:numFmt w:val="lowerRoman"/>
      <w:lvlText w:val="%9."/>
      <w:lvlJc w:val="right"/>
      <w:pPr>
        <w:ind w:left="6480" w:hanging="180"/>
      </w:pPr>
    </w:lvl>
  </w:abstractNum>
  <w:abstractNum w:abstractNumId="86947116">
    <w:multiLevelType w:val="hybridMultilevel"/>
    <w:lvl w:ilvl="0" w:tplc="99834333">
      <w:start w:val="1"/>
      <w:numFmt w:val="decimal"/>
      <w:lvlText w:val="%1."/>
      <w:lvlJc w:val="left"/>
      <w:pPr>
        <w:ind w:left="720" w:hanging="360"/>
      </w:pPr>
    </w:lvl>
    <w:lvl w:ilvl="1" w:tplc="99834333" w:tentative="1">
      <w:start w:val="1"/>
      <w:numFmt w:val="lowerLetter"/>
      <w:lvlText w:val="%2."/>
      <w:lvlJc w:val="left"/>
      <w:pPr>
        <w:ind w:left="1440" w:hanging="360"/>
      </w:pPr>
    </w:lvl>
    <w:lvl w:ilvl="2" w:tplc="99834333" w:tentative="1">
      <w:start w:val="1"/>
      <w:numFmt w:val="lowerRoman"/>
      <w:lvlText w:val="%3."/>
      <w:lvlJc w:val="right"/>
      <w:pPr>
        <w:ind w:left="2160" w:hanging="180"/>
      </w:pPr>
    </w:lvl>
    <w:lvl w:ilvl="3" w:tplc="99834333" w:tentative="1">
      <w:start w:val="1"/>
      <w:numFmt w:val="decimal"/>
      <w:lvlText w:val="%4."/>
      <w:lvlJc w:val="left"/>
      <w:pPr>
        <w:ind w:left="2880" w:hanging="360"/>
      </w:pPr>
    </w:lvl>
    <w:lvl w:ilvl="4" w:tplc="99834333" w:tentative="1">
      <w:start w:val="1"/>
      <w:numFmt w:val="lowerLetter"/>
      <w:lvlText w:val="%5."/>
      <w:lvlJc w:val="left"/>
      <w:pPr>
        <w:ind w:left="3600" w:hanging="360"/>
      </w:pPr>
    </w:lvl>
    <w:lvl w:ilvl="5" w:tplc="99834333" w:tentative="1">
      <w:start w:val="1"/>
      <w:numFmt w:val="lowerRoman"/>
      <w:lvlText w:val="%6."/>
      <w:lvlJc w:val="right"/>
      <w:pPr>
        <w:ind w:left="4320" w:hanging="180"/>
      </w:pPr>
    </w:lvl>
    <w:lvl w:ilvl="6" w:tplc="99834333" w:tentative="1">
      <w:start w:val="1"/>
      <w:numFmt w:val="decimal"/>
      <w:lvlText w:val="%7."/>
      <w:lvlJc w:val="left"/>
      <w:pPr>
        <w:ind w:left="5040" w:hanging="360"/>
      </w:pPr>
    </w:lvl>
    <w:lvl w:ilvl="7" w:tplc="99834333" w:tentative="1">
      <w:start w:val="1"/>
      <w:numFmt w:val="lowerLetter"/>
      <w:lvlText w:val="%8."/>
      <w:lvlJc w:val="left"/>
      <w:pPr>
        <w:ind w:left="5760" w:hanging="360"/>
      </w:pPr>
    </w:lvl>
    <w:lvl w:ilvl="8" w:tplc="99834333" w:tentative="1">
      <w:start w:val="1"/>
      <w:numFmt w:val="lowerRoman"/>
      <w:lvlText w:val="%9."/>
      <w:lvlJc w:val="right"/>
      <w:pPr>
        <w:ind w:left="6480" w:hanging="180"/>
      </w:pPr>
    </w:lvl>
  </w:abstractNum>
  <w:abstractNum w:abstractNumId="86947115">
    <w:multiLevelType w:val="hybridMultilevel"/>
    <w:lvl w:ilvl="0" w:tplc="15656806">
      <w:start w:val="1"/>
      <w:numFmt w:val="decimal"/>
      <w:lvlText w:val="%1."/>
      <w:lvlJc w:val="left"/>
      <w:pPr>
        <w:ind w:left="720" w:hanging="360"/>
      </w:pPr>
    </w:lvl>
    <w:lvl w:ilvl="1" w:tplc="15656806" w:tentative="1">
      <w:start w:val="1"/>
      <w:numFmt w:val="lowerLetter"/>
      <w:lvlText w:val="%2."/>
      <w:lvlJc w:val="left"/>
      <w:pPr>
        <w:ind w:left="1440" w:hanging="360"/>
      </w:pPr>
    </w:lvl>
    <w:lvl w:ilvl="2" w:tplc="15656806" w:tentative="1">
      <w:start w:val="1"/>
      <w:numFmt w:val="lowerRoman"/>
      <w:lvlText w:val="%3."/>
      <w:lvlJc w:val="right"/>
      <w:pPr>
        <w:ind w:left="2160" w:hanging="180"/>
      </w:pPr>
    </w:lvl>
    <w:lvl w:ilvl="3" w:tplc="15656806" w:tentative="1">
      <w:start w:val="1"/>
      <w:numFmt w:val="decimal"/>
      <w:lvlText w:val="%4."/>
      <w:lvlJc w:val="left"/>
      <w:pPr>
        <w:ind w:left="2880" w:hanging="360"/>
      </w:pPr>
    </w:lvl>
    <w:lvl w:ilvl="4" w:tplc="15656806" w:tentative="1">
      <w:start w:val="1"/>
      <w:numFmt w:val="lowerLetter"/>
      <w:lvlText w:val="%5."/>
      <w:lvlJc w:val="left"/>
      <w:pPr>
        <w:ind w:left="3600" w:hanging="360"/>
      </w:pPr>
    </w:lvl>
    <w:lvl w:ilvl="5" w:tplc="15656806" w:tentative="1">
      <w:start w:val="1"/>
      <w:numFmt w:val="lowerRoman"/>
      <w:lvlText w:val="%6."/>
      <w:lvlJc w:val="right"/>
      <w:pPr>
        <w:ind w:left="4320" w:hanging="180"/>
      </w:pPr>
    </w:lvl>
    <w:lvl w:ilvl="6" w:tplc="15656806" w:tentative="1">
      <w:start w:val="1"/>
      <w:numFmt w:val="decimal"/>
      <w:lvlText w:val="%7."/>
      <w:lvlJc w:val="left"/>
      <w:pPr>
        <w:ind w:left="5040" w:hanging="360"/>
      </w:pPr>
    </w:lvl>
    <w:lvl w:ilvl="7" w:tplc="15656806" w:tentative="1">
      <w:start w:val="1"/>
      <w:numFmt w:val="lowerLetter"/>
      <w:lvlText w:val="%8."/>
      <w:lvlJc w:val="left"/>
      <w:pPr>
        <w:ind w:left="5760" w:hanging="360"/>
      </w:pPr>
    </w:lvl>
    <w:lvl w:ilvl="8" w:tplc="15656806" w:tentative="1">
      <w:start w:val="1"/>
      <w:numFmt w:val="lowerRoman"/>
      <w:lvlText w:val="%9."/>
      <w:lvlJc w:val="right"/>
      <w:pPr>
        <w:ind w:left="6480" w:hanging="180"/>
      </w:pPr>
    </w:lvl>
  </w:abstractNum>
  <w:abstractNum w:abstractNumId="86947114">
    <w:multiLevelType w:val="hybridMultilevel"/>
    <w:lvl w:ilvl="0" w:tplc="18170284">
      <w:start w:val="1"/>
      <w:numFmt w:val="decimal"/>
      <w:lvlText w:val="%1."/>
      <w:lvlJc w:val="left"/>
      <w:pPr>
        <w:ind w:left="720" w:hanging="360"/>
      </w:pPr>
    </w:lvl>
    <w:lvl w:ilvl="1" w:tplc="18170284" w:tentative="1">
      <w:start w:val="1"/>
      <w:numFmt w:val="lowerLetter"/>
      <w:lvlText w:val="%2."/>
      <w:lvlJc w:val="left"/>
      <w:pPr>
        <w:ind w:left="1440" w:hanging="360"/>
      </w:pPr>
    </w:lvl>
    <w:lvl w:ilvl="2" w:tplc="18170284" w:tentative="1">
      <w:start w:val="1"/>
      <w:numFmt w:val="lowerRoman"/>
      <w:lvlText w:val="%3."/>
      <w:lvlJc w:val="right"/>
      <w:pPr>
        <w:ind w:left="2160" w:hanging="180"/>
      </w:pPr>
    </w:lvl>
    <w:lvl w:ilvl="3" w:tplc="18170284" w:tentative="1">
      <w:start w:val="1"/>
      <w:numFmt w:val="decimal"/>
      <w:lvlText w:val="%4."/>
      <w:lvlJc w:val="left"/>
      <w:pPr>
        <w:ind w:left="2880" w:hanging="360"/>
      </w:pPr>
    </w:lvl>
    <w:lvl w:ilvl="4" w:tplc="18170284" w:tentative="1">
      <w:start w:val="1"/>
      <w:numFmt w:val="lowerLetter"/>
      <w:lvlText w:val="%5."/>
      <w:lvlJc w:val="left"/>
      <w:pPr>
        <w:ind w:left="3600" w:hanging="360"/>
      </w:pPr>
    </w:lvl>
    <w:lvl w:ilvl="5" w:tplc="18170284" w:tentative="1">
      <w:start w:val="1"/>
      <w:numFmt w:val="lowerRoman"/>
      <w:lvlText w:val="%6."/>
      <w:lvlJc w:val="right"/>
      <w:pPr>
        <w:ind w:left="4320" w:hanging="180"/>
      </w:pPr>
    </w:lvl>
    <w:lvl w:ilvl="6" w:tplc="18170284" w:tentative="1">
      <w:start w:val="1"/>
      <w:numFmt w:val="decimal"/>
      <w:lvlText w:val="%7."/>
      <w:lvlJc w:val="left"/>
      <w:pPr>
        <w:ind w:left="5040" w:hanging="360"/>
      </w:pPr>
    </w:lvl>
    <w:lvl w:ilvl="7" w:tplc="18170284" w:tentative="1">
      <w:start w:val="1"/>
      <w:numFmt w:val="lowerLetter"/>
      <w:lvlText w:val="%8."/>
      <w:lvlJc w:val="left"/>
      <w:pPr>
        <w:ind w:left="5760" w:hanging="360"/>
      </w:pPr>
    </w:lvl>
    <w:lvl w:ilvl="8" w:tplc="18170284" w:tentative="1">
      <w:start w:val="1"/>
      <w:numFmt w:val="lowerRoman"/>
      <w:lvlText w:val="%9."/>
      <w:lvlJc w:val="right"/>
      <w:pPr>
        <w:ind w:left="6480" w:hanging="180"/>
      </w:pPr>
    </w:lvl>
  </w:abstractNum>
  <w:abstractNum w:abstractNumId="86947113">
    <w:multiLevelType w:val="hybridMultilevel"/>
    <w:lvl w:ilvl="0" w:tplc="33511827">
      <w:start w:val="1"/>
      <w:numFmt w:val="decimal"/>
      <w:lvlText w:val="%1."/>
      <w:lvlJc w:val="left"/>
      <w:pPr>
        <w:ind w:left="720" w:hanging="360"/>
      </w:pPr>
    </w:lvl>
    <w:lvl w:ilvl="1" w:tplc="33511827" w:tentative="1">
      <w:start w:val="1"/>
      <w:numFmt w:val="lowerLetter"/>
      <w:lvlText w:val="%2."/>
      <w:lvlJc w:val="left"/>
      <w:pPr>
        <w:ind w:left="1440" w:hanging="360"/>
      </w:pPr>
    </w:lvl>
    <w:lvl w:ilvl="2" w:tplc="33511827" w:tentative="1">
      <w:start w:val="1"/>
      <w:numFmt w:val="lowerRoman"/>
      <w:lvlText w:val="%3."/>
      <w:lvlJc w:val="right"/>
      <w:pPr>
        <w:ind w:left="2160" w:hanging="180"/>
      </w:pPr>
    </w:lvl>
    <w:lvl w:ilvl="3" w:tplc="33511827" w:tentative="1">
      <w:start w:val="1"/>
      <w:numFmt w:val="decimal"/>
      <w:lvlText w:val="%4."/>
      <w:lvlJc w:val="left"/>
      <w:pPr>
        <w:ind w:left="2880" w:hanging="360"/>
      </w:pPr>
    </w:lvl>
    <w:lvl w:ilvl="4" w:tplc="33511827" w:tentative="1">
      <w:start w:val="1"/>
      <w:numFmt w:val="lowerLetter"/>
      <w:lvlText w:val="%5."/>
      <w:lvlJc w:val="left"/>
      <w:pPr>
        <w:ind w:left="3600" w:hanging="360"/>
      </w:pPr>
    </w:lvl>
    <w:lvl w:ilvl="5" w:tplc="33511827" w:tentative="1">
      <w:start w:val="1"/>
      <w:numFmt w:val="lowerRoman"/>
      <w:lvlText w:val="%6."/>
      <w:lvlJc w:val="right"/>
      <w:pPr>
        <w:ind w:left="4320" w:hanging="180"/>
      </w:pPr>
    </w:lvl>
    <w:lvl w:ilvl="6" w:tplc="33511827" w:tentative="1">
      <w:start w:val="1"/>
      <w:numFmt w:val="decimal"/>
      <w:lvlText w:val="%7."/>
      <w:lvlJc w:val="left"/>
      <w:pPr>
        <w:ind w:left="5040" w:hanging="360"/>
      </w:pPr>
    </w:lvl>
    <w:lvl w:ilvl="7" w:tplc="33511827" w:tentative="1">
      <w:start w:val="1"/>
      <w:numFmt w:val="lowerLetter"/>
      <w:lvlText w:val="%8."/>
      <w:lvlJc w:val="left"/>
      <w:pPr>
        <w:ind w:left="5760" w:hanging="360"/>
      </w:pPr>
    </w:lvl>
    <w:lvl w:ilvl="8" w:tplc="33511827" w:tentative="1">
      <w:start w:val="1"/>
      <w:numFmt w:val="lowerRoman"/>
      <w:lvlText w:val="%9."/>
      <w:lvlJc w:val="right"/>
      <w:pPr>
        <w:ind w:left="6480" w:hanging="180"/>
      </w:pPr>
    </w:lvl>
  </w:abstractNum>
  <w:abstractNum w:abstractNumId="86947112">
    <w:multiLevelType w:val="hybridMultilevel"/>
    <w:lvl w:ilvl="0" w:tplc="50250452">
      <w:start w:val="1"/>
      <w:numFmt w:val="decimal"/>
      <w:lvlText w:val="%1."/>
      <w:lvlJc w:val="left"/>
      <w:pPr>
        <w:ind w:left="720" w:hanging="360"/>
      </w:pPr>
    </w:lvl>
    <w:lvl w:ilvl="1" w:tplc="50250452" w:tentative="1">
      <w:start w:val="1"/>
      <w:numFmt w:val="lowerLetter"/>
      <w:lvlText w:val="%2."/>
      <w:lvlJc w:val="left"/>
      <w:pPr>
        <w:ind w:left="1440" w:hanging="360"/>
      </w:pPr>
    </w:lvl>
    <w:lvl w:ilvl="2" w:tplc="50250452" w:tentative="1">
      <w:start w:val="1"/>
      <w:numFmt w:val="lowerRoman"/>
      <w:lvlText w:val="%3."/>
      <w:lvlJc w:val="right"/>
      <w:pPr>
        <w:ind w:left="2160" w:hanging="180"/>
      </w:pPr>
    </w:lvl>
    <w:lvl w:ilvl="3" w:tplc="50250452" w:tentative="1">
      <w:start w:val="1"/>
      <w:numFmt w:val="decimal"/>
      <w:lvlText w:val="%4."/>
      <w:lvlJc w:val="left"/>
      <w:pPr>
        <w:ind w:left="2880" w:hanging="360"/>
      </w:pPr>
    </w:lvl>
    <w:lvl w:ilvl="4" w:tplc="50250452" w:tentative="1">
      <w:start w:val="1"/>
      <w:numFmt w:val="lowerLetter"/>
      <w:lvlText w:val="%5."/>
      <w:lvlJc w:val="left"/>
      <w:pPr>
        <w:ind w:left="3600" w:hanging="360"/>
      </w:pPr>
    </w:lvl>
    <w:lvl w:ilvl="5" w:tplc="50250452" w:tentative="1">
      <w:start w:val="1"/>
      <w:numFmt w:val="lowerRoman"/>
      <w:lvlText w:val="%6."/>
      <w:lvlJc w:val="right"/>
      <w:pPr>
        <w:ind w:left="4320" w:hanging="180"/>
      </w:pPr>
    </w:lvl>
    <w:lvl w:ilvl="6" w:tplc="50250452" w:tentative="1">
      <w:start w:val="1"/>
      <w:numFmt w:val="decimal"/>
      <w:lvlText w:val="%7."/>
      <w:lvlJc w:val="left"/>
      <w:pPr>
        <w:ind w:left="5040" w:hanging="360"/>
      </w:pPr>
    </w:lvl>
    <w:lvl w:ilvl="7" w:tplc="50250452" w:tentative="1">
      <w:start w:val="1"/>
      <w:numFmt w:val="lowerLetter"/>
      <w:lvlText w:val="%8."/>
      <w:lvlJc w:val="left"/>
      <w:pPr>
        <w:ind w:left="5760" w:hanging="360"/>
      </w:pPr>
    </w:lvl>
    <w:lvl w:ilvl="8" w:tplc="50250452" w:tentative="1">
      <w:start w:val="1"/>
      <w:numFmt w:val="lowerRoman"/>
      <w:lvlText w:val="%9."/>
      <w:lvlJc w:val="right"/>
      <w:pPr>
        <w:ind w:left="6480" w:hanging="180"/>
      </w:pPr>
    </w:lvl>
  </w:abstractNum>
  <w:abstractNum w:abstractNumId="86947111">
    <w:multiLevelType w:val="hybridMultilevel"/>
    <w:lvl w:ilvl="0" w:tplc="11183051">
      <w:start w:val="1"/>
      <w:numFmt w:val="decimal"/>
      <w:lvlText w:val="%1."/>
      <w:lvlJc w:val="left"/>
      <w:pPr>
        <w:ind w:left="720" w:hanging="360"/>
      </w:pPr>
    </w:lvl>
    <w:lvl w:ilvl="1" w:tplc="11183051" w:tentative="1">
      <w:start w:val="1"/>
      <w:numFmt w:val="lowerLetter"/>
      <w:lvlText w:val="%2."/>
      <w:lvlJc w:val="left"/>
      <w:pPr>
        <w:ind w:left="1440" w:hanging="360"/>
      </w:pPr>
    </w:lvl>
    <w:lvl w:ilvl="2" w:tplc="11183051" w:tentative="1">
      <w:start w:val="1"/>
      <w:numFmt w:val="lowerRoman"/>
      <w:lvlText w:val="%3."/>
      <w:lvlJc w:val="right"/>
      <w:pPr>
        <w:ind w:left="2160" w:hanging="180"/>
      </w:pPr>
    </w:lvl>
    <w:lvl w:ilvl="3" w:tplc="11183051" w:tentative="1">
      <w:start w:val="1"/>
      <w:numFmt w:val="decimal"/>
      <w:lvlText w:val="%4."/>
      <w:lvlJc w:val="left"/>
      <w:pPr>
        <w:ind w:left="2880" w:hanging="360"/>
      </w:pPr>
    </w:lvl>
    <w:lvl w:ilvl="4" w:tplc="11183051" w:tentative="1">
      <w:start w:val="1"/>
      <w:numFmt w:val="lowerLetter"/>
      <w:lvlText w:val="%5."/>
      <w:lvlJc w:val="left"/>
      <w:pPr>
        <w:ind w:left="3600" w:hanging="360"/>
      </w:pPr>
    </w:lvl>
    <w:lvl w:ilvl="5" w:tplc="11183051" w:tentative="1">
      <w:start w:val="1"/>
      <w:numFmt w:val="lowerRoman"/>
      <w:lvlText w:val="%6."/>
      <w:lvlJc w:val="right"/>
      <w:pPr>
        <w:ind w:left="4320" w:hanging="180"/>
      </w:pPr>
    </w:lvl>
    <w:lvl w:ilvl="6" w:tplc="11183051" w:tentative="1">
      <w:start w:val="1"/>
      <w:numFmt w:val="decimal"/>
      <w:lvlText w:val="%7."/>
      <w:lvlJc w:val="left"/>
      <w:pPr>
        <w:ind w:left="5040" w:hanging="360"/>
      </w:pPr>
    </w:lvl>
    <w:lvl w:ilvl="7" w:tplc="11183051" w:tentative="1">
      <w:start w:val="1"/>
      <w:numFmt w:val="lowerLetter"/>
      <w:lvlText w:val="%8."/>
      <w:lvlJc w:val="left"/>
      <w:pPr>
        <w:ind w:left="5760" w:hanging="360"/>
      </w:pPr>
    </w:lvl>
    <w:lvl w:ilvl="8" w:tplc="11183051" w:tentative="1">
      <w:start w:val="1"/>
      <w:numFmt w:val="lowerRoman"/>
      <w:lvlText w:val="%9."/>
      <w:lvlJc w:val="right"/>
      <w:pPr>
        <w:ind w:left="6480" w:hanging="180"/>
      </w:pPr>
    </w:lvl>
  </w:abstractNum>
  <w:abstractNum w:abstractNumId="86947110">
    <w:multiLevelType w:val="hybridMultilevel"/>
    <w:lvl w:ilvl="0" w:tplc="54714868">
      <w:start w:val="1"/>
      <w:numFmt w:val="decimal"/>
      <w:lvlText w:val="%1."/>
      <w:lvlJc w:val="left"/>
      <w:pPr>
        <w:ind w:left="720" w:hanging="360"/>
      </w:pPr>
    </w:lvl>
    <w:lvl w:ilvl="1" w:tplc="54714868" w:tentative="1">
      <w:start w:val="1"/>
      <w:numFmt w:val="lowerLetter"/>
      <w:lvlText w:val="%2."/>
      <w:lvlJc w:val="left"/>
      <w:pPr>
        <w:ind w:left="1440" w:hanging="360"/>
      </w:pPr>
    </w:lvl>
    <w:lvl w:ilvl="2" w:tplc="54714868" w:tentative="1">
      <w:start w:val="1"/>
      <w:numFmt w:val="lowerRoman"/>
      <w:lvlText w:val="%3."/>
      <w:lvlJc w:val="right"/>
      <w:pPr>
        <w:ind w:left="2160" w:hanging="180"/>
      </w:pPr>
    </w:lvl>
    <w:lvl w:ilvl="3" w:tplc="54714868" w:tentative="1">
      <w:start w:val="1"/>
      <w:numFmt w:val="decimal"/>
      <w:lvlText w:val="%4."/>
      <w:lvlJc w:val="left"/>
      <w:pPr>
        <w:ind w:left="2880" w:hanging="360"/>
      </w:pPr>
    </w:lvl>
    <w:lvl w:ilvl="4" w:tplc="54714868" w:tentative="1">
      <w:start w:val="1"/>
      <w:numFmt w:val="lowerLetter"/>
      <w:lvlText w:val="%5."/>
      <w:lvlJc w:val="left"/>
      <w:pPr>
        <w:ind w:left="3600" w:hanging="360"/>
      </w:pPr>
    </w:lvl>
    <w:lvl w:ilvl="5" w:tplc="54714868" w:tentative="1">
      <w:start w:val="1"/>
      <w:numFmt w:val="lowerRoman"/>
      <w:lvlText w:val="%6."/>
      <w:lvlJc w:val="right"/>
      <w:pPr>
        <w:ind w:left="4320" w:hanging="180"/>
      </w:pPr>
    </w:lvl>
    <w:lvl w:ilvl="6" w:tplc="54714868" w:tentative="1">
      <w:start w:val="1"/>
      <w:numFmt w:val="decimal"/>
      <w:lvlText w:val="%7."/>
      <w:lvlJc w:val="left"/>
      <w:pPr>
        <w:ind w:left="5040" w:hanging="360"/>
      </w:pPr>
    </w:lvl>
    <w:lvl w:ilvl="7" w:tplc="54714868" w:tentative="1">
      <w:start w:val="1"/>
      <w:numFmt w:val="lowerLetter"/>
      <w:lvlText w:val="%8."/>
      <w:lvlJc w:val="left"/>
      <w:pPr>
        <w:ind w:left="5760" w:hanging="360"/>
      </w:pPr>
    </w:lvl>
    <w:lvl w:ilvl="8" w:tplc="54714868" w:tentative="1">
      <w:start w:val="1"/>
      <w:numFmt w:val="lowerRoman"/>
      <w:lvlText w:val="%9."/>
      <w:lvlJc w:val="right"/>
      <w:pPr>
        <w:ind w:left="6480" w:hanging="180"/>
      </w:pPr>
    </w:lvl>
  </w:abstractNum>
  <w:abstractNum w:abstractNumId="86947109">
    <w:multiLevelType w:val="hybridMultilevel"/>
    <w:lvl w:ilvl="0" w:tplc="55442805">
      <w:start w:val="1"/>
      <w:numFmt w:val="decimal"/>
      <w:lvlText w:val="%1."/>
      <w:lvlJc w:val="left"/>
      <w:pPr>
        <w:ind w:left="720" w:hanging="360"/>
      </w:pPr>
    </w:lvl>
    <w:lvl w:ilvl="1" w:tplc="55442805" w:tentative="1">
      <w:start w:val="1"/>
      <w:numFmt w:val="lowerLetter"/>
      <w:lvlText w:val="%2."/>
      <w:lvlJc w:val="left"/>
      <w:pPr>
        <w:ind w:left="1440" w:hanging="360"/>
      </w:pPr>
    </w:lvl>
    <w:lvl w:ilvl="2" w:tplc="55442805" w:tentative="1">
      <w:start w:val="1"/>
      <w:numFmt w:val="lowerRoman"/>
      <w:lvlText w:val="%3."/>
      <w:lvlJc w:val="right"/>
      <w:pPr>
        <w:ind w:left="2160" w:hanging="180"/>
      </w:pPr>
    </w:lvl>
    <w:lvl w:ilvl="3" w:tplc="55442805" w:tentative="1">
      <w:start w:val="1"/>
      <w:numFmt w:val="decimal"/>
      <w:lvlText w:val="%4."/>
      <w:lvlJc w:val="left"/>
      <w:pPr>
        <w:ind w:left="2880" w:hanging="360"/>
      </w:pPr>
    </w:lvl>
    <w:lvl w:ilvl="4" w:tplc="55442805" w:tentative="1">
      <w:start w:val="1"/>
      <w:numFmt w:val="lowerLetter"/>
      <w:lvlText w:val="%5."/>
      <w:lvlJc w:val="left"/>
      <w:pPr>
        <w:ind w:left="3600" w:hanging="360"/>
      </w:pPr>
    </w:lvl>
    <w:lvl w:ilvl="5" w:tplc="55442805" w:tentative="1">
      <w:start w:val="1"/>
      <w:numFmt w:val="lowerRoman"/>
      <w:lvlText w:val="%6."/>
      <w:lvlJc w:val="right"/>
      <w:pPr>
        <w:ind w:left="4320" w:hanging="180"/>
      </w:pPr>
    </w:lvl>
    <w:lvl w:ilvl="6" w:tplc="55442805" w:tentative="1">
      <w:start w:val="1"/>
      <w:numFmt w:val="decimal"/>
      <w:lvlText w:val="%7."/>
      <w:lvlJc w:val="left"/>
      <w:pPr>
        <w:ind w:left="5040" w:hanging="360"/>
      </w:pPr>
    </w:lvl>
    <w:lvl w:ilvl="7" w:tplc="55442805" w:tentative="1">
      <w:start w:val="1"/>
      <w:numFmt w:val="lowerLetter"/>
      <w:lvlText w:val="%8."/>
      <w:lvlJc w:val="left"/>
      <w:pPr>
        <w:ind w:left="5760" w:hanging="360"/>
      </w:pPr>
    </w:lvl>
    <w:lvl w:ilvl="8" w:tplc="55442805" w:tentative="1">
      <w:start w:val="1"/>
      <w:numFmt w:val="lowerRoman"/>
      <w:lvlText w:val="%9."/>
      <w:lvlJc w:val="right"/>
      <w:pPr>
        <w:ind w:left="6480" w:hanging="180"/>
      </w:pPr>
    </w:lvl>
  </w:abstractNum>
  <w:abstractNum w:abstractNumId="86947108">
    <w:multiLevelType w:val="hybridMultilevel"/>
    <w:lvl w:ilvl="0" w:tplc="11490240">
      <w:start w:val="1"/>
      <w:numFmt w:val="decimal"/>
      <w:lvlText w:val="%1."/>
      <w:lvlJc w:val="left"/>
      <w:pPr>
        <w:ind w:left="720" w:hanging="360"/>
      </w:pPr>
    </w:lvl>
    <w:lvl w:ilvl="1" w:tplc="11490240" w:tentative="1">
      <w:start w:val="1"/>
      <w:numFmt w:val="lowerLetter"/>
      <w:lvlText w:val="%2."/>
      <w:lvlJc w:val="left"/>
      <w:pPr>
        <w:ind w:left="1440" w:hanging="360"/>
      </w:pPr>
    </w:lvl>
    <w:lvl w:ilvl="2" w:tplc="11490240" w:tentative="1">
      <w:start w:val="1"/>
      <w:numFmt w:val="lowerRoman"/>
      <w:lvlText w:val="%3."/>
      <w:lvlJc w:val="right"/>
      <w:pPr>
        <w:ind w:left="2160" w:hanging="180"/>
      </w:pPr>
    </w:lvl>
    <w:lvl w:ilvl="3" w:tplc="11490240" w:tentative="1">
      <w:start w:val="1"/>
      <w:numFmt w:val="decimal"/>
      <w:lvlText w:val="%4."/>
      <w:lvlJc w:val="left"/>
      <w:pPr>
        <w:ind w:left="2880" w:hanging="360"/>
      </w:pPr>
    </w:lvl>
    <w:lvl w:ilvl="4" w:tplc="11490240" w:tentative="1">
      <w:start w:val="1"/>
      <w:numFmt w:val="lowerLetter"/>
      <w:lvlText w:val="%5."/>
      <w:lvlJc w:val="left"/>
      <w:pPr>
        <w:ind w:left="3600" w:hanging="360"/>
      </w:pPr>
    </w:lvl>
    <w:lvl w:ilvl="5" w:tplc="11490240" w:tentative="1">
      <w:start w:val="1"/>
      <w:numFmt w:val="lowerRoman"/>
      <w:lvlText w:val="%6."/>
      <w:lvlJc w:val="right"/>
      <w:pPr>
        <w:ind w:left="4320" w:hanging="180"/>
      </w:pPr>
    </w:lvl>
    <w:lvl w:ilvl="6" w:tplc="11490240" w:tentative="1">
      <w:start w:val="1"/>
      <w:numFmt w:val="decimal"/>
      <w:lvlText w:val="%7."/>
      <w:lvlJc w:val="left"/>
      <w:pPr>
        <w:ind w:left="5040" w:hanging="360"/>
      </w:pPr>
    </w:lvl>
    <w:lvl w:ilvl="7" w:tplc="11490240" w:tentative="1">
      <w:start w:val="1"/>
      <w:numFmt w:val="lowerLetter"/>
      <w:lvlText w:val="%8."/>
      <w:lvlJc w:val="left"/>
      <w:pPr>
        <w:ind w:left="5760" w:hanging="360"/>
      </w:pPr>
    </w:lvl>
    <w:lvl w:ilvl="8" w:tplc="11490240" w:tentative="1">
      <w:start w:val="1"/>
      <w:numFmt w:val="lowerRoman"/>
      <w:lvlText w:val="%9."/>
      <w:lvlJc w:val="right"/>
      <w:pPr>
        <w:ind w:left="6480" w:hanging="180"/>
      </w:pPr>
    </w:lvl>
  </w:abstractNum>
  <w:abstractNum w:abstractNumId="86947107">
    <w:multiLevelType w:val="hybridMultilevel"/>
    <w:lvl w:ilvl="0" w:tplc="51468835">
      <w:start w:val="1"/>
      <w:numFmt w:val="decimal"/>
      <w:lvlText w:val="%1."/>
      <w:lvlJc w:val="left"/>
      <w:pPr>
        <w:ind w:left="720" w:hanging="360"/>
      </w:pPr>
    </w:lvl>
    <w:lvl w:ilvl="1" w:tplc="51468835" w:tentative="1">
      <w:start w:val="1"/>
      <w:numFmt w:val="lowerLetter"/>
      <w:lvlText w:val="%2."/>
      <w:lvlJc w:val="left"/>
      <w:pPr>
        <w:ind w:left="1440" w:hanging="360"/>
      </w:pPr>
    </w:lvl>
    <w:lvl w:ilvl="2" w:tplc="51468835" w:tentative="1">
      <w:start w:val="1"/>
      <w:numFmt w:val="lowerRoman"/>
      <w:lvlText w:val="%3."/>
      <w:lvlJc w:val="right"/>
      <w:pPr>
        <w:ind w:left="2160" w:hanging="180"/>
      </w:pPr>
    </w:lvl>
    <w:lvl w:ilvl="3" w:tplc="51468835" w:tentative="1">
      <w:start w:val="1"/>
      <w:numFmt w:val="decimal"/>
      <w:lvlText w:val="%4."/>
      <w:lvlJc w:val="left"/>
      <w:pPr>
        <w:ind w:left="2880" w:hanging="360"/>
      </w:pPr>
    </w:lvl>
    <w:lvl w:ilvl="4" w:tplc="51468835" w:tentative="1">
      <w:start w:val="1"/>
      <w:numFmt w:val="lowerLetter"/>
      <w:lvlText w:val="%5."/>
      <w:lvlJc w:val="left"/>
      <w:pPr>
        <w:ind w:left="3600" w:hanging="360"/>
      </w:pPr>
    </w:lvl>
    <w:lvl w:ilvl="5" w:tplc="51468835" w:tentative="1">
      <w:start w:val="1"/>
      <w:numFmt w:val="lowerRoman"/>
      <w:lvlText w:val="%6."/>
      <w:lvlJc w:val="right"/>
      <w:pPr>
        <w:ind w:left="4320" w:hanging="180"/>
      </w:pPr>
    </w:lvl>
    <w:lvl w:ilvl="6" w:tplc="51468835" w:tentative="1">
      <w:start w:val="1"/>
      <w:numFmt w:val="decimal"/>
      <w:lvlText w:val="%7."/>
      <w:lvlJc w:val="left"/>
      <w:pPr>
        <w:ind w:left="5040" w:hanging="360"/>
      </w:pPr>
    </w:lvl>
    <w:lvl w:ilvl="7" w:tplc="51468835" w:tentative="1">
      <w:start w:val="1"/>
      <w:numFmt w:val="lowerLetter"/>
      <w:lvlText w:val="%8."/>
      <w:lvlJc w:val="left"/>
      <w:pPr>
        <w:ind w:left="5760" w:hanging="360"/>
      </w:pPr>
    </w:lvl>
    <w:lvl w:ilvl="8" w:tplc="51468835" w:tentative="1">
      <w:start w:val="1"/>
      <w:numFmt w:val="lowerRoman"/>
      <w:lvlText w:val="%9."/>
      <w:lvlJc w:val="right"/>
      <w:pPr>
        <w:ind w:left="6480" w:hanging="180"/>
      </w:pPr>
    </w:lvl>
  </w:abstractNum>
  <w:abstractNum w:abstractNumId="86947106">
    <w:multiLevelType w:val="hybridMultilevel"/>
    <w:lvl w:ilvl="0" w:tplc="35505584">
      <w:start w:val="1"/>
      <w:numFmt w:val="decimal"/>
      <w:lvlText w:val="%1."/>
      <w:lvlJc w:val="left"/>
      <w:pPr>
        <w:ind w:left="720" w:hanging="360"/>
      </w:pPr>
    </w:lvl>
    <w:lvl w:ilvl="1" w:tplc="35505584" w:tentative="1">
      <w:start w:val="1"/>
      <w:numFmt w:val="lowerLetter"/>
      <w:lvlText w:val="%2."/>
      <w:lvlJc w:val="left"/>
      <w:pPr>
        <w:ind w:left="1440" w:hanging="360"/>
      </w:pPr>
    </w:lvl>
    <w:lvl w:ilvl="2" w:tplc="35505584" w:tentative="1">
      <w:start w:val="1"/>
      <w:numFmt w:val="lowerRoman"/>
      <w:lvlText w:val="%3."/>
      <w:lvlJc w:val="right"/>
      <w:pPr>
        <w:ind w:left="2160" w:hanging="180"/>
      </w:pPr>
    </w:lvl>
    <w:lvl w:ilvl="3" w:tplc="35505584" w:tentative="1">
      <w:start w:val="1"/>
      <w:numFmt w:val="decimal"/>
      <w:lvlText w:val="%4."/>
      <w:lvlJc w:val="left"/>
      <w:pPr>
        <w:ind w:left="2880" w:hanging="360"/>
      </w:pPr>
    </w:lvl>
    <w:lvl w:ilvl="4" w:tplc="35505584" w:tentative="1">
      <w:start w:val="1"/>
      <w:numFmt w:val="lowerLetter"/>
      <w:lvlText w:val="%5."/>
      <w:lvlJc w:val="left"/>
      <w:pPr>
        <w:ind w:left="3600" w:hanging="360"/>
      </w:pPr>
    </w:lvl>
    <w:lvl w:ilvl="5" w:tplc="35505584" w:tentative="1">
      <w:start w:val="1"/>
      <w:numFmt w:val="lowerRoman"/>
      <w:lvlText w:val="%6."/>
      <w:lvlJc w:val="right"/>
      <w:pPr>
        <w:ind w:left="4320" w:hanging="180"/>
      </w:pPr>
    </w:lvl>
    <w:lvl w:ilvl="6" w:tplc="35505584" w:tentative="1">
      <w:start w:val="1"/>
      <w:numFmt w:val="decimal"/>
      <w:lvlText w:val="%7."/>
      <w:lvlJc w:val="left"/>
      <w:pPr>
        <w:ind w:left="5040" w:hanging="360"/>
      </w:pPr>
    </w:lvl>
    <w:lvl w:ilvl="7" w:tplc="35505584" w:tentative="1">
      <w:start w:val="1"/>
      <w:numFmt w:val="lowerLetter"/>
      <w:lvlText w:val="%8."/>
      <w:lvlJc w:val="left"/>
      <w:pPr>
        <w:ind w:left="5760" w:hanging="360"/>
      </w:pPr>
    </w:lvl>
    <w:lvl w:ilvl="8" w:tplc="35505584" w:tentative="1">
      <w:start w:val="1"/>
      <w:numFmt w:val="lowerRoman"/>
      <w:lvlText w:val="%9."/>
      <w:lvlJc w:val="right"/>
      <w:pPr>
        <w:ind w:left="6480" w:hanging="180"/>
      </w:pPr>
    </w:lvl>
  </w:abstractNum>
  <w:abstractNum w:abstractNumId="86947105">
    <w:multiLevelType w:val="hybridMultilevel"/>
    <w:lvl w:ilvl="0" w:tplc="49343805">
      <w:start w:val="1"/>
      <w:numFmt w:val="decimal"/>
      <w:lvlText w:val="%1."/>
      <w:lvlJc w:val="left"/>
      <w:pPr>
        <w:ind w:left="720" w:hanging="360"/>
      </w:pPr>
    </w:lvl>
    <w:lvl w:ilvl="1" w:tplc="49343805" w:tentative="1">
      <w:start w:val="1"/>
      <w:numFmt w:val="lowerLetter"/>
      <w:lvlText w:val="%2."/>
      <w:lvlJc w:val="left"/>
      <w:pPr>
        <w:ind w:left="1440" w:hanging="360"/>
      </w:pPr>
    </w:lvl>
    <w:lvl w:ilvl="2" w:tplc="49343805" w:tentative="1">
      <w:start w:val="1"/>
      <w:numFmt w:val="lowerRoman"/>
      <w:lvlText w:val="%3."/>
      <w:lvlJc w:val="right"/>
      <w:pPr>
        <w:ind w:left="2160" w:hanging="180"/>
      </w:pPr>
    </w:lvl>
    <w:lvl w:ilvl="3" w:tplc="49343805" w:tentative="1">
      <w:start w:val="1"/>
      <w:numFmt w:val="decimal"/>
      <w:lvlText w:val="%4."/>
      <w:lvlJc w:val="left"/>
      <w:pPr>
        <w:ind w:left="2880" w:hanging="360"/>
      </w:pPr>
    </w:lvl>
    <w:lvl w:ilvl="4" w:tplc="49343805" w:tentative="1">
      <w:start w:val="1"/>
      <w:numFmt w:val="lowerLetter"/>
      <w:lvlText w:val="%5."/>
      <w:lvlJc w:val="left"/>
      <w:pPr>
        <w:ind w:left="3600" w:hanging="360"/>
      </w:pPr>
    </w:lvl>
    <w:lvl w:ilvl="5" w:tplc="49343805" w:tentative="1">
      <w:start w:val="1"/>
      <w:numFmt w:val="lowerRoman"/>
      <w:lvlText w:val="%6."/>
      <w:lvlJc w:val="right"/>
      <w:pPr>
        <w:ind w:left="4320" w:hanging="180"/>
      </w:pPr>
    </w:lvl>
    <w:lvl w:ilvl="6" w:tplc="49343805" w:tentative="1">
      <w:start w:val="1"/>
      <w:numFmt w:val="decimal"/>
      <w:lvlText w:val="%7."/>
      <w:lvlJc w:val="left"/>
      <w:pPr>
        <w:ind w:left="5040" w:hanging="360"/>
      </w:pPr>
    </w:lvl>
    <w:lvl w:ilvl="7" w:tplc="49343805" w:tentative="1">
      <w:start w:val="1"/>
      <w:numFmt w:val="lowerLetter"/>
      <w:lvlText w:val="%8."/>
      <w:lvlJc w:val="left"/>
      <w:pPr>
        <w:ind w:left="5760" w:hanging="360"/>
      </w:pPr>
    </w:lvl>
    <w:lvl w:ilvl="8" w:tplc="49343805" w:tentative="1">
      <w:start w:val="1"/>
      <w:numFmt w:val="lowerRoman"/>
      <w:lvlText w:val="%9."/>
      <w:lvlJc w:val="right"/>
      <w:pPr>
        <w:ind w:left="6480" w:hanging="180"/>
      </w:pPr>
    </w:lvl>
  </w:abstractNum>
  <w:abstractNum w:abstractNumId="86947104">
    <w:multiLevelType w:val="hybridMultilevel"/>
    <w:lvl w:ilvl="0" w:tplc="44757023">
      <w:start w:val="1"/>
      <w:numFmt w:val="decimal"/>
      <w:lvlText w:val="%1."/>
      <w:lvlJc w:val="left"/>
      <w:pPr>
        <w:ind w:left="720" w:hanging="360"/>
      </w:pPr>
    </w:lvl>
    <w:lvl w:ilvl="1" w:tplc="44757023" w:tentative="1">
      <w:start w:val="1"/>
      <w:numFmt w:val="lowerLetter"/>
      <w:lvlText w:val="%2."/>
      <w:lvlJc w:val="left"/>
      <w:pPr>
        <w:ind w:left="1440" w:hanging="360"/>
      </w:pPr>
    </w:lvl>
    <w:lvl w:ilvl="2" w:tplc="44757023" w:tentative="1">
      <w:start w:val="1"/>
      <w:numFmt w:val="lowerRoman"/>
      <w:lvlText w:val="%3."/>
      <w:lvlJc w:val="right"/>
      <w:pPr>
        <w:ind w:left="2160" w:hanging="180"/>
      </w:pPr>
    </w:lvl>
    <w:lvl w:ilvl="3" w:tplc="44757023" w:tentative="1">
      <w:start w:val="1"/>
      <w:numFmt w:val="decimal"/>
      <w:lvlText w:val="%4."/>
      <w:lvlJc w:val="left"/>
      <w:pPr>
        <w:ind w:left="2880" w:hanging="360"/>
      </w:pPr>
    </w:lvl>
    <w:lvl w:ilvl="4" w:tplc="44757023" w:tentative="1">
      <w:start w:val="1"/>
      <w:numFmt w:val="lowerLetter"/>
      <w:lvlText w:val="%5."/>
      <w:lvlJc w:val="left"/>
      <w:pPr>
        <w:ind w:left="3600" w:hanging="360"/>
      </w:pPr>
    </w:lvl>
    <w:lvl w:ilvl="5" w:tplc="44757023" w:tentative="1">
      <w:start w:val="1"/>
      <w:numFmt w:val="lowerRoman"/>
      <w:lvlText w:val="%6."/>
      <w:lvlJc w:val="right"/>
      <w:pPr>
        <w:ind w:left="4320" w:hanging="180"/>
      </w:pPr>
    </w:lvl>
    <w:lvl w:ilvl="6" w:tplc="44757023" w:tentative="1">
      <w:start w:val="1"/>
      <w:numFmt w:val="decimal"/>
      <w:lvlText w:val="%7."/>
      <w:lvlJc w:val="left"/>
      <w:pPr>
        <w:ind w:left="5040" w:hanging="360"/>
      </w:pPr>
    </w:lvl>
    <w:lvl w:ilvl="7" w:tplc="44757023" w:tentative="1">
      <w:start w:val="1"/>
      <w:numFmt w:val="lowerLetter"/>
      <w:lvlText w:val="%8."/>
      <w:lvlJc w:val="left"/>
      <w:pPr>
        <w:ind w:left="5760" w:hanging="360"/>
      </w:pPr>
    </w:lvl>
    <w:lvl w:ilvl="8" w:tplc="44757023" w:tentative="1">
      <w:start w:val="1"/>
      <w:numFmt w:val="lowerRoman"/>
      <w:lvlText w:val="%9."/>
      <w:lvlJc w:val="right"/>
      <w:pPr>
        <w:ind w:left="6480" w:hanging="180"/>
      </w:pPr>
    </w:lvl>
  </w:abstractNum>
  <w:abstractNum w:abstractNumId="86947103">
    <w:multiLevelType w:val="hybridMultilevel"/>
    <w:lvl w:ilvl="0" w:tplc="23600865">
      <w:start w:val="1"/>
      <w:numFmt w:val="decimal"/>
      <w:lvlText w:val="%1."/>
      <w:lvlJc w:val="left"/>
      <w:pPr>
        <w:ind w:left="720" w:hanging="360"/>
      </w:pPr>
    </w:lvl>
    <w:lvl w:ilvl="1" w:tplc="23600865" w:tentative="1">
      <w:start w:val="1"/>
      <w:numFmt w:val="lowerLetter"/>
      <w:lvlText w:val="%2."/>
      <w:lvlJc w:val="left"/>
      <w:pPr>
        <w:ind w:left="1440" w:hanging="360"/>
      </w:pPr>
    </w:lvl>
    <w:lvl w:ilvl="2" w:tplc="23600865" w:tentative="1">
      <w:start w:val="1"/>
      <w:numFmt w:val="lowerRoman"/>
      <w:lvlText w:val="%3."/>
      <w:lvlJc w:val="right"/>
      <w:pPr>
        <w:ind w:left="2160" w:hanging="180"/>
      </w:pPr>
    </w:lvl>
    <w:lvl w:ilvl="3" w:tplc="23600865" w:tentative="1">
      <w:start w:val="1"/>
      <w:numFmt w:val="decimal"/>
      <w:lvlText w:val="%4."/>
      <w:lvlJc w:val="left"/>
      <w:pPr>
        <w:ind w:left="2880" w:hanging="360"/>
      </w:pPr>
    </w:lvl>
    <w:lvl w:ilvl="4" w:tplc="23600865" w:tentative="1">
      <w:start w:val="1"/>
      <w:numFmt w:val="lowerLetter"/>
      <w:lvlText w:val="%5."/>
      <w:lvlJc w:val="left"/>
      <w:pPr>
        <w:ind w:left="3600" w:hanging="360"/>
      </w:pPr>
    </w:lvl>
    <w:lvl w:ilvl="5" w:tplc="23600865" w:tentative="1">
      <w:start w:val="1"/>
      <w:numFmt w:val="lowerRoman"/>
      <w:lvlText w:val="%6."/>
      <w:lvlJc w:val="right"/>
      <w:pPr>
        <w:ind w:left="4320" w:hanging="180"/>
      </w:pPr>
    </w:lvl>
    <w:lvl w:ilvl="6" w:tplc="23600865" w:tentative="1">
      <w:start w:val="1"/>
      <w:numFmt w:val="decimal"/>
      <w:lvlText w:val="%7."/>
      <w:lvlJc w:val="left"/>
      <w:pPr>
        <w:ind w:left="5040" w:hanging="360"/>
      </w:pPr>
    </w:lvl>
    <w:lvl w:ilvl="7" w:tplc="23600865" w:tentative="1">
      <w:start w:val="1"/>
      <w:numFmt w:val="lowerLetter"/>
      <w:lvlText w:val="%8."/>
      <w:lvlJc w:val="left"/>
      <w:pPr>
        <w:ind w:left="5760" w:hanging="360"/>
      </w:pPr>
    </w:lvl>
    <w:lvl w:ilvl="8" w:tplc="23600865" w:tentative="1">
      <w:start w:val="1"/>
      <w:numFmt w:val="lowerRoman"/>
      <w:lvlText w:val="%9."/>
      <w:lvlJc w:val="right"/>
      <w:pPr>
        <w:ind w:left="6480" w:hanging="180"/>
      </w:pPr>
    </w:lvl>
  </w:abstractNum>
  <w:abstractNum w:abstractNumId="86947102">
    <w:multiLevelType w:val="hybridMultilevel"/>
    <w:lvl w:ilvl="0" w:tplc="72338886">
      <w:start w:val="1"/>
      <w:numFmt w:val="decimal"/>
      <w:lvlText w:val="%1."/>
      <w:lvlJc w:val="left"/>
      <w:pPr>
        <w:ind w:left="720" w:hanging="360"/>
      </w:pPr>
    </w:lvl>
    <w:lvl w:ilvl="1" w:tplc="72338886" w:tentative="1">
      <w:start w:val="1"/>
      <w:numFmt w:val="lowerLetter"/>
      <w:lvlText w:val="%2."/>
      <w:lvlJc w:val="left"/>
      <w:pPr>
        <w:ind w:left="1440" w:hanging="360"/>
      </w:pPr>
    </w:lvl>
    <w:lvl w:ilvl="2" w:tplc="72338886" w:tentative="1">
      <w:start w:val="1"/>
      <w:numFmt w:val="lowerRoman"/>
      <w:lvlText w:val="%3."/>
      <w:lvlJc w:val="right"/>
      <w:pPr>
        <w:ind w:left="2160" w:hanging="180"/>
      </w:pPr>
    </w:lvl>
    <w:lvl w:ilvl="3" w:tplc="72338886" w:tentative="1">
      <w:start w:val="1"/>
      <w:numFmt w:val="decimal"/>
      <w:lvlText w:val="%4."/>
      <w:lvlJc w:val="left"/>
      <w:pPr>
        <w:ind w:left="2880" w:hanging="360"/>
      </w:pPr>
    </w:lvl>
    <w:lvl w:ilvl="4" w:tplc="72338886" w:tentative="1">
      <w:start w:val="1"/>
      <w:numFmt w:val="lowerLetter"/>
      <w:lvlText w:val="%5."/>
      <w:lvlJc w:val="left"/>
      <w:pPr>
        <w:ind w:left="3600" w:hanging="360"/>
      </w:pPr>
    </w:lvl>
    <w:lvl w:ilvl="5" w:tplc="72338886" w:tentative="1">
      <w:start w:val="1"/>
      <w:numFmt w:val="lowerRoman"/>
      <w:lvlText w:val="%6."/>
      <w:lvlJc w:val="right"/>
      <w:pPr>
        <w:ind w:left="4320" w:hanging="180"/>
      </w:pPr>
    </w:lvl>
    <w:lvl w:ilvl="6" w:tplc="72338886" w:tentative="1">
      <w:start w:val="1"/>
      <w:numFmt w:val="decimal"/>
      <w:lvlText w:val="%7."/>
      <w:lvlJc w:val="left"/>
      <w:pPr>
        <w:ind w:left="5040" w:hanging="360"/>
      </w:pPr>
    </w:lvl>
    <w:lvl w:ilvl="7" w:tplc="72338886" w:tentative="1">
      <w:start w:val="1"/>
      <w:numFmt w:val="lowerLetter"/>
      <w:lvlText w:val="%8."/>
      <w:lvlJc w:val="left"/>
      <w:pPr>
        <w:ind w:left="5760" w:hanging="360"/>
      </w:pPr>
    </w:lvl>
    <w:lvl w:ilvl="8" w:tplc="72338886" w:tentative="1">
      <w:start w:val="1"/>
      <w:numFmt w:val="lowerRoman"/>
      <w:lvlText w:val="%9."/>
      <w:lvlJc w:val="right"/>
      <w:pPr>
        <w:ind w:left="6480" w:hanging="180"/>
      </w:pPr>
    </w:lvl>
  </w:abstractNum>
  <w:abstractNum w:abstractNumId="86947101">
    <w:multiLevelType w:val="hybridMultilevel"/>
    <w:lvl w:ilvl="0" w:tplc="27533051">
      <w:start w:val="1"/>
      <w:numFmt w:val="decimal"/>
      <w:lvlText w:val="%1."/>
      <w:lvlJc w:val="left"/>
      <w:pPr>
        <w:ind w:left="720" w:hanging="360"/>
      </w:pPr>
    </w:lvl>
    <w:lvl w:ilvl="1" w:tplc="27533051" w:tentative="1">
      <w:start w:val="1"/>
      <w:numFmt w:val="lowerLetter"/>
      <w:lvlText w:val="%2."/>
      <w:lvlJc w:val="left"/>
      <w:pPr>
        <w:ind w:left="1440" w:hanging="360"/>
      </w:pPr>
    </w:lvl>
    <w:lvl w:ilvl="2" w:tplc="27533051" w:tentative="1">
      <w:start w:val="1"/>
      <w:numFmt w:val="lowerRoman"/>
      <w:lvlText w:val="%3."/>
      <w:lvlJc w:val="right"/>
      <w:pPr>
        <w:ind w:left="2160" w:hanging="180"/>
      </w:pPr>
    </w:lvl>
    <w:lvl w:ilvl="3" w:tplc="27533051" w:tentative="1">
      <w:start w:val="1"/>
      <w:numFmt w:val="decimal"/>
      <w:lvlText w:val="%4."/>
      <w:lvlJc w:val="left"/>
      <w:pPr>
        <w:ind w:left="2880" w:hanging="360"/>
      </w:pPr>
    </w:lvl>
    <w:lvl w:ilvl="4" w:tplc="27533051" w:tentative="1">
      <w:start w:val="1"/>
      <w:numFmt w:val="lowerLetter"/>
      <w:lvlText w:val="%5."/>
      <w:lvlJc w:val="left"/>
      <w:pPr>
        <w:ind w:left="3600" w:hanging="360"/>
      </w:pPr>
    </w:lvl>
    <w:lvl w:ilvl="5" w:tplc="27533051" w:tentative="1">
      <w:start w:val="1"/>
      <w:numFmt w:val="lowerRoman"/>
      <w:lvlText w:val="%6."/>
      <w:lvlJc w:val="right"/>
      <w:pPr>
        <w:ind w:left="4320" w:hanging="180"/>
      </w:pPr>
    </w:lvl>
    <w:lvl w:ilvl="6" w:tplc="27533051" w:tentative="1">
      <w:start w:val="1"/>
      <w:numFmt w:val="decimal"/>
      <w:lvlText w:val="%7."/>
      <w:lvlJc w:val="left"/>
      <w:pPr>
        <w:ind w:left="5040" w:hanging="360"/>
      </w:pPr>
    </w:lvl>
    <w:lvl w:ilvl="7" w:tplc="27533051" w:tentative="1">
      <w:start w:val="1"/>
      <w:numFmt w:val="lowerLetter"/>
      <w:lvlText w:val="%8."/>
      <w:lvlJc w:val="left"/>
      <w:pPr>
        <w:ind w:left="5760" w:hanging="360"/>
      </w:pPr>
    </w:lvl>
    <w:lvl w:ilvl="8" w:tplc="27533051" w:tentative="1">
      <w:start w:val="1"/>
      <w:numFmt w:val="lowerRoman"/>
      <w:lvlText w:val="%9."/>
      <w:lvlJc w:val="right"/>
      <w:pPr>
        <w:ind w:left="6480" w:hanging="180"/>
      </w:pPr>
    </w:lvl>
  </w:abstractNum>
  <w:abstractNum w:abstractNumId="86947100">
    <w:multiLevelType w:val="hybridMultilevel"/>
    <w:lvl w:ilvl="0" w:tplc="47435751">
      <w:start w:val="1"/>
      <w:numFmt w:val="decimal"/>
      <w:lvlText w:val="%1."/>
      <w:lvlJc w:val="left"/>
      <w:pPr>
        <w:ind w:left="720" w:hanging="360"/>
      </w:pPr>
    </w:lvl>
    <w:lvl w:ilvl="1" w:tplc="47435751" w:tentative="1">
      <w:start w:val="1"/>
      <w:numFmt w:val="lowerLetter"/>
      <w:lvlText w:val="%2."/>
      <w:lvlJc w:val="left"/>
      <w:pPr>
        <w:ind w:left="1440" w:hanging="360"/>
      </w:pPr>
    </w:lvl>
    <w:lvl w:ilvl="2" w:tplc="47435751" w:tentative="1">
      <w:start w:val="1"/>
      <w:numFmt w:val="lowerRoman"/>
      <w:lvlText w:val="%3."/>
      <w:lvlJc w:val="right"/>
      <w:pPr>
        <w:ind w:left="2160" w:hanging="180"/>
      </w:pPr>
    </w:lvl>
    <w:lvl w:ilvl="3" w:tplc="47435751" w:tentative="1">
      <w:start w:val="1"/>
      <w:numFmt w:val="decimal"/>
      <w:lvlText w:val="%4."/>
      <w:lvlJc w:val="left"/>
      <w:pPr>
        <w:ind w:left="2880" w:hanging="360"/>
      </w:pPr>
    </w:lvl>
    <w:lvl w:ilvl="4" w:tplc="47435751" w:tentative="1">
      <w:start w:val="1"/>
      <w:numFmt w:val="lowerLetter"/>
      <w:lvlText w:val="%5."/>
      <w:lvlJc w:val="left"/>
      <w:pPr>
        <w:ind w:left="3600" w:hanging="360"/>
      </w:pPr>
    </w:lvl>
    <w:lvl w:ilvl="5" w:tplc="47435751" w:tentative="1">
      <w:start w:val="1"/>
      <w:numFmt w:val="lowerRoman"/>
      <w:lvlText w:val="%6."/>
      <w:lvlJc w:val="right"/>
      <w:pPr>
        <w:ind w:left="4320" w:hanging="180"/>
      </w:pPr>
    </w:lvl>
    <w:lvl w:ilvl="6" w:tplc="47435751" w:tentative="1">
      <w:start w:val="1"/>
      <w:numFmt w:val="decimal"/>
      <w:lvlText w:val="%7."/>
      <w:lvlJc w:val="left"/>
      <w:pPr>
        <w:ind w:left="5040" w:hanging="360"/>
      </w:pPr>
    </w:lvl>
    <w:lvl w:ilvl="7" w:tplc="47435751" w:tentative="1">
      <w:start w:val="1"/>
      <w:numFmt w:val="lowerLetter"/>
      <w:lvlText w:val="%8."/>
      <w:lvlJc w:val="left"/>
      <w:pPr>
        <w:ind w:left="5760" w:hanging="360"/>
      </w:pPr>
    </w:lvl>
    <w:lvl w:ilvl="8" w:tplc="47435751" w:tentative="1">
      <w:start w:val="1"/>
      <w:numFmt w:val="lowerRoman"/>
      <w:lvlText w:val="%9."/>
      <w:lvlJc w:val="right"/>
      <w:pPr>
        <w:ind w:left="6480" w:hanging="180"/>
      </w:pPr>
    </w:lvl>
  </w:abstractNum>
  <w:abstractNum w:abstractNumId="86947099">
    <w:multiLevelType w:val="hybridMultilevel"/>
    <w:lvl w:ilvl="0" w:tplc="28424746">
      <w:start w:val="1"/>
      <w:numFmt w:val="decimal"/>
      <w:lvlText w:val="%1."/>
      <w:lvlJc w:val="left"/>
      <w:pPr>
        <w:ind w:left="720" w:hanging="360"/>
      </w:pPr>
    </w:lvl>
    <w:lvl w:ilvl="1" w:tplc="28424746" w:tentative="1">
      <w:start w:val="1"/>
      <w:numFmt w:val="lowerLetter"/>
      <w:lvlText w:val="%2."/>
      <w:lvlJc w:val="left"/>
      <w:pPr>
        <w:ind w:left="1440" w:hanging="360"/>
      </w:pPr>
    </w:lvl>
    <w:lvl w:ilvl="2" w:tplc="28424746" w:tentative="1">
      <w:start w:val="1"/>
      <w:numFmt w:val="lowerRoman"/>
      <w:lvlText w:val="%3."/>
      <w:lvlJc w:val="right"/>
      <w:pPr>
        <w:ind w:left="2160" w:hanging="180"/>
      </w:pPr>
    </w:lvl>
    <w:lvl w:ilvl="3" w:tplc="28424746" w:tentative="1">
      <w:start w:val="1"/>
      <w:numFmt w:val="decimal"/>
      <w:lvlText w:val="%4."/>
      <w:lvlJc w:val="left"/>
      <w:pPr>
        <w:ind w:left="2880" w:hanging="360"/>
      </w:pPr>
    </w:lvl>
    <w:lvl w:ilvl="4" w:tplc="28424746" w:tentative="1">
      <w:start w:val="1"/>
      <w:numFmt w:val="lowerLetter"/>
      <w:lvlText w:val="%5."/>
      <w:lvlJc w:val="left"/>
      <w:pPr>
        <w:ind w:left="3600" w:hanging="360"/>
      </w:pPr>
    </w:lvl>
    <w:lvl w:ilvl="5" w:tplc="28424746" w:tentative="1">
      <w:start w:val="1"/>
      <w:numFmt w:val="lowerRoman"/>
      <w:lvlText w:val="%6."/>
      <w:lvlJc w:val="right"/>
      <w:pPr>
        <w:ind w:left="4320" w:hanging="180"/>
      </w:pPr>
    </w:lvl>
    <w:lvl w:ilvl="6" w:tplc="28424746" w:tentative="1">
      <w:start w:val="1"/>
      <w:numFmt w:val="decimal"/>
      <w:lvlText w:val="%7."/>
      <w:lvlJc w:val="left"/>
      <w:pPr>
        <w:ind w:left="5040" w:hanging="360"/>
      </w:pPr>
    </w:lvl>
    <w:lvl w:ilvl="7" w:tplc="28424746" w:tentative="1">
      <w:start w:val="1"/>
      <w:numFmt w:val="lowerLetter"/>
      <w:lvlText w:val="%8."/>
      <w:lvlJc w:val="left"/>
      <w:pPr>
        <w:ind w:left="5760" w:hanging="360"/>
      </w:pPr>
    </w:lvl>
    <w:lvl w:ilvl="8" w:tplc="28424746" w:tentative="1">
      <w:start w:val="1"/>
      <w:numFmt w:val="lowerRoman"/>
      <w:lvlText w:val="%9."/>
      <w:lvlJc w:val="right"/>
      <w:pPr>
        <w:ind w:left="6480" w:hanging="180"/>
      </w:pPr>
    </w:lvl>
  </w:abstractNum>
  <w:abstractNum w:abstractNumId="86947098">
    <w:multiLevelType w:val="hybridMultilevel"/>
    <w:lvl w:ilvl="0" w:tplc="99778966">
      <w:start w:val="1"/>
      <w:numFmt w:val="decimal"/>
      <w:lvlText w:val="%1."/>
      <w:lvlJc w:val="left"/>
      <w:pPr>
        <w:ind w:left="720" w:hanging="360"/>
      </w:pPr>
    </w:lvl>
    <w:lvl w:ilvl="1" w:tplc="99778966" w:tentative="1">
      <w:start w:val="1"/>
      <w:numFmt w:val="lowerLetter"/>
      <w:lvlText w:val="%2."/>
      <w:lvlJc w:val="left"/>
      <w:pPr>
        <w:ind w:left="1440" w:hanging="360"/>
      </w:pPr>
    </w:lvl>
    <w:lvl w:ilvl="2" w:tplc="99778966" w:tentative="1">
      <w:start w:val="1"/>
      <w:numFmt w:val="lowerRoman"/>
      <w:lvlText w:val="%3."/>
      <w:lvlJc w:val="right"/>
      <w:pPr>
        <w:ind w:left="2160" w:hanging="180"/>
      </w:pPr>
    </w:lvl>
    <w:lvl w:ilvl="3" w:tplc="99778966" w:tentative="1">
      <w:start w:val="1"/>
      <w:numFmt w:val="decimal"/>
      <w:lvlText w:val="%4."/>
      <w:lvlJc w:val="left"/>
      <w:pPr>
        <w:ind w:left="2880" w:hanging="360"/>
      </w:pPr>
    </w:lvl>
    <w:lvl w:ilvl="4" w:tplc="99778966" w:tentative="1">
      <w:start w:val="1"/>
      <w:numFmt w:val="lowerLetter"/>
      <w:lvlText w:val="%5."/>
      <w:lvlJc w:val="left"/>
      <w:pPr>
        <w:ind w:left="3600" w:hanging="360"/>
      </w:pPr>
    </w:lvl>
    <w:lvl w:ilvl="5" w:tplc="99778966" w:tentative="1">
      <w:start w:val="1"/>
      <w:numFmt w:val="lowerRoman"/>
      <w:lvlText w:val="%6."/>
      <w:lvlJc w:val="right"/>
      <w:pPr>
        <w:ind w:left="4320" w:hanging="180"/>
      </w:pPr>
    </w:lvl>
    <w:lvl w:ilvl="6" w:tplc="99778966" w:tentative="1">
      <w:start w:val="1"/>
      <w:numFmt w:val="decimal"/>
      <w:lvlText w:val="%7."/>
      <w:lvlJc w:val="left"/>
      <w:pPr>
        <w:ind w:left="5040" w:hanging="360"/>
      </w:pPr>
    </w:lvl>
    <w:lvl w:ilvl="7" w:tplc="99778966" w:tentative="1">
      <w:start w:val="1"/>
      <w:numFmt w:val="lowerLetter"/>
      <w:lvlText w:val="%8."/>
      <w:lvlJc w:val="left"/>
      <w:pPr>
        <w:ind w:left="5760" w:hanging="360"/>
      </w:pPr>
    </w:lvl>
    <w:lvl w:ilvl="8" w:tplc="99778966" w:tentative="1">
      <w:start w:val="1"/>
      <w:numFmt w:val="lowerRoman"/>
      <w:lvlText w:val="%9."/>
      <w:lvlJc w:val="right"/>
      <w:pPr>
        <w:ind w:left="6480" w:hanging="180"/>
      </w:pPr>
    </w:lvl>
  </w:abstractNum>
  <w:abstractNum w:abstractNumId="86947097">
    <w:multiLevelType w:val="hybridMultilevel"/>
    <w:lvl w:ilvl="0" w:tplc="82741777">
      <w:start w:val="1"/>
      <w:numFmt w:val="decimal"/>
      <w:lvlText w:val="%1."/>
      <w:lvlJc w:val="left"/>
      <w:pPr>
        <w:ind w:left="720" w:hanging="360"/>
      </w:pPr>
    </w:lvl>
    <w:lvl w:ilvl="1" w:tplc="82741777" w:tentative="1">
      <w:start w:val="1"/>
      <w:numFmt w:val="lowerLetter"/>
      <w:lvlText w:val="%2."/>
      <w:lvlJc w:val="left"/>
      <w:pPr>
        <w:ind w:left="1440" w:hanging="360"/>
      </w:pPr>
    </w:lvl>
    <w:lvl w:ilvl="2" w:tplc="82741777" w:tentative="1">
      <w:start w:val="1"/>
      <w:numFmt w:val="lowerRoman"/>
      <w:lvlText w:val="%3."/>
      <w:lvlJc w:val="right"/>
      <w:pPr>
        <w:ind w:left="2160" w:hanging="180"/>
      </w:pPr>
    </w:lvl>
    <w:lvl w:ilvl="3" w:tplc="82741777" w:tentative="1">
      <w:start w:val="1"/>
      <w:numFmt w:val="decimal"/>
      <w:lvlText w:val="%4."/>
      <w:lvlJc w:val="left"/>
      <w:pPr>
        <w:ind w:left="2880" w:hanging="360"/>
      </w:pPr>
    </w:lvl>
    <w:lvl w:ilvl="4" w:tplc="82741777" w:tentative="1">
      <w:start w:val="1"/>
      <w:numFmt w:val="lowerLetter"/>
      <w:lvlText w:val="%5."/>
      <w:lvlJc w:val="left"/>
      <w:pPr>
        <w:ind w:left="3600" w:hanging="360"/>
      </w:pPr>
    </w:lvl>
    <w:lvl w:ilvl="5" w:tplc="82741777" w:tentative="1">
      <w:start w:val="1"/>
      <w:numFmt w:val="lowerRoman"/>
      <w:lvlText w:val="%6."/>
      <w:lvlJc w:val="right"/>
      <w:pPr>
        <w:ind w:left="4320" w:hanging="180"/>
      </w:pPr>
    </w:lvl>
    <w:lvl w:ilvl="6" w:tplc="82741777" w:tentative="1">
      <w:start w:val="1"/>
      <w:numFmt w:val="decimal"/>
      <w:lvlText w:val="%7."/>
      <w:lvlJc w:val="left"/>
      <w:pPr>
        <w:ind w:left="5040" w:hanging="360"/>
      </w:pPr>
    </w:lvl>
    <w:lvl w:ilvl="7" w:tplc="82741777" w:tentative="1">
      <w:start w:val="1"/>
      <w:numFmt w:val="lowerLetter"/>
      <w:lvlText w:val="%8."/>
      <w:lvlJc w:val="left"/>
      <w:pPr>
        <w:ind w:left="5760" w:hanging="360"/>
      </w:pPr>
    </w:lvl>
    <w:lvl w:ilvl="8" w:tplc="82741777" w:tentative="1">
      <w:start w:val="1"/>
      <w:numFmt w:val="lowerRoman"/>
      <w:lvlText w:val="%9."/>
      <w:lvlJc w:val="right"/>
      <w:pPr>
        <w:ind w:left="6480" w:hanging="180"/>
      </w:pPr>
    </w:lvl>
  </w:abstractNum>
  <w:abstractNum w:abstractNumId="86947096">
    <w:multiLevelType w:val="hybridMultilevel"/>
    <w:lvl w:ilvl="0" w:tplc="35500793">
      <w:start w:val="1"/>
      <w:numFmt w:val="decimal"/>
      <w:lvlText w:val="%1."/>
      <w:lvlJc w:val="left"/>
      <w:pPr>
        <w:ind w:left="720" w:hanging="360"/>
      </w:pPr>
    </w:lvl>
    <w:lvl w:ilvl="1" w:tplc="35500793" w:tentative="1">
      <w:start w:val="1"/>
      <w:numFmt w:val="lowerLetter"/>
      <w:lvlText w:val="%2."/>
      <w:lvlJc w:val="left"/>
      <w:pPr>
        <w:ind w:left="1440" w:hanging="360"/>
      </w:pPr>
    </w:lvl>
    <w:lvl w:ilvl="2" w:tplc="35500793" w:tentative="1">
      <w:start w:val="1"/>
      <w:numFmt w:val="lowerRoman"/>
      <w:lvlText w:val="%3."/>
      <w:lvlJc w:val="right"/>
      <w:pPr>
        <w:ind w:left="2160" w:hanging="180"/>
      </w:pPr>
    </w:lvl>
    <w:lvl w:ilvl="3" w:tplc="35500793" w:tentative="1">
      <w:start w:val="1"/>
      <w:numFmt w:val="decimal"/>
      <w:lvlText w:val="%4."/>
      <w:lvlJc w:val="left"/>
      <w:pPr>
        <w:ind w:left="2880" w:hanging="360"/>
      </w:pPr>
    </w:lvl>
    <w:lvl w:ilvl="4" w:tplc="35500793" w:tentative="1">
      <w:start w:val="1"/>
      <w:numFmt w:val="lowerLetter"/>
      <w:lvlText w:val="%5."/>
      <w:lvlJc w:val="left"/>
      <w:pPr>
        <w:ind w:left="3600" w:hanging="360"/>
      </w:pPr>
    </w:lvl>
    <w:lvl w:ilvl="5" w:tplc="35500793" w:tentative="1">
      <w:start w:val="1"/>
      <w:numFmt w:val="lowerRoman"/>
      <w:lvlText w:val="%6."/>
      <w:lvlJc w:val="right"/>
      <w:pPr>
        <w:ind w:left="4320" w:hanging="180"/>
      </w:pPr>
    </w:lvl>
    <w:lvl w:ilvl="6" w:tplc="35500793" w:tentative="1">
      <w:start w:val="1"/>
      <w:numFmt w:val="decimal"/>
      <w:lvlText w:val="%7."/>
      <w:lvlJc w:val="left"/>
      <w:pPr>
        <w:ind w:left="5040" w:hanging="360"/>
      </w:pPr>
    </w:lvl>
    <w:lvl w:ilvl="7" w:tplc="35500793" w:tentative="1">
      <w:start w:val="1"/>
      <w:numFmt w:val="lowerLetter"/>
      <w:lvlText w:val="%8."/>
      <w:lvlJc w:val="left"/>
      <w:pPr>
        <w:ind w:left="5760" w:hanging="360"/>
      </w:pPr>
    </w:lvl>
    <w:lvl w:ilvl="8" w:tplc="35500793" w:tentative="1">
      <w:start w:val="1"/>
      <w:numFmt w:val="lowerRoman"/>
      <w:lvlText w:val="%9."/>
      <w:lvlJc w:val="right"/>
      <w:pPr>
        <w:ind w:left="6480" w:hanging="180"/>
      </w:pPr>
    </w:lvl>
  </w:abstractNum>
  <w:abstractNum w:abstractNumId="86947095">
    <w:multiLevelType w:val="hybridMultilevel"/>
    <w:lvl w:ilvl="0" w:tplc="53918952">
      <w:start w:val="1"/>
      <w:numFmt w:val="decimal"/>
      <w:lvlText w:val="%1."/>
      <w:lvlJc w:val="left"/>
      <w:pPr>
        <w:ind w:left="720" w:hanging="360"/>
      </w:pPr>
    </w:lvl>
    <w:lvl w:ilvl="1" w:tplc="53918952" w:tentative="1">
      <w:start w:val="1"/>
      <w:numFmt w:val="lowerLetter"/>
      <w:lvlText w:val="%2."/>
      <w:lvlJc w:val="left"/>
      <w:pPr>
        <w:ind w:left="1440" w:hanging="360"/>
      </w:pPr>
    </w:lvl>
    <w:lvl w:ilvl="2" w:tplc="53918952" w:tentative="1">
      <w:start w:val="1"/>
      <w:numFmt w:val="lowerRoman"/>
      <w:lvlText w:val="%3."/>
      <w:lvlJc w:val="right"/>
      <w:pPr>
        <w:ind w:left="2160" w:hanging="180"/>
      </w:pPr>
    </w:lvl>
    <w:lvl w:ilvl="3" w:tplc="53918952" w:tentative="1">
      <w:start w:val="1"/>
      <w:numFmt w:val="decimal"/>
      <w:lvlText w:val="%4."/>
      <w:lvlJc w:val="left"/>
      <w:pPr>
        <w:ind w:left="2880" w:hanging="360"/>
      </w:pPr>
    </w:lvl>
    <w:lvl w:ilvl="4" w:tplc="53918952" w:tentative="1">
      <w:start w:val="1"/>
      <w:numFmt w:val="lowerLetter"/>
      <w:lvlText w:val="%5."/>
      <w:lvlJc w:val="left"/>
      <w:pPr>
        <w:ind w:left="3600" w:hanging="360"/>
      </w:pPr>
    </w:lvl>
    <w:lvl w:ilvl="5" w:tplc="53918952" w:tentative="1">
      <w:start w:val="1"/>
      <w:numFmt w:val="lowerRoman"/>
      <w:lvlText w:val="%6."/>
      <w:lvlJc w:val="right"/>
      <w:pPr>
        <w:ind w:left="4320" w:hanging="180"/>
      </w:pPr>
    </w:lvl>
    <w:lvl w:ilvl="6" w:tplc="53918952" w:tentative="1">
      <w:start w:val="1"/>
      <w:numFmt w:val="decimal"/>
      <w:lvlText w:val="%7."/>
      <w:lvlJc w:val="left"/>
      <w:pPr>
        <w:ind w:left="5040" w:hanging="360"/>
      </w:pPr>
    </w:lvl>
    <w:lvl w:ilvl="7" w:tplc="53918952" w:tentative="1">
      <w:start w:val="1"/>
      <w:numFmt w:val="lowerLetter"/>
      <w:lvlText w:val="%8."/>
      <w:lvlJc w:val="left"/>
      <w:pPr>
        <w:ind w:left="5760" w:hanging="360"/>
      </w:pPr>
    </w:lvl>
    <w:lvl w:ilvl="8" w:tplc="53918952" w:tentative="1">
      <w:start w:val="1"/>
      <w:numFmt w:val="lowerRoman"/>
      <w:lvlText w:val="%9."/>
      <w:lvlJc w:val="right"/>
      <w:pPr>
        <w:ind w:left="6480" w:hanging="180"/>
      </w:pPr>
    </w:lvl>
  </w:abstractNum>
  <w:abstractNum w:abstractNumId="86947094">
    <w:multiLevelType w:val="hybridMultilevel"/>
    <w:lvl w:ilvl="0" w:tplc="29203612">
      <w:start w:val="1"/>
      <w:numFmt w:val="decimal"/>
      <w:lvlText w:val="%1."/>
      <w:lvlJc w:val="left"/>
      <w:pPr>
        <w:ind w:left="720" w:hanging="360"/>
      </w:pPr>
    </w:lvl>
    <w:lvl w:ilvl="1" w:tplc="29203612" w:tentative="1">
      <w:start w:val="1"/>
      <w:numFmt w:val="lowerLetter"/>
      <w:lvlText w:val="%2."/>
      <w:lvlJc w:val="left"/>
      <w:pPr>
        <w:ind w:left="1440" w:hanging="360"/>
      </w:pPr>
    </w:lvl>
    <w:lvl w:ilvl="2" w:tplc="29203612" w:tentative="1">
      <w:start w:val="1"/>
      <w:numFmt w:val="lowerRoman"/>
      <w:lvlText w:val="%3."/>
      <w:lvlJc w:val="right"/>
      <w:pPr>
        <w:ind w:left="2160" w:hanging="180"/>
      </w:pPr>
    </w:lvl>
    <w:lvl w:ilvl="3" w:tplc="29203612" w:tentative="1">
      <w:start w:val="1"/>
      <w:numFmt w:val="decimal"/>
      <w:lvlText w:val="%4."/>
      <w:lvlJc w:val="left"/>
      <w:pPr>
        <w:ind w:left="2880" w:hanging="360"/>
      </w:pPr>
    </w:lvl>
    <w:lvl w:ilvl="4" w:tplc="29203612" w:tentative="1">
      <w:start w:val="1"/>
      <w:numFmt w:val="lowerLetter"/>
      <w:lvlText w:val="%5."/>
      <w:lvlJc w:val="left"/>
      <w:pPr>
        <w:ind w:left="3600" w:hanging="360"/>
      </w:pPr>
    </w:lvl>
    <w:lvl w:ilvl="5" w:tplc="29203612" w:tentative="1">
      <w:start w:val="1"/>
      <w:numFmt w:val="lowerRoman"/>
      <w:lvlText w:val="%6."/>
      <w:lvlJc w:val="right"/>
      <w:pPr>
        <w:ind w:left="4320" w:hanging="180"/>
      </w:pPr>
    </w:lvl>
    <w:lvl w:ilvl="6" w:tplc="29203612" w:tentative="1">
      <w:start w:val="1"/>
      <w:numFmt w:val="decimal"/>
      <w:lvlText w:val="%7."/>
      <w:lvlJc w:val="left"/>
      <w:pPr>
        <w:ind w:left="5040" w:hanging="360"/>
      </w:pPr>
    </w:lvl>
    <w:lvl w:ilvl="7" w:tplc="29203612" w:tentative="1">
      <w:start w:val="1"/>
      <w:numFmt w:val="lowerLetter"/>
      <w:lvlText w:val="%8."/>
      <w:lvlJc w:val="left"/>
      <w:pPr>
        <w:ind w:left="5760" w:hanging="360"/>
      </w:pPr>
    </w:lvl>
    <w:lvl w:ilvl="8" w:tplc="29203612" w:tentative="1">
      <w:start w:val="1"/>
      <w:numFmt w:val="lowerRoman"/>
      <w:lvlText w:val="%9."/>
      <w:lvlJc w:val="right"/>
      <w:pPr>
        <w:ind w:left="6480" w:hanging="180"/>
      </w:pPr>
    </w:lvl>
  </w:abstractNum>
  <w:abstractNum w:abstractNumId="86947093">
    <w:multiLevelType w:val="hybridMultilevel"/>
    <w:lvl w:ilvl="0" w:tplc="37181067">
      <w:start w:val="1"/>
      <w:numFmt w:val="decimal"/>
      <w:lvlText w:val="%1."/>
      <w:lvlJc w:val="left"/>
      <w:pPr>
        <w:ind w:left="720" w:hanging="360"/>
      </w:pPr>
    </w:lvl>
    <w:lvl w:ilvl="1" w:tplc="37181067" w:tentative="1">
      <w:start w:val="1"/>
      <w:numFmt w:val="lowerLetter"/>
      <w:lvlText w:val="%2."/>
      <w:lvlJc w:val="left"/>
      <w:pPr>
        <w:ind w:left="1440" w:hanging="360"/>
      </w:pPr>
    </w:lvl>
    <w:lvl w:ilvl="2" w:tplc="37181067" w:tentative="1">
      <w:start w:val="1"/>
      <w:numFmt w:val="lowerRoman"/>
      <w:lvlText w:val="%3."/>
      <w:lvlJc w:val="right"/>
      <w:pPr>
        <w:ind w:left="2160" w:hanging="180"/>
      </w:pPr>
    </w:lvl>
    <w:lvl w:ilvl="3" w:tplc="37181067" w:tentative="1">
      <w:start w:val="1"/>
      <w:numFmt w:val="decimal"/>
      <w:lvlText w:val="%4."/>
      <w:lvlJc w:val="left"/>
      <w:pPr>
        <w:ind w:left="2880" w:hanging="360"/>
      </w:pPr>
    </w:lvl>
    <w:lvl w:ilvl="4" w:tplc="37181067" w:tentative="1">
      <w:start w:val="1"/>
      <w:numFmt w:val="lowerLetter"/>
      <w:lvlText w:val="%5."/>
      <w:lvlJc w:val="left"/>
      <w:pPr>
        <w:ind w:left="3600" w:hanging="360"/>
      </w:pPr>
    </w:lvl>
    <w:lvl w:ilvl="5" w:tplc="37181067" w:tentative="1">
      <w:start w:val="1"/>
      <w:numFmt w:val="lowerRoman"/>
      <w:lvlText w:val="%6."/>
      <w:lvlJc w:val="right"/>
      <w:pPr>
        <w:ind w:left="4320" w:hanging="180"/>
      </w:pPr>
    </w:lvl>
    <w:lvl w:ilvl="6" w:tplc="37181067" w:tentative="1">
      <w:start w:val="1"/>
      <w:numFmt w:val="decimal"/>
      <w:lvlText w:val="%7."/>
      <w:lvlJc w:val="left"/>
      <w:pPr>
        <w:ind w:left="5040" w:hanging="360"/>
      </w:pPr>
    </w:lvl>
    <w:lvl w:ilvl="7" w:tplc="37181067" w:tentative="1">
      <w:start w:val="1"/>
      <w:numFmt w:val="lowerLetter"/>
      <w:lvlText w:val="%8."/>
      <w:lvlJc w:val="left"/>
      <w:pPr>
        <w:ind w:left="5760" w:hanging="360"/>
      </w:pPr>
    </w:lvl>
    <w:lvl w:ilvl="8" w:tplc="37181067" w:tentative="1">
      <w:start w:val="1"/>
      <w:numFmt w:val="lowerRoman"/>
      <w:lvlText w:val="%9."/>
      <w:lvlJc w:val="right"/>
      <w:pPr>
        <w:ind w:left="6480" w:hanging="180"/>
      </w:pPr>
    </w:lvl>
  </w:abstractNum>
  <w:abstractNum w:abstractNumId="86947092">
    <w:multiLevelType w:val="hybridMultilevel"/>
    <w:lvl w:ilvl="0" w:tplc="75582740">
      <w:start w:val="1"/>
      <w:numFmt w:val="decimal"/>
      <w:lvlText w:val="%1."/>
      <w:lvlJc w:val="left"/>
      <w:pPr>
        <w:ind w:left="720" w:hanging="360"/>
      </w:pPr>
    </w:lvl>
    <w:lvl w:ilvl="1" w:tplc="75582740" w:tentative="1">
      <w:start w:val="1"/>
      <w:numFmt w:val="lowerLetter"/>
      <w:lvlText w:val="%2."/>
      <w:lvlJc w:val="left"/>
      <w:pPr>
        <w:ind w:left="1440" w:hanging="360"/>
      </w:pPr>
    </w:lvl>
    <w:lvl w:ilvl="2" w:tplc="75582740" w:tentative="1">
      <w:start w:val="1"/>
      <w:numFmt w:val="lowerRoman"/>
      <w:lvlText w:val="%3."/>
      <w:lvlJc w:val="right"/>
      <w:pPr>
        <w:ind w:left="2160" w:hanging="180"/>
      </w:pPr>
    </w:lvl>
    <w:lvl w:ilvl="3" w:tplc="75582740" w:tentative="1">
      <w:start w:val="1"/>
      <w:numFmt w:val="decimal"/>
      <w:lvlText w:val="%4."/>
      <w:lvlJc w:val="left"/>
      <w:pPr>
        <w:ind w:left="2880" w:hanging="360"/>
      </w:pPr>
    </w:lvl>
    <w:lvl w:ilvl="4" w:tplc="75582740" w:tentative="1">
      <w:start w:val="1"/>
      <w:numFmt w:val="lowerLetter"/>
      <w:lvlText w:val="%5."/>
      <w:lvlJc w:val="left"/>
      <w:pPr>
        <w:ind w:left="3600" w:hanging="360"/>
      </w:pPr>
    </w:lvl>
    <w:lvl w:ilvl="5" w:tplc="75582740" w:tentative="1">
      <w:start w:val="1"/>
      <w:numFmt w:val="lowerRoman"/>
      <w:lvlText w:val="%6."/>
      <w:lvlJc w:val="right"/>
      <w:pPr>
        <w:ind w:left="4320" w:hanging="180"/>
      </w:pPr>
    </w:lvl>
    <w:lvl w:ilvl="6" w:tplc="75582740" w:tentative="1">
      <w:start w:val="1"/>
      <w:numFmt w:val="decimal"/>
      <w:lvlText w:val="%7."/>
      <w:lvlJc w:val="left"/>
      <w:pPr>
        <w:ind w:left="5040" w:hanging="360"/>
      </w:pPr>
    </w:lvl>
    <w:lvl w:ilvl="7" w:tplc="75582740" w:tentative="1">
      <w:start w:val="1"/>
      <w:numFmt w:val="lowerLetter"/>
      <w:lvlText w:val="%8."/>
      <w:lvlJc w:val="left"/>
      <w:pPr>
        <w:ind w:left="5760" w:hanging="360"/>
      </w:pPr>
    </w:lvl>
    <w:lvl w:ilvl="8" w:tplc="75582740" w:tentative="1">
      <w:start w:val="1"/>
      <w:numFmt w:val="lowerRoman"/>
      <w:lvlText w:val="%9."/>
      <w:lvlJc w:val="right"/>
      <w:pPr>
        <w:ind w:left="6480" w:hanging="180"/>
      </w:pPr>
    </w:lvl>
  </w:abstractNum>
  <w:abstractNum w:abstractNumId="86947091">
    <w:multiLevelType w:val="hybridMultilevel"/>
    <w:lvl w:ilvl="0" w:tplc="52794488">
      <w:start w:val="1"/>
      <w:numFmt w:val="decimal"/>
      <w:lvlText w:val="%1."/>
      <w:lvlJc w:val="left"/>
      <w:pPr>
        <w:ind w:left="720" w:hanging="360"/>
      </w:pPr>
    </w:lvl>
    <w:lvl w:ilvl="1" w:tplc="52794488" w:tentative="1">
      <w:start w:val="1"/>
      <w:numFmt w:val="lowerLetter"/>
      <w:lvlText w:val="%2."/>
      <w:lvlJc w:val="left"/>
      <w:pPr>
        <w:ind w:left="1440" w:hanging="360"/>
      </w:pPr>
    </w:lvl>
    <w:lvl w:ilvl="2" w:tplc="52794488" w:tentative="1">
      <w:start w:val="1"/>
      <w:numFmt w:val="lowerRoman"/>
      <w:lvlText w:val="%3."/>
      <w:lvlJc w:val="right"/>
      <w:pPr>
        <w:ind w:left="2160" w:hanging="180"/>
      </w:pPr>
    </w:lvl>
    <w:lvl w:ilvl="3" w:tplc="52794488" w:tentative="1">
      <w:start w:val="1"/>
      <w:numFmt w:val="decimal"/>
      <w:lvlText w:val="%4."/>
      <w:lvlJc w:val="left"/>
      <w:pPr>
        <w:ind w:left="2880" w:hanging="360"/>
      </w:pPr>
    </w:lvl>
    <w:lvl w:ilvl="4" w:tplc="52794488" w:tentative="1">
      <w:start w:val="1"/>
      <w:numFmt w:val="lowerLetter"/>
      <w:lvlText w:val="%5."/>
      <w:lvlJc w:val="left"/>
      <w:pPr>
        <w:ind w:left="3600" w:hanging="360"/>
      </w:pPr>
    </w:lvl>
    <w:lvl w:ilvl="5" w:tplc="52794488" w:tentative="1">
      <w:start w:val="1"/>
      <w:numFmt w:val="lowerRoman"/>
      <w:lvlText w:val="%6."/>
      <w:lvlJc w:val="right"/>
      <w:pPr>
        <w:ind w:left="4320" w:hanging="180"/>
      </w:pPr>
    </w:lvl>
    <w:lvl w:ilvl="6" w:tplc="52794488" w:tentative="1">
      <w:start w:val="1"/>
      <w:numFmt w:val="decimal"/>
      <w:lvlText w:val="%7."/>
      <w:lvlJc w:val="left"/>
      <w:pPr>
        <w:ind w:left="5040" w:hanging="360"/>
      </w:pPr>
    </w:lvl>
    <w:lvl w:ilvl="7" w:tplc="52794488" w:tentative="1">
      <w:start w:val="1"/>
      <w:numFmt w:val="lowerLetter"/>
      <w:lvlText w:val="%8."/>
      <w:lvlJc w:val="left"/>
      <w:pPr>
        <w:ind w:left="5760" w:hanging="360"/>
      </w:pPr>
    </w:lvl>
    <w:lvl w:ilvl="8" w:tplc="52794488" w:tentative="1">
      <w:start w:val="1"/>
      <w:numFmt w:val="lowerRoman"/>
      <w:lvlText w:val="%9."/>
      <w:lvlJc w:val="right"/>
      <w:pPr>
        <w:ind w:left="6480" w:hanging="180"/>
      </w:pPr>
    </w:lvl>
  </w:abstractNum>
  <w:abstractNum w:abstractNumId="86947090">
    <w:multiLevelType w:val="hybridMultilevel"/>
    <w:lvl w:ilvl="0" w:tplc="84277404">
      <w:start w:val="1"/>
      <w:numFmt w:val="decimal"/>
      <w:lvlText w:val="%1."/>
      <w:lvlJc w:val="left"/>
      <w:pPr>
        <w:ind w:left="720" w:hanging="360"/>
      </w:pPr>
    </w:lvl>
    <w:lvl w:ilvl="1" w:tplc="84277404" w:tentative="1">
      <w:start w:val="1"/>
      <w:numFmt w:val="lowerLetter"/>
      <w:lvlText w:val="%2."/>
      <w:lvlJc w:val="left"/>
      <w:pPr>
        <w:ind w:left="1440" w:hanging="360"/>
      </w:pPr>
    </w:lvl>
    <w:lvl w:ilvl="2" w:tplc="84277404" w:tentative="1">
      <w:start w:val="1"/>
      <w:numFmt w:val="lowerRoman"/>
      <w:lvlText w:val="%3."/>
      <w:lvlJc w:val="right"/>
      <w:pPr>
        <w:ind w:left="2160" w:hanging="180"/>
      </w:pPr>
    </w:lvl>
    <w:lvl w:ilvl="3" w:tplc="84277404" w:tentative="1">
      <w:start w:val="1"/>
      <w:numFmt w:val="decimal"/>
      <w:lvlText w:val="%4."/>
      <w:lvlJc w:val="left"/>
      <w:pPr>
        <w:ind w:left="2880" w:hanging="360"/>
      </w:pPr>
    </w:lvl>
    <w:lvl w:ilvl="4" w:tplc="84277404" w:tentative="1">
      <w:start w:val="1"/>
      <w:numFmt w:val="lowerLetter"/>
      <w:lvlText w:val="%5."/>
      <w:lvlJc w:val="left"/>
      <w:pPr>
        <w:ind w:left="3600" w:hanging="360"/>
      </w:pPr>
    </w:lvl>
    <w:lvl w:ilvl="5" w:tplc="84277404" w:tentative="1">
      <w:start w:val="1"/>
      <w:numFmt w:val="lowerRoman"/>
      <w:lvlText w:val="%6."/>
      <w:lvlJc w:val="right"/>
      <w:pPr>
        <w:ind w:left="4320" w:hanging="180"/>
      </w:pPr>
    </w:lvl>
    <w:lvl w:ilvl="6" w:tplc="84277404" w:tentative="1">
      <w:start w:val="1"/>
      <w:numFmt w:val="decimal"/>
      <w:lvlText w:val="%7."/>
      <w:lvlJc w:val="left"/>
      <w:pPr>
        <w:ind w:left="5040" w:hanging="360"/>
      </w:pPr>
    </w:lvl>
    <w:lvl w:ilvl="7" w:tplc="84277404" w:tentative="1">
      <w:start w:val="1"/>
      <w:numFmt w:val="lowerLetter"/>
      <w:lvlText w:val="%8."/>
      <w:lvlJc w:val="left"/>
      <w:pPr>
        <w:ind w:left="5760" w:hanging="360"/>
      </w:pPr>
    </w:lvl>
    <w:lvl w:ilvl="8" w:tplc="84277404" w:tentative="1">
      <w:start w:val="1"/>
      <w:numFmt w:val="lowerRoman"/>
      <w:lvlText w:val="%9."/>
      <w:lvlJc w:val="right"/>
      <w:pPr>
        <w:ind w:left="6480" w:hanging="180"/>
      </w:pPr>
    </w:lvl>
  </w:abstractNum>
  <w:abstractNum w:abstractNumId="86947089">
    <w:multiLevelType w:val="hybridMultilevel"/>
    <w:lvl w:ilvl="0" w:tplc="99697653">
      <w:start w:val="1"/>
      <w:numFmt w:val="decimal"/>
      <w:lvlText w:val="%1."/>
      <w:lvlJc w:val="left"/>
      <w:pPr>
        <w:ind w:left="720" w:hanging="360"/>
      </w:pPr>
    </w:lvl>
    <w:lvl w:ilvl="1" w:tplc="99697653" w:tentative="1">
      <w:start w:val="1"/>
      <w:numFmt w:val="lowerLetter"/>
      <w:lvlText w:val="%2."/>
      <w:lvlJc w:val="left"/>
      <w:pPr>
        <w:ind w:left="1440" w:hanging="360"/>
      </w:pPr>
    </w:lvl>
    <w:lvl w:ilvl="2" w:tplc="99697653" w:tentative="1">
      <w:start w:val="1"/>
      <w:numFmt w:val="lowerRoman"/>
      <w:lvlText w:val="%3."/>
      <w:lvlJc w:val="right"/>
      <w:pPr>
        <w:ind w:left="2160" w:hanging="180"/>
      </w:pPr>
    </w:lvl>
    <w:lvl w:ilvl="3" w:tplc="99697653" w:tentative="1">
      <w:start w:val="1"/>
      <w:numFmt w:val="decimal"/>
      <w:lvlText w:val="%4."/>
      <w:lvlJc w:val="left"/>
      <w:pPr>
        <w:ind w:left="2880" w:hanging="360"/>
      </w:pPr>
    </w:lvl>
    <w:lvl w:ilvl="4" w:tplc="99697653" w:tentative="1">
      <w:start w:val="1"/>
      <w:numFmt w:val="lowerLetter"/>
      <w:lvlText w:val="%5."/>
      <w:lvlJc w:val="left"/>
      <w:pPr>
        <w:ind w:left="3600" w:hanging="360"/>
      </w:pPr>
    </w:lvl>
    <w:lvl w:ilvl="5" w:tplc="99697653" w:tentative="1">
      <w:start w:val="1"/>
      <w:numFmt w:val="lowerRoman"/>
      <w:lvlText w:val="%6."/>
      <w:lvlJc w:val="right"/>
      <w:pPr>
        <w:ind w:left="4320" w:hanging="180"/>
      </w:pPr>
    </w:lvl>
    <w:lvl w:ilvl="6" w:tplc="99697653" w:tentative="1">
      <w:start w:val="1"/>
      <w:numFmt w:val="decimal"/>
      <w:lvlText w:val="%7."/>
      <w:lvlJc w:val="left"/>
      <w:pPr>
        <w:ind w:left="5040" w:hanging="360"/>
      </w:pPr>
    </w:lvl>
    <w:lvl w:ilvl="7" w:tplc="99697653" w:tentative="1">
      <w:start w:val="1"/>
      <w:numFmt w:val="lowerLetter"/>
      <w:lvlText w:val="%8."/>
      <w:lvlJc w:val="left"/>
      <w:pPr>
        <w:ind w:left="5760" w:hanging="360"/>
      </w:pPr>
    </w:lvl>
    <w:lvl w:ilvl="8" w:tplc="99697653" w:tentative="1">
      <w:start w:val="1"/>
      <w:numFmt w:val="lowerRoman"/>
      <w:lvlText w:val="%9."/>
      <w:lvlJc w:val="right"/>
      <w:pPr>
        <w:ind w:left="6480" w:hanging="180"/>
      </w:pPr>
    </w:lvl>
  </w:abstractNum>
  <w:abstractNum w:abstractNumId="86947088">
    <w:multiLevelType w:val="hybridMultilevel"/>
    <w:lvl w:ilvl="0" w:tplc="42587557">
      <w:start w:val="1"/>
      <w:numFmt w:val="decimal"/>
      <w:lvlText w:val="%1."/>
      <w:lvlJc w:val="left"/>
      <w:pPr>
        <w:ind w:left="720" w:hanging="360"/>
      </w:pPr>
    </w:lvl>
    <w:lvl w:ilvl="1" w:tplc="42587557" w:tentative="1">
      <w:start w:val="1"/>
      <w:numFmt w:val="lowerLetter"/>
      <w:lvlText w:val="%2."/>
      <w:lvlJc w:val="left"/>
      <w:pPr>
        <w:ind w:left="1440" w:hanging="360"/>
      </w:pPr>
    </w:lvl>
    <w:lvl w:ilvl="2" w:tplc="42587557" w:tentative="1">
      <w:start w:val="1"/>
      <w:numFmt w:val="lowerRoman"/>
      <w:lvlText w:val="%3."/>
      <w:lvlJc w:val="right"/>
      <w:pPr>
        <w:ind w:left="2160" w:hanging="180"/>
      </w:pPr>
    </w:lvl>
    <w:lvl w:ilvl="3" w:tplc="42587557" w:tentative="1">
      <w:start w:val="1"/>
      <w:numFmt w:val="decimal"/>
      <w:lvlText w:val="%4."/>
      <w:lvlJc w:val="left"/>
      <w:pPr>
        <w:ind w:left="2880" w:hanging="360"/>
      </w:pPr>
    </w:lvl>
    <w:lvl w:ilvl="4" w:tplc="42587557" w:tentative="1">
      <w:start w:val="1"/>
      <w:numFmt w:val="lowerLetter"/>
      <w:lvlText w:val="%5."/>
      <w:lvlJc w:val="left"/>
      <w:pPr>
        <w:ind w:left="3600" w:hanging="360"/>
      </w:pPr>
    </w:lvl>
    <w:lvl w:ilvl="5" w:tplc="42587557" w:tentative="1">
      <w:start w:val="1"/>
      <w:numFmt w:val="lowerRoman"/>
      <w:lvlText w:val="%6."/>
      <w:lvlJc w:val="right"/>
      <w:pPr>
        <w:ind w:left="4320" w:hanging="180"/>
      </w:pPr>
    </w:lvl>
    <w:lvl w:ilvl="6" w:tplc="42587557" w:tentative="1">
      <w:start w:val="1"/>
      <w:numFmt w:val="decimal"/>
      <w:lvlText w:val="%7."/>
      <w:lvlJc w:val="left"/>
      <w:pPr>
        <w:ind w:left="5040" w:hanging="360"/>
      </w:pPr>
    </w:lvl>
    <w:lvl w:ilvl="7" w:tplc="42587557" w:tentative="1">
      <w:start w:val="1"/>
      <w:numFmt w:val="lowerLetter"/>
      <w:lvlText w:val="%8."/>
      <w:lvlJc w:val="left"/>
      <w:pPr>
        <w:ind w:left="5760" w:hanging="360"/>
      </w:pPr>
    </w:lvl>
    <w:lvl w:ilvl="8" w:tplc="42587557" w:tentative="1">
      <w:start w:val="1"/>
      <w:numFmt w:val="lowerRoman"/>
      <w:lvlText w:val="%9."/>
      <w:lvlJc w:val="right"/>
      <w:pPr>
        <w:ind w:left="6480" w:hanging="180"/>
      </w:pPr>
    </w:lvl>
  </w:abstractNum>
  <w:abstractNum w:abstractNumId="86947087">
    <w:multiLevelType w:val="hybridMultilevel"/>
    <w:lvl w:ilvl="0" w:tplc="89231794">
      <w:start w:val="1"/>
      <w:numFmt w:val="decimal"/>
      <w:lvlText w:val="%1."/>
      <w:lvlJc w:val="left"/>
      <w:pPr>
        <w:ind w:left="720" w:hanging="360"/>
      </w:pPr>
    </w:lvl>
    <w:lvl w:ilvl="1" w:tplc="89231794" w:tentative="1">
      <w:start w:val="1"/>
      <w:numFmt w:val="lowerLetter"/>
      <w:lvlText w:val="%2."/>
      <w:lvlJc w:val="left"/>
      <w:pPr>
        <w:ind w:left="1440" w:hanging="360"/>
      </w:pPr>
    </w:lvl>
    <w:lvl w:ilvl="2" w:tplc="89231794" w:tentative="1">
      <w:start w:val="1"/>
      <w:numFmt w:val="lowerRoman"/>
      <w:lvlText w:val="%3."/>
      <w:lvlJc w:val="right"/>
      <w:pPr>
        <w:ind w:left="2160" w:hanging="180"/>
      </w:pPr>
    </w:lvl>
    <w:lvl w:ilvl="3" w:tplc="89231794" w:tentative="1">
      <w:start w:val="1"/>
      <w:numFmt w:val="decimal"/>
      <w:lvlText w:val="%4."/>
      <w:lvlJc w:val="left"/>
      <w:pPr>
        <w:ind w:left="2880" w:hanging="360"/>
      </w:pPr>
    </w:lvl>
    <w:lvl w:ilvl="4" w:tplc="89231794" w:tentative="1">
      <w:start w:val="1"/>
      <w:numFmt w:val="lowerLetter"/>
      <w:lvlText w:val="%5."/>
      <w:lvlJc w:val="left"/>
      <w:pPr>
        <w:ind w:left="3600" w:hanging="360"/>
      </w:pPr>
    </w:lvl>
    <w:lvl w:ilvl="5" w:tplc="89231794" w:tentative="1">
      <w:start w:val="1"/>
      <w:numFmt w:val="lowerRoman"/>
      <w:lvlText w:val="%6."/>
      <w:lvlJc w:val="right"/>
      <w:pPr>
        <w:ind w:left="4320" w:hanging="180"/>
      </w:pPr>
    </w:lvl>
    <w:lvl w:ilvl="6" w:tplc="89231794" w:tentative="1">
      <w:start w:val="1"/>
      <w:numFmt w:val="decimal"/>
      <w:lvlText w:val="%7."/>
      <w:lvlJc w:val="left"/>
      <w:pPr>
        <w:ind w:left="5040" w:hanging="360"/>
      </w:pPr>
    </w:lvl>
    <w:lvl w:ilvl="7" w:tplc="89231794" w:tentative="1">
      <w:start w:val="1"/>
      <w:numFmt w:val="lowerLetter"/>
      <w:lvlText w:val="%8."/>
      <w:lvlJc w:val="left"/>
      <w:pPr>
        <w:ind w:left="5760" w:hanging="360"/>
      </w:pPr>
    </w:lvl>
    <w:lvl w:ilvl="8" w:tplc="89231794" w:tentative="1">
      <w:start w:val="1"/>
      <w:numFmt w:val="lowerRoman"/>
      <w:lvlText w:val="%9."/>
      <w:lvlJc w:val="right"/>
      <w:pPr>
        <w:ind w:left="6480" w:hanging="180"/>
      </w:pPr>
    </w:lvl>
  </w:abstractNum>
  <w:abstractNum w:abstractNumId="86947086">
    <w:multiLevelType w:val="hybridMultilevel"/>
    <w:lvl w:ilvl="0" w:tplc="22654717">
      <w:start w:val="1"/>
      <w:numFmt w:val="decimal"/>
      <w:lvlText w:val="%1."/>
      <w:lvlJc w:val="left"/>
      <w:pPr>
        <w:ind w:left="720" w:hanging="360"/>
      </w:pPr>
    </w:lvl>
    <w:lvl w:ilvl="1" w:tplc="22654717" w:tentative="1">
      <w:start w:val="1"/>
      <w:numFmt w:val="lowerLetter"/>
      <w:lvlText w:val="%2."/>
      <w:lvlJc w:val="left"/>
      <w:pPr>
        <w:ind w:left="1440" w:hanging="360"/>
      </w:pPr>
    </w:lvl>
    <w:lvl w:ilvl="2" w:tplc="22654717" w:tentative="1">
      <w:start w:val="1"/>
      <w:numFmt w:val="lowerRoman"/>
      <w:lvlText w:val="%3."/>
      <w:lvlJc w:val="right"/>
      <w:pPr>
        <w:ind w:left="2160" w:hanging="180"/>
      </w:pPr>
    </w:lvl>
    <w:lvl w:ilvl="3" w:tplc="22654717" w:tentative="1">
      <w:start w:val="1"/>
      <w:numFmt w:val="decimal"/>
      <w:lvlText w:val="%4."/>
      <w:lvlJc w:val="left"/>
      <w:pPr>
        <w:ind w:left="2880" w:hanging="360"/>
      </w:pPr>
    </w:lvl>
    <w:lvl w:ilvl="4" w:tplc="22654717" w:tentative="1">
      <w:start w:val="1"/>
      <w:numFmt w:val="lowerLetter"/>
      <w:lvlText w:val="%5."/>
      <w:lvlJc w:val="left"/>
      <w:pPr>
        <w:ind w:left="3600" w:hanging="360"/>
      </w:pPr>
    </w:lvl>
    <w:lvl w:ilvl="5" w:tplc="22654717" w:tentative="1">
      <w:start w:val="1"/>
      <w:numFmt w:val="lowerRoman"/>
      <w:lvlText w:val="%6."/>
      <w:lvlJc w:val="right"/>
      <w:pPr>
        <w:ind w:left="4320" w:hanging="180"/>
      </w:pPr>
    </w:lvl>
    <w:lvl w:ilvl="6" w:tplc="22654717" w:tentative="1">
      <w:start w:val="1"/>
      <w:numFmt w:val="decimal"/>
      <w:lvlText w:val="%7."/>
      <w:lvlJc w:val="left"/>
      <w:pPr>
        <w:ind w:left="5040" w:hanging="360"/>
      </w:pPr>
    </w:lvl>
    <w:lvl w:ilvl="7" w:tplc="22654717" w:tentative="1">
      <w:start w:val="1"/>
      <w:numFmt w:val="lowerLetter"/>
      <w:lvlText w:val="%8."/>
      <w:lvlJc w:val="left"/>
      <w:pPr>
        <w:ind w:left="5760" w:hanging="360"/>
      </w:pPr>
    </w:lvl>
    <w:lvl w:ilvl="8" w:tplc="22654717" w:tentative="1">
      <w:start w:val="1"/>
      <w:numFmt w:val="lowerRoman"/>
      <w:lvlText w:val="%9."/>
      <w:lvlJc w:val="right"/>
      <w:pPr>
        <w:ind w:left="6480" w:hanging="180"/>
      </w:pPr>
    </w:lvl>
  </w:abstractNum>
  <w:abstractNum w:abstractNumId="86947085">
    <w:multiLevelType w:val="hybridMultilevel"/>
    <w:lvl w:ilvl="0" w:tplc="15915143">
      <w:start w:val="1"/>
      <w:numFmt w:val="decimal"/>
      <w:lvlText w:val="%1."/>
      <w:lvlJc w:val="left"/>
      <w:pPr>
        <w:ind w:left="720" w:hanging="360"/>
      </w:pPr>
    </w:lvl>
    <w:lvl w:ilvl="1" w:tplc="15915143" w:tentative="1">
      <w:start w:val="1"/>
      <w:numFmt w:val="lowerLetter"/>
      <w:lvlText w:val="%2."/>
      <w:lvlJc w:val="left"/>
      <w:pPr>
        <w:ind w:left="1440" w:hanging="360"/>
      </w:pPr>
    </w:lvl>
    <w:lvl w:ilvl="2" w:tplc="15915143" w:tentative="1">
      <w:start w:val="1"/>
      <w:numFmt w:val="lowerRoman"/>
      <w:lvlText w:val="%3."/>
      <w:lvlJc w:val="right"/>
      <w:pPr>
        <w:ind w:left="2160" w:hanging="180"/>
      </w:pPr>
    </w:lvl>
    <w:lvl w:ilvl="3" w:tplc="15915143" w:tentative="1">
      <w:start w:val="1"/>
      <w:numFmt w:val="decimal"/>
      <w:lvlText w:val="%4."/>
      <w:lvlJc w:val="left"/>
      <w:pPr>
        <w:ind w:left="2880" w:hanging="360"/>
      </w:pPr>
    </w:lvl>
    <w:lvl w:ilvl="4" w:tplc="15915143" w:tentative="1">
      <w:start w:val="1"/>
      <w:numFmt w:val="lowerLetter"/>
      <w:lvlText w:val="%5."/>
      <w:lvlJc w:val="left"/>
      <w:pPr>
        <w:ind w:left="3600" w:hanging="360"/>
      </w:pPr>
    </w:lvl>
    <w:lvl w:ilvl="5" w:tplc="15915143" w:tentative="1">
      <w:start w:val="1"/>
      <w:numFmt w:val="lowerRoman"/>
      <w:lvlText w:val="%6."/>
      <w:lvlJc w:val="right"/>
      <w:pPr>
        <w:ind w:left="4320" w:hanging="180"/>
      </w:pPr>
    </w:lvl>
    <w:lvl w:ilvl="6" w:tplc="15915143" w:tentative="1">
      <w:start w:val="1"/>
      <w:numFmt w:val="decimal"/>
      <w:lvlText w:val="%7."/>
      <w:lvlJc w:val="left"/>
      <w:pPr>
        <w:ind w:left="5040" w:hanging="360"/>
      </w:pPr>
    </w:lvl>
    <w:lvl w:ilvl="7" w:tplc="15915143" w:tentative="1">
      <w:start w:val="1"/>
      <w:numFmt w:val="lowerLetter"/>
      <w:lvlText w:val="%8."/>
      <w:lvlJc w:val="left"/>
      <w:pPr>
        <w:ind w:left="5760" w:hanging="360"/>
      </w:pPr>
    </w:lvl>
    <w:lvl w:ilvl="8" w:tplc="15915143" w:tentative="1">
      <w:start w:val="1"/>
      <w:numFmt w:val="lowerRoman"/>
      <w:lvlText w:val="%9."/>
      <w:lvlJc w:val="right"/>
      <w:pPr>
        <w:ind w:left="6480" w:hanging="180"/>
      </w:pPr>
    </w:lvl>
  </w:abstractNum>
  <w:abstractNum w:abstractNumId="86947084">
    <w:multiLevelType w:val="hybridMultilevel"/>
    <w:lvl w:ilvl="0" w:tplc="65987066">
      <w:start w:val="1"/>
      <w:numFmt w:val="decimal"/>
      <w:lvlText w:val="%1."/>
      <w:lvlJc w:val="left"/>
      <w:pPr>
        <w:ind w:left="720" w:hanging="360"/>
      </w:pPr>
    </w:lvl>
    <w:lvl w:ilvl="1" w:tplc="65987066" w:tentative="1">
      <w:start w:val="1"/>
      <w:numFmt w:val="lowerLetter"/>
      <w:lvlText w:val="%2."/>
      <w:lvlJc w:val="left"/>
      <w:pPr>
        <w:ind w:left="1440" w:hanging="360"/>
      </w:pPr>
    </w:lvl>
    <w:lvl w:ilvl="2" w:tplc="65987066" w:tentative="1">
      <w:start w:val="1"/>
      <w:numFmt w:val="lowerRoman"/>
      <w:lvlText w:val="%3."/>
      <w:lvlJc w:val="right"/>
      <w:pPr>
        <w:ind w:left="2160" w:hanging="180"/>
      </w:pPr>
    </w:lvl>
    <w:lvl w:ilvl="3" w:tplc="65987066" w:tentative="1">
      <w:start w:val="1"/>
      <w:numFmt w:val="decimal"/>
      <w:lvlText w:val="%4."/>
      <w:lvlJc w:val="left"/>
      <w:pPr>
        <w:ind w:left="2880" w:hanging="360"/>
      </w:pPr>
    </w:lvl>
    <w:lvl w:ilvl="4" w:tplc="65987066" w:tentative="1">
      <w:start w:val="1"/>
      <w:numFmt w:val="lowerLetter"/>
      <w:lvlText w:val="%5."/>
      <w:lvlJc w:val="left"/>
      <w:pPr>
        <w:ind w:left="3600" w:hanging="360"/>
      </w:pPr>
    </w:lvl>
    <w:lvl w:ilvl="5" w:tplc="65987066" w:tentative="1">
      <w:start w:val="1"/>
      <w:numFmt w:val="lowerRoman"/>
      <w:lvlText w:val="%6."/>
      <w:lvlJc w:val="right"/>
      <w:pPr>
        <w:ind w:left="4320" w:hanging="180"/>
      </w:pPr>
    </w:lvl>
    <w:lvl w:ilvl="6" w:tplc="65987066" w:tentative="1">
      <w:start w:val="1"/>
      <w:numFmt w:val="decimal"/>
      <w:lvlText w:val="%7."/>
      <w:lvlJc w:val="left"/>
      <w:pPr>
        <w:ind w:left="5040" w:hanging="360"/>
      </w:pPr>
    </w:lvl>
    <w:lvl w:ilvl="7" w:tplc="65987066" w:tentative="1">
      <w:start w:val="1"/>
      <w:numFmt w:val="lowerLetter"/>
      <w:lvlText w:val="%8."/>
      <w:lvlJc w:val="left"/>
      <w:pPr>
        <w:ind w:left="5760" w:hanging="360"/>
      </w:pPr>
    </w:lvl>
    <w:lvl w:ilvl="8" w:tplc="65987066" w:tentative="1">
      <w:start w:val="1"/>
      <w:numFmt w:val="lowerRoman"/>
      <w:lvlText w:val="%9."/>
      <w:lvlJc w:val="right"/>
      <w:pPr>
        <w:ind w:left="6480" w:hanging="180"/>
      </w:pPr>
    </w:lvl>
  </w:abstractNum>
  <w:abstractNum w:abstractNumId="86947083">
    <w:multiLevelType w:val="hybridMultilevel"/>
    <w:lvl w:ilvl="0" w:tplc="36815964">
      <w:start w:val="1"/>
      <w:numFmt w:val="decimal"/>
      <w:lvlText w:val="%1."/>
      <w:lvlJc w:val="left"/>
      <w:pPr>
        <w:ind w:left="720" w:hanging="360"/>
      </w:pPr>
    </w:lvl>
    <w:lvl w:ilvl="1" w:tplc="36815964" w:tentative="1">
      <w:start w:val="1"/>
      <w:numFmt w:val="lowerLetter"/>
      <w:lvlText w:val="%2."/>
      <w:lvlJc w:val="left"/>
      <w:pPr>
        <w:ind w:left="1440" w:hanging="360"/>
      </w:pPr>
    </w:lvl>
    <w:lvl w:ilvl="2" w:tplc="36815964" w:tentative="1">
      <w:start w:val="1"/>
      <w:numFmt w:val="lowerRoman"/>
      <w:lvlText w:val="%3."/>
      <w:lvlJc w:val="right"/>
      <w:pPr>
        <w:ind w:left="2160" w:hanging="180"/>
      </w:pPr>
    </w:lvl>
    <w:lvl w:ilvl="3" w:tplc="36815964" w:tentative="1">
      <w:start w:val="1"/>
      <w:numFmt w:val="decimal"/>
      <w:lvlText w:val="%4."/>
      <w:lvlJc w:val="left"/>
      <w:pPr>
        <w:ind w:left="2880" w:hanging="360"/>
      </w:pPr>
    </w:lvl>
    <w:lvl w:ilvl="4" w:tplc="36815964" w:tentative="1">
      <w:start w:val="1"/>
      <w:numFmt w:val="lowerLetter"/>
      <w:lvlText w:val="%5."/>
      <w:lvlJc w:val="left"/>
      <w:pPr>
        <w:ind w:left="3600" w:hanging="360"/>
      </w:pPr>
    </w:lvl>
    <w:lvl w:ilvl="5" w:tplc="36815964" w:tentative="1">
      <w:start w:val="1"/>
      <w:numFmt w:val="lowerRoman"/>
      <w:lvlText w:val="%6."/>
      <w:lvlJc w:val="right"/>
      <w:pPr>
        <w:ind w:left="4320" w:hanging="180"/>
      </w:pPr>
    </w:lvl>
    <w:lvl w:ilvl="6" w:tplc="36815964" w:tentative="1">
      <w:start w:val="1"/>
      <w:numFmt w:val="decimal"/>
      <w:lvlText w:val="%7."/>
      <w:lvlJc w:val="left"/>
      <w:pPr>
        <w:ind w:left="5040" w:hanging="360"/>
      </w:pPr>
    </w:lvl>
    <w:lvl w:ilvl="7" w:tplc="36815964" w:tentative="1">
      <w:start w:val="1"/>
      <w:numFmt w:val="lowerLetter"/>
      <w:lvlText w:val="%8."/>
      <w:lvlJc w:val="left"/>
      <w:pPr>
        <w:ind w:left="5760" w:hanging="360"/>
      </w:pPr>
    </w:lvl>
    <w:lvl w:ilvl="8" w:tplc="36815964" w:tentative="1">
      <w:start w:val="1"/>
      <w:numFmt w:val="lowerRoman"/>
      <w:lvlText w:val="%9."/>
      <w:lvlJc w:val="right"/>
      <w:pPr>
        <w:ind w:left="6480" w:hanging="180"/>
      </w:pPr>
    </w:lvl>
  </w:abstractNum>
  <w:abstractNum w:abstractNumId="86947082">
    <w:multiLevelType w:val="hybridMultilevel"/>
    <w:lvl w:ilvl="0" w:tplc="28694457">
      <w:start w:val="1"/>
      <w:numFmt w:val="decimal"/>
      <w:lvlText w:val="%1."/>
      <w:lvlJc w:val="left"/>
      <w:pPr>
        <w:ind w:left="720" w:hanging="360"/>
      </w:pPr>
    </w:lvl>
    <w:lvl w:ilvl="1" w:tplc="28694457" w:tentative="1">
      <w:start w:val="1"/>
      <w:numFmt w:val="lowerLetter"/>
      <w:lvlText w:val="%2."/>
      <w:lvlJc w:val="left"/>
      <w:pPr>
        <w:ind w:left="1440" w:hanging="360"/>
      </w:pPr>
    </w:lvl>
    <w:lvl w:ilvl="2" w:tplc="28694457" w:tentative="1">
      <w:start w:val="1"/>
      <w:numFmt w:val="lowerRoman"/>
      <w:lvlText w:val="%3."/>
      <w:lvlJc w:val="right"/>
      <w:pPr>
        <w:ind w:left="2160" w:hanging="180"/>
      </w:pPr>
    </w:lvl>
    <w:lvl w:ilvl="3" w:tplc="28694457" w:tentative="1">
      <w:start w:val="1"/>
      <w:numFmt w:val="decimal"/>
      <w:lvlText w:val="%4."/>
      <w:lvlJc w:val="left"/>
      <w:pPr>
        <w:ind w:left="2880" w:hanging="360"/>
      </w:pPr>
    </w:lvl>
    <w:lvl w:ilvl="4" w:tplc="28694457" w:tentative="1">
      <w:start w:val="1"/>
      <w:numFmt w:val="lowerLetter"/>
      <w:lvlText w:val="%5."/>
      <w:lvlJc w:val="left"/>
      <w:pPr>
        <w:ind w:left="3600" w:hanging="360"/>
      </w:pPr>
    </w:lvl>
    <w:lvl w:ilvl="5" w:tplc="28694457" w:tentative="1">
      <w:start w:val="1"/>
      <w:numFmt w:val="lowerRoman"/>
      <w:lvlText w:val="%6."/>
      <w:lvlJc w:val="right"/>
      <w:pPr>
        <w:ind w:left="4320" w:hanging="180"/>
      </w:pPr>
    </w:lvl>
    <w:lvl w:ilvl="6" w:tplc="28694457" w:tentative="1">
      <w:start w:val="1"/>
      <w:numFmt w:val="decimal"/>
      <w:lvlText w:val="%7."/>
      <w:lvlJc w:val="left"/>
      <w:pPr>
        <w:ind w:left="5040" w:hanging="360"/>
      </w:pPr>
    </w:lvl>
    <w:lvl w:ilvl="7" w:tplc="28694457" w:tentative="1">
      <w:start w:val="1"/>
      <w:numFmt w:val="lowerLetter"/>
      <w:lvlText w:val="%8."/>
      <w:lvlJc w:val="left"/>
      <w:pPr>
        <w:ind w:left="5760" w:hanging="360"/>
      </w:pPr>
    </w:lvl>
    <w:lvl w:ilvl="8" w:tplc="28694457" w:tentative="1">
      <w:start w:val="1"/>
      <w:numFmt w:val="lowerRoman"/>
      <w:lvlText w:val="%9."/>
      <w:lvlJc w:val="right"/>
      <w:pPr>
        <w:ind w:left="6480" w:hanging="180"/>
      </w:pPr>
    </w:lvl>
  </w:abstractNum>
  <w:abstractNum w:abstractNumId="86947081">
    <w:multiLevelType w:val="hybridMultilevel"/>
    <w:lvl w:ilvl="0" w:tplc="91703568">
      <w:start w:val="1"/>
      <w:numFmt w:val="decimal"/>
      <w:lvlText w:val="%1."/>
      <w:lvlJc w:val="left"/>
      <w:pPr>
        <w:ind w:left="720" w:hanging="360"/>
      </w:pPr>
    </w:lvl>
    <w:lvl w:ilvl="1" w:tplc="91703568" w:tentative="1">
      <w:start w:val="1"/>
      <w:numFmt w:val="lowerLetter"/>
      <w:lvlText w:val="%2."/>
      <w:lvlJc w:val="left"/>
      <w:pPr>
        <w:ind w:left="1440" w:hanging="360"/>
      </w:pPr>
    </w:lvl>
    <w:lvl w:ilvl="2" w:tplc="91703568" w:tentative="1">
      <w:start w:val="1"/>
      <w:numFmt w:val="lowerRoman"/>
      <w:lvlText w:val="%3."/>
      <w:lvlJc w:val="right"/>
      <w:pPr>
        <w:ind w:left="2160" w:hanging="180"/>
      </w:pPr>
    </w:lvl>
    <w:lvl w:ilvl="3" w:tplc="91703568" w:tentative="1">
      <w:start w:val="1"/>
      <w:numFmt w:val="decimal"/>
      <w:lvlText w:val="%4."/>
      <w:lvlJc w:val="left"/>
      <w:pPr>
        <w:ind w:left="2880" w:hanging="360"/>
      </w:pPr>
    </w:lvl>
    <w:lvl w:ilvl="4" w:tplc="91703568" w:tentative="1">
      <w:start w:val="1"/>
      <w:numFmt w:val="lowerLetter"/>
      <w:lvlText w:val="%5."/>
      <w:lvlJc w:val="left"/>
      <w:pPr>
        <w:ind w:left="3600" w:hanging="360"/>
      </w:pPr>
    </w:lvl>
    <w:lvl w:ilvl="5" w:tplc="91703568" w:tentative="1">
      <w:start w:val="1"/>
      <w:numFmt w:val="lowerRoman"/>
      <w:lvlText w:val="%6."/>
      <w:lvlJc w:val="right"/>
      <w:pPr>
        <w:ind w:left="4320" w:hanging="180"/>
      </w:pPr>
    </w:lvl>
    <w:lvl w:ilvl="6" w:tplc="91703568" w:tentative="1">
      <w:start w:val="1"/>
      <w:numFmt w:val="decimal"/>
      <w:lvlText w:val="%7."/>
      <w:lvlJc w:val="left"/>
      <w:pPr>
        <w:ind w:left="5040" w:hanging="360"/>
      </w:pPr>
    </w:lvl>
    <w:lvl w:ilvl="7" w:tplc="91703568" w:tentative="1">
      <w:start w:val="1"/>
      <w:numFmt w:val="lowerLetter"/>
      <w:lvlText w:val="%8."/>
      <w:lvlJc w:val="left"/>
      <w:pPr>
        <w:ind w:left="5760" w:hanging="360"/>
      </w:pPr>
    </w:lvl>
    <w:lvl w:ilvl="8" w:tplc="91703568" w:tentative="1">
      <w:start w:val="1"/>
      <w:numFmt w:val="lowerRoman"/>
      <w:lvlText w:val="%9."/>
      <w:lvlJc w:val="right"/>
      <w:pPr>
        <w:ind w:left="6480" w:hanging="180"/>
      </w:pPr>
    </w:lvl>
  </w:abstractNum>
  <w:abstractNum w:abstractNumId="86947080">
    <w:multiLevelType w:val="hybridMultilevel"/>
    <w:lvl w:ilvl="0" w:tplc="76782575">
      <w:start w:val="1"/>
      <w:numFmt w:val="decimal"/>
      <w:lvlText w:val="%1."/>
      <w:lvlJc w:val="left"/>
      <w:pPr>
        <w:ind w:left="720" w:hanging="360"/>
      </w:pPr>
    </w:lvl>
    <w:lvl w:ilvl="1" w:tplc="76782575" w:tentative="1">
      <w:start w:val="1"/>
      <w:numFmt w:val="lowerLetter"/>
      <w:lvlText w:val="%2."/>
      <w:lvlJc w:val="left"/>
      <w:pPr>
        <w:ind w:left="1440" w:hanging="360"/>
      </w:pPr>
    </w:lvl>
    <w:lvl w:ilvl="2" w:tplc="76782575" w:tentative="1">
      <w:start w:val="1"/>
      <w:numFmt w:val="lowerRoman"/>
      <w:lvlText w:val="%3."/>
      <w:lvlJc w:val="right"/>
      <w:pPr>
        <w:ind w:left="2160" w:hanging="180"/>
      </w:pPr>
    </w:lvl>
    <w:lvl w:ilvl="3" w:tplc="76782575" w:tentative="1">
      <w:start w:val="1"/>
      <w:numFmt w:val="decimal"/>
      <w:lvlText w:val="%4."/>
      <w:lvlJc w:val="left"/>
      <w:pPr>
        <w:ind w:left="2880" w:hanging="360"/>
      </w:pPr>
    </w:lvl>
    <w:lvl w:ilvl="4" w:tplc="76782575" w:tentative="1">
      <w:start w:val="1"/>
      <w:numFmt w:val="lowerLetter"/>
      <w:lvlText w:val="%5."/>
      <w:lvlJc w:val="left"/>
      <w:pPr>
        <w:ind w:left="3600" w:hanging="360"/>
      </w:pPr>
    </w:lvl>
    <w:lvl w:ilvl="5" w:tplc="76782575" w:tentative="1">
      <w:start w:val="1"/>
      <w:numFmt w:val="lowerRoman"/>
      <w:lvlText w:val="%6."/>
      <w:lvlJc w:val="right"/>
      <w:pPr>
        <w:ind w:left="4320" w:hanging="180"/>
      </w:pPr>
    </w:lvl>
    <w:lvl w:ilvl="6" w:tplc="76782575" w:tentative="1">
      <w:start w:val="1"/>
      <w:numFmt w:val="decimal"/>
      <w:lvlText w:val="%7."/>
      <w:lvlJc w:val="left"/>
      <w:pPr>
        <w:ind w:left="5040" w:hanging="360"/>
      </w:pPr>
    </w:lvl>
    <w:lvl w:ilvl="7" w:tplc="76782575" w:tentative="1">
      <w:start w:val="1"/>
      <w:numFmt w:val="lowerLetter"/>
      <w:lvlText w:val="%8."/>
      <w:lvlJc w:val="left"/>
      <w:pPr>
        <w:ind w:left="5760" w:hanging="360"/>
      </w:pPr>
    </w:lvl>
    <w:lvl w:ilvl="8" w:tplc="76782575" w:tentative="1">
      <w:start w:val="1"/>
      <w:numFmt w:val="lowerRoman"/>
      <w:lvlText w:val="%9."/>
      <w:lvlJc w:val="right"/>
      <w:pPr>
        <w:ind w:left="6480" w:hanging="180"/>
      </w:pPr>
    </w:lvl>
  </w:abstractNum>
  <w:abstractNum w:abstractNumId="86947079">
    <w:multiLevelType w:val="hybridMultilevel"/>
    <w:lvl w:ilvl="0" w:tplc="51933285">
      <w:start w:val="1"/>
      <w:numFmt w:val="decimal"/>
      <w:lvlText w:val="%1."/>
      <w:lvlJc w:val="left"/>
      <w:pPr>
        <w:ind w:left="720" w:hanging="360"/>
      </w:pPr>
    </w:lvl>
    <w:lvl w:ilvl="1" w:tplc="51933285" w:tentative="1">
      <w:start w:val="1"/>
      <w:numFmt w:val="lowerLetter"/>
      <w:lvlText w:val="%2."/>
      <w:lvlJc w:val="left"/>
      <w:pPr>
        <w:ind w:left="1440" w:hanging="360"/>
      </w:pPr>
    </w:lvl>
    <w:lvl w:ilvl="2" w:tplc="51933285" w:tentative="1">
      <w:start w:val="1"/>
      <w:numFmt w:val="lowerRoman"/>
      <w:lvlText w:val="%3."/>
      <w:lvlJc w:val="right"/>
      <w:pPr>
        <w:ind w:left="2160" w:hanging="180"/>
      </w:pPr>
    </w:lvl>
    <w:lvl w:ilvl="3" w:tplc="51933285" w:tentative="1">
      <w:start w:val="1"/>
      <w:numFmt w:val="decimal"/>
      <w:lvlText w:val="%4."/>
      <w:lvlJc w:val="left"/>
      <w:pPr>
        <w:ind w:left="2880" w:hanging="360"/>
      </w:pPr>
    </w:lvl>
    <w:lvl w:ilvl="4" w:tplc="51933285" w:tentative="1">
      <w:start w:val="1"/>
      <w:numFmt w:val="lowerLetter"/>
      <w:lvlText w:val="%5."/>
      <w:lvlJc w:val="left"/>
      <w:pPr>
        <w:ind w:left="3600" w:hanging="360"/>
      </w:pPr>
    </w:lvl>
    <w:lvl w:ilvl="5" w:tplc="51933285" w:tentative="1">
      <w:start w:val="1"/>
      <w:numFmt w:val="lowerRoman"/>
      <w:lvlText w:val="%6."/>
      <w:lvlJc w:val="right"/>
      <w:pPr>
        <w:ind w:left="4320" w:hanging="180"/>
      </w:pPr>
    </w:lvl>
    <w:lvl w:ilvl="6" w:tplc="51933285" w:tentative="1">
      <w:start w:val="1"/>
      <w:numFmt w:val="decimal"/>
      <w:lvlText w:val="%7."/>
      <w:lvlJc w:val="left"/>
      <w:pPr>
        <w:ind w:left="5040" w:hanging="360"/>
      </w:pPr>
    </w:lvl>
    <w:lvl w:ilvl="7" w:tplc="51933285" w:tentative="1">
      <w:start w:val="1"/>
      <w:numFmt w:val="lowerLetter"/>
      <w:lvlText w:val="%8."/>
      <w:lvlJc w:val="left"/>
      <w:pPr>
        <w:ind w:left="5760" w:hanging="360"/>
      </w:pPr>
    </w:lvl>
    <w:lvl w:ilvl="8" w:tplc="51933285" w:tentative="1">
      <w:start w:val="1"/>
      <w:numFmt w:val="lowerRoman"/>
      <w:lvlText w:val="%9."/>
      <w:lvlJc w:val="right"/>
      <w:pPr>
        <w:ind w:left="6480" w:hanging="180"/>
      </w:pPr>
    </w:lvl>
  </w:abstractNum>
  <w:abstractNum w:abstractNumId="86947078">
    <w:multiLevelType w:val="hybridMultilevel"/>
    <w:lvl w:ilvl="0" w:tplc="77146298">
      <w:start w:val="1"/>
      <w:numFmt w:val="decimal"/>
      <w:lvlText w:val="%1."/>
      <w:lvlJc w:val="left"/>
      <w:pPr>
        <w:ind w:left="720" w:hanging="360"/>
      </w:pPr>
    </w:lvl>
    <w:lvl w:ilvl="1" w:tplc="77146298" w:tentative="1">
      <w:start w:val="1"/>
      <w:numFmt w:val="lowerLetter"/>
      <w:lvlText w:val="%2."/>
      <w:lvlJc w:val="left"/>
      <w:pPr>
        <w:ind w:left="1440" w:hanging="360"/>
      </w:pPr>
    </w:lvl>
    <w:lvl w:ilvl="2" w:tplc="77146298" w:tentative="1">
      <w:start w:val="1"/>
      <w:numFmt w:val="lowerRoman"/>
      <w:lvlText w:val="%3."/>
      <w:lvlJc w:val="right"/>
      <w:pPr>
        <w:ind w:left="2160" w:hanging="180"/>
      </w:pPr>
    </w:lvl>
    <w:lvl w:ilvl="3" w:tplc="77146298" w:tentative="1">
      <w:start w:val="1"/>
      <w:numFmt w:val="decimal"/>
      <w:lvlText w:val="%4."/>
      <w:lvlJc w:val="left"/>
      <w:pPr>
        <w:ind w:left="2880" w:hanging="360"/>
      </w:pPr>
    </w:lvl>
    <w:lvl w:ilvl="4" w:tplc="77146298" w:tentative="1">
      <w:start w:val="1"/>
      <w:numFmt w:val="lowerLetter"/>
      <w:lvlText w:val="%5."/>
      <w:lvlJc w:val="left"/>
      <w:pPr>
        <w:ind w:left="3600" w:hanging="360"/>
      </w:pPr>
    </w:lvl>
    <w:lvl w:ilvl="5" w:tplc="77146298" w:tentative="1">
      <w:start w:val="1"/>
      <w:numFmt w:val="lowerRoman"/>
      <w:lvlText w:val="%6."/>
      <w:lvlJc w:val="right"/>
      <w:pPr>
        <w:ind w:left="4320" w:hanging="180"/>
      </w:pPr>
    </w:lvl>
    <w:lvl w:ilvl="6" w:tplc="77146298" w:tentative="1">
      <w:start w:val="1"/>
      <w:numFmt w:val="decimal"/>
      <w:lvlText w:val="%7."/>
      <w:lvlJc w:val="left"/>
      <w:pPr>
        <w:ind w:left="5040" w:hanging="360"/>
      </w:pPr>
    </w:lvl>
    <w:lvl w:ilvl="7" w:tplc="77146298" w:tentative="1">
      <w:start w:val="1"/>
      <w:numFmt w:val="lowerLetter"/>
      <w:lvlText w:val="%8."/>
      <w:lvlJc w:val="left"/>
      <w:pPr>
        <w:ind w:left="5760" w:hanging="360"/>
      </w:pPr>
    </w:lvl>
    <w:lvl w:ilvl="8" w:tplc="77146298" w:tentative="1">
      <w:start w:val="1"/>
      <w:numFmt w:val="lowerRoman"/>
      <w:lvlText w:val="%9."/>
      <w:lvlJc w:val="right"/>
      <w:pPr>
        <w:ind w:left="6480" w:hanging="180"/>
      </w:pPr>
    </w:lvl>
  </w:abstractNum>
  <w:abstractNum w:abstractNumId="86947077">
    <w:multiLevelType w:val="hybridMultilevel"/>
    <w:lvl w:ilvl="0" w:tplc="59982686">
      <w:start w:val="1"/>
      <w:numFmt w:val="decimal"/>
      <w:lvlText w:val="%1."/>
      <w:lvlJc w:val="left"/>
      <w:pPr>
        <w:ind w:left="720" w:hanging="360"/>
      </w:pPr>
    </w:lvl>
    <w:lvl w:ilvl="1" w:tplc="59982686" w:tentative="1">
      <w:start w:val="1"/>
      <w:numFmt w:val="lowerLetter"/>
      <w:lvlText w:val="%2."/>
      <w:lvlJc w:val="left"/>
      <w:pPr>
        <w:ind w:left="1440" w:hanging="360"/>
      </w:pPr>
    </w:lvl>
    <w:lvl w:ilvl="2" w:tplc="59982686" w:tentative="1">
      <w:start w:val="1"/>
      <w:numFmt w:val="lowerRoman"/>
      <w:lvlText w:val="%3."/>
      <w:lvlJc w:val="right"/>
      <w:pPr>
        <w:ind w:left="2160" w:hanging="180"/>
      </w:pPr>
    </w:lvl>
    <w:lvl w:ilvl="3" w:tplc="59982686" w:tentative="1">
      <w:start w:val="1"/>
      <w:numFmt w:val="decimal"/>
      <w:lvlText w:val="%4."/>
      <w:lvlJc w:val="left"/>
      <w:pPr>
        <w:ind w:left="2880" w:hanging="360"/>
      </w:pPr>
    </w:lvl>
    <w:lvl w:ilvl="4" w:tplc="59982686" w:tentative="1">
      <w:start w:val="1"/>
      <w:numFmt w:val="lowerLetter"/>
      <w:lvlText w:val="%5."/>
      <w:lvlJc w:val="left"/>
      <w:pPr>
        <w:ind w:left="3600" w:hanging="360"/>
      </w:pPr>
    </w:lvl>
    <w:lvl w:ilvl="5" w:tplc="59982686" w:tentative="1">
      <w:start w:val="1"/>
      <w:numFmt w:val="lowerRoman"/>
      <w:lvlText w:val="%6."/>
      <w:lvlJc w:val="right"/>
      <w:pPr>
        <w:ind w:left="4320" w:hanging="180"/>
      </w:pPr>
    </w:lvl>
    <w:lvl w:ilvl="6" w:tplc="59982686" w:tentative="1">
      <w:start w:val="1"/>
      <w:numFmt w:val="decimal"/>
      <w:lvlText w:val="%7."/>
      <w:lvlJc w:val="left"/>
      <w:pPr>
        <w:ind w:left="5040" w:hanging="360"/>
      </w:pPr>
    </w:lvl>
    <w:lvl w:ilvl="7" w:tplc="59982686" w:tentative="1">
      <w:start w:val="1"/>
      <w:numFmt w:val="lowerLetter"/>
      <w:lvlText w:val="%8."/>
      <w:lvlJc w:val="left"/>
      <w:pPr>
        <w:ind w:left="5760" w:hanging="360"/>
      </w:pPr>
    </w:lvl>
    <w:lvl w:ilvl="8" w:tplc="59982686" w:tentative="1">
      <w:start w:val="1"/>
      <w:numFmt w:val="lowerRoman"/>
      <w:lvlText w:val="%9."/>
      <w:lvlJc w:val="right"/>
      <w:pPr>
        <w:ind w:left="6480" w:hanging="180"/>
      </w:pPr>
    </w:lvl>
  </w:abstractNum>
  <w:abstractNum w:abstractNumId="86947076">
    <w:multiLevelType w:val="hybridMultilevel"/>
    <w:lvl w:ilvl="0" w:tplc="39120768">
      <w:start w:val="1"/>
      <w:numFmt w:val="decimal"/>
      <w:lvlText w:val="%1."/>
      <w:lvlJc w:val="left"/>
      <w:pPr>
        <w:ind w:left="720" w:hanging="360"/>
      </w:pPr>
    </w:lvl>
    <w:lvl w:ilvl="1" w:tplc="39120768" w:tentative="1">
      <w:start w:val="1"/>
      <w:numFmt w:val="lowerLetter"/>
      <w:lvlText w:val="%2."/>
      <w:lvlJc w:val="left"/>
      <w:pPr>
        <w:ind w:left="1440" w:hanging="360"/>
      </w:pPr>
    </w:lvl>
    <w:lvl w:ilvl="2" w:tplc="39120768" w:tentative="1">
      <w:start w:val="1"/>
      <w:numFmt w:val="lowerRoman"/>
      <w:lvlText w:val="%3."/>
      <w:lvlJc w:val="right"/>
      <w:pPr>
        <w:ind w:left="2160" w:hanging="180"/>
      </w:pPr>
    </w:lvl>
    <w:lvl w:ilvl="3" w:tplc="39120768" w:tentative="1">
      <w:start w:val="1"/>
      <w:numFmt w:val="decimal"/>
      <w:lvlText w:val="%4."/>
      <w:lvlJc w:val="left"/>
      <w:pPr>
        <w:ind w:left="2880" w:hanging="360"/>
      </w:pPr>
    </w:lvl>
    <w:lvl w:ilvl="4" w:tplc="39120768" w:tentative="1">
      <w:start w:val="1"/>
      <w:numFmt w:val="lowerLetter"/>
      <w:lvlText w:val="%5."/>
      <w:lvlJc w:val="left"/>
      <w:pPr>
        <w:ind w:left="3600" w:hanging="360"/>
      </w:pPr>
    </w:lvl>
    <w:lvl w:ilvl="5" w:tplc="39120768" w:tentative="1">
      <w:start w:val="1"/>
      <w:numFmt w:val="lowerRoman"/>
      <w:lvlText w:val="%6."/>
      <w:lvlJc w:val="right"/>
      <w:pPr>
        <w:ind w:left="4320" w:hanging="180"/>
      </w:pPr>
    </w:lvl>
    <w:lvl w:ilvl="6" w:tplc="39120768" w:tentative="1">
      <w:start w:val="1"/>
      <w:numFmt w:val="decimal"/>
      <w:lvlText w:val="%7."/>
      <w:lvlJc w:val="left"/>
      <w:pPr>
        <w:ind w:left="5040" w:hanging="360"/>
      </w:pPr>
    </w:lvl>
    <w:lvl w:ilvl="7" w:tplc="39120768" w:tentative="1">
      <w:start w:val="1"/>
      <w:numFmt w:val="lowerLetter"/>
      <w:lvlText w:val="%8."/>
      <w:lvlJc w:val="left"/>
      <w:pPr>
        <w:ind w:left="5760" w:hanging="360"/>
      </w:pPr>
    </w:lvl>
    <w:lvl w:ilvl="8" w:tplc="39120768" w:tentative="1">
      <w:start w:val="1"/>
      <w:numFmt w:val="lowerRoman"/>
      <w:lvlText w:val="%9."/>
      <w:lvlJc w:val="right"/>
      <w:pPr>
        <w:ind w:left="6480" w:hanging="180"/>
      </w:pPr>
    </w:lvl>
  </w:abstractNum>
  <w:abstractNum w:abstractNumId="86947075">
    <w:multiLevelType w:val="hybridMultilevel"/>
    <w:lvl w:ilvl="0" w:tplc="11438094">
      <w:start w:val="1"/>
      <w:numFmt w:val="decimal"/>
      <w:lvlText w:val="%1."/>
      <w:lvlJc w:val="left"/>
      <w:pPr>
        <w:ind w:left="720" w:hanging="360"/>
      </w:pPr>
    </w:lvl>
    <w:lvl w:ilvl="1" w:tplc="11438094" w:tentative="1">
      <w:start w:val="1"/>
      <w:numFmt w:val="lowerLetter"/>
      <w:lvlText w:val="%2."/>
      <w:lvlJc w:val="left"/>
      <w:pPr>
        <w:ind w:left="1440" w:hanging="360"/>
      </w:pPr>
    </w:lvl>
    <w:lvl w:ilvl="2" w:tplc="11438094" w:tentative="1">
      <w:start w:val="1"/>
      <w:numFmt w:val="lowerRoman"/>
      <w:lvlText w:val="%3."/>
      <w:lvlJc w:val="right"/>
      <w:pPr>
        <w:ind w:left="2160" w:hanging="180"/>
      </w:pPr>
    </w:lvl>
    <w:lvl w:ilvl="3" w:tplc="11438094" w:tentative="1">
      <w:start w:val="1"/>
      <w:numFmt w:val="decimal"/>
      <w:lvlText w:val="%4."/>
      <w:lvlJc w:val="left"/>
      <w:pPr>
        <w:ind w:left="2880" w:hanging="360"/>
      </w:pPr>
    </w:lvl>
    <w:lvl w:ilvl="4" w:tplc="11438094" w:tentative="1">
      <w:start w:val="1"/>
      <w:numFmt w:val="lowerLetter"/>
      <w:lvlText w:val="%5."/>
      <w:lvlJc w:val="left"/>
      <w:pPr>
        <w:ind w:left="3600" w:hanging="360"/>
      </w:pPr>
    </w:lvl>
    <w:lvl w:ilvl="5" w:tplc="11438094" w:tentative="1">
      <w:start w:val="1"/>
      <w:numFmt w:val="lowerRoman"/>
      <w:lvlText w:val="%6."/>
      <w:lvlJc w:val="right"/>
      <w:pPr>
        <w:ind w:left="4320" w:hanging="180"/>
      </w:pPr>
    </w:lvl>
    <w:lvl w:ilvl="6" w:tplc="11438094" w:tentative="1">
      <w:start w:val="1"/>
      <w:numFmt w:val="decimal"/>
      <w:lvlText w:val="%7."/>
      <w:lvlJc w:val="left"/>
      <w:pPr>
        <w:ind w:left="5040" w:hanging="360"/>
      </w:pPr>
    </w:lvl>
    <w:lvl w:ilvl="7" w:tplc="11438094" w:tentative="1">
      <w:start w:val="1"/>
      <w:numFmt w:val="lowerLetter"/>
      <w:lvlText w:val="%8."/>
      <w:lvlJc w:val="left"/>
      <w:pPr>
        <w:ind w:left="5760" w:hanging="360"/>
      </w:pPr>
    </w:lvl>
    <w:lvl w:ilvl="8" w:tplc="11438094" w:tentative="1">
      <w:start w:val="1"/>
      <w:numFmt w:val="lowerRoman"/>
      <w:lvlText w:val="%9."/>
      <w:lvlJc w:val="right"/>
      <w:pPr>
        <w:ind w:left="6480" w:hanging="180"/>
      </w:pPr>
    </w:lvl>
  </w:abstractNum>
  <w:abstractNum w:abstractNumId="86947074">
    <w:multiLevelType w:val="hybridMultilevel"/>
    <w:lvl w:ilvl="0" w:tplc="34452919">
      <w:start w:val="1"/>
      <w:numFmt w:val="decimal"/>
      <w:lvlText w:val="%1."/>
      <w:lvlJc w:val="left"/>
      <w:pPr>
        <w:ind w:left="720" w:hanging="360"/>
      </w:pPr>
    </w:lvl>
    <w:lvl w:ilvl="1" w:tplc="34452919" w:tentative="1">
      <w:start w:val="1"/>
      <w:numFmt w:val="lowerLetter"/>
      <w:lvlText w:val="%2."/>
      <w:lvlJc w:val="left"/>
      <w:pPr>
        <w:ind w:left="1440" w:hanging="360"/>
      </w:pPr>
    </w:lvl>
    <w:lvl w:ilvl="2" w:tplc="34452919" w:tentative="1">
      <w:start w:val="1"/>
      <w:numFmt w:val="lowerRoman"/>
      <w:lvlText w:val="%3."/>
      <w:lvlJc w:val="right"/>
      <w:pPr>
        <w:ind w:left="2160" w:hanging="180"/>
      </w:pPr>
    </w:lvl>
    <w:lvl w:ilvl="3" w:tplc="34452919" w:tentative="1">
      <w:start w:val="1"/>
      <w:numFmt w:val="decimal"/>
      <w:lvlText w:val="%4."/>
      <w:lvlJc w:val="left"/>
      <w:pPr>
        <w:ind w:left="2880" w:hanging="360"/>
      </w:pPr>
    </w:lvl>
    <w:lvl w:ilvl="4" w:tplc="34452919" w:tentative="1">
      <w:start w:val="1"/>
      <w:numFmt w:val="lowerLetter"/>
      <w:lvlText w:val="%5."/>
      <w:lvlJc w:val="left"/>
      <w:pPr>
        <w:ind w:left="3600" w:hanging="360"/>
      </w:pPr>
    </w:lvl>
    <w:lvl w:ilvl="5" w:tplc="34452919" w:tentative="1">
      <w:start w:val="1"/>
      <w:numFmt w:val="lowerRoman"/>
      <w:lvlText w:val="%6."/>
      <w:lvlJc w:val="right"/>
      <w:pPr>
        <w:ind w:left="4320" w:hanging="180"/>
      </w:pPr>
    </w:lvl>
    <w:lvl w:ilvl="6" w:tplc="34452919" w:tentative="1">
      <w:start w:val="1"/>
      <w:numFmt w:val="decimal"/>
      <w:lvlText w:val="%7."/>
      <w:lvlJc w:val="left"/>
      <w:pPr>
        <w:ind w:left="5040" w:hanging="360"/>
      </w:pPr>
    </w:lvl>
    <w:lvl w:ilvl="7" w:tplc="34452919" w:tentative="1">
      <w:start w:val="1"/>
      <w:numFmt w:val="lowerLetter"/>
      <w:lvlText w:val="%8."/>
      <w:lvlJc w:val="left"/>
      <w:pPr>
        <w:ind w:left="5760" w:hanging="360"/>
      </w:pPr>
    </w:lvl>
    <w:lvl w:ilvl="8" w:tplc="34452919" w:tentative="1">
      <w:start w:val="1"/>
      <w:numFmt w:val="lowerRoman"/>
      <w:lvlText w:val="%9."/>
      <w:lvlJc w:val="right"/>
      <w:pPr>
        <w:ind w:left="6480" w:hanging="180"/>
      </w:pPr>
    </w:lvl>
  </w:abstractNum>
  <w:abstractNum w:abstractNumId="86947073">
    <w:multiLevelType w:val="hybridMultilevel"/>
    <w:lvl w:ilvl="0" w:tplc="68632353">
      <w:start w:val="1"/>
      <w:numFmt w:val="decimal"/>
      <w:lvlText w:val="%1."/>
      <w:lvlJc w:val="left"/>
      <w:pPr>
        <w:ind w:left="720" w:hanging="360"/>
      </w:pPr>
    </w:lvl>
    <w:lvl w:ilvl="1" w:tplc="68632353" w:tentative="1">
      <w:start w:val="1"/>
      <w:numFmt w:val="lowerLetter"/>
      <w:lvlText w:val="%2."/>
      <w:lvlJc w:val="left"/>
      <w:pPr>
        <w:ind w:left="1440" w:hanging="360"/>
      </w:pPr>
    </w:lvl>
    <w:lvl w:ilvl="2" w:tplc="68632353" w:tentative="1">
      <w:start w:val="1"/>
      <w:numFmt w:val="lowerRoman"/>
      <w:lvlText w:val="%3."/>
      <w:lvlJc w:val="right"/>
      <w:pPr>
        <w:ind w:left="2160" w:hanging="180"/>
      </w:pPr>
    </w:lvl>
    <w:lvl w:ilvl="3" w:tplc="68632353" w:tentative="1">
      <w:start w:val="1"/>
      <w:numFmt w:val="decimal"/>
      <w:lvlText w:val="%4."/>
      <w:lvlJc w:val="left"/>
      <w:pPr>
        <w:ind w:left="2880" w:hanging="360"/>
      </w:pPr>
    </w:lvl>
    <w:lvl w:ilvl="4" w:tplc="68632353" w:tentative="1">
      <w:start w:val="1"/>
      <w:numFmt w:val="lowerLetter"/>
      <w:lvlText w:val="%5."/>
      <w:lvlJc w:val="left"/>
      <w:pPr>
        <w:ind w:left="3600" w:hanging="360"/>
      </w:pPr>
    </w:lvl>
    <w:lvl w:ilvl="5" w:tplc="68632353" w:tentative="1">
      <w:start w:val="1"/>
      <w:numFmt w:val="lowerRoman"/>
      <w:lvlText w:val="%6."/>
      <w:lvlJc w:val="right"/>
      <w:pPr>
        <w:ind w:left="4320" w:hanging="180"/>
      </w:pPr>
    </w:lvl>
    <w:lvl w:ilvl="6" w:tplc="68632353" w:tentative="1">
      <w:start w:val="1"/>
      <w:numFmt w:val="decimal"/>
      <w:lvlText w:val="%7."/>
      <w:lvlJc w:val="left"/>
      <w:pPr>
        <w:ind w:left="5040" w:hanging="360"/>
      </w:pPr>
    </w:lvl>
    <w:lvl w:ilvl="7" w:tplc="68632353" w:tentative="1">
      <w:start w:val="1"/>
      <w:numFmt w:val="lowerLetter"/>
      <w:lvlText w:val="%8."/>
      <w:lvlJc w:val="left"/>
      <w:pPr>
        <w:ind w:left="5760" w:hanging="360"/>
      </w:pPr>
    </w:lvl>
    <w:lvl w:ilvl="8" w:tplc="68632353" w:tentative="1">
      <w:start w:val="1"/>
      <w:numFmt w:val="lowerRoman"/>
      <w:lvlText w:val="%9."/>
      <w:lvlJc w:val="right"/>
      <w:pPr>
        <w:ind w:left="6480" w:hanging="180"/>
      </w:pPr>
    </w:lvl>
  </w:abstractNum>
  <w:abstractNum w:abstractNumId="86947072">
    <w:multiLevelType w:val="hybridMultilevel"/>
    <w:lvl w:ilvl="0" w:tplc="90251560">
      <w:start w:val="1"/>
      <w:numFmt w:val="decimal"/>
      <w:lvlText w:val="%1."/>
      <w:lvlJc w:val="left"/>
      <w:pPr>
        <w:ind w:left="720" w:hanging="360"/>
      </w:pPr>
    </w:lvl>
    <w:lvl w:ilvl="1" w:tplc="90251560" w:tentative="1">
      <w:start w:val="1"/>
      <w:numFmt w:val="lowerLetter"/>
      <w:lvlText w:val="%2."/>
      <w:lvlJc w:val="left"/>
      <w:pPr>
        <w:ind w:left="1440" w:hanging="360"/>
      </w:pPr>
    </w:lvl>
    <w:lvl w:ilvl="2" w:tplc="90251560" w:tentative="1">
      <w:start w:val="1"/>
      <w:numFmt w:val="lowerRoman"/>
      <w:lvlText w:val="%3."/>
      <w:lvlJc w:val="right"/>
      <w:pPr>
        <w:ind w:left="2160" w:hanging="180"/>
      </w:pPr>
    </w:lvl>
    <w:lvl w:ilvl="3" w:tplc="90251560" w:tentative="1">
      <w:start w:val="1"/>
      <w:numFmt w:val="decimal"/>
      <w:lvlText w:val="%4."/>
      <w:lvlJc w:val="left"/>
      <w:pPr>
        <w:ind w:left="2880" w:hanging="360"/>
      </w:pPr>
    </w:lvl>
    <w:lvl w:ilvl="4" w:tplc="90251560" w:tentative="1">
      <w:start w:val="1"/>
      <w:numFmt w:val="lowerLetter"/>
      <w:lvlText w:val="%5."/>
      <w:lvlJc w:val="left"/>
      <w:pPr>
        <w:ind w:left="3600" w:hanging="360"/>
      </w:pPr>
    </w:lvl>
    <w:lvl w:ilvl="5" w:tplc="90251560" w:tentative="1">
      <w:start w:val="1"/>
      <w:numFmt w:val="lowerRoman"/>
      <w:lvlText w:val="%6."/>
      <w:lvlJc w:val="right"/>
      <w:pPr>
        <w:ind w:left="4320" w:hanging="180"/>
      </w:pPr>
    </w:lvl>
    <w:lvl w:ilvl="6" w:tplc="90251560" w:tentative="1">
      <w:start w:val="1"/>
      <w:numFmt w:val="decimal"/>
      <w:lvlText w:val="%7."/>
      <w:lvlJc w:val="left"/>
      <w:pPr>
        <w:ind w:left="5040" w:hanging="360"/>
      </w:pPr>
    </w:lvl>
    <w:lvl w:ilvl="7" w:tplc="90251560" w:tentative="1">
      <w:start w:val="1"/>
      <w:numFmt w:val="lowerLetter"/>
      <w:lvlText w:val="%8."/>
      <w:lvlJc w:val="left"/>
      <w:pPr>
        <w:ind w:left="5760" w:hanging="360"/>
      </w:pPr>
    </w:lvl>
    <w:lvl w:ilvl="8" w:tplc="90251560" w:tentative="1">
      <w:start w:val="1"/>
      <w:numFmt w:val="lowerRoman"/>
      <w:lvlText w:val="%9."/>
      <w:lvlJc w:val="right"/>
      <w:pPr>
        <w:ind w:left="6480" w:hanging="180"/>
      </w:pPr>
    </w:lvl>
  </w:abstractNum>
  <w:abstractNum w:abstractNumId="86947071">
    <w:multiLevelType w:val="hybridMultilevel"/>
    <w:lvl w:ilvl="0" w:tplc="54144560">
      <w:start w:val="1"/>
      <w:numFmt w:val="decimal"/>
      <w:lvlText w:val="%1."/>
      <w:lvlJc w:val="left"/>
      <w:pPr>
        <w:ind w:left="720" w:hanging="360"/>
      </w:pPr>
    </w:lvl>
    <w:lvl w:ilvl="1" w:tplc="54144560" w:tentative="1">
      <w:start w:val="1"/>
      <w:numFmt w:val="lowerLetter"/>
      <w:lvlText w:val="%2."/>
      <w:lvlJc w:val="left"/>
      <w:pPr>
        <w:ind w:left="1440" w:hanging="360"/>
      </w:pPr>
    </w:lvl>
    <w:lvl w:ilvl="2" w:tplc="54144560" w:tentative="1">
      <w:start w:val="1"/>
      <w:numFmt w:val="lowerRoman"/>
      <w:lvlText w:val="%3."/>
      <w:lvlJc w:val="right"/>
      <w:pPr>
        <w:ind w:left="2160" w:hanging="180"/>
      </w:pPr>
    </w:lvl>
    <w:lvl w:ilvl="3" w:tplc="54144560" w:tentative="1">
      <w:start w:val="1"/>
      <w:numFmt w:val="decimal"/>
      <w:lvlText w:val="%4."/>
      <w:lvlJc w:val="left"/>
      <w:pPr>
        <w:ind w:left="2880" w:hanging="360"/>
      </w:pPr>
    </w:lvl>
    <w:lvl w:ilvl="4" w:tplc="54144560" w:tentative="1">
      <w:start w:val="1"/>
      <w:numFmt w:val="lowerLetter"/>
      <w:lvlText w:val="%5."/>
      <w:lvlJc w:val="left"/>
      <w:pPr>
        <w:ind w:left="3600" w:hanging="360"/>
      </w:pPr>
    </w:lvl>
    <w:lvl w:ilvl="5" w:tplc="54144560" w:tentative="1">
      <w:start w:val="1"/>
      <w:numFmt w:val="lowerRoman"/>
      <w:lvlText w:val="%6."/>
      <w:lvlJc w:val="right"/>
      <w:pPr>
        <w:ind w:left="4320" w:hanging="180"/>
      </w:pPr>
    </w:lvl>
    <w:lvl w:ilvl="6" w:tplc="54144560" w:tentative="1">
      <w:start w:val="1"/>
      <w:numFmt w:val="decimal"/>
      <w:lvlText w:val="%7."/>
      <w:lvlJc w:val="left"/>
      <w:pPr>
        <w:ind w:left="5040" w:hanging="360"/>
      </w:pPr>
    </w:lvl>
    <w:lvl w:ilvl="7" w:tplc="54144560" w:tentative="1">
      <w:start w:val="1"/>
      <w:numFmt w:val="lowerLetter"/>
      <w:lvlText w:val="%8."/>
      <w:lvlJc w:val="left"/>
      <w:pPr>
        <w:ind w:left="5760" w:hanging="360"/>
      </w:pPr>
    </w:lvl>
    <w:lvl w:ilvl="8" w:tplc="54144560" w:tentative="1">
      <w:start w:val="1"/>
      <w:numFmt w:val="lowerRoman"/>
      <w:lvlText w:val="%9."/>
      <w:lvlJc w:val="right"/>
      <w:pPr>
        <w:ind w:left="6480" w:hanging="180"/>
      </w:pPr>
    </w:lvl>
  </w:abstractNum>
  <w:abstractNum w:abstractNumId="86947070">
    <w:multiLevelType w:val="hybridMultilevel"/>
    <w:lvl w:ilvl="0" w:tplc="14011330">
      <w:start w:val="1"/>
      <w:numFmt w:val="decimal"/>
      <w:lvlText w:val="%1."/>
      <w:lvlJc w:val="left"/>
      <w:pPr>
        <w:ind w:left="720" w:hanging="360"/>
      </w:pPr>
    </w:lvl>
    <w:lvl w:ilvl="1" w:tplc="14011330" w:tentative="1">
      <w:start w:val="1"/>
      <w:numFmt w:val="lowerLetter"/>
      <w:lvlText w:val="%2."/>
      <w:lvlJc w:val="left"/>
      <w:pPr>
        <w:ind w:left="1440" w:hanging="360"/>
      </w:pPr>
    </w:lvl>
    <w:lvl w:ilvl="2" w:tplc="14011330" w:tentative="1">
      <w:start w:val="1"/>
      <w:numFmt w:val="lowerRoman"/>
      <w:lvlText w:val="%3."/>
      <w:lvlJc w:val="right"/>
      <w:pPr>
        <w:ind w:left="2160" w:hanging="180"/>
      </w:pPr>
    </w:lvl>
    <w:lvl w:ilvl="3" w:tplc="14011330" w:tentative="1">
      <w:start w:val="1"/>
      <w:numFmt w:val="decimal"/>
      <w:lvlText w:val="%4."/>
      <w:lvlJc w:val="left"/>
      <w:pPr>
        <w:ind w:left="2880" w:hanging="360"/>
      </w:pPr>
    </w:lvl>
    <w:lvl w:ilvl="4" w:tplc="14011330" w:tentative="1">
      <w:start w:val="1"/>
      <w:numFmt w:val="lowerLetter"/>
      <w:lvlText w:val="%5."/>
      <w:lvlJc w:val="left"/>
      <w:pPr>
        <w:ind w:left="3600" w:hanging="360"/>
      </w:pPr>
    </w:lvl>
    <w:lvl w:ilvl="5" w:tplc="14011330" w:tentative="1">
      <w:start w:val="1"/>
      <w:numFmt w:val="lowerRoman"/>
      <w:lvlText w:val="%6."/>
      <w:lvlJc w:val="right"/>
      <w:pPr>
        <w:ind w:left="4320" w:hanging="180"/>
      </w:pPr>
    </w:lvl>
    <w:lvl w:ilvl="6" w:tplc="14011330" w:tentative="1">
      <w:start w:val="1"/>
      <w:numFmt w:val="decimal"/>
      <w:lvlText w:val="%7."/>
      <w:lvlJc w:val="left"/>
      <w:pPr>
        <w:ind w:left="5040" w:hanging="360"/>
      </w:pPr>
    </w:lvl>
    <w:lvl w:ilvl="7" w:tplc="14011330" w:tentative="1">
      <w:start w:val="1"/>
      <w:numFmt w:val="lowerLetter"/>
      <w:lvlText w:val="%8."/>
      <w:lvlJc w:val="left"/>
      <w:pPr>
        <w:ind w:left="5760" w:hanging="360"/>
      </w:pPr>
    </w:lvl>
    <w:lvl w:ilvl="8" w:tplc="14011330" w:tentative="1">
      <w:start w:val="1"/>
      <w:numFmt w:val="lowerRoman"/>
      <w:lvlText w:val="%9."/>
      <w:lvlJc w:val="right"/>
      <w:pPr>
        <w:ind w:left="6480" w:hanging="180"/>
      </w:pPr>
    </w:lvl>
  </w:abstractNum>
  <w:abstractNum w:abstractNumId="86947069">
    <w:multiLevelType w:val="hybridMultilevel"/>
    <w:lvl w:ilvl="0" w:tplc="83108056">
      <w:start w:val="1"/>
      <w:numFmt w:val="decimal"/>
      <w:lvlText w:val="%1."/>
      <w:lvlJc w:val="left"/>
      <w:pPr>
        <w:ind w:left="720" w:hanging="360"/>
      </w:pPr>
    </w:lvl>
    <w:lvl w:ilvl="1" w:tplc="83108056" w:tentative="1">
      <w:start w:val="1"/>
      <w:numFmt w:val="lowerLetter"/>
      <w:lvlText w:val="%2."/>
      <w:lvlJc w:val="left"/>
      <w:pPr>
        <w:ind w:left="1440" w:hanging="360"/>
      </w:pPr>
    </w:lvl>
    <w:lvl w:ilvl="2" w:tplc="83108056" w:tentative="1">
      <w:start w:val="1"/>
      <w:numFmt w:val="lowerRoman"/>
      <w:lvlText w:val="%3."/>
      <w:lvlJc w:val="right"/>
      <w:pPr>
        <w:ind w:left="2160" w:hanging="180"/>
      </w:pPr>
    </w:lvl>
    <w:lvl w:ilvl="3" w:tplc="83108056" w:tentative="1">
      <w:start w:val="1"/>
      <w:numFmt w:val="decimal"/>
      <w:lvlText w:val="%4."/>
      <w:lvlJc w:val="left"/>
      <w:pPr>
        <w:ind w:left="2880" w:hanging="360"/>
      </w:pPr>
    </w:lvl>
    <w:lvl w:ilvl="4" w:tplc="83108056" w:tentative="1">
      <w:start w:val="1"/>
      <w:numFmt w:val="lowerLetter"/>
      <w:lvlText w:val="%5."/>
      <w:lvlJc w:val="left"/>
      <w:pPr>
        <w:ind w:left="3600" w:hanging="360"/>
      </w:pPr>
    </w:lvl>
    <w:lvl w:ilvl="5" w:tplc="83108056" w:tentative="1">
      <w:start w:val="1"/>
      <w:numFmt w:val="lowerRoman"/>
      <w:lvlText w:val="%6."/>
      <w:lvlJc w:val="right"/>
      <w:pPr>
        <w:ind w:left="4320" w:hanging="180"/>
      </w:pPr>
    </w:lvl>
    <w:lvl w:ilvl="6" w:tplc="83108056" w:tentative="1">
      <w:start w:val="1"/>
      <w:numFmt w:val="decimal"/>
      <w:lvlText w:val="%7."/>
      <w:lvlJc w:val="left"/>
      <w:pPr>
        <w:ind w:left="5040" w:hanging="360"/>
      </w:pPr>
    </w:lvl>
    <w:lvl w:ilvl="7" w:tplc="83108056" w:tentative="1">
      <w:start w:val="1"/>
      <w:numFmt w:val="lowerLetter"/>
      <w:lvlText w:val="%8."/>
      <w:lvlJc w:val="left"/>
      <w:pPr>
        <w:ind w:left="5760" w:hanging="360"/>
      </w:pPr>
    </w:lvl>
    <w:lvl w:ilvl="8" w:tplc="83108056" w:tentative="1">
      <w:start w:val="1"/>
      <w:numFmt w:val="lowerRoman"/>
      <w:lvlText w:val="%9."/>
      <w:lvlJc w:val="right"/>
      <w:pPr>
        <w:ind w:left="6480" w:hanging="180"/>
      </w:pPr>
    </w:lvl>
  </w:abstractNum>
  <w:abstractNum w:abstractNumId="86947068">
    <w:multiLevelType w:val="hybridMultilevel"/>
    <w:lvl w:ilvl="0" w:tplc="86269496">
      <w:start w:val="1"/>
      <w:numFmt w:val="decimal"/>
      <w:lvlText w:val="%1."/>
      <w:lvlJc w:val="left"/>
      <w:pPr>
        <w:ind w:left="720" w:hanging="360"/>
      </w:pPr>
    </w:lvl>
    <w:lvl w:ilvl="1" w:tplc="86269496" w:tentative="1">
      <w:start w:val="1"/>
      <w:numFmt w:val="lowerLetter"/>
      <w:lvlText w:val="%2."/>
      <w:lvlJc w:val="left"/>
      <w:pPr>
        <w:ind w:left="1440" w:hanging="360"/>
      </w:pPr>
    </w:lvl>
    <w:lvl w:ilvl="2" w:tplc="86269496" w:tentative="1">
      <w:start w:val="1"/>
      <w:numFmt w:val="lowerRoman"/>
      <w:lvlText w:val="%3."/>
      <w:lvlJc w:val="right"/>
      <w:pPr>
        <w:ind w:left="2160" w:hanging="180"/>
      </w:pPr>
    </w:lvl>
    <w:lvl w:ilvl="3" w:tplc="86269496" w:tentative="1">
      <w:start w:val="1"/>
      <w:numFmt w:val="decimal"/>
      <w:lvlText w:val="%4."/>
      <w:lvlJc w:val="left"/>
      <w:pPr>
        <w:ind w:left="2880" w:hanging="360"/>
      </w:pPr>
    </w:lvl>
    <w:lvl w:ilvl="4" w:tplc="86269496" w:tentative="1">
      <w:start w:val="1"/>
      <w:numFmt w:val="lowerLetter"/>
      <w:lvlText w:val="%5."/>
      <w:lvlJc w:val="left"/>
      <w:pPr>
        <w:ind w:left="3600" w:hanging="360"/>
      </w:pPr>
    </w:lvl>
    <w:lvl w:ilvl="5" w:tplc="86269496" w:tentative="1">
      <w:start w:val="1"/>
      <w:numFmt w:val="lowerRoman"/>
      <w:lvlText w:val="%6."/>
      <w:lvlJc w:val="right"/>
      <w:pPr>
        <w:ind w:left="4320" w:hanging="180"/>
      </w:pPr>
    </w:lvl>
    <w:lvl w:ilvl="6" w:tplc="86269496" w:tentative="1">
      <w:start w:val="1"/>
      <w:numFmt w:val="decimal"/>
      <w:lvlText w:val="%7."/>
      <w:lvlJc w:val="left"/>
      <w:pPr>
        <w:ind w:left="5040" w:hanging="360"/>
      </w:pPr>
    </w:lvl>
    <w:lvl w:ilvl="7" w:tplc="86269496" w:tentative="1">
      <w:start w:val="1"/>
      <w:numFmt w:val="lowerLetter"/>
      <w:lvlText w:val="%8."/>
      <w:lvlJc w:val="left"/>
      <w:pPr>
        <w:ind w:left="5760" w:hanging="360"/>
      </w:pPr>
    </w:lvl>
    <w:lvl w:ilvl="8" w:tplc="86269496" w:tentative="1">
      <w:start w:val="1"/>
      <w:numFmt w:val="lowerRoman"/>
      <w:lvlText w:val="%9."/>
      <w:lvlJc w:val="right"/>
      <w:pPr>
        <w:ind w:left="6480" w:hanging="180"/>
      </w:pPr>
    </w:lvl>
  </w:abstractNum>
  <w:abstractNum w:abstractNumId="86947067">
    <w:multiLevelType w:val="hybridMultilevel"/>
    <w:lvl w:ilvl="0" w:tplc="19051805">
      <w:start w:val="1"/>
      <w:numFmt w:val="decimal"/>
      <w:lvlText w:val="%1."/>
      <w:lvlJc w:val="left"/>
      <w:pPr>
        <w:ind w:left="720" w:hanging="360"/>
      </w:pPr>
    </w:lvl>
    <w:lvl w:ilvl="1" w:tplc="19051805" w:tentative="1">
      <w:start w:val="1"/>
      <w:numFmt w:val="lowerLetter"/>
      <w:lvlText w:val="%2."/>
      <w:lvlJc w:val="left"/>
      <w:pPr>
        <w:ind w:left="1440" w:hanging="360"/>
      </w:pPr>
    </w:lvl>
    <w:lvl w:ilvl="2" w:tplc="19051805" w:tentative="1">
      <w:start w:val="1"/>
      <w:numFmt w:val="lowerRoman"/>
      <w:lvlText w:val="%3."/>
      <w:lvlJc w:val="right"/>
      <w:pPr>
        <w:ind w:left="2160" w:hanging="180"/>
      </w:pPr>
    </w:lvl>
    <w:lvl w:ilvl="3" w:tplc="19051805" w:tentative="1">
      <w:start w:val="1"/>
      <w:numFmt w:val="decimal"/>
      <w:lvlText w:val="%4."/>
      <w:lvlJc w:val="left"/>
      <w:pPr>
        <w:ind w:left="2880" w:hanging="360"/>
      </w:pPr>
    </w:lvl>
    <w:lvl w:ilvl="4" w:tplc="19051805" w:tentative="1">
      <w:start w:val="1"/>
      <w:numFmt w:val="lowerLetter"/>
      <w:lvlText w:val="%5."/>
      <w:lvlJc w:val="left"/>
      <w:pPr>
        <w:ind w:left="3600" w:hanging="360"/>
      </w:pPr>
    </w:lvl>
    <w:lvl w:ilvl="5" w:tplc="19051805" w:tentative="1">
      <w:start w:val="1"/>
      <w:numFmt w:val="lowerRoman"/>
      <w:lvlText w:val="%6."/>
      <w:lvlJc w:val="right"/>
      <w:pPr>
        <w:ind w:left="4320" w:hanging="180"/>
      </w:pPr>
    </w:lvl>
    <w:lvl w:ilvl="6" w:tplc="19051805" w:tentative="1">
      <w:start w:val="1"/>
      <w:numFmt w:val="decimal"/>
      <w:lvlText w:val="%7."/>
      <w:lvlJc w:val="left"/>
      <w:pPr>
        <w:ind w:left="5040" w:hanging="360"/>
      </w:pPr>
    </w:lvl>
    <w:lvl w:ilvl="7" w:tplc="19051805" w:tentative="1">
      <w:start w:val="1"/>
      <w:numFmt w:val="lowerLetter"/>
      <w:lvlText w:val="%8."/>
      <w:lvlJc w:val="left"/>
      <w:pPr>
        <w:ind w:left="5760" w:hanging="360"/>
      </w:pPr>
    </w:lvl>
    <w:lvl w:ilvl="8" w:tplc="19051805" w:tentative="1">
      <w:start w:val="1"/>
      <w:numFmt w:val="lowerRoman"/>
      <w:lvlText w:val="%9."/>
      <w:lvlJc w:val="right"/>
      <w:pPr>
        <w:ind w:left="6480" w:hanging="180"/>
      </w:pPr>
    </w:lvl>
  </w:abstractNum>
  <w:abstractNum w:abstractNumId="86947066">
    <w:multiLevelType w:val="hybridMultilevel"/>
    <w:lvl w:ilvl="0" w:tplc="34880270">
      <w:start w:val="1"/>
      <w:numFmt w:val="decimal"/>
      <w:lvlText w:val="%1."/>
      <w:lvlJc w:val="left"/>
      <w:pPr>
        <w:ind w:left="720" w:hanging="360"/>
      </w:pPr>
    </w:lvl>
    <w:lvl w:ilvl="1" w:tplc="34880270" w:tentative="1">
      <w:start w:val="1"/>
      <w:numFmt w:val="lowerLetter"/>
      <w:lvlText w:val="%2."/>
      <w:lvlJc w:val="left"/>
      <w:pPr>
        <w:ind w:left="1440" w:hanging="360"/>
      </w:pPr>
    </w:lvl>
    <w:lvl w:ilvl="2" w:tplc="34880270" w:tentative="1">
      <w:start w:val="1"/>
      <w:numFmt w:val="lowerRoman"/>
      <w:lvlText w:val="%3."/>
      <w:lvlJc w:val="right"/>
      <w:pPr>
        <w:ind w:left="2160" w:hanging="180"/>
      </w:pPr>
    </w:lvl>
    <w:lvl w:ilvl="3" w:tplc="34880270" w:tentative="1">
      <w:start w:val="1"/>
      <w:numFmt w:val="decimal"/>
      <w:lvlText w:val="%4."/>
      <w:lvlJc w:val="left"/>
      <w:pPr>
        <w:ind w:left="2880" w:hanging="360"/>
      </w:pPr>
    </w:lvl>
    <w:lvl w:ilvl="4" w:tplc="34880270" w:tentative="1">
      <w:start w:val="1"/>
      <w:numFmt w:val="lowerLetter"/>
      <w:lvlText w:val="%5."/>
      <w:lvlJc w:val="left"/>
      <w:pPr>
        <w:ind w:left="3600" w:hanging="360"/>
      </w:pPr>
    </w:lvl>
    <w:lvl w:ilvl="5" w:tplc="34880270" w:tentative="1">
      <w:start w:val="1"/>
      <w:numFmt w:val="lowerRoman"/>
      <w:lvlText w:val="%6."/>
      <w:lvlJc w:val="right"/>
      <w:pPr>
        <w:ind w:left="4320" w:hanging="180"/>
      </w:pPr>
    </w:lvl>
    <w:lvl w:ilvl="6" w:tplc="34880270" w:tentative="1">
      <w:start w:val="1"/>
      <w:numFmt w:val="decimal"/>
      <w:lvlText w:val="%7."/>
      <w:lvlJc w:val="left"/>
      <w:pPr>
        <w:ind w:left="5040" w:hanging="360"/>
      </w:pPr>
    </w:lvl>
    <w:lvl w:ilvl="7" w:tplc="34880270" w:tentative="1">
      <w:start w:val="1"/>
      <w:numFmt w:val="lowerLetter"/>
      <w:lvlText w:val="%8."/>
      <w:lvlJc w:val="left"/>
      <w:pPr>
        <w:ind w:left="5760" w:hanging="360"/>
      </w:pPr>
    </w:lvl>
    <w:lvl w:ilvl="8" w:tplc="34880270" w:tentative="1">
      <w:start w:val="1"/>
      <w:numFmt w:val="lowerRoman"/>
      <w:lvlText w:val="%9."/>
      <w:lvlJc w:val="right"/>
      <w:pPr>
        <w:ind w:left="6480" w:hanging="180"/>
      </w:pPr>
    </w:lvl>
  </w:abstractNum>
  <w:abstractNum w:abstractNumId="86947065">
    <w:multiLevelType w:val="hybridMultilevel"/>
    <w:lvl w:ilvl="0" w:tplc="25640221">
      <w:start w:val="1"/>
      <w:numFmt w:val="decimal"/>
      <w:lvlText w:val="%1."/>
      <w:lvlJc w:val="left"/>
      <w:pPr>
        <w:ind w:left="720" w:hanging="360"/>
      </w:pPr>
    </w:lvl>
    <w:lvl w:ilvl="1" w:tplc="25640221" w:tentative="1">
      <w:start w:val="1"/>
      <w:numFmt w:val="lowerLetter"/>
      <w:lvlText w:val="%2."/>
      <w:lvlJc w:val="left"/>
      <w:pPr>
        <w:ind w:left="1440" w:hanging="360"/>
      </w:pPr>
    </w:lvl>
    <w:lvl w:ilvl="2" w:tplc="25640221" w:tentative="1">
      <w:start w:val="1"/>
      <w:numFmt w:val="lowerRoman"/>
      <w:lvlText w:val="%3."/>
      <w:lvlJc w:val="right"/>
      <w:pPr>
        <w:ind w:left="2160" w:hanging="180"/>
      </w:pPr>
    </w:lvl>
    <w:lvl w:ilvl="3" w:tplc="25640221" w:tentative="1">
      <w:start w:val="1"/>
      <w:numFmt w:val="decimal"/>
      <w:lvlText w:val="%4."/>
      <w:lvlJc w:val="left"/>
      <w:pPr>
        <w:ind w:left="2880" w:hanging="360"/>
      </w:pPr>
    </w:lvl>
    <w:lvl w:ilvl="4" w:tplc="25640221" w:tentative="1">
      <w:start w:val="1"/>
      <w:numFmt w:val="lowerLetter"/>
      <w:lvlText w:val="%5."/>
      <w:lvlJc w:val="left"/>
      <w:pPr>
        <w:ind w:left="3600" w:hanging="360"/>
      </w:pPr>
    </w:lvl>
    <w:lvl w:ilvl="5" w:tplc="25640221" w:tentative="1">
      <w:start w:val="1"/>
      <w:numFmt w:val="lowerRoman"/>
      <w:lvlText w:val="%6."/>
      <w:lvlJc w:val="right"/>
      <w:pPr>
        <w:ind w:left="4320" w:hanging="180"/>
      </w:pPr>
    </w:lvl>
    <w:lvl w:ilvl="6" w:tplc="25640221" w:tentative="1">
      <w:start w:val="1"/>
      <w:numFmt w:val="decimal"/>
      <w:lvlText w:val="%7."/>
      <w:lvlJc w:val="left"/>
      <w:pPr>
        <w:ind w:left="5040" w:hanging="360"/>
      </w:pPr>
    </w:lvl>
    <w:lvl w:ilvl="7" w:tplc="25640221" w:tentative="1">
      <w:start w:val="1"/>
      <w:numFmt w:val="lowerLetter"/>
      <w:lvlText w:val="%8."/>
      <w:lvlJc w:val="left"/>
      <w:pPr>
        <w:ind w:left="5760" w:hanging="360"/>
      </w:pPr>
    </w:lvl>
    <w:lvl w:ilvl="8" w:tplc="25640221" w:tentative="1">
      <w:start w:val="1"/>
      <w:numFmt w:val="lowerRoman"/>
      <w:lvlText w:val="%9."/>
      <w:lvlJc w:val="right"/>
      <w:pPr>
        <w:ind w:left="6480" w:hanging="180"/>
      </w:pPr>
    </w:lvl>
  </w:abstractNum>
  <w:abstractNum w:abstractNumId="86947064">
    <w:multiLevelType w:val="hybridMultilevel"/>
    <w:lvl w:ilvl="0" w:tplc="99606849">
      <w:start w:val="1"/>
      <w:numFmt w:val="decimal"/>
      <w:lvlText w:val="%1."/>
      <w:lvlJc w:val="left"/>
      <w:pPr>
        <w:ind w:left="720" w:hanging="360"/>
      </w:pPr>
    </w:lvl>
    <w:lvl w:ilvl="1" w:tplc="99606849" w:tentative="1">
      <w:start w:val="1"/>
      <w:numFmt w:val="lowerLetter"/>
      <w:lvlText w:val="%2."/>
      <w:lvlJc w:val="left"/>
      <w:pPr>
        <w:ind w:left="1440" w:hanging="360"/>
      </w:pPr>
    </w:lvl>
    <w:lvl w:ilvl="2" w:tplc="99606849" w:tentative="1">
      <w:start w:val="1"/>
      <w:numFmt w:val="lowerRoman"/>
      <w:lvlText w:val="%3."/>
      <w:lvlJc w:val="right"/>
      <w:pPr>
        <w:ind w:left="2160" w:hanging="180"/>
      </w:pPr>
    </w:lvl>
    <w:lvl w:ilvl="3" w:tplc="99606849" w:tentative="1">
      <w:start w:val="1"/>
      <w:numFmt w:val="decimal"/>
      <w:lvlText w:val="%4."/>
      <w:lvlJc w:val="left"/>
      <w:pPr>
        <w:ind w:left="2880" w:hanging="360"/>
      </w:pPr>
    </w:lvl>
    <w:lvl w:ilvl="4" w:tplc="99606849" w:tentative="1">
      <w:start w:val="1"/>
      <w:numFmt w:val="lowerLetter"/>
      <w:lvlText w:val="%5."/>
      <w:lvlJc w:val="left"/>
      <w:pPr>
        <w:ind w:left="3600" w:hanging="360"/>
      </w:pPr>
    </w:lvl>
    <w:lvl w:ilvl="5" w:tplc="99606849" w:tentative="1">
      <w:start w:val="1"/>
      <w:numFmt w:val="lowerRoman"/>
      <w:lvlText w:val="%6."/>
      <w:lvlJc w:val="right"/>
      <w:pPr>
        <w:ind w:left="4320" w:hanging="180"/>
      </w:pPr>
    </w:lvl>
    <w:lvl w:ilvl="6" w:tplc="99606849" w:tentative="1">
      <w:start w:val="1"/>
      <w:numFmt w:val="decimal"/>
      <w:lvlText w:val="%7."/>
      <w:lvlJc w:val="left"/>
      <w:pPr>
        <w:ind w:left="5040" w:hanging="360"/>
      </w:pPr>
    </w:lvl>
    <w:lvl w:ilvl="7" w:tplc="99606849" w:tentative="1">
      <w:start w:val="1"/>
      <w:numFmt w:val="lowerLetter"/>
      <w:lvlText w:val="%8."/>
      <w:lvlJc w:val="left"/>
      <w:pPr>
        <w:ind w:left="5760" w:hanging="360"/>
      </w:pPr>
    </w:lvl>
    <w:lvl w:ilvl="8" w:tplc="99606849" w:tentative="1">
      <w:start w:val="1"/>
      <w:numFmt w:val="lowerRoman"/>
      <w:lvlText w:val="%9."/>
      <w:lvlJc w:val="right"/>
      <w:pPr>
        <w:ind w:left="6480" w:hanging="180"/>
      </w:pPr>
    </w:lvl>
  </w:abstractNum>
  <w:abstractNum w:abstractNumId="86947063">
    <w:multiLevelType w:val="hybridMultilevel"/>
    <w:lvl w:ilvl="0" w:tplc="27448835">
      <w:start w:val="1"/>
      <w:numFmt w:val="decimal"/>
      <w:lvlText w:val="%1."/>
      <w:lvlJc w:val="left"/>
      <w:pPr>
        <w:ind w:left="720" w:hanging="360"/>
      </w:pPr>
    </w:lvl>
    <w:lvl w:ilvl="1" w:tplc="27448835" w:tentative="1">
      <w:start w:val="1"/>
      <w:numFmt w:val="lowerLetter"/>
      <w:lvlText w:val="%2."/>
      <w:lvlJc w:val="left"/>
      <w:pPr>
        <w:ind w:left="1440" w:hanging="360"/>
      </w:pPr>
    </w:lvl>
    <w:lvl w:ilvl="2" w:tplc="27448835" w:tentative="1">
      <w:start w:val="1"/>
      <w:numFmt w:val="lowerRoman"/>
      <w:lvlText w:val="%3."/>
      <w:lvlJc w:val="right"/>
      <w:pPr>
        <w:ind w:left="2160" w:hanging="180"/>
      </w:pPr>
    </w:lvl>
    <w:lvl w:ilvl="3" w:tplc="27448835" w:tentative="1">
      <w:start w:val="1"/>
      <w:numFmt w:val="decimal"/>
      <w:lvlText w:val="%4."/>
      <w:lvlJc w:val="left"/>
      <w:pPr>
        <w:ind w:left="2880" w:hanging="360"/>
      </w:pPr>
    </w:lvl>
    <w:lvl w:ilvl="4" w:tplc="27448835" w:tentative="1">
      <w:start w:val="1"/>
      <w:numFmt w:val="lowerLetter"/>
      <w:lvlText w:val="%5."/>
      <w:lvlJc w:val="left"/>
      <w:pPr>
        <w:ind w:left="3600" w:hanging="360"/>
      </w:pPr>
    </w:lvl>
    <w:lvl w:ilvl="5" w:tplc="27448835" w:tentative="1">
      <w:start w:val="1"/>
      <w:numFmt w:val="lowerRoman"/>
      <w:lvlText w:val="%6."/>
      <w:lvlJc w:val="right"/>
      <w:pPr>
        <w:ind w:left="4320" w:hanging="180"/>
      </w:pPr>
    </w:lvl>
    <w:lvl w:ilvl="6" w:tplc="27448835" w:tentative="1">
      <w:start w:val="1"/>
      <w:numFmt w:val="decimal"/>
      <w:lvlText w:val="%7."/>
      <w:lvlJc w:val="left"/>
      <w:pPr>
        <w:ind w:left="5040" w:hanging="360"/>
      </w:pPr>
    </w:lvl>
    <w:lvl w:ilvl="7" w:tplc="27448835" w:tentative="1">
      <w:start w:val="1"/>
      <w:numFmt w:val="lowerLetter"/>
      <w:lvlText w:val="%8."/>
      <w:lvlJc w:val="left"/>
      <w:pPr>
        <w:ind w:left="5760" w:hanging="360"/>
      </w:pPr>
    </w:lvl>
    <w:lvl w:ilvl="8" w:tplc="27448835" w:tentative="1">
      <w:start w:val="1"/>
      <w:numFmt w:val="lowerRoman"/>
      <w:lvlText w:val="%9."/>
      <w:lvlJc w:val="right"/>
      <w:pPr>
        <w:ind w:left="6480" w:hanging="180"/>
      </w:pPr>
    </w:lvl>
  </w:abstractNum>
  <w:abstractNum w:abstractNumId="86947062">
    <w:multiLevelType w:val="hybridMultilevel"/>
    <w:lvl w:ilvl="0" w:tplc="82644928">
      <w:start w:val="1"/>
      <w:numFmt w:val="decimal"/>
      <w:lvlText w:val="%1."/>
      <w:lvlJc w:val="left"/>
      <w:pPr>
        <w:ind w:left="720" w:hanging="360"/>
      </w:pPr>
    </w:lvl>
    <w:lvl w:ilvl="1" w:tplc="82644928" w:tentative="1">
      <w:start w:val="1"/>
      <w:numFmt w:val="lowerLetter"/>
      <w:lvlText w:val="%2."/>
      <w:lvlJc w:val="left"/>
      <w:pPr>
        <w:ind w:left="1440" w:hanging="360"/>
      </w:pPr>
    </w:lvl>
    <w:lvl w:ilvl="2" w:tplc="82644928" w:tentative="1">
      <w:start w:val="1"/>
      <w:numFmt w:val="lowerRoman"/>
      <w:lvlText w:val="%3."/>
      <w:lvlJc w:val="right"/>
      <w:pPr>
        <w:ind w:left="2160" w:hanging="180"/>
      </w:pPr>
    </w:lvl>
    <w:lvl w:ilvl="3" w:tplc="82644928" w:tentative="1">
      <w:start w:val="1"/>
      <w:numFmt w:val="decimal"/>
      <w:lvlText w:val="%4."/>
      <w:lvlJc w:val="left"/>
      <w:pPr>
        <w:ind w:left="2880" w:hanging="360"/>
      </w:pPr>
    </w:lvl>
    <w:lvl w:ilvl="4" w:tplc="82644928" w:tentative="1">
      <w:start w:val="1"/>
      <w:numFmt w:val="lowerLetter"/>
      <w:lvlText w:val="%5."/>
      <w:lvlJc w:val="left"/>
      <w:pPr>
        <w:ind w:left="3600" w:hanging="360"/>
      </w:pPr>
    </w:lvl>
    <w:lvl w:ilvl="5" w:tplc="82644928" w:tentative="1">
      <w:start w:val="1"/>
      <w:numFmt w:val="lowerRoman"/>
      <w:lvlText w:val="%6."/>
      <w:lvlJc w:val="right"/>
      <w:pPr>
        <w:ind w:left="4320" w:hanging="180"/>
      </w:pPr>
    </w:lvl>
    <w:lvl w:ilvl="6" w:tplc="82644928" w:tentative="1">
      <w:start w:val="1"/>
      <w:numFmt w:val="decimal"/>
      <w:lvlText w:val="%7."/>
      <w:lvlJc w:val="left"/>
      <w:pPr>
        <w:ind w:left="5040" w:hanging="360"/>
      </w:pPr>
    </w:lvl>
    <w:lvl w:ilvl="7" w:tplc="82644928" w:tentative="1">
      <w:start w:val="1"/>
      <w:numFmt w:val="lowerLetter"/>
      <w:lvlText w:val="%8."/>
      <w:lvlJc w:val="left"/>
      <w:pPr>
        <w:ind w:left="5760" w:hanging="360"/>
      </w:pPr>
    </w:lvl>
    <w:lvl w:ilvl="8" w:tplc="82644928" w:tentative="1">
      <w:start w:val="1"/>
      <w:numFmt w:val="lowerRoman"/>
      <w:lvlText w:val="%9."/>
      <w:lvlJc w:val="right"/>
      <w:pPr>
        <w:ind w:left="6480" w:hanging="180"/>
      </w:pPr>
    </w:lvl>
  </w:abstractNum>
  <w:abstractNum w:abstractNumId="86947061">
    <w:multiLevelType w:val="hybridMultilevel"/>
    <w:lvl w:ilvl="0" w:tplc="93977053">
      <w:start w:val="1"/>
      <w:numFmt w:val="decimal"/>
      <w:lvlText w:val="%1."/>
      <w:lvlJc w:val="left"/>
      <w:pPr>
        <w:ind w:left="720" w:hanging="360"/>
      </w:pPr>
    </w:lvl>
    <w:lvl w:ilvl="1" w:tplc="93977053" w:tentative="1">
      <w:start w:val="1"/>
      <w:numFmt w:val="lowerLetter"/>
      <w:lvlText w:val="%2."/>
      <w:lvlJc w:val="left"/>
      <w:pPr>
        <w:ind w:left="1440" w:hanging="360"/>
      </w:pPr>
    </w:lvl>
    <w:lvl w:ilvl="2" w:tplc="93977053" w:tentative="1">
      <w:start w:val="1"/>
      <w:numFmt w:val="lowerRoman"/>
      <w:lvlText w:val="%3."/>
      <w:lvlJc w:val="right"/>
      <w:pPr>
        <w:ind w:left="2160" w:hanging="180"/>
      </w:pPr>
    </w:lvl>
    <w:lvl w:ilvl="3" w:tplc="93977053" w:tentative="1">
      <w:start w:val="1"/>
      <w:numFmt w:val="decimal"/>
      <w:lvlText w:val="%4."/>
      <w:lvlJc w:val="left"/>
      <w:pPr>
        <w:ind w:left="2880" w:hanging="360"/>
      </w:pPr>
    </w:lvl>
    <w:lvl w:ilvl="4" w:tplc="93977053" w:tentative="1">
      <w:start w:val="1"/>
      <w:numFmt w:val="lowerLetter"/>
      <w:lvlText w:val="%5."/>
      <w:lvlJc w:val="left"/>
      <w:pPr>
        <w:ind w:left="3600" w:hanging="360"/>
      </w:pPr>
    </w:lvl>
    <w:lvl w:ilvl="5" w:tplc="93977053" w:tentative="1">
      <w:start w:val="1"/>
      <w:numFmt w:val="lowerRoman"/>
      <w:lvlText w:val="%6."/>
      <w:lvlJc w:val="right"/>
      <w:pPr>
        <w:ind w:left="4320" w:hanging="180"/>
      </w:pPr>
    </w:lvl>
    <w:lvl w:ilvl="6" w:tplc="93977053" w:tentative="1">
      <w:start w:val="1"/>
      <w:numFmt w:val="decimal"/>
      <w:lvlText w:val="%7."/>
      <w:lvlJc w:val="left"/>
      <w:pPr>
        <w:ind w:left="5040" w:hanging="360"/>
      </w:pPr>
    </w:lvl>
    <w:lvl w:ilvl="7" w:tplc="93977053" w:tentative="1">
      <w:start w:val="1"/>
      <w:numFmt w:val="lowerLetter"/>
      <w:lvlText w:val="%8."/>
      <w:lvlJc w:val="left"/>
      <w:pPr>
        <w:ind w:left="5760" w:hanging="360"/>
      </w:pPr>
    </w:lvl>
    <w:lvl w:ilvl="8" w:tplc="93977053" w:tentative="1">
      <w:start w:val="1"/>
      <w:numFmt w:val="lowerRoman"/>
      <w:lvlText w:val="%9."/>
      <w:lvlJc w:val="right"/>
      <w:pPr>
        <w:ind w:left="6480" w:hanging="180"/>
      </w:pPr>
    </w:lvl>
  </w:abstractNum>
  <w:abstractNum w:abstractNumId="86947060">
    <w:multiLevelType w:val="hybridMultilevel"/>
    <w:lvl w:ilvl="0" w:tplc="26064676">
      <w:start w:val="1"/>
      <w:numFmt w:val="decimal"/>
      <w:lvlText w:val="%1."/>
      <w:lvlJc w:val="left"/>
      <w:pPr>
        <w:ind w:left="720" w:hanging="360"/>
      </w:pPr>
    </w:lvl>
    <w:lvl w:ilvl="1" w:tplc="26064676" w:tentative="1">
      <w:start w:val="1"/>
      <w:numFmt w:val="lowerLetter"/>
      <w:lvlText w:val="%2."/>
      <w:lvlJc w:val="left"/>
      <w:pPr>
        <w:ind w:left="1440" w:hanging="360"/>
      </w:pPr>
    </w:lvl>
    <w:lvl w:ilvl="2" w:tplc="26064676" w:tentative="1">
      <w:start w:val="1"/>
      <w:numFmt w:val="lowerRoman"/>
      <w:lvlText w:val="%3."/>
      <w:lvlJc w:val="right"/>
      <w:pPr>
        <w:ind w:left="2160" w:hanging="180"/>
      </w:pPr>
    </w:lvl>
    <w:lvl w:ilvl="3" w:tplc="26064676" w:tentative="1">
      <w:start w:val="1"/>
      <w:numFmt w:val="decimal"/>
      <w:lvlText w:val="%4."/>
      <w:lvlJc w:val="left"/>
      <w:pPr>
        <w:ind w:left="2880" w:hanging="360"/>
      </w:pPr>
    </w:lvl>
    <w:lvl w:ilvl="4" w:tplc="26064676" w:tentative="1">
      <w:start w:val="1"/>
      <w:numFmt w:val="lowerLetter"/>
      <w:lvlText w:val="%5."/>
      <w:lvlJc w:val="left"/>
      <w:pPr>
        <w:ind w:left="3600" w:hanging="360"/>
      </w:pPr>
    </w:lvl>
    <w:lvl w:ilvl="5" w:tplc="26064676" w:tentative="1">
      <w:start w:val="1"/>
      <w:numFmt w:val="lowerRoman"/>
      <w:lvlText w:val="%6."/>
      <w:lvlJc w:val="right"/>
      <w:pPr>
        <w:ind w:left="4320" w:hanging="180"/>
      </w:pPr>
    </w:lvl>
    <w:lvl w:ilvl="6" w:tplc="26064676" w:tentative="1">
      <w:start w:val="1"/>
      <w:numFmt w:val="decimal"/>
      <w:lvlText w:val="%7."/>
      <w:lvlJc w:val="left"/>
      <w:pPr>
        <w:ind w:left="5040" w:hanging="360"/>
      </w:pPr>
    </w:lvl>
    <w:lvl w:ilvl="7" w:tplc="26064676" w:tentative="1">
      <w:start w:val="1"/>
      <w:numFmt w:val="lowerLetter"/>
      <w:lvlText w:val="%8."/>
      <w:lvlJc w:val="left"/>
      <w:pPr>
        <w:ind w:left="5760" w:hanging="360"/>
      </w:pPr>
    </w:lvl>
    <w:lvl w:ilvl="8" w:tplc="26064676" w:tentative="1">
      <w:start w:val="1"/>
      <w:numFmt w:val="lowerRoman"/>
      <w:lvlText w:val="%9."/>
      <w:lvlJc w:val="right"/>
      <w:pPr>
        <w:ind w:left="6480" w:hanging="180"/>
      </w:pPr>
    </w:lvl>
  </w:abstractNum>
  <w:abstractNum w:abstractNumId="86947059">
    <w:multiLevelType w:val="hybridMultilevel"/>
    <w:lvl w:ilvl="0" w:tplc="66829544">
      <w:start w:val="1"/>
      <w:numFmt w:val="decimal"/>
      <w:lvlText w:val="%1."/>
      <w:lvlJc w:val="left"/>
      <w:pPr>
        <w:ind w:left="720" w:hanging="360"/>
      </w:pPr>
    </w:lvl>
    <w:lvl w:ilvl="1" w:tplc="66829544" w:tentative="1">
      <w:start w:val="1"/>
      <w:numFmt w:val="lowerLetter"/>
      <w:lvlText w:val="%2."/>
      <w:lvlJc w:val="left"/>
      <w:pPr>
        <w:ind w:left="1440" w:hanging="360"/>
      </w:pPr>
    </w:lvl>
    <w:lvl w:ilvl="2" w:tplc="66829544" w:tentative="1">
      <w:start w:val="1"/>
      <w:numFmt w:val="lowerRoman"/>
      <w:lvlText w:val="%3."/>
      <w:lvlJc w:val="right"/>
      <w:pPr>
        <w:ind w:left="2160" w:hanging="180"/>
      </w:pPr>
    </w:lvl>
    <w:lvl w:ilvl="3" w:tplc="66829544" w:tentative="1">
      <w:start w:val="1"/>
      <w:numFmt w:val="decimal"/>
      <w:lvlText w:val="%4."/>
      <w:lvlJc w:val="left"/>
      <w:pPr>
        <w:ind w:left="2880" w:hanging="360"/>
      </w:pPr>
    </w:lvl>
    <w:lvl w:ilvl="4" w:tplc="66829544" w:tentative="1">
      <w:start w:val="1"/>
      <w:numFmt w:val="lowerLetter"/>
      <w:lvlText w:val="%5."/>
      <w:lvlJc w:val="left"/>
      <w:pPr>
        <w:ind w:left="3600" w:hanging="360"/>
      </w:pPr>
    </w:lvl>
    <w:lvl w:ilvl="5" w:tplc="66829544" w:tentative="1">
      <w:start w:val="1"/>
      <w:numFmt w:val="lowerRoman"/>
      <w:lvlText w:val="%6."/>
      <w:lvlJc w:val="right"/>
      <w:pPr>
        <w:ind w:left="4320" w:hanging="180"/>
      </w:pPr>
    </w:lvl>
    <w:lvl w:ilvl="6" w:tplc="66829544" w:tentative="1">
      <w:start w:val="1"/>
      <w:numFmt w:val="decimal"/>
      <w:lvlText w:val="%7."/>
      <w:lvlJc w:val="left"/>
      <w:pPr>
        <w:ind w:left="5040" w:hanging="360"/>
      </w:pPr>
    </w:lvl>
    <w:lvl w:ilvl="7" w:tplc="66829544" w:tentative="1">
      <w:start w:val="1"/>
      <w:numFmt w:val="lowerLetter"/>
      <w:lvlText w:val="%8."/>
      <w:lvlJc w:val="left"/>
      <w:pPr>
        <w:ind w:left="5760" w:hanging="360"/>
      </w:pPr>
    </w:lvl>
    <w:lvl w:ilvl="8" w:tplc="66829544" w:tentative="1">
      <w:start w:val="1"/>
      <w:numFmt w:val="lowerRoman"/>
      <w:lvlText w:val="%9."/>
      <w:lvlJc w:val="right"/>
      <w:pPr>
        <w:ind w:left="6480" w:hanging="180"/>
      </w:pPr>
    </w:lvl>
  </w:abstractNum>
  <w:abstractNum w:abstractNumId="86947058">
    <w:multiLevelType w:val="hybridMultilevel"/>
    <w:lvl w:ilvl="0" w:tplc="31179136">
      <w:start w:val="1"/>
      <w:numFmt w:val="decimal"/>
      <w:lvlText w:val="%1."/>
      <w:lvlJc w:val="left"/>
      <w:pPr>
        <w:ind w:left="720" w:hanging="360"/>
      </w:pPr>
    </w:lvl>
    <w:lvl w:ilvl="1" w:tplc="31179136" w:tentative="1">
      <w:start w:val="1"/>
      <w:numFmt w:val="lowerLetter"/>
      <w:lvlText w:val="%2."/>
      <w:lvlJc w:val="left"/>
      <w:pPr>
        <w:ind w:left="1440" w:hanging="360"/>
      </w:pPr>
    </w:lvl>
    <w:lvl w:ilvl="2" w:tplc="31179136" w:tentative="1">
      <w:start w:val="1"/>
      <w:numFmt w:val="lowerRoman"/>
      <w:lvlText w:val="%3."/>
      <w:lvlJc w:val="right"/>
      <w:pPr>
        <w:ind w:left="2160" w:hanging="180"/>
      </w:pPr>
    </w:lvl>
    <w:lvl w:ilvl="3" w:tplc="31179136" w:tentative="1">
      <w:start w:val="1"/>
      <w:numFmt w:val="decimal"/>
      <w:lvlText w:val="%4."/>
      <w:lvlJc w:val="left"/>
      <w:pPr>
        <w:ind w:left="2880" w:hanging="360"/>
      </w:pPr>
    </w:lvl>
    <w:lvl w:ilvl="4" w:tplc="31179136" w:tentative="1">
      <w:start w:val="1"/>
      <w:numFmt w:val="lowerLetter"/>
      <w:lvlText w:val="%5."/>
      <w:lvlJc w:val="left"/>
      <w:pPr>
        <w:ind w:left="3600" w:hanging="360"/>
      </w:pPr>
    </w:lvl>
    <w:lvl w:ilvl="5" w:tplc="31179136" w:tentative="1">
      <w:start w:val="1"/>
      <w:numFmt w:val="lowerRoman"/>
      <w:lvlText w:val="%6."/>
      <w:lvlJc w:val="right"/>
      <w:pPr>
        <w:ind w:left="4320" w:hanging="180"/>
      </w:pPr>
    </w:lvl>
    <w:lvl w:ilvl="6" w:tplc="31179136" w:tentative="1">
      <w:start w:val="1"/>
      <w:numFmt w:val="decimal"/>
      <w:lvlText w:val="%7."/>
      <w:lvlJc w:val="left"/>
      <w:pPr>
        <w:ind w:left="5040" w:hanging="360"/>
      </w:pPr>
    </w:lvl>
    <w:lvl w:ilvl="7" w:tplc="31179136" w:tentative="1">
      <w:start w:val="1"/>
      <w:numFmt w:val="lowerLetter"/>
      <w:lvlText w:val="%8."/>
      <w:lvlJc w:val="left"/>
      <w:pPr>
        <w:ind w:left="5760" w:hanging="360"/>
      </w:pPr>
    </w:lvl>
    <w:lvl w:ilvl="8" w:tplc="31179136" w:tentative="1">
      <w:start w:val="1"/>
      <w:numFmt w:val="lowerRoman"/>
      <w:lvlText w:val="%9."/>
      <w:lvlJc w:val="right"/>
      <w:pPr>
        <w:ind w:left="6480" w:hanging="180"/>
      </w:pPr>
    </w:lvl>
  </w:abstractNum>
  <w:abstractNum w:abstractNumId="86947057">
    <w:multiLevelType w:val="hybridMultilevel"/>
    <w:lvl w:ilvl="0" w:tplc="71626056">
      <w:start w:val="1"/>
      <w:numFmt w:val="decimal"/>
      <w:lvlText w:val="%1."/>
      <w:lvlJc w:val="left"/>
      <w:pPr>
        <w:ind w:left="720" w:hanging="360"/>
      </w:pPr>
    </w:lvl>
    <w:lvl w:ilvl="1" w:tplc="71626056" w:tentative="1">
      <w:start w:val="1"/>
      <w:numFmt w:val="lowerLetter"/>
      <w:lvlText w:val="%2."/>
      <w:lvlJc w:val="left"/>
      <w:pPr>
        <w:ind w:left="1440" w:hanging="360"/>
      </w:pPr>
    </w:lvl>
    <w:lvl w:ilvl="2" w:tplc="71626056" w:tentative="1">
      <w:start w:val="1"/>
      <w:numFmt w:val="lowerRoman"/>
      <w:lvlText w:val="%3."/>
      <w:lvlJc w:val="right"/>
      <w:pPr>
        <w:ind w:left="2160" w:hanging="180"/>
      </w:pPr>
    </w:lvl>
    <w:lvl w:ilvl="3" w:tplc="71626056" w:tentative="1">
      <w:start w:val="1"/>
      <w:numFmt w:val="decimal"/>
      <w:lvlText w:val="%4."/>
      <w:lvlJc w:val="left"/>
      <w:pPr>
        <w:ind w:left="2880" w:hanging="360"/>
      </w:pPr>
    </w:lvl>
    <w:lvl w:ilvl="4" w:tplc="71626056" w:tentative="1">
      <w:start w:val="1"/>
      <w:numFmt w:val="lowerLetter"/>
      <w:lvlText w:val="%5."/>
      <w:lvlJc w:val="left"/>
      <w:pPr>
        <w:ind w:left="3600" w:hanging="360"/>
      </w:pPr>
    </w:lvl>
    <w:lvl w:ilvl="5" w:tplc="71626056" w:tentative="1">
      <w:start w:val="1"/>
      <w:numFmt w:val="lowerRoman"/>
      <w:lvlText w:val="%6."/>
      <w:lvlJc w:val="right"/>
      <w:pPr>
        <w:ind w:left="4320" w:hanging="180"/>
      </w:pPr>
    </w:lvl>
    <w:lvl w:ilvl="6" w:tplc="71626056" w:tentative="1">
      <w:start w:val="1"/>
      <w:numFmt w:val="decimal"/>
      <w:lvlText w:val="%7."/>
      <w:lvlJc w:val="left"/>
      <w:pPr>
        <w:ind w:left="5040" w:hanging="360"/>
      </w:pPr>
    </w:lvl>
    <w:lvl w:ilvl="7" w:tplc="71626056" w:tentative="1">
      <w:start w:val="1"/>
      <w:numFmt w:val="lowerLetter"/>
      <w:lvlText w:val="%8."/>
      <w:lvlJc w:val="left"/>
      <w:pPr>
        <w:ind w:left="5760" w:hanging="360"/>
      </w:pPr>
    </w:lvl>
    <w:lvl w:ilvl="8" w:tplc="71626056" w:tentative="1">
      <w:start w:val="1"/>
      <w:numFmt w:val="lowerRoman"/>
      <w:lvlText w:val="%9."/>
      <w:lvlJc w:val="right"/>
      <w:pPr>
        <w:ind w:left="6480" w:hanging="180"/>
      </w:pPr>
    </w:lvl>
  </w:abstractNum>
  <w:abstractNum w:abstractNumId="86947056">
    <w:multiLevelType w:val="hybridMultilevel"/>
    <w:lvl w:ilvl="0" w:tplc="20288894">
      <w:start w:val="1"/>
      <w:numFmt w:val="decimal"/>
      <w:lvlText w:val="%1."/>
      <w:lvlJc w:val="left"/>
      <w:pPr>
        <w:ind w:left="720" w:hanging="360"/>
      </w:pPr>
    </w:lvl>
    <w:lvl w:ilvl="1" w:tplc="20288894" w:tentative="1">
      <w:start w:val="1"/>
      <w:numFmt w:val="lowerLetter"/>
      <w:lvlText w:val="%2."/>
      <w:lvlJc w:val="left"/>
      <w:pPr>
        <w:ind w:left="1440" w:hanging="360"/>
      </w:pPr>
    </w:lvl>
    <w:lvl w:ilvl="2" w:tplc="20288894" w:tentative="1">
      <w:start w:val="1"/>
      <w:numFmt w:val="lowerRoman"/>
      <w:lvlText w:val="%3."/>
      <w:lvlJc w:val="right"/>
      <w:pPr>
        <w:ind w:left="2160" w:hanging="180"/>
      </w:pPr>
    </w:lvl>
    <w:lvl w:ilvl="3" w:tplc="20288894" w:tentative="1">
      <w:start w:val="1"/>
      <w:numFmt w:val="decimal"/>
      <w:lvlText w:val="%4."/>
      <w:lvlJc w:val="left"/>
      <w:pPr>
        <w:ind w:left="2880" w:hanging="360"/>
      </w:pPr>
    </w:lvl>
    <w:lvl w:ilvl="4" w:tplc="20288894" w:tentative="1">
      <w:start w:val="1"/>
      <w:numFmt w:val="lowerLetter"/>
      <w:lvlText w:val="%5."/>
      <w:lvlJc w:val="left"/>
      <w:pPr>
        <w:ind w:left="3600" w:hanging="360"/>
      </w:pPr>
    </w:lvl>
    <w:lvl w:ilvl="5" w:tplc="20288894" w:tentative="1">
      <w:start w:val="1"/>
      <w:numFmt w:val="lowerRoman"/>
      <w:lvlText w:val="%6."/>
      <w:lvlJc w:val="right"/>
      <w:pPr>
        <w:ind w:left="4320" w:hanging="180"/>
      </w:pPr>
    </w:lvl>
    <w:lvl w:ilvl="6" w:tplc="20288894" w:tentative="1">
      <w:start w:val="1"/>
      <w:numFmt w:val="decimal"/>
      <w:lvlText w:val="%7."/>
      <w:lvlJc w:val="left"/>
      <w:pPr>
        <w:ind w:left="5040" w:hanging="360"/>
      </w:pPr>
    </w:lvl>
    <w:lvl w:ilvl="7" w:tplc="20288894" w:tentative="1">
      <w:start w:val="1"/>
      <w:numFmt w:val="lowerLetter"/>
      <w:lvlText w:val="%8."/>
      <w:lvlJc w:val="left"/>
      <w:pPr>
        <w:ind w:left="5760" w:hanging="360"/>
      </w:pPr>
    </w:lvl>
    <w:lvl w:ilvl="8" w:tplc="20288894" w:tentative="1">
      <w:start w:val="1"/>
      <w:numFmt w:val="lowerRoman"/>
      <w:lvlText w:val="%9."/>
      <w:lvlJc w:val="right"/>
      <w:pPr>
        <w:ind w:left="6480" w:hanging="180"/>
      </w:pPr>
    </w:lvl>
  </w:abstractNum>
  <w:abstractNum w:abstractNumId="86947055">
    <w:multiLevelType w:val="hybridMultilevel"/>
    <w:lvl w:ilvl="0" w:tplc="68366962">
      <w:start w:val="1"/>
      <w:numFmt w:val="decimal"/>
      <w:lvlText w:val="%1."/>
      <w:lvlJc w:val="left"/>
      <w:pPr>
        <w:ind w:left="720" w:hanging="360"/>
      </w:pPr>
    </w:lvl>
    <w:lvl w:ilvl="1" w:tplc="68366962" w:tentative="1">
      <w:start w:val="1"/>
      <w:numFmt w:val="lowerLetter"/>
      <w:lvlText w:val="%2."/>
      <w:lvlJc w:val="left"/>
      <w:pPr>
        <w:ind w:left="1440" w:hanging="360"/>
      </w:pPr>
    </w:lvl>
    <w:lvl w:ilvl="2" w:tplc="68366962" w:tentative="1">
      <w:start w:val="1"/>
      <w:numFmt w:val="lowerRoman"/>
      <w:lvlText w:val="%3."/>
      <w:lvlJc w:val="right"/>
      <w:pPr>
        <w:ind w:left="2160" w:hanging="180"/>
      </w:pPr>
    </w:lvl>
    <w:lvl w:ilvl="3" w:tplc="68366962" w:tentative="1">
      <w:start w:val="1"/>
      <w:numFmt w:val="decimal"/>
      <w:lvlText w:val="%4."/>
      <w:lvlJc w:val="left"/>
      <w:pPr>
        <w:ind w:left="2880" w:hanging="360"/>
      </w:pPr>
    </w:lvl>
    <w:lvl w:ilvl="4" w:tplc="68366962" w:tentative="1">
      <w:start w:val="1"/>
      <w:numFmt w:val="lowerLetter"/>
      <w:lvlText w:val="%5."/>
      <w:lvlJc w:val="left"/>
      <w:pPr>
        <w:ind w:left="3600" w:hanging="360"/>
      </w:pPr>
    </w:lvl>
    <w:lvl w:ilvl="5" w:tplc="68366962" w:tentative="1">
      <w:start w:val="1"/>
      <w:numFmt w:val="lowerRoman"/>
      <w:lvlText w:val="%6."/>
      <w:lvlJc w:val="right"/>
      <w:pPr>
        <w:ind w:left="4320" w:hanging="180"/>
      </w:pPr>
    </w:lvl>
    <w:lvl w:ilvl="6" w:tplc="68366962" w:tentative="1">
      <w:start w:val="1"/>
      <w:numFmt w:val="decimal"/>
      <w:lvlText w:val="%7."/>
      <w:lvlJc w:val="left"/>
      <w:pPr>
        <w:ind w:left="5040" w:hanging="360"/>
      </w:pPr>
    </w:lvl>
    <w:lvl w:ilvl="7" w:tplc="68366962" w:tentative="1">
      <w:start w:val="1"/>
      <w:numFmt w:val="lowerLetter"/>
      <w:lvlText w:val="%8."/>
      <w:lvlJc w:val="left"/>
      <w:pPr>
        <w:ind w:left="5760" w:hanging="360"/>
      </w:pPr>
    </w:lvl>
    <w:lvl w:ilvl="8" w:tplc="68366962" w:tentative="1">
      <w:start w:val="1"/>
      <w:numFmt w:val="lowerRoman"/>
      <w:lvlText w:val="%9."/>
      <w:lvlJc w:val="right"/>
      <w:pPr>
        <w:ind w:left="6480" w:hanging="180"/>
      </w:pPr>
    </w:lvl>
  </w:abstractNum>
  <w:abstractNum w:abstractNumId="86947054">
    <w:multiLevelType w:val="hybridMultilevel"/>
    <w:lvl w:ilvl="0" w:tplc="81382581">
      <w:start w:val="1"/>
      <w:numFmt w:val="decimal"/>
      <w:lvlText w:val="%1."/>
      <w:lvlJc w:val="left"/>
      <w:pPr>
        <w:ind w:left="720" w:hanging="360"/>
      </w:pPr>
    </w:lvl>
    <w:lvl w:ilvl="1" w:tplc="81382581" w:tentative="1">
      <w:start w:val="1"/>
      <w:numFmt w:val="lowerLetter"/>
      <w:lvlText w:val="%2."/>
      <w:lvlJc w:val="left"/>
      <w:pPr>
        <w:ind w:left="1440" w:hanging="360"/>
      </w:pPr>
    </w:lvl>
    <w:lvl w:ilvl="2" w:tplc="81382581" w:tentative="1">
      <w:start w:val="1"/>
      <w:numFmt w:val="lowerRoman"/>
      <w:lvlText w:val="%3."/>
      <w:lvlJc w:val="right"/>
      <w:pPr>
        <w:ind w:left="2160" w:hanging="180"/>
      </w:pPr>
    </w:lvl>
    <w:lvl w:ilvl="3" w:tplc="81382581" w:tentative="1">
      <w:start w:val="1"/>
      <w:numFmt w:val="decimal"/>
      <w:lvlText w:val="%4."/>
      <w:lvlJc w:val="left"/>
      <w:pPr>
        <w:ind w:left="2880" w:hanging="360"/>
      </w:pPr>
    </w:lvl>
    <w:lvl w:ilvl="4" w:tplc="81382581" w:tentative="1">
      <w:start w:val="1"/>
      <w:numFmt w:val="lowerLetter"/>
      <w:lvlText w:val="%5."/>
      <w:lvlJc w:val="left"/>
      <w:pPr>
        <w:ind w:left="3600" w:hanging="360"/>
      </w:pPr>
    </w:lvl>
    <w:lvl w:ilvl="5" w:tplc="81382581" w:tentative="1">
      <w:start w:val="1"/>
      <w:numFmt w:val="lowerRoman"/>
      <w:lvlText w:val="%6."/>
      <w:lvlJc w:val="right"/>
      <w:pPr>
        <w:ind w:left="4320" w:hanging="180"/>
      </w:pPr>
    </w:lvl>
    <w:lvl w:ilvl="6" w:tplc="81382581" w:tentative="1">
      <w:start w:val="1"/>
      <w:numFmt w:val="decimal"/>
      <w:lvlText w:val="%7."/>
      <w:lvlJc w:val="left"/>
      <w:pPr>
        <w:ind w:left="5040" w:hanging="360"/>
      </w:pPr>
    </w:lvl>
    <w:lvl w:ilvl="7" w:tplc="81382581" w:tentative="1">
      <w:start w:val="1"/>
      <w:numFmt w:val="lowerLetter"/>
      <w:lvlText w:val="%8."/>
      <w:lvlJc w:val="left"/>
      <w:pPr>
        <w:ind w:left="5760" w:hanging="360"/>
      </w:pPr>
    </w:lvl>
    <w:lvl w:ilvl="8" w:tplc="81382581" w:tentative="1">
      <w:start w:val="1"/>
      <w:numFmt w:val="lowerRoman"/>
      <w:lvlText w:val="%9."/>
      <w:lvlJc w:val="right"/>
      <w:pPr>
        <w:ind w:left="6480" w:hanging="180"/>
      </w:pPr>
    </w:lvl>
  </w:abstractNum>
  <w:abstractNum w:abstractNumId="86947053">
    <w:multiLevelType w:val="hybridMultilevel"/>
    <w:lvl w:ilvl="0" w:tplc="87729136">
      <w:start w:val="1"/>
      <w:numFmt w:val="decimal"/>
      <w:lvlText w:val="%1."/>
      <w:lvlJc w:val="left"/>
      <w:pPr>
        <w:ind w:left="720" w:hanging="360"/>
      </w:pPr>
    </w:lvl>
    <w:lvl w:ilvl="1" w:tplc="87729136" w:tentative="1">
      <w:start w:val="1"/>
      <w:numFmt w:val="lowerLetter"/>
      <w:lvlText w:val="%2."/>
      <w:lvlJc w:val="left"/>
      <w:pPr>
        <w:ind w:left="1440" w:hanging="360"/>
      </w:pPr>
    </w:lvl>
    <w:lvl w:ilvl="2" w:tplc="87729136" w:tentative="1">
      <w:start w:val="1"/>
      <w:numFmt w:val="lowerRoman"/>
      <w:lvlText w:val="%3."/>
      <w:lvlJc w:val="right"/>
      <w:pPr>
        <w:ind w:left="2160" w:hanging="180"/>
      </w:pPr>
    </w:lvl>
    <w:lvl w:ilvl="3" w:tplc="87729136" w:tentative="1">
      <w:start w:val="1"/>
      <w:numFmt w:val="decimal"/>
      <w:lvlText w:val="%4."/>
      <w:lvlJc w:val="left"/>
      <w:pPr>
        <w:ind w:left="2880" w:hanging="360"/>
      </w:pPr>
    </w:lvl>
    <w:lvl w:ilvl="4" w:tplc="87729136" w:tentative="1">
      <w:start w:val="1"/>
      <w:numFmt w:val="lowerLetter"/>
      <w:lvlText w:val="%5."/>
      <w:lvlJc w:val="left"/>
      <w:pPr>
        <w:ind w:left="3600" w:hanging="360"/>
      </w:pPr>
    </w:lvl>
    <w:lvl w:ilvl="5" w:tplc="87729136" w:tentative="1">
      <w:start w:val="1"/>
      <w:numFmt w:val="lowerRoman"/>
      <w:lvlText w:val="%6."/>
      <w:lvlJc w:val="right"/>
      <w:pPr>
        <w:ind w:left="4320" w:hanging="180"/>
      </w:pPr>
    </w:lvl>
    <w:lvl w:ilvl="6" w:tplc="87729136" w:tentative="1">
      <w:start w:val="1"/>
      <w:numFmt w:val="decimal"/>
      <w:lvlText w:val="%7."/>
      <w:lvlJc w:val="left"/>
      <w:pPr>
        <w:ind w:left="5040" w:hanging="360"/>
      </w:pPr>
    </w:lvl>
    <w:lvl w:ilvl="7" w:tplc="87729136" w:tentative="1">
      <w:start w:val="1"/>
      <w:numFmt w:val="lowerLetter"/>
      <w:lvlText w:val="%8."/>
      <w:lvlJc w:val="left"/>
      <w:pPr>
        <w:ind w:left="5760" w:hanging="360"/>
      </w:pPr>
    </w:lvl>
    <w:lvl w:ilvl="8" w:tplc="87729136" w:tentative="1">
      <w:start w:val="1"/>
      <w:numFmt w:val="lowerRoman"/>
      <w:lvlText w:val="%9."/>
      <w:lvlJc w:val="right"/>
      <w:pPr>
        <w:ind w:left="6480" w:hanging="180"/>
      </w:pPr>
    </w:lvl>
  </w:abstractNum>
  <w:abstractNum w:abstractNumId="86947052">
    <w:multiLevelType w:val="hybridMultilevel"/>
    <w:lvl w:ilvl="0" w:tplc="20390950">
      <w:start w:val="1"/>
      <w:numFmt w:val="decimal"/>
      <w:lvlText w:val="%1."/>
      <w:lvlJc w:val="left"/>
      <w:pPr>
        <w:ind w:left="720" w:hanging="360"/>
      </w:pPr>
    </w:lvl>
    <w:lvl w:ilvl="1" w:tplc="20390950" w:tentative="1">
      <w:start w:val="1"/>
      <w:numFmt w:val="lowerLetter"/>
      <w:lvlText w:val="%2."/>
      <w:lvlJc w:val="left"/>
      <w:pPr>
        <w:ind w:left="1440" w:hanging="360"/>
      </w:pPr>
    </w:lvl>
    <w:lvl w:ilvl="2" w:tplc="20390950" w:tentative="1">
      <w:start w:val="1"/>
      <w:numFmt w:val="lowerRoman"/>
      <w:lvlText w:val="%3."/>
      <w:lvlJc w:val="right"/>
      <w:pPr>
        <w:ind w:left="2160" w:hanging="180"/>
      </w:pPr>
    </w:lvl>
    <w:lvl w:ilvl="3" w:tplc="20390950" w:tentative="1">
      <w:start w:val="1"/>
      <w:numFmt w:val="decimal"/>
      <w:lvlText w:val="%4."/>
      <w:lvlJc w:val="left"/>
      <w:pPr>
        <w:ind w:left="2880" w:hanging="360"/>
      </w:pPr>
    </w:lvl>
    <w:lvl w:ilvl="4" w:tplc="20390950" w:tentative="1">
      <w:start w:val="1"/>
      <w:numFmt w:val="lowerLetter"/>
      <w:lvlText w:val="%5."/>
      <w:lvlJc w:val="left"/>
      <w:pPr>
        <w:ind w:left="3600" w:hanging="360"/>
      </w:pPr>
    </w:lvl>
    <w:lvl w:ilvl="5" w:tplc="20390950" w:tentative="1">
      <w:start w:val="1"/>
      <w:numFmt w:val="lowerRoman"/>
      <w:lvlText w:val="%6."/>
      <w:lvlJc w:val="right"/>
      <w:pPr>
        <w:ind w:left="4320" w:hanging="180"/>
      </w:pPr>
    </w:lvl>
    <w:lvl w:ilvl="6" w:tplc="20390950" w:tentative="1">
      <w:start w:val="1"/>
      <w:numFmt w:val="decimal"/>
      <w:lvlText w:val="%7."/>
      <w:lvlJc w:val="left"/>
      <w:pPr>
        <w:ind w:left="5040" w:hanging="360"/>
      </w:pPr>
    </w:lvl>
    <w:lvl w:ilvl="7" w:tplc="20390950" w:tentative="1">
      <w:start w:val="1"/>
      <w:numFmt w:val="lowerLetter"/>
      <w:lvlText w:val="%8."/>
      <w:lvlJc w:val="left"/>
      <w:pPr>
        <w:ind w:left="5760" w:hanging="360"/>
      </w:pPr>
    </w:lvl>
    <w:lvl w:ilvl="8" w:tplc="20390950" w:tentative="1">
      <w:start w:val="1"/>
      <w:numFmt w:val="lowerRoman"/>
      <w:lvlText w:val="%9."/>
      <w:lvlJc w:val="right"/>
      <w:pPr>
        <w:ind w:left="6480" w:hanging="180"/>
      </w:pPr>
    </w:lvl>
  </w:abstractNum>
  <w:abstractNum w:abstractNumId="86947051">
    <w:multiLevelType w:val="hybridMultilevel"/>
    <w:lvl w:ilvl="0" w:tplc="83181898">
      <w:start w:val="1"/>
      <w:numFmt w:val="decimal"/>
      <w:lvlText w:val="%1."/>
      <w:lvlJc w:val="left"/>
      <w:pPr>
        <w:ind w:left="720" w:hanging="360"/>
      </w:pPr>
    </w:lvl>
    <w:lvl w:ilvl="1" w:tplc="83181898" w:tentative="1">
      <w:start w:val="1"/>
      <w:numFmt w:val="lowerLetter"/>
      <w:lvlText w:val="%2."/>
      <w:lvlJc w:val="left"/>
      <w:pPr>
        <w:ind w:left="1440" w:hanging="360"/>
      </w:pPr>
    </w:lvl>
    <w:lvl w:ilvl="2" w:tplc="83181898" w:tentative="1">
      <w:start w:val="1"/>
      <w:numFmt w:val="lowerRoman"/>
      <w:lvlText w:val="%3."/>
      <w:lvlJc w:val="right"/>
      <w:pPr>
        <w:ind w:left="2160" w:hanging="180"/>
      </w:pPr>
    </w:lvl>
    <w:lvl w:ilvl="3" w:tplc="83181898" w:tentative="1">
      <w:start w:val="1"/>
      <w:numFmt w:val="decimal"/>
      <w:lvlText w:val="%4."/>
      <w:lvlJc w:val="left"/>
      <w:pPr>
        <w:ind w:left="2880" w:hanging="360"/>
      </w:pPr>
    </w:lvl>
    <w:lvl w:ilvl="4" w:tplc="83181898" w:tentative="1">
      <w:start w:val="1"/>
      <w:numFmt w:val="lowerLetter"/>
      <w:lvlText w:val="%5."/>
      <w:lvlJc w:val="left"/>
      <w:pPr>
        <w:ind w:left="3600" w:hanging="360"/>
      </w:pPr>
    </w:lvl>
    <w:lvl w:ilvl="5" w:tplc="83181898" w:tentative="1">
      <w:start w:val="1"/>
      <w:numFmt w:val="lowerRoman"/>
      <w:lvlText w:val="%6."/>
      <w:lvlJc w:val="right"/>
      <w:pPr>
        <w:ind w:left="4320" w:hanging="180"/>
      </w:pPr>
    </w:lvl>
    <w:lvl w:ilvl="6" w:tplc="83181898" w:tentative="1">
      <w:start w:val="1"/>
      <w:numFmt w:val="decimal"/>
      <w:lvlText w:val="%7."/>
      <w:lvlJc w:val="left"/>
      <w:pPr>
        <w:ind w:left="5040" w:hanging="360"/>
      </w:pPr>
    </w:lvl>
    <w:lvl w:ilvl="7" w:tplc="83181898" w:tentative="1">
      <w:start w:val="1"/>
      <w:numFmt w:val="lowerLetter"/>
      <w:lvlText w:val="%8."/>
      <w:lvlJc w:val="left"/>
      <w:pPr>
        <w:ind w:left="5760" w:hanging="360"/>
      </w:pPr>
    </w:lvl>
    <w:lvl w:ilvl="8" w:tplc="83181898" w:tentative="1">
      <w:start w:val="1"/>
      <w:numFmt w:val="lowerRoman"/>
      <w:lvlText w:val="%9."/>
      <w:lvlJc w:val="right"/>
      <w:pPr>
        <w:ind w:left="6480" w:hanging="180"/>
      </w:pPr>
    </w:lvl>
  </w:abstractNum>
  <w:abstractNum w:abstractNumId="86947050">
    <w:multiLevelType w:val="hybridMultilevel"/>
    <w:lvl w:ilvl="0" w:tplc="10065562">
      <w:start w:val="1"/>
      <w:numFmt w:val="decimal"/>
      <w:lvlText w:val="%1."/>
      <w:lvlJc w:val="left"/>
      <w:pPr>
        <w:ind w:left="720" w:hanging="360"/>
      </w:pPr>
    </w:lvl>
    <w:lvl w:ilvl="1" w:tplc="10065562" w:tentative="1">
      <w:start w:val="1"/>
      <w:numFmt w:val="lowerLetter"/>
      <w:lvlText w:val="%2."/>
      <w:lvlJc w:val="left"/>
      <w:pPr>
        <w:ind w:left="1440" w:hanging="360"/>
      </w:pPr>
    </w:lvl>
    <w:lvl w:ilvl="2" w:tplc="10065562" w:tentative="1">
      <w:start w:val="1"/>
      <w:numFmt w:val="lowerRoman"/>
      <w:lvlText w:val="%3."/>
      <w:lvlJc w:val="right"/>
      <w:pPr>
        <w:ind w:left="2160" w:hanging="180"/>
      </w:pPr>
    </w:lvl>
    <w:lvl w:ilvl="3" w:tplc="10065562" w:tentative="1">
      <w:start w:val="1"/>
      <w:numFmt w:val="decimal"/>
      <w:lvlText w:val="%4."/>
      <w:lvlJc w:val="left"/>
      <w:pPr>
        <w:ind w:left="2880" w:hanging="360"/>
      </w:pPr>
    </w:lvl>
    <w:lvl w:ilvl="4" w:tplc="10065562" w:tentative="1">
      <w:start w:val="1"/>
      <w:numFmt w:val="lowerLetter"/>
      <w:lvlText w:val="%5."/>
      <w:lvlJc w:val="left"/>
      <w:pPr>
        <w:ind w:left="3600" w:hanging="360"/>
      </w:pPr>
    </w:lvl>
    <w:lvl w:ilvl="5" w:tplc="10065562" w:tentative="1">
      <w:start w:val="1"/>
      <w:numFmt w:val="lowerRoman"/>
      <w:lvlText w:val="%6."/>
      <w:lvlJc w:val="right"/>
      <w:pPr>
        <w:ind w:left="4320" w:hanging="180"/>
      </w:pPr>
    </w:lvl>
    <w:lvl w:ilvl="6" w:tplc="10065562" w:tentative="1">
      <w:start w:val="1"/>
      <w:numFmt w:val="decimal"/>
      <w:lvlText w:val="%7."/>
      <w:lvlJc w:val="left"/>
      <w:pPr>
        <w:ind w:left="5040" w:hanging="360"/>
      </w:pPr>
    </w:lvl>
    <w:lvl w:ilvl="7" w:tplc="10065562" w:tentative="1">
      <w:start w:val="1"/>
      <w:numFmt w:val="lowerLetter"/>
      <w:lvlText w:val="%8."/>
      <w:lvlJc w:val="left"/>
      <w:pPr>
        <w:ind w:left="5760" w:hanging="360"/>
      </w:pPr>
    </w:lvl>
    <w:lvl w:ilvl="8" w:tplc="10065562" w:tentative="1">
      <w:start w:val="1"/>
      <w:numFmt w:val="lowerRoman"/>
      <w:lvlText w:val="%9."/>
      <w:lvlJc w:val="right"/>
      <w:pPr>
        <w:ind w:left="6480" w:hanging="180"/>
      </w:pPr>
    </w:lvl>
  </w:abstractNum>
  <w:abstractNum w:abstractNumId="86947049">
    <w:multiLevelType w:val="hybridMultilevel"/>
    <w:lvl w:ilvl="0" w:tplc="55509883">
      <w:start w:val="1"/>
      <w:numFmt w:val="decimal"/>
      <w:lvlText w:val="%1."/>
      <w:lvlJc w:val="left"/>
      <w:pPr>
        <w:ind w:left="720" w:hanging="360"/>
      </w:pPr>
    </w:lvl>
    <w:lvl w:ilvl="1" w:tplc="55509883" w:tentative="1">
      <w:start w:val="1"/>
      <w:numFmt w:val="lowerLetter"/>
      <w:lvlText w:val="%2."/>
      <w:lvlJc w:val="left"/>
      <w:pPr>
        <w:ind w:left="1440" w:hanging="360"/>
      </w:pPr>
    </w:lvl>
    <w:lvl w:ilvl="2" w:tplc="55509883" w:tentative="1">
      <w:start w:val="1"/>
      <w:numFmt w:val="lowerRoman"/>
      <w:lvlText w:val="%3."/>
      <w:lvlJc w:val="right"/>
      <w:pPr>
        <w:ind w:left="2160" w:hanging="180"/>
      </w:pPr>
    </w:lvl>
    <w:lvl w:ilvl="3" w:tplc="55509883" w:tentative="1">
      <w:start w:val="1"/>
      <w:numFmt w:val="decimal"/>
      <w:lvlText w:val="%4."/>
      <w:lvlJc w:val="left"/>
      <w:pPr>
        <w:ind w:left="2880" w:hanging="360"/>
      </w:pPr>
    </w:lvl>
    <w:lvl w:ilvl="4" w:tplc="55509883" w:tentative="1">
      <w:start w:val="1"/>
      <w:numFmt w:val="lowerLetter"/>
      <w:lvlText w:val="%5."/>
      <w:lvlJc w:val="left"/>
      <w:pPr>
        <w:ind w:left="3600" w:hanging="360"/>
      </w:pPr>
    </w:lvl>
    <w:lvl w:ilvl="5" w:tplc="55509883" w:tentative="1">
      <w:start w:val="1"/>
      <w:numFmt w:val="lowerRoman"/>
      <w:lvlText w:val="%6."/>
      <w:lvlJc w:val="right"/>
      <w:pPr>
        <w:ind w:left="4320" w:hanging="180"/>
      </w:pPr>
    </w:lvl>
    <w:lvl w:ilvl="6" w:tplc="55509883" w:tentative="1">
      <w:start w:val="1"/>
      <w:numFmt w:val="decimal"/>
      <w:lvlText w:val="%7."/>
      <w:lvlJc w:val="left"/>
      <w:pPr>
        <w:ind w:left="5040" w:hanging="360"/>
      </w:pPr>
    </w:lvl>
    <w:lvl w:ilvl="7" w:tplc="55509883" w:tentative="1">
      <w:start w:val="1"/>
      <w:numFmt w:val="lowerLetter"/>
      <w:lvlText w:val="%8."/>
      <w:lvlJc w:val="left"/>
      <w:pPr>
        <w:ind w:left="5760" w:hanging="360"/>
      </w:pPr>
    </w:lvl>
    <w:lvl w:ilvl="8" w:tplc="55509883" w:tentative="1">
      <w:start w:val="1"/>
      <w:numFmt w:val="lowerRoman"/>
      <w:lvlText w:val="%9."/>
      <w:lvlJc w:val="right"/>
      <w:pPr>
        <w:ind w:left="6480" w:hanging="180"/>
      </w:pPr>
    </w:lvl>
  </w:abstractNum>
  <w:abstractNum w:abstractNumId="86947048">
    <w:multiLevelType w:val="hybridMultilevel"/>
    <w:lvl w:ilvl="0" w:tplc="59830567">
      <w:start w:val="1"/>
      <w:numFmt w:val="decimal"/>
      <w:lvlText w:val="%1."/>
      <w:lvlJc w:val="left"/>
      <w:pPr>
        <w:ind w:left="720" w:hanging="360"/>
      </w:pPr>
    </w:lvl>
    <w:lvl w:ilvl="1" w:tplc="59830567" w:tentative="1">
      <w:start w:val="1"/>
      <w:numFmt w:val="lowerLetter"/>
      <w:lvlText w:val="%2."/>
      <w:lvlJc w:val="left"/>
      <w:pPr>
        <w:ind w:left="1440" w:hanging="360"/>
      </w:pPr>
    </w:lvl>
    <w:lvl w:ilvl="2" w:tplc="59830567" w:tentative="1">
      <w:start w:val="1"/>
      <w:numFmt w:val="lowerRoman"/>
      <w:lvlText w:val="%3."/>
      <w:lvlJc w:val="right"/>
      <w:pPr>
        <w:ind w:left="2160" w:hanging="180"/>
      </w:pPr>
    </w:lvl>
    <w:lvl w:ilvl="3" w:tplc="59830567" w:tentative="1">
      <w:start w:val="1"/>
      <w:numFmt w:val="decimal"/>
      <w:lvlText w:val="%4."/>
      <w:lvlJc w:val="left"/>
      <w:pPr>
        <w:ind w:left="2880" w:hanging="360"/>
      </w:pPr>
    </w:lvl>
    <w:lvl w:ilvl="4" w:tplc="59830567" w:tentative="1">
      <w:start w:val="1"/>
      <w:numFmt w:val="lowerLetter"/>
      <w:lvlText w:val="%5."/>
      <w:lvlJc w:val="left"/>
      <w:pPr>
        <w:ind w:left="3600" w:hanging="360"/>
      </w:pPr>
    </w:lvl>
    <w:lvl w:ilvl="5" w:tplc="59830567" w:tentative="1">
      <w:start w:val="1"/>
      <w:numFmt w:val="lowerRoman"/>
      <w:lvlText w:val="%6."/>
      <w:lvlJc w:val="right"/>
      <w:pPr>
        <w:ind w:left="4320" w:hanging="180"/>
      </w:pPr>
    </w:lvl>
    <w:lvl w:ilvl="6" w:tplc="59830567" w:tentative="1">
      <w:start w:val="1"/>
      <w:numFmt w:val="decimal"/>
      <w:lvlText w:val="%7."/>
      <w:lvlJc w:val="left"/>
      <w:pPr>
        <w:ind w:left="5040" w:hanging="360"/>
      </w:pPr>
    </w:lvl>
    <w:lvl w:ilvl="7" w:tplc="59830567" w:tentative="1">
      <w:start w:val="1"/>
      <w:numFmt w:val="lowerLetter"/>
      <w:lvlText w:val="%8."/>
      <w:lvlJc w:val="left"/>
      <w:pPr>
        <w:ind w:left="5760" w:hanging="360"/>
      </w:pPr>
    </w:lvl>
    <w:lvl w:ilvl="8" w:tplc="59830567" w:tentative="1">
      <w:start w:val="1"/>
      <w:numFmt w:val="lowerRoman"/>
      <w:lvlText w:val="%9."/>
      <w:lvlJc w:val="right"/>
      <w:pPr>
        <w:ind w:left="6480" w:hanging="180"/>
      </w:pPr>
    </w:lvl>
  </w:abstractNum>
  <w:abstractNum w:abstractNumId="86947047">
    <w:multiLevelType w:val="hybridMultilevel"/>
    <w:lvl w:ilvl="0" w:tplc="45582064">
      <w:start w:val="1"/>
      <w:numFmt w:val="decimal"/>
      <w:lvlText w:val="%1."/>
      <w:lvlJc w:val="left"/>
      <w:pPr>
        <w:ind w:left="720" w:hanging="360"/>
      </w:pPr>
    </w:lvl>
    <w:lvl w:ilvl="1" w:tplc="45582064" w:tentative="1">
      <w:start w:val="1"/>
      <w:numFmt w:val="lowerLetter"/>
      <w:lvlText w:val="%2."/>
      <w:lvlJc w:val="left"/>
      <w:pPr>
        <w:ind w:left="1440" w:hanging="360"/>
      </w:pPr>
    </w:lvl>
    <w:lvl w:ilvl="2" w:tplc="45582064" w:tentative="1">
      <w:start w:val="1"/>
      <w:numFmt w:val="lowerRoman"/>
      <w:lvlText w:val="%3."/>
      <w:lvlJc w:val="right"/>
      <w:pPr>
        <w:ind w:left="2160" w:hanging="180"/>
      </w:pPr>
    </w:lvl>
    <w:lvl w:ilvl="3" w:tplc="45582064" w:tentative="1">
      <w:start w:val="1"/>
      <w:numFmt w:val="decimal"/>
      <w:lvlText w:val="%4."/>
      <w:lvlJc w:val="left"/>
      <w:pPr>
        <w:ind w:left="2880" w:hanging="360"/>
      </w:pPr>
    </w:lvl>
    <w:lvl w:ilvl="4" w:tplc="45582064" w:tentative="1">
      <w:start w:val="1"/>
      <w:numFmt w:val="lowerLetter"/>
      <w:lvlText w:val="%5."/>
      <w:lvlJc w:val="left"/>
      <w:pPr>
        <w:ind w:left="3600" w:hanging="360"/>
      </w:pPr>
    </w:lvl>
    <w:lvl w:ilvl="5" w:tplc="45582064" w:tentative="1">
      <w:start w:val="1"/>
      <w:numFmt w:val="lowerRoman"/>
      <w:lvlText w:val="%6."/>
      <w:lvlJc w:val="right"/>
      <w:pPr>
        <w:ind w:left="4320" w:hanging="180"/>
      </w:pPr>
    </w:lvl>
    <w:lvl w:ilvl="6" w:tplc="45582064" w:tentative="1">
      <w:start w:val="1"/>
      <w:numFmt w:val="decimal"/>
      <w:lvlText w:val="%7."/>
      <w:lvlJc w:val="left"/>
      <w:pPr>
        <w:ind w:left="5040" w:hanging="360"/>
      </w:pPr>
    </w:lvl>
    <w:lvl w:ilvl="7" w:tplc="45582064" w:tentative="1">
      <w:start w:val="1"/>
      <w:numFmt w:val="lowerLetter"/>
      <w:lvlText w:val="%8."/>
      <w:lvlJc w:val="left"/>
      <w:pPr>
        <w:ind w:left="5760" w:hanging="360"/>
      </w:pPr>
    </w:lvl>
    <w:lvl w:ilvl="8" w:tplc="45582064" w:tentative="1">
      <w:start w:val="1"/>
      <w:numFmt w:val="lowerRoman"/>
      <w:lvlText w:val="%9."/>
      <w:lvlJc w:val="right"/>
      <w:pPr>
        <w:ind w:left="6480" w:hanging="180"/>
      </w:pPr>
    </w:lvl>
  </w:abstractNum>
  <w:abstractNum w:abstractNumId="86947046">
    <w:multiLevelType w:val="hybridMultilevel"/>
    <w:lvl w:ilvl="0" w:tplc="25841492">
      <w:start w:val="1"/>
      <w:numFmt w:val="decimal"/>
      <w:lvlText w:val="%1."/>
      <w:lvlJc w:val="left"/>
      <w:pPr>
        <w:ind w:left="720" w:hanging="360"/>
      </w:pPr>
    </w:lvl>
    <w:lvl w:ilvl="1" w:tplc="25841492" w:tentative="1">
      <w:start w:val="1"/>
      <w:numFmt w:val="lowerLetter"/>
      <w:lvlText w:val="%2."/>
      <w:lvlJc w:val="left"/>
      <w:pPr>
        <w:ind w:left="1440" w:hanging="360"/>
      </w:pPr>
    </w:lvl>
    <w:lvl w:ilvl="2" w:tplc="25841492" w:tentative="1">
      <w:start w:val="1"/>
      <w:numFmt w:val="lowerRoman"/>
      <w:lvlText w:val="%3."/>
      <w:lvlJc w:val="right"/>
      <w:pPr>
        <w:ind w:left="2160" w:hanging="180"/>
      </w:pPr>
    </w:lvl>
    <w:lvl w:ilvl="3" w:tplc="25841492" w:tentative="1">
      <w:start w:val="1"/>
      <w:numFmt w:val="decimal"/>
      <w:lvlText w:val="%4."/>
      <w:lvlJc w:val="left"/>
      <w:pPr>
        <w:ind w:left="2880" w:hanging="360"/>
      </w:pPr>
    </w:lvl>
    <w:lvl w:ilvl="4" w:tplc="25841492" w:tentative="1">
      <w:start w:val="1"/>
      <w:numFmt w:val="lowerLetter"/>
      <w:lvlText w:val="%5."/>
      <w:lvlJc w:val="left"/>
      <w:pPr>
        <w:ind w:left="3600" w:hanging="360"/>
      </w:pPr>
    </w:lvl>
    <w:lvl w:ilvl="5" w:tplc="25841492" w:tentative="1">
      <w:start w:val="1"/>
      <w:numFmt w:val="lowerRoman"/>
      <w:lvlText w:val="%6."/>
      <w:lvlJc w:val="right"/>
      <w:pPr>
        <w:ind w:left="4320" w:hanging="180"/>
      </w:pPr>
    </w:lvl>
    <w:lvl w:ilvl="6" w:tplc="25841492" w:tentative="1">
      <w:start w:val="1"/>
      <w:numFmt w:val="decimal"/>
      <w:lvlText w:val="%7."/>
      <w:lvlJc w:val="left"/>
      <w:pPr>
        <w:ind w:left="5040" w:hanging="360"/>
      </w:pPr>
    </w:lvl>
    <w:lvl w:ilvl="7" w:tplc="25841492" w:tentative="1">
      <w:start w:val="1"/>
      <w:numFmt w:val="lowerLetter"/>
      <w:lvlText w:val="%8."/>
      <w:lvlJc w:val="left"/>
      <w:pPr>
        <w:ind w:left="5760" w:hanging="360"/>
      </w:pPr>
    </w:lvl>
    <w:lvl w:ilvl="8" w:tplc="25841492" w:tentative="1">
      <w:start w:val="1"/>
      <w:numFmt w:val="lowerRoman"/>
      <w:lvlText w:val="%9."/>
      <w:lvlJc w:val="right"/>
      <w:pPr>
        <w:ind w:left="6480" w:hanging="180"/>
      </w:pPr>
    </w:lvl>
  </w:abstractNum>
  <w:abstractNum w:abstractNumId="86947045">
    <w:multiLevelType w:val="hybridMultilevel"/>
    <w:lvl w:ilvl="0" w:tplc="72971847">
      <w:start w:val="1"/>
      <w:numFmt w:val="decimal"/>
      <w:lvlText w:val="%1."/>
      <w:lvlJc w:val="left"/>
      <w:pPr>
        <w:ind w:left="720" w:hanging="360"/>
      </w:pPr>
    </w:lvl>
    <w:lvl w:ilvl="1" w:tplc="72971847" w:tentative="1">
      <w:start w:val="1"/>
      <w:numFmt w:val="lowerLetter"/>
      <w:lvlText w:val="%2."/>
      <w:lvlJc w:val="left"/>
      <w:pPr>
        <w:ind w:left="1440" w:hanging="360"/>
      </w:pPr>
    </w:lvl>
    <w:lvl w:ilvl="2" w:tplc="72971847" w:tentative="1">
      <w:start w:val="1"/>
      <w:numFmt w:val="lowerRoman"/>
      <w:lvlText w:val="%3."/>
      <w:lvlJc w:val="right"/>
      <w:pPr>
        <w:ind w:left="2160" w:hanging="180"/>
      </w:pPr>
    </w:lvl>
    <w:lvl w:ilvl="3" w:tplc="72971847" w:tentative="1">
      <w:start w:val="1"/>
      <w:numFmt w:val="decimal"/>
      <w:lvlText w:val="%4."/>
      <w:lvlJc w:val="left"/>
      <w:pPr>
        <w:ind w:left="2880" w:hanging="360"/>
      </w:pPr>
    </w:lvl>
    <w:lvl w:ilvl="4" w:tplc="72971847" w:tentative="1">
      <w:start w:val="1"/>
      <w:numFmt w:val="lowerLetter"/>
      <w:lvlText w:val="%5."/>
      <w:lvlJc w:val="left"/>
      <w:pPr>
        <w:ind w:left="3600" w:hanging="360"/>
      </w:pPr>
    </w:lvl>
    <w:lvl w:ilvl="5" w:tplc="72971847" w:tentative="1">
      <w:start w:val="1"/>
      <w:numFmt w:val="lowerRoman"/>
      <w:lvlText w:val="%6."/>
      <w:lvlJc w:val="right"/>
      <w:pPr>
        <w:ind w:left="4320" w:hanging="180"/>
      </w:pPr>
    </w:lvl>
    <w:lvl w:ilvl="6" w:tplc="72971847" w:tentative="1">
      <w:start w:val="1"/>
      <w:numFmt w:val="decimal"/>
      <w:lvlText w:val="%7."/>
      <w:lvlJc w:val="left"/>
      <w:pPr>
        <w:ind w:left="5040" w:hanging="360"/>
      </w:pPr>
    </w:lvl>
    <w:lvl w:ilvl="7" w:tplc="72971847" w:tentative="1">
      <w:start w:val="1"/>
      <w:numFmt w:val="lowerLetter"/>
      <w:lvlText w:val="%8."/>
      <w:lvlJc w:val="left"/>
      <w:pPr>
        <w:ind w:left="5760" w:hanging="360"/>
      </w:pPr>
    </w:lvl>
    <w:lvl w:ilvl="8" w:tplc="72971847" w:tentative="1">
      <w:start w:val="1"/>
      <w:numFmt w:val="lowerRoman"/>
      <w:lvlText w:val="%9."/>
      <w:lvlJc w:val="right"/>
      <w:pPr>
        <w:ind w:left="6480" w:hanging="180"/>
      </w:pPr>
    </w:lvl>
  </w:abstractNum>
  <w:abstractNum w:abstractNumId="86947044">
    <w:multiLevelType w:val="hybridMultilevel"/>
    <w:lvl w:ilvl="0" w:tplc="83551004">
      <w:start w:val="1"/>
      <w:numFmt w:val="decimal"/>
      <w:lvlText w:val="%1."/>
      <w:lvlJc w:val="left"/>
      <w:pPr>
        <w:ind w:left="720" w:hanging="360"/>
      </w:pPr>
    </w:lvl>
    <w:lvl w:ilvl="1" w:tplc="83551004" w:tentative="1">
      <w:start w:val="1"/>
      <w:numFmt w:val="lowerLetter"/>
      <w:lvlText w:val="%2."/>
      <w:lvlJc w:val="left"/>
      <w:pPr>
        <w:ind w:left="1440" w:hanging="360"/>
      </w:pPr>
    </w:lvl>
    <w:lvl w:ilvl="2" w:tplc="83551004" w:tentative="1">
      <w:start w:val="1"/>
      <w:numFmt w:val="lowerRoman"/>
      <w:lvlText w:val="%3."/>
      <w:lvlJc w:val="right"/>
      <w:pPr>
        <w:ind w:left="2160" w:hanging="180"/>
      </w:pPr>
    </w:lvl>
    <w:lvl w:ilvl="3" w:tplc="83551004" w:tentative="1">
      <w:start w:val="1"/>
      <w:numFmt w:val="decimal"/>
      <w:lvlText w:val="%4."/>
      <w:lvlJc w:val="left"/>
      <w:pPr>
        <w:ind w:left="2880" w:hanging="360"/>
      </w:pPr>
    </w:lvl>
    <w:lvl w:ilvl="4" w:tplc="83551004" w:tentative="1">
      <w:start w:val="1"/>
      <w:numFmt w:val="lowerLetter"/>
      <w:lvlText w:val="%5."/>
      <w:lvlJc w:val="left"/>
      <w:pPr>
        <w:ind w:left="3600" w:hanging="360"/>
      </w:pPr>
    </w:lvl>
    <w:lvl w:ilvl="5" w:tplc="83551004" w:tentative="1">
      <w:start w:val="1"/>
      <w:numFmt w:val="lowerRoman"/>
      <w:lvlText w:val="%6."/>
      <w:lvlJc w:val="right"/>
      <w:pPr>
        <w:ind w:left="4320" w:hanging="180"/>
      </w:pPr>
    </w:lvl>
    <w:lvl w:ilvl="6" w:tplc="83551004" w:tentative="1">
      <w:start w:val="1"/>
      <w:numFmt w:val="decimal"/>
      <w:lvlText w:val="%7."/>
      <w:lvlJc w:val="left"/>
      <w:pPr>
        <w:ind w:left="5040" w:hanging="360"/>
      </w:pPr>
    </w:lvl>
    <w:lvl w:ilvl="7" w:tplc="83551004" w:tentative="1">
      <w:start w:val="1"/>
      <w:numFmt w:val="lowerLetter"/>
      <w:lvlText w:val="%8."/>
      <w:lvlJc w:val="left"/>
      <w:pPr>
        <w:ind w:left="5760" w:hanging="360"/>
      </w:pPr>
    </w:lvl>
    <w:lvl w:ilvl="8" w:tplc="83551004" w:tentative="1">
      <w:start w:val="1"/>
      <w:numFmt w:val="lowerRoman"/>
      <w:lvlText w:val="%9."/>
      <w:lvlJc w:val="right"/>
      <w:pPr>
        <w:ind w:left="6480" w:hanging="180"/>
      </w:pPr>
    </w:lvl>
  </w:abstractNum>
  <w:abstractNum w:abstractNumId="86947043">
    <w:multiLevelType w:val="hybridMultilevel"/>
    <w:lvl w:ilvl="0" w:tplc="98249992">
      <w:start w:val="1"/>
      <w:numFmt w:val="decimal"/>
      <w:lvlText w:val="%1."/>
      <w:lvlJc w:val="left"/>
      <w:pPr>
        <w:ind w:left="720" w:hanging="360"/>
      </w:pPr>
    </w:lvl>
    <w:lvl w:ilvl="1" w:tplc="98249992" w:tentative="1">
      <w:start w:val="1"/>
      <w:numFmt w:val="lowerLetter"/>
      <w:lvlText w:val="%2."/>
      <w:lvlJc w:val="left"/>
      <w:pPr>
        <w:ind w:left="1440" w:hanging="360"/>
      </w:pPr>
    </w:lvl>
    <w:lvl w:ilvl="2" w:tplc="98249992" w:tentative="1">
      <w:start w:val="1"/>
      <w:numFmt w:val="lowerRoman"/>
      <w:lvlText w:val="%3."/>
      <w:lvlJc w:val="right"/>
      <w:pPr>
        <w:ind w:left="2160" w:hanging="180"/>
      </w:pPr>
    </w:lvl>
    <w:lvl w:ilvl="3" w:tplc="98249992" w:tentative="1">
      <w:start w:val="1"/>
      <w:numFmt w:val="decimal"/>
      <w:lvlText w:val="%4."/>
      <w:lvlJc w:val="left"/>
      <w:pPr>
        <w:ind w:left="2880" w:hanging="360"/>
      </w:pPr>
    </w:lvl>
    <w:lvl w:ilvl="4" w:tplc="98249992" w:tentative="1">
      <w:start w:val="1"/>
      <w:numFmt w:val="lowerLetter"/>
      <w:lvlText w:val="%5."/>
      <w:lvlJc w:val="left"/>
      <w:pPr>
        <w:ind w:left="3600" w:hanging="360"/>
      </w:pPr>
    </w:lvl>
    <w:lvl w:ilvl="5" w:tplc="98249992" w:tentative="1">
      <w:start w:val="1"/>
      <w:numFmt w:val="lowerRoman"/>
      <w:lvlText w:val="%6."/>
      <w:lvlJc w:val="right"/>
      <w:pPr>
        <w:ind w:left="4320" w:hanging="180"/>
      </w:pPr>
    </w:lvl>
    <w:lvl w:ilvl="6" w:tplc="98249992" w:tentative="1">
      <w:start w:val="1"/>
      <w:numFmt w:val="decimal"/>
      <w:lvlText w:val="%7."/>
      <w:lvlJc w:val="left"/>
      <w:pPr>
        <w:ind w:left="5040" w:hanging="360"/>
      </w:pPr>
    </w:lvl>
    <w:lvl w:ilvl="7" w:tplc="98249992" w:tentative="1">
      <w:start w:val="1"/>
      <w:numFmt w:val="lowerLetter"/>
      <w:lvlText w:val="%8."/>
      <w:lvlJc w:val="left"/>
      <w:pPr>
        <w:ind w:left="5760" w:hanging="360"/>
      </w:pPr>
    </w:lvl>
    <w:lvl w:ilvl="8" w:tplc="98249992" w:tentative="1">
      <w:start w:val="1"/>
      <w:numFmt w:val="lowerRoman"/>
      <w:lvlText w:val="%9."/>
      <w:lvlJc w:val="right"/>
      <w:pPr>
        <w:ind w:left="6480" w:hanging="180"/>
      </w:pPr>
    </w:lvl>
  </w:abstractNum>
  <w:abstractNum w:abstractNumId="86947042">
    <w:multiLevelType w:val="hybridMultilevel"/>
    <w:lvl w:ilvl="0" w:tplc="49031341">
      <w:start w:val="1"/>
      <w:numFmt w:val="decimal"/>
      <w:lvlText w:val="%1."/>
      <w:lvlJc w:val="left"/>
      <w:pPr>
        <w:ind w:left="720" w:hanging="360"/>
      </w:pPr>
    </w:lvl>
    <w:lvl w:ilvl="1" w:tplc="49031341" w:tentative="1">
      <w:start w:val="1"/>
      <w:numFmt w:val="lowerLetter"/>
      <w:lvlText w:val="%2."/>
      <w:lvlJc w:val="left"/>
      <w:pPr>
        <w:ind w:left="1440" w:hanging="360"/>
      </w:pPr>
    </w:lvl>
    <w:lvl w:ilvl="2" w:tplc="49031341" w:tentative="1">
      <w:start w:val="1"/>
      <w:numFmt w:val="lowerRoman"/>
      <w:lvlText w:val="%3."/>
      <w:lvlJc w:val="right"/>
      <w:pPr>
        <w:ind w:left="2160" w:hanging="180"/>
      </w:pPr>
    </w:lvl>
    <w:lvl w:ilvl="3" w:tplc="49031341" w:tentative="1">
      <w:start w:val="1"/>
      <w:numFmt w:val="decimal"/>
      <w:lvlText w:val="%4."/>
      <w:lvlJc w:val="left"/>
      <w:pPr>
        <w:ind w:left="2880" w:hanging="360"/>
      </w:pPr>
    </w:lvl>
    <w:lvl w:ilvl="4" w:tplc="49031341" w:tentative="1">
      <w:start w:val="1"/>
      <w:numFmt w:val="lowerLetter"/>
      <w:lvlText w:val="%5."/>
      <w:lvlJc w:val="left"/>
      <w:pPr>
        <w:ind w:left="3600" w:hanging="360"/>
      </w:pPr>
    </w:lvl>
    <w:lvl w:ilvl="5" w:tplc="49031341" w:tentative="1">
      <w:start w:val="1"/>
      <w:numFmt w:val="lowerRoman"/>
      <w:lvlText w:val="%6."/>
      <w:lvlJc w:val="right"/>
      <w:pPr>
        <w:ind w:left="4320" w:hanging="180"/>
      </w:pPr>
    </w:lvl>
    <w:lvl w:ilvl="6" w:tplc="49031341" w:tentative="1">
      <w:start w:val="1"/>
      <w:numFmt w:val="decimal"/>
      <w:lvlText w:val="%7."/>
      <w:lvlJc w:val="left"/>
      <w:pPr>
        <w:ind w:left="5040" w:hanging="360"/>
      </w:pPr>
    </w:lvl>
    <w:lvl w:ilvl="7" w:tplc="49031341" w:tentative="1">
      <w:start w:val="1"/>
      <w:numFmt w:val="lowerLetter"/>
      <w:lvlText w:val="%8."/>
      <w:lvlJc w:val="left"/>
      <w:pPr>
        <w:ind w:left="5760" w:hanging="360"/>
      </w:pPr>
    </w:lvl>
    <w:lvl w:ilvl="8" w:tplc="49031341" w:tentative="1">
      <w:start w:val="1"/>
      <w:numFmt w:val="lowerRoman"/>
      <w:lvlText w:val="%9."/>
      <w:lvlJc w:val="right"/>
      <w:pPr>
        <w:ind w:left="6480" w:hanging="180"/>
      </w:pPr>
    </w:lvl>
  </w:abstractNum>
  <w:abstractNum w:abstractNumId="86947041">
    <w:multiLevelType w:val="hybridMultilevel"/>
    <w:lvl w:ilvl="0" w:tplc="18794892">
      <w:start w:val="1"/>
      <w:numFmt w:val="decimal"/>
      <w:lvlText w:val="%1."/>
      <w:lvlJc w:val="left"/>
      <w:pPr>
        <w:ind w:left="720" w:hanging="360"/>
      </w:pPr>
    </w:lvl>
    <w:lvl w:ilvl="1" w:tplc="18794892" w:tentative="1">
      <w:start w:val="1"/>
      <w:numFmt w:val="lowerLetter"/>
      <w:lvlText w:val="%2."/>
      <w:lvlJc w:val="left"/>
      <w:pPr>
        <w:ind w:left="1440" w:hanging="360"/>
      </w:pPr>
    </w:lvl>
    <w:lvl w:ilvl="2" w:tplc="18794892" w:tentative="1">
      <w:start w:val="1"/>
      <w:numFmt w:val="lowerRoman"/>
      <w:lvlText w:val="%3."/>
      <w:lvlJc w:val="right"/>
      <w:pPr>
        <w:ind w:left="2160" w:hanging="180"/>
      </w:pPr>
    </w:lvl>
    <w:lvl w:ilvl="3" w:tplc="18794892" w:tentative="1">
      <w:start w:val="1"/>
      <w:numFmt w:val="decimal"/>
      <w:lvlText w:val="%4."/>
      <w:lvlJc w:val="left"/>
      <w:pPr>
        <w:ind w:left="2880" w:hanging="360"/>
      </w:pPr>
    </w:lvl>
    <w:lvl w:ilvl="4" w:tplc="18794892" w:tentative="1">
      <w:start w:val="1"/>
      <w:numFmt w:val="lowerLetter"/>
      <w:lvlText w:val="%5."/>
      <w:lvlJc w:val="left"/>
      <w:pPr>
        <w:ind w:left="3600" w:hanging="360"/>
      </w:pPr>
    </w:lvl>
    <w:lvl w:ilvl="5" w:tplc="18794892" w:tentative="1">
      <w:start w:val="1"/>
      <w:numFmt w:val="lowerRoman"/>
      <w:lvlText w:val="%6."/>
      <w:lvlJc w:val="right"/>
      <w:pPr>
        <w:ind w:left="4320" w:hanging="180"/>
      </w:pPr>
    </w:lvl>
    <w:lvl w:ilvl="6" w:tplc="18794892" w:tentative="1">
      <w:start w:val="1"/>
      <w:numFmt w:val="decimal"/>
      <w:lvlText w:val="%7."/>
      <w:lvlJc w:val="left"/>
      <w:pPr>
        <w:ind w:left="5040" w:hanging="360"/>
      </w:pPr>
    </w:lvl>
    <w:lvl w:ilvl="7" w:tplc="18794892" w:tentative="1">
      <w:start w:val="1"/>
      <w:numFmt w:val="lowerLetter"/>
      <w:lvlText w:val="%8."/>
      <w:lvlJc w:val="left"/>
      <w:pPr>
        <w:ind w:left="5760" w:hanging="360"/>
      </w:pPr>
    </w:lvl>
    <w:lvl w:ilvl="8" w:tplc="18794892" w:tentative="1">
      <w:start w:val="1"/>
      <w:numFmt w:val="lowerRoman"/>
      <w:lvlText w:val="%9."/>
      <w:lvlJc w:val="right"/>
      <w:pPr>
        <w:ind w:left="6480" w:hanging="180"/>
      </w:pPr>
    </w:lvl>
  </w:abstractNum>
  <w:abstractNum w:abstractNumId="86947040">
    <w:multiLevelType w:val="hybridMultilevel"/>
    <w:lvl w:ilvl="0" w:tplc="99870225">
      <w:start w:val="1"/>
      <w:numFmt w:val="decimal"/>
      <w:lvlText w:val="%1."/>
      <w:lvlJc w:val="left"/>
      <w:pPr>
        <w:ind w:left="720" w:hanging="360"/>
      </w:pPr>
    </w:lvl>
    <w:lvl w:ilvl="1" w:tplc="99870225" w:tentative="1">
      <w:start w:val="1"/>
      <w:numFmt w:val="lowerLetter"/>
      <w:lvlText w:val="%2."/>
      <w:lvlJc w:val="left"/>
      <w:pPr>
        <w:ind w:left="1440" w:hanging="360"/>
      </w:pPr>
    </w:lvl>
    <w:lvl w:ilvl="2" w:tplc="99870225" w:tentative="1">
      <w:start w:val="1"/>
      <w:numFmt w:val="lowerRoman"/>
      <w:lvlText w:val="%3."/>
      <w:lvlJc w:val="right"/>
      <w:pPr>
        <w:ind w:left="2160" w:hanging="180"/>
      </w:pPr>
    </w:lvl>
    <w:lvl w:ilvl="3" w:tplc="99870225" w:tentative="1">
      <w:start w:val="1"/>
      <w:numFmt w:val="decimal"/>
      <w:lvlText w:val="%4."/>
      <w:lvlJc w:val="left"/>
      <w:pPr>
        <w:ind w:left="2880" w:hanging="360"/>
      </w:pPr>
    </w:lvl>
    <w:lvl w:ilvl="4" w:tplc="99870225" w:tentative="1">
      <w:start w:val="1"/>
      <w:numFmt w:val="lowerLetter"/>
      <w:lvlText w:val="%5."/>
      <w:lvlJc w:val="left"/>
      <w:pPr>
        <w:ind w:left="3600" w:hanging="360"/>
      </w:pPr>
    </w:lvl>
    <w:lvl w:ilvl="5" w:tplc="99870225" w:tentative="1">
      <w:start w:val="1"/>
      <w:numFmt w:val="lowerRoman"/>
      <w:lvlText w:val="%6."/>
      <w:lvlJc w:val="right"/>
      <w:pPr>
        <w:ind w:left="4320" w:hanging="180"/>
      </w:pPr>
    </w:lvl>
    <w:lvl w:ilvl="6" w:tplc="99870225" w:tentative="1">
      <w:start w:val="1"/>
      <w:numFmt w:val="decimal"/>
      <w:lvlText w:val="%7."/>
      <w:lvlJc w:val="left"/>
      <w:pPr>
        <w:ind w:left="5040" w:hanging="360"/>
      </w:pPr>
    </w:lvl>
    <w:lvl w:ilvl="7" w:tplc="99870225" w:tentative="1">
      <w:start w:val="1"/>
      <w:numFmt w:val="lowerLetter"/>
      <w:lvlText w:val="%8."/>
      <w:lvlJc w:val="left"/>
      <w:pPr>
        <w:ind w:left="5760" w:hanging="360"/>
      </w:pPr>
    </w:lvl>
    <w:lvl w:ilvl="8" w:tplc="99870225" w:tentative="1">
      <w:start w:val="1"/>
      <w:numFmt w:val="lowerRoman"/>
      <w:lvlText w:val="%9."/>
      <w:lvlJc w:val="right"/>
      <w:pPr>
        <w:ind w:left="6480" w:hanging="180"/>
      </w:pPr>
    </w:lvl>
  </w:abstractNum>
  <w:abstractNum w:abstractNumId="86947039">
    <w:multiLevelType w:val="hybridMultilevel"/>
    <w:lvl w:ilvl="0" w:tplc="19469565">
      <w:start w:val="1"/>
      <w:numFmt w:val="decimal"/>
      <w:lvlText w:val="%1."/>
      <w:lvlJc w:val="left"/>
      <w:pPr>
        <w:ind w:left="720" w:hanging="360"/>
      </w:pPr>
    </w:lvl>
    <w:lvl w:ilvl="1" w:tplc="19469565" w:tentative="1">
      <w:start w:val="1"/>
      <w:numFmt w:val="lowerLetter"/>
      <w:lvlText w:val="%2."/>
      <w:lvlJc w:val="left"/>
      <w:pPr>
        <w:ind w:left="1440" w:hanging="360"/>
      </w:pPr>
    </w:lvl>
    <w:lvl w:ilvl="2" w:tplc="19469565" w:tentative="1">
      <w:start w:val="1"/>
      <w:numFmt w:val="lowerRoman"/>
      <w:lvlText w:val="%3."/>
      <w:lvlJc w:val="right"/>
      <w:pPr>
        <w:ind w:left="2160" w:hanging="180"/>
      </w:pPr>
    </w:lvl>
    <w:lvl w:ilvl="3" w:tplc="19469565" w:tentative="1">
      <w:start w:val="1"/>
      <w:numFmt w:val="decimal"/>
      <w:lvlText w:val="%4."/>
      <w:lvlJc w:val="left"/>
      <w:pPr>
        <w:ind w:left="2880" w:hanging="360"/>
      </w:pPr>
    </w:lvl>
    <w:lvl w:ilvl="4" w:tplc="19469565" w:tentative="1">
      <w:start w:val="1"/>
      <w:numFmt w:val="lowerLetter"/>
      <w:lvlText w:val="%5."/>
      <w:lvlJc w:val="left"/>
      <w:pPr>
        <w:ind w:left="3600" w:hanging="360"/>
      </w:pPr>
    </w:lvl>
    <w:lvl w:ilvl="5" w:tplc="19469565" w:tentative="1">
      <w:start w:val="1"/>
      <w:numFmt w:val="lowerRoman"/>
      <w:lvlText w:val="%6."/>
      <w:lvlJc w:val="right"/>
      <w:pPr>
        <w:ind w:left="4320" w:hanging="180"/>
      </w:pPr>
    </w:lvl>
    <w:lvl w:ilvl="6" w:tplc="19469565" w:tentative="1">
      <w:start w:val="1"/>
      <w:numFmt w:val="decimal"/>
      <w:lvlText w:val="%7."/>
      <w:lvlJc w:val="left"/>
      <w:pPr>
        <w:ind w:left="5040" w:hanging="360"/>
      </w:pPr>
    </w:lvl>
    <w:lvl w:ilvl="7" w:tplc="19469565" w:tentative="1">
      <w:start w:val="1"/>
      <w:numFmt w:val="lowerLetter"/>
      <w:lvlText w:val="%8."/>
      <w:lvlJc w:val="left"/>
      <w:pPr>
        <w:ind w:left="5760" w:hanging="360"/>
      </w:pPr>
    </w:lvl>
    <w:lvl w:ilvl="8" w:tplc="19469565" w:tentative="1">
      <w:start w:val="1"/>
      <w:numFmt w:val="lowerRoman"/>
      <w:lvlText w:val="%9."/>
      <w:lvlJc w:val="right"/>
      <w:pPr>
        <w:ind w:left="6480" w:hanging="180"/>
      </w:pPr>
    </w:lvl>
  </w:abstractNum>
  <w:abstractNum w:abstractNumId="86947038">
    <w:multiLevelType w:val="hybridMultilevel"/>
    <w:lvl w:ilvl="0" w:tplc="62659714">
      <w:start w:val="1"/>
      <w:numFmt w:val="decimal"/>
      <w:lvlText w:val="%1."/>
      <w:lvlJc w:val="left"/>
      <w:pPr>
        <w:ind w:left="720" w:hanging="360"/>
      </w:pPr>
    </w:lvl>
    <w:lvl w:ilvl="1" w:tplc="62659714" w:tentative="1">
      <w:start w:val="1"/>
      <w:numFmt w:val="lowerLetter"/>
      <w:lvlText w:val="%2."/>
      <w:lvlJc w:val="left"/>
      <w:pPr>
        <w:ind w:left="1440" w:hanging="360"/>
      </w:pPr>
    </w:lvl>
    <w:lvl w:ilvl="2" w:tplc="62659714" w:tentative="1">
      <w:start w:val="1"/>
      <w:numFmt w:val="lowerRoman"/>
      <w:lvlText w:val="%3."/>
      <w:lvlJc w:val="right"/>
      <w:pPr>
        <w:ind w:left="2160" w:hanging="180"/>
      </w:pPr>
    </w:lvl>
    <w:lvl w:ilvl="3" w:tplc="62659714" w:tentative="1">
      <w:start w:val="1"/>
      <w:numFmt w:val="decimal"/>
      <w:lvlText w:val="%4."/>
      <w:lvlJc w:val="left"/>
      <w:pPr>
        <w:ind w:left="2880" w:hanging="360"/>
      </w:pPr>
    </w:lvl>
    <w:lvl w:ilvl="4" w:tplc="62659714" w:tentative="1">
      <w:start w:val="1"/>
      <w:numFmt w:val="lowerLetter"/>
      <w:lvlText w:val="%5."/>
      <w:lvlJc w:val="left"/>
      <w:pPr>
        <w:ind w:left="3600" w:hanging="360"/>
      </w:pPr>
    </w:lvl>
    <w:lvl w:ilvl="5" w:tplc="62659714" w:tentative="1">
      <w:start w:val="1"/>
      <w:numFmt w:val="lowerRoman"/>
      <w:lvlText w:val="%6."/>
      <w:lvlJc w:val="right"/>
      <w:pPr>
        <w:ind w:left="4320" w:hanging="180"/>
      </w:pPr>
    </w:lvl>
    <w:lvl w:ilvl="6" w:tplc="62659714" w:tentative="1">
      <w:start w:val="1"/>
      <w:numFmt w:val="decimal"/>
      <w:lvlText w:val="%7."/>
      <w:lvlJc w:val="left"/>
      <w:pPr>
        <w:ind w:left="5040" w:hanging="360"/>
      </w:pPr>
    </w:lvl>
    <w:lvl w:ilvl="7" w:tplc="62659714" w:tentative="1">
      <w:start w:val="1"/>
      <w:numFmt w:val="lowerLetter"/>
      <w:lvlText w:val="%8."/>
      <w:lvlJc w:val="left"/>
      <w:pPr>
        <w:ind w:left="5760" w:hanging="360"/>
      </w:pPr>
    </w:lvl>
    <w:lvl w:ilvl="8" w:tplc="62659714" w:tentative="1">
      <w:start w:val="1"/>
      <w:numFmt w:val="lowerRoman"/>
      <w:lvlText w:val="%9."/>
      <w:lvlJc w:val="right"/>
      <w:pPr>
        <w:ind w:left="6480" w:hanging="180"/>
      </w:pPr>
    </w:lvl>
  </w:abstractNum>
  <w:abstractNum w:abstractNumId="86947037">
    <w:multiLevelType w:val="hybridMultilevel"/>
    <w:lvl w:ilvl="0" w:tplc="26864072">
      <w:start w:val="1"/>
      <w:numFmt w:val="decimal"/>
      <w:lvlText w:val="%1."/>
      <w:lvlJc w:val="left"/>
      <w:pPr>
        <w:ind w:left="720" w:hanging="360"/>
      </w:pPr>
    </w:lvl>
    <w:lvl w:ilvl="1" w:tplc="26864072" w:tentative="1">
      <w:start w:val="1"/>
      <w:numFmt w:val="lowerLetter"/>
      <w:lvlText w:val="%2."/>
      <w:lvlJc w:val="left"/>
      <w:pPr>
        <w:ind w:left="1440" w:hanging="360"/>
      </w:pPr>
    </w:lvl>
    <w:lvl w:ilvl="2" w:tplc="26864072" w:tentative="1">
      <w:start w:val="1"/>
      <w:numFmt w:val="lowerRoman"/>
      <w:lvlText w:val="%3."/>
      <w:lvlJc w:val="right"/>
      <w:pPr>
        <w:ind w:left="2160" w:hanging="180"/>
      </w:pPr>
    </w:lvl>
    <w:lvl w:ilvl="3" w:tplc="26864072" w:tentative="1">
      <w:start w:val="1"/>
      <w:numFmt w:val="decimal"/>
      <w:lvlText w:val="%4."/>
      <w:lvlJc w:val="left"/>
      <w:pPr>
        <w:ind w:left="2880" w:hanging="360"/>
      </w:pPr>
    </w:lvl>
    <w:lvl w:ilvl="4" w:tplc="26864072" w:tentative="1">
      <w:start w:val="1"/>
      <w:numFmt w:val="lowerLetter"/>
      <w:lvlText w:val="%5."/>
      <w:lvlJc w:val="left"/>
      <w:pPr>
        <w:ind w:left="3600" w:hanging="360"/>
      </w:pPr>
    </w:lvl>
    <w:lvl w:ilvl="5" w:tplc="26864072" w:tentative="1">
      <w:start w:val="1"/>
      <w:numFmt w:val="lowerRoman"/>
      <w:lvlText w:val="%6."/>
      <w:lvlJc w:val="right"/>
      <w:pPr>
        <w:ind w:left="4320" w:hanging="180"/>
      </w:pPr>
    </w:lvl>
    <w:lvl w:ilvl="6" w:tplc="26864072" w:tentative="1">
      <w:start w:val="1"/>
      <w:numFmt w:val="decimal"/>
      <w:lvlText w:val="%7."/>
      <w:lvlJc w:val="left"/>
      <w:pPr>
        <w:ind w:left="5040" w:hanging="360"/>
      </w:pPr>
    </w:lvl>
    <w:lvl w:ilvl="7" w:tplc="26864072" w:tentative="1">
      <w:start w:val="1"/>
      <w:numFmt w:val="lowerLetter"/>
      <w:lvlText w:val="%8."/>
      <w:lvlJc w:val="left"/>
      <w:pPr>
        <w:ind w:left="5760" w:hanging="360"/>
      </w:pPr>
    </w:lvl>
    <w:lvl w:ilvl="8" w:tplc="26864072" w:tentative="1">
      <w:start w:val="1"/>
      <w:numFmt w:val="lowerRoman"/>
      <w:lvlText w:val="%9."/>
      <w:lvlJc w:val="right"/>
      <w:pPr>
        <w:ind w:left="6480" w:hanging="180"/>
      </w:pPr>
    </w:lvl>
  </w:abstractNum>
  <w:abstractNum w:abstractNumId="86947036">
    <w:multiLevelType w:val="hybridMultilevel"/>
    <w:lvl w:ilvl="0" w:tplc="13789886">
      <w:start w:val="1"/>
      <w:numFmt w:val="decimal"/>
      <w:lvlText w:val="%1."/>
      <w:lvlJc w:val="left"/>
      <w:pPr>
        <w:ind w:left="720" w:hanging="360"/>
      </w:pPr>
    </w:lvl>
    <w:lvl w:ilvl="1" w:tplc="13789886" w:tentative="1">
      <w:start w:val="1"/>
      <w:numFmt w:val="lowerLetter"/>
      <w:lvlText w:val="%2."/>
      <w:lvlJc w:val="left"/>
      <w:pPr>
        <w:ind w:left="1440" w:hanging="360"/>
      </w:pPr>
    </w:lvl>
    <w:lvl w:ilvl="2" w:tplc="13789886" w:tentative="1">
      <w:start w:val="1"/>
      <w:numFmt w:val="lowerRoman"/>
      <w:lvlText w:val="%3."/>
      <w:lvlJc w:val="right"/>
      <w:pPr>
        <w:ind w:left="2160" w:hanging="180"/>
      </w:pPr>
    </w:lvl>
    <w:lvl w:ilvl="3" w:tplc="13789886" w:tentative="1">
      <w:start w:val="1"/>
      <w:numFmt w:val="decimal"/>
      <w:lvlText w:val="%4."/>
      <w:lvlJc w:val="left"/>
      <w:pPr>
        <w:ind w:left="2880" w:hanging="360"/>
      </w:pPr>
    </w:lvl>
    <w:lvl w:ilvl="4" w:tplc="13789886" w:tentative="1">
      <w:start w:val="1"/>
      <w:numFmt w:val="lowerLetter"/>
      <w:lvlText w:val="%5."/>
      <w:lvlJc w:val="left"/>
      <w:pPr>
        <w:ind w:left="3600" w:hanging="360"/>
      </w:pPr>
    </w:lvl>
    <w:lvl w:ilvl="5" w:tplc="13789886" w:tentative="1">
      <w:start w:val="1"/>
      <w:numFmt w:val="lowerRoman"/>
      <w:lvlText w:val="%6."/>
      <w:lvlJc w:val="right"/>
      <w:pPr>
        <w:ind w:left="4320" w:hanging="180"/>
      </w:pPr>
    </w:lvl>
    <w:lvl w:ilvl="6" w:tplc="13789886" w:tentative="1">
      <w:start w:val="1"/>
      <w:numFmt w:val="decimal"/>
      <w:lvlText w:val="%7."/>
      <w:lvlJc w:val="left"/>
      <w:pPr>
        <w:ind w:left="5040" w:hanging="360"/>
      </w:pPr>
    </w:lvl>
    <w:lvl w:ilvl="7" w:tplc="13789886" w:tentative="1">
      <w:start w:val="1"/>
      <w:numFmt w:val="lowerLetter"/>
      <w:lvlText w:val="%8."/>
      <w:lvlJc w:val="left"/>
      <w:pPr>
        <w:ind w:left="5760" w:hanging="360"/>
      </w:pPr>
    </w:lvl>
    <w:lvl w:ilvl="8" w:tplc="13789886" w:tentative="1">
      <w:start w:val="1"/>
      <w:numFmt w:val="lowerRoman"/>
      <w:lvlText w:val="%9."/>
      <w:lvlJc w:val="right"/>
      <w:pPr>
        <w:ind w:left="6480" w:hanging="180"/>
      </w:pPr>
    </w:lvl>
  </w:abstractNum>
  <w:abstractNum w:abstractNumId="86947035">
    <w:multiLevelType w:val="hybridMultilevel"/>
    <w:lvl w:ilvl="0" w:tplc="39565921">
      <w:start w:val="1"/>
      <w:numFmt w:val="decimal"/>
      <w:lvlText w:val="%1."/>
      <w:lvlJc w:val="left"/>
      <w:pPr>
        <w:ind w:left="720" w:hanging="360"/>
      </w:pPr>
    </w:lvl>
    <w:lvl w:ilvl="1" w:tplc="39565921" w:tentative="1">
      <w:start w:val="1"/>
      <w:numFmt w:val="lowerLetter"/>
      <w:lvlText w:val="%2."/>
      <w:lvlJc w:val="left"/>
      <w:pPr>
        <w:ind w:left="1440" w:hanging="360"/>
      </w:pPr>
    </w:lvl>
    <w:lvl w:ilvl="2" w:tplc="39565921" w:tentative="1">
      <w:start w:val="1"/>
      <w:numFmt w:val="lowerRoman"/>
      <w:lvlText w:val="%3."/>
      <w:lvlJc w:val="right"/>
      <w:pPr>
        <w:ind w:left="2160" w:hanging="180"/>
      </w:pPr>
    </w:lvl>
    <w:lvl w:ilvl="3" w:tplc="39565921" w:tentative="1">
      <w:start w:val="1"/>
      <w:numFmt w:val="decimal"/>
      <w:lvlText w:val="%4."/>
      <w:lvlJc w:val="left"/>
      <w:pPr>
        <w:ind w:left="2880" w:hanging="360"/>
      </w:pPr>
    </w:lvl>
    <w:lvl w:ilvl="4" w:tplc="39565921" w:tentative="1">
      <w:start w:val="1"/>
      <w:numFmt w:val="lowerLetter"/>
      <w:lvlText w:val="%5."/>
      <w:lvlJc w:val="left"/>
      <w:pPr>
        <w:ind w:left="3600" w:hanging="360"/>
      </w:pPr>
    </w:lvl>
    <w:lvl w:ilvl="5" w:tplc="39565921" w:tentative="1">
      <w:start w:val="1"/>
      <w:numFmt w:val="lowerRoman"/>
      <w:lvlText w:val="%6."/>
      <w:lvlJc w:val="right"/>
      <w:pPr>
        <w:ind w:left="4320" w:hanging="180"/>
      </w:pPr>
    </w:lvl>
    <w:lvl w:ilvl="6" w:tplc="39565921" w:tentative="1">
      <w:start w:val="1"/>
      <w:numFmt w:val="decimal"/>
      <w:lvlText w:val="%7."/>
      <w:lvlJc w:val="left"/>
      <w:pPr>
        <w:ind w:left="5040" w:hanging="360"/>
      </w:pPr>
    </w:lvl>
    <w:lvl w:ilvl="7" w:tplc="39565921" w:tentative="1">
      <w:start w:val="1"/>
      <w:numFmt w:val="lowerLetter"/>
      <w:lvlText w:val="%8."/>
      <w:lvlJc w:val="left"/>
      <w:pPr>
        <w:ind w:left="5760" w:hanging="360"/>
      </w:pPr>
    </w:lvl>
    <w:lvl w:ilvl="8" w:tplc="39565921" w:tentative="1">
      <w:start w:val="1"/>
      <w:numFmt w:val="lowerRoman"/>
      <w:lvlText w:val="%9."/>
      <w:lvlJc w:val="right"/>
      <w:pPr>
        <w:ind w:left="6480" w:hanging="180"/>
      </w:pPr>
    </w:lvl>
  </w:abstractNum>
  <w:abstractNum w:abstractNumId="86947034">
    <w:multiLevelType w:val="hybridMultilevel"/>
    <w:lvl w:ilvl="0" w:tplc="57954787">
      <w:start w:val="1"/>
      <w:numFmt w:val="decimal"/>
      <w:lvlText w:val="%1."/>
      <w:lvlJc w:val="left"/>
      <w:pPr>
        <w:ind w:left="720" w:hanging="360"/>
      </w:pPr>
    </w:lvl>
    <w:lvl w:ilvl="1" w:tplc="57954787" w:tentative="1">
      <w:start w:val="1"/>
      <w:numFmt w:val="lowerLetter"/>
      <w:lvlText w:val="%2."/>
      <w:lvlJc w:val="left"/>
      <w:pPr>
        <w:ind w:left="1440" w:hanging="360"/>
      </w:pPr>
    </w:lvl>
    <w:lvl w:ilvl="2" w:tplc="57954787" w:tentative="1">
      <w:start w:val="1"/>
      <w:numFmt w:val="lowerRoman"/>
      <w:lvlText w:val="%3."/>
      <w:lvlJc w:val="right"/>
      <w:pPr>
        <w:ind w:left="2160" w:hanging="180"/>
      </w:pPr>
    </w:lvl>
    <w:lvl w:ilvl="3" w:tplc="57954787" w:tentative="1">
      <w:start w:val="1"/>
      <w:numFmt w:val="decimal"/>
      <w:lvlText w:val="%4."/>
      <w:lvlJc w:val="left"/>
      <w:pPr>
        <w:ind w:left="2880" w:hanging="360"/>
      </w:pPr>
    </w:lvl>
    <w:lvl w:ilvl="4" w:tplc="57954787" w:tentative="1">
      <w:start w:val="1"/>
      <w:numFmt w:val="lowerLetter"/>
      <w:lvlText w:val="%5."/>
      <w:lvlJc w:val="left"/>
      <w:pPr>
        <w:ind w:left="3600" w:hanging="360"/>
      </w:pPr>
    </w:lvl>
    <w:lvl w:ilvl="5" w:tplc="57954787" w:tentative="1">
      <w:start w:val="1"/>
      <w:numFmt w:val="lowerRoman"/>
      <w:lvlText w:val="%6."/>
      <w:lvlJc w:val="right"/>
      <w:pPr>
        <w:ind w:left="4320" w:hanging="180"/>
      </w:pPr>
    </w:lvl>
    <w:lvl w:ilvl="6" w:tplc="57954787" w:tentative="1">
      <w:start w:val="1"/>
      <w:numFmt w:val="decimal"/>
      <w:lvlText w:val="%7."/>
      <w:lvlJc w:val="left"/>
      <w:pPr>
        <w:ind w:left="5040" w:hanging="360"/>
      </w:pPr>
    </w:lvl>
    <w:lvl w:ilvl="7" w:tplc="57954787" w:tentative="1">
      <w:start w:val="1"/>
      <w:numFmt w:val="lowerLetter"/>
      <w:lvlText w:val="%8."/>
      <w:lvlJc w:val="left"/>
      <w:pPr>
        <w:ind w:left="5760" w:hanging="360"/>
      </w:pPr>
    </w:lvl>
    <w:lvl w:ilvl="8" w:tplc="57954787" w:tentative="1">
      <w:start w:val="1"/>
      <w:numFmt w:val="lowerRoman"/>
      <w:lvlText w:val="%9."/>
      <w:lvlJc w:val="right"/>
      <w:pPr>
        <w:ind w:left="6480" w:hanging="180"/>
      </w:pPr>
    </w:lvl>
  </w:abstractNum>
  <w:abstractNum w:abstractNumId="86947033">
    <w:multiLevelType w:val="hybridMultilevel"/>
    <w:lvl w:ilvl="0" w:tplc="82081424">
      <w:start w:val="1"/>
      <w:numFmt w:val="decimal"/>
      <w:lvlText w:val="%1."/>
      <w:lvlJc w:val="left"/>
      <w:pPr>
        <w:ind w:left="720" w:hanging="360"/>
      </w:pPr>
    </w:lvl>
    <w:lvl w:ilvl="1" w:tplc="82081424" w:tentative="1">
      <w:start w:val="1"/>
      <w:numFmt w:val="lowerLetter"/>
      <w:lvlText w:val="%2."/>
      <w:lvlJc w:val="left"/>
      <w:pPr>
        <w:ind w:left="1440" w:hanging="360"/>
      </w:pPr>
    </w:lvl>
    <w:lvl w:ilvl="2" w:tplc="82081424" w:tentative="1">
      <w:start w:val="1"/>
      <w:numFmt w:val="lowerRoman"/>
      <w:lvlText w:val="%3."/>
      <w:lvlJc w:val="right"/>
      <w:pPr>
        <w:ind w:left="2160" w:hanging="180"/>
      </w:pPr>
    </w:lvl>
    <w:lvl w:ilvl="3" w:tplc="82081424" w:tentative="1">
      <w:start w:val="1"/>
      <w:numFmt w:val="decimal"/>
      <w:lvlText w:val="%4."/>
      <w:lvlJc w:val="left"/>
      <w:pPr>
        <w:ind w:left="2880" w:hanging="360"/>
      </w:pPr>
    </w:lvl>
    <w:lvl w:ilvl="4" w:tplc="82081424" w:tentative="1">
      <w:start w:val="1"/>
      <w:numFmt w:val="lowerLetter"/>
      <w:lvlText w:val="%5."/>
      <w:lvlJc w:val="left"/>
      <w:pPr>
        <w:ind w:left="3600" w:hanging="360"/>
      </w:pPr>
    </w:lvl>
    <w:lvl w:ilvl="5" w:tplc="82081424" w:tentative="1">
      <w:start w:val="1"/>
      <w:numFmt w:val="lowerRoman"/>
      <w:lvlText w:val="%6."/>
      <w:lvlJc w:val="right"/>
      <w:pPr>
        <w:ind w:left="4320" w:hanging="180"/>
      </w:pPr>
    </w:lvl>
    <w:lvl w:ilvl="6" w:tplc="82081424" w:tentative="1">
      <w:start w:val="1"/>
      <w:numFmt w:val="decimal"/>
      <w:lvlText w:val="%7."/>
      <w:lvlJc w:val="left"/>
      <w:pPr>
        <w:ind w:left="5040" w:hanging="360"/>
      </w:pPr>
    </w:lvl>
    <w:lvl w:ilvl="7" w:tplc="82081424" w:tentative="1">
      <w:start w:val="1"/>
      <w:numFmt w:val="lowerLetter"/>
      <w:lvlText w:val="%8."/>
      <w:lvlJc w:val="left"/>
      <w:pPr>
        <w:ind w:left="5760" w:hanging="360"/>
      </w:pPr>
    </w:lvl>
    <w:lvl w:ilvl="8" w:tplc="82081424" w:tentative="1">
      <w:start w:val="1"/>
      <w:numFmt w:val="lowerRoman"/>
      <w:lvlText w:val="%9."/>
      <w:lvlJc w:val="right"/>
      <w:pPr>
        <w:ind w:left="6480" w:hanging="180"/>
      </w:pPr>
    </w:lvl>
  </w:abstractNum>
  <w:abstractNum w:abstractNumId="86947032">
    <w:multiLevelType w:val="hybridMultilevel"/>
    <w:lvl w:ilvl="0" w:tplc="36937794">
      <w:start w:val="1"/>
      <w:numFmt w:val="decimal"/>
      <w:lvlText w:val="%1."/>
      <w:lvlJc w:val="left"/>
      <w:pPr>
        <w:ind w:left="720" w:hanging="360"/>
      </w:pPr>
    </w:lvl>
    <w:lvl w:ilvl="1" w:tplc="36937794" w:tentative="1">
      <w:start w:val="1"/>
      <w:numFmt w:val="lowerLetter"/>
      <w:lvlText w:val="%2."/>
      <w:lvlJc w:val="left"/>
      <w:pPr>
        <w:ind w:left="1440" w:hanging="360"/>
      </w:pPr>
    </w:lvl>
    <w:lvl w:ilvl="2" w:tplc="36937794" w:tentative="1">
      <w:start w:val="1"/>
      <w:numFmt w:val="lowerRoman"/>
      <w:lvlText w:val="%3."/>
      <w:lvlJc w:val="right"/>
      <w:pPr>
        <w:ind w:left="2160" w:hanging="180"/>
      </w:pPr>
    </w:lvl>
    <w:lvl w:ilvl="3" w:tplc="36937794" w:tentative="1">
      <w:start w:val="1"/>
      <w:numFmt w:val="decimal"/>
      <w:lvlText w:val="%4."/>
      <w:lvlJc w:val="left"/>
      <w:pPr>
        <w:ind w:left="2880" w:hanging="360"/>
      </w:pPr>
    </w:lvl>
    <w:lvl w:ilvl="4" w:tplc="36937794" w:tentative="1">
      <w:start w:val="1"/>
      <w:numFmt w:val="lowerLetter"/>
      <w:lvlText w:val="%5."/>
      <w:lvlJc w:val="left"/>
      <w:pPr>
        <w:ind w:left="3600" w:hanging="360"/>
      </w:pPr>
    </w:lvl>
    <w:lvl w:ilvl="5" w:tplc="36937794" w:tentative="1">
      <w:start w:val="1"/>
      <w:numFmt w:val="lowerRoman"/>
      <w:lvlText w:val="%6."/>
      <w:lvlJc w:val="right"/>
      <w:pPr>
        <w:ind w:left="4320" w:hanging="180"/>
      </w:pPr>
    </w:lvl>
    <w:lvl w:ilvl="6" w:tplc="36937794" w:tentative="1">
      <w:start w:val="1"/>
      <w:numFmt w:val="decimal"/>
      <w:lvlText w:val="%7."/>
      <w:lvlJc w:val="left"/>
      <w:pPr>
        <w:ind w:left="5040" w:hanging="360"/>
      </w:pPr>
    </w:lvl>
    <w:lvl w:ilvl="7" w:tplc="36937794" w:tentative="1">
      <w:start w:val="1"/>
      <w:numFmt w:val="lowerLetter"/>
      <w:lvlText w:val="%8."/>
      <w:lvlJc w:val="left"/>
      <w:pPr>
        <w:ind w:left="5760" w:hanging="360"/>
      </w:pPr>
    </w:lvl>
    <w:lvl w:ilvl="8" w:tplc="36937794" w:tentative="1">
      <w:start w:val="1"/>
      <w:numFmt w:val="lowerRoman"/>
      <w:lvlText w:val="%9."/>
      <w:lvlJc w:val="right"/>
      <w:pPr>
        <w:ind w:left="6480" w:hanging="180"/>
      </w:pPr>
    </w:lvl>
  </w:abstractNum>
  <w:abstractNum w:abstractNumId="86947031">
    <w:multiLevelType w:val="hybridMultilevel"/>
    <w:lvl w:ilvl="0" w:tplc="52326008">
      <w:start w:val="1"/>
      <w:numFmt w:val="decimal"/>
      <w:lvlText w:val="%1."/>
      <w:lvlJc w:val="left"/>
      <w:pPr>
        <w:ind w:left="720" w:hanging="360"/>
      </w:pPr>
    </w:lvl>
    <w:lvl w:ilvl="1" w:tplc="52326008" w:tentative="1">
      <w:start w:val="1"/>
      <w:numFmt w:val="lowerLetter"/>
      <w:lvlText w:val="%2."/>
      <w:lvlJc w:val="left"/>
      <w:pPr>
        <w:ind w:left="1440" w:hanging="360"/>
      </w:pPr>
    </w:lvl>
    <w:lvl w:ilvl="2" w:tplc="52326008" w:tentative="1">
      <w:start w:val="1"/>
      <w:numFmt w:val="lowerRoman"/>
      <w:lvlText w:val="%3."/>
      <w:lvlJc w:val="right"/>
      <w:pPr>
        <w:ind w:left="2160" w:hanging="180"/>
      </w:pPr>
    </w:lvl>
    <w:lvl w:ilvl="3" w:tplc="52326008" w:tentative="1">
      <w:start w:val="1"/>
      <w:numFmt w:val="decimal"/>
      <w:lvlText w:val="%4."/>
      <w:lvlJc w:val="left"/>
      <w:pPr>
        <w:ind w:left="2880" w:hanging="360"/>
      </w:pPr>
    </w:lvl>
    <w:lvl w:ilvl="4" w:tplc="52326008" w:tentative="1">
      <w:start w:val="1"/>
      <w:numFmt w:val="lowerLetter"/>
      <w:lvlText w:val="%5."/>
      <w:lvlJc w:val="left"/>
      <w:pPr>
        <w:ind w:left="3600" w:hanging="360"/>
      </w:pPr>
    </w:lvl>
    <w:lvl w:ilvl="5" w:tplc="52326008" w:tentative="1">
      <w:start w:val="1"/>
      <w:numFmt w:val="lowerRoman"/>
      <w:lvlText w:val="%6."/>
      <w:lvlJc w:val="right"/>
      <w:pPr>
        <w:ind w:left="4320" w:hanging="180"/>
      </w:pPr>
    </w:lvl>
    <w:lvl w:ilvl="6" w:tplc="52326008" w:tentative="1">
      <w:start w:val="1"/>
      <w:numFmt w:val="decimal"/>
      <w:lvlText w:val="%7."/>
      <w:lvlJc w:val="left"/>
      <w:pPr>
        <w:ind w:left="5040" w:hanging="360"/>
      </w:pPr>
    </w:lvl>
    <w:lvl w:ilvl="7" w:tplc="52326008" w:tentative="1">
      <w:start w:val="1"/>
      <w:numFmt w:val="lowerLetter"/>
      <w:lvlText w:val="%8."/>
      <w:lvlJc w:val="left"/>
      <w:pPr>
        <w:ind w:left="5760" w:hanging="360"/>
      </w:pPr>
    </w:lvl>
    <w:lvl w:ilvl="8" w:tplc="52326008" w:tentative="1">
      <w:start w:val="1"/>
      <w:numFmt w:val="lowerRoman"/>
      <w:lvlText w:val="%9."/>
      <w:lvlJc w:val="right"/>
      <w:pPr>
        <w:ind w:left="6480" w:hanging="180"/>
      </w:pPr>
    </w:lvl>
  </w:abstractNum>
  <w:abstractNum w:abstractNumId="86947030">
    <w:multiLevelType w:val="hybridMultilevel"/>
    <w:lvl w:ilvl="0" w:tplc="54116731">
      <w:start w:val="1"/>
      <w:numFmt w:val="decimal"/>
      <w:lvlText w:val="%1."/>
      <w:lvlJc w:val="left"/>
      <w:pPr>
        <w:ind w:left="720" w:hanging="360"/>
      </w:pPr>
    </w:lvl>
    <w:lvl w:ilvl="1" w:tplc="54116731" w:tentative="1">
      <w:start w:val="1"/>
      <w:numFmt w:val="lowerLetter"/>
      <w:lvlText w:val="%2."/>
      <w:lvlJc w:val="left"/>
      <w:pPr>
        <w:ind w:left="1440" w:hanging="360"/>
      </w:pPr>
    </w:lvl>
    <w:lvl w:ilvl="2" w:tplc="54116731" w:tentative="1">
      <w:start w:val="1"/>
      <w:numFmt w:val="lowerRoman"/>
      <w:lvlText w:val="%3."/>
      <w:lvlJc w:val="right"/>
      <w:pPr>
        <w:ind w:left="2160" w:hanging="180"/>
      </w:pPr>
    </w:lvl>
    <w:lvl w:ilvl="3" w:tplc="54116731" w:tentative="1">
      <w:start w:val="1"/>
      <w:numFmt w:val="decimal"/>
      <w:lvlText w:val="%4."/>
      <w:lvlJc w:val="left"/>
      <w:pPr>
        <w:ind w:left="2880" w:hanging="360"/>
      </w:pPr>
    </w:lvl>
    <w:lvl w:ilvl="4" w:tplc="54116731" w:tentative="1">
      <w:start w:val="1"/>
      <w:numFmt w:val="lowerLetter"/>
      <w:lvlText w:val="%5."/>
      <w:lvlJc w:val="left"/>
      <w:pPr>
        <w:ind w:left="3600" w:hanging="360"/>
      </w:pPr>
    </w:lvl>
    <w:lvl w:ilvl="5" w:tplc="54116731" w:tentative="1">
      <w:start w:val="1"/>
      <w:numFmt w:val="lowerRoman"/>
      <w:lvlText w:val="%6."/>
      <w:lvlJc w:val="right"/>
      <w:pPr>
        <w:ind w:left="4320" w:hanging="180"/>
      </w:pPr>
    </w:lvl>
    <w:lvl w:ilvl="6" w:tplc="54116731" w:tentative="1">
      <w:start w:val="1"/>
      <w:numFmt w:val="decimal"/>
      <w:lvlText w:val="%7."/>
      <w:lvlJc w:val="left"/>
      <w:pPr>
        <w:ind w:left="5040" w:hanging="360"/>
      </w:pPr>
    </w:lvl>
    <w:lvl w:ilvl="7" w:tplc="54116731" w:tentative="1">
      <w:start w:val="1"/>
      <w:numFmt w:val="lowerLetter"/>
      <w:lvlText w:val="%8."/>
      <w:lvlJc w:val="left"/>
      <w:pPr>
        <w:ind w:left="5760" w:hanging="360"/>
      </w:pPr>
    </w:lvl>
    <w:lvl w:ilvl="8" w:tplc="54116731" w:tentative="1">
      <w:start w:val="1"/>
      <w:numFmt w:val="lowerRoman"/>
      <w:lvlText w:val="%9."/>
      <w:lvlJc w:val="right"/>
      <w:pPr>
        <w:ind w:left="6480" w:hanging="180"/>
      </w:pPr>
    </w:lvl>
  </w:abstractNum>
  <w:abstractNum w:abstractNumId="86947029">
    <w:multiLevelType w:val="hybridMultilevel"/>
    <w:lvl w:ilvl="0" w:tplc="53077340">
      <w:start w:val="1"/>
      <w:numFmt w:val="decimal"/>
      <w:lvlText w:val="%1."/>
      <w:lvlJc w:val="left"/>
      <w:pPr>
        <w:ind w:left="720" w:hanging="360"/>
      </w:pPr>
    </w:lvl>
    <w:lvl w:ilvl="1" w:tplc="53077340" w:tentative="1">
      <w:start w:val="1"/>
      <w:numFmt w:val="lowerLetter"/>
      <w:lvlText w:val="%2."/>
      <w:lvlJc w:val="left"/>
      <w:pPr>
        <w:ind w:left="1440" w:hanging="360"/>
      </w:pPr>
    </w:lvl>
    <w:lvl w:ilvl="2" w:tplc="53077340" w:tentative="1">
      <w:start w:val="1"/>
      <w:numFmt w:val="lowerRoman"/>
      <w:lvlText w:val="%3."/>
      <w:lvlJc w:val="right"/>
      <w:pPr>
        <w:ind w:left="2160" w:hanging="180"/>
      </w:pPr>
    </w:lvl>
    <w:lvl w:ilvl="3" w:tplc="53077340" w:tentative="1">
      <w:start w:val="1"/>
      <w:numFmt w:val="decimal"/>
      <w:lvlText w:val="%4."/>
      <w:lvlJc w:val="left"/>
      <w:pPr>
        <w:ind w:left="2880" w:hanging="360"/>
      </w:pPr>
    </w:lvl>
    <w:lvl w:ilvl="4" w:tplc="53077340" w:tentative="1">
      <w:start w:val="1"/>
      <w:numFmt w:val="lowerLetter"/>
      <w:lvlText w:val="%5."/>
      <w:lvlJc w:val="left"/>
      <w:pPr>
        <w:ind w:left="3600" w:hanging="360"/>
      </w:pPr>
    </w:lvl>
    <w:lvl w:ilvl="5" w:tplc="53077340" w:tentative="1">
      <w:start w:val="1"/>
      <w:numFmt w:val="lowerRoman"/>
      <w:lvlText w:val="%6."/>
      <w:lvlJc w:val="right"/>
      <w:pPr>
        <w:ind w:left="4320" w:hanging="180"/>
      </w:pPr>
    </w:lvl>
    <w:lvl w:ilvl="6" w:tplc="53077340" w:tentative="1">
      <w:start w:val="1"/>
      <w:numFmt w:val="decimal"/>
      <w:lvlText w:val="%7."/>
      <w:lvlJc w:val="left"/>
      <w:pPr>
        <w:ind w:left="5040" w:hanging="360"/>
      </w:pPr>
    </w:lvl>
    <w:lvl w:ilvl="7" w:tplc="53077340" w:tentative="1">
      <w:start w:val="1"/>
      <w:numFmt w:val="lowerLetter"/>
      <w:lvlText w:val="%8."/>
      <w:lvlJc w:val="left"/>
      <w:pPr>
        <w:ind w:left="5760" w:hanging="360"/>
      </w:pPr>
    </w:lvl>
    <w:lvl w:ilvl="8" w:tplc="53077340" w:tentative="1">
      <w:start w:val="1"/>
      <w:numFmt w:val="lowerRoman"/>
      <w:lvlText w:val="%9."/>
      <w:lvlJc w:val="right"/>
      <w:pPr>
        <w:ind w:left="6480" w:hanging="180"/>
      </w:pPr>
    </w:lvl>
  </w:abstractNum>
  <w:abstractNum w:abstractNumId="86947028">
    <w:multiLevelType w:val="hybridMultilevel"/>
    <w:lvl w:ilvl="0" w:tplc="17311688">
      <w:start w:val="1"/>
      <w:numFmt w:val="decimal"/>
      <w:lvlText w:val="%1."/>
      <w:lvlJc w:val="left"/>
      <w:pPr>
        <w:ind w:left="720" w:hanging="360"/>
      </w:pPr>
    </w:lvl>
    <w:lvl w:ilvl="1" w:tplc="17311688" w:tentative="1">
      <w:start w:val="1"/>
      <w:numFmt w:val="lowerLetter"/>
      <w:lvlText w:val="%2."/>
      <w:lvlJc w:val="left"/>
      <w:pPr>
        <w:ind w:left="1440" w:hanging="360"/>
      </w:pPr>
    </w:lvl>
    <w:lvl w:ilvl="2" w:tplc="17311688" w:tentative="1">
      <w:start w:val="1"/>
      <w:numFmt w:val="lowerRoman"/>
      <w:lvlText w:val="%3."/>
      <w:lvlJc w:val="right"/>
      <w:pPr>
        <w:ind w:left="2160" w:hanging="180"/>
      </w:pPr>
    </w:lvl>
    <w:lvl w:ilvl="3" w:tplc="17311688" w:tentative="1">
      <w:start w:val="1"/>
      <w:numFmt w:val="decimal"/>
      <w:lvlText w:val="%4."/>
      <w:lvlJc w:val="left"/>
      <w:pPr>
        <w:ind w:left="2880" w:hanging="360"/>
      </w:pPr>
    </w:lvl>
    <w:lvl w:ilvl="4" w:tplc="17311688" w:tentative="1">
      <w:start w:val="1"/>
      <w:numFmt w:val="lowerLetter"/>
      <w:lvlText w:val="%5."/>
      <w:lvlJc w:val="left"/>
      <w:pPr>
        <w:ind w:left="3600" w:hanging="360"/>
      </w:pPr>
    </w:lvl>
    <w:lvl w:ilvl="5" w:tplc="17311688" w:tentative="1">
      <w:start w:val="1"/>
      <w:numFmt w:val="lowerRoman"/>
      <w:lvlText w:val="%6."/>
      <w:lvlJc w:val="right"/>
      <w:pPr>
        <w:ind w:left="4320" w:hanging="180"/>
      </w:pPr>
    </w:lvl>
    <w:lvl w:ilvl="6" w:tplc="17311688" w:tentative="1">
      <w:start w:val="1"/>
      <w:numFmt w:val="decimal"/>
      <w:lvlText w:val="%7."/>
      <w:lvlJc w:val="left"/>
      <w:pPr>
        <w:ind w:left="5040" w:hanging="360"/>
      </w:pPr>
    </w:lvl>
    <w:lvl w:ilvl="7" w:tplc="17311688" w:tentative="1">
      <w:start w:val="1"/>
      <w:numFmt w:val="lowerLetter"/>
      <w:lvlText w:val="%8."/>
      <w:lvlJc w:val="left"/>
      <w:pPr>
        <w:ind w:left="5760" w:hanging="360"/>
      </w:pPr>
    </w:lvl>
    <w:lvl w:ilvl="8" w:tplc="17311688" w:tentative="1">
      <w:start w:val="1"/>
      <w:numFmt w:val="lowerRoman"/>
      <w:lvlText w:val="%9."/>
      <w:lvlJc w:val="right"/>
      <w:pPr>
        <w:ind w:left="6480" w:hanging="180"/>
      </w:pPr>
    </w:lvl>
  </w:abstractNum>
  <w:abstractNum w:abstractNumId="86947027">
    <w:multiLevelType w:val="hybridMultilevel"/>
    <w:lvl w:ilvl="0" w:tplc="16312948">
      <w:start w:val="1"/>
      <w:numFmt w:val="decimal"/>
      <w:lvlText w:val="%1."/>
      <w:lvlJc w:val="left"/>
      <w:pPr>
        <w:ind w:left="720" w:hanging="360"/>
      </w:pPr>
    </w:lvl>
    <w:lvl w:ilvl="1" w:tplc="16312948" w:tentative="1">
      <w:start w:val="1"/>
      <w:numFmt w:val="lowerLetter"/>
      <w:lvlText w:val="%2."/>
      <w:lvlJc w:val="left"/>
      <w:pPr>
        <w:ind w:left="1440" w:hanging="360"/>
      </w:pPr>
    </w:lvl>
    <w:lvl w:ilvl="2" w:tplc="16312948" w:tentative="1">
      <w:start w:val="1"/>
      <w:numFmt w:val="lowerRoman"/>
      <w:lvlText w:val="%3."/>
      <w:lvlJc w:val="right"/>
      <w:pPr>
        <w:ind w:left="2160" w:hanging="180"/>
      </w:pPr>
    </w:lvl>
    <w:lvl w:ilvl="3" w:tplc="16312948" w:tentative="1">
      <w:start w:val="1"/>
      <w:numFmt w:val="decimal"/>
      <w:lvlText w:val="%4."/>
      <w:lvlJc w:val="left"/>
      <w:pPr>
        <w:ind w:left="2880" w:hanging="360"/>
      </w:pPr>
    </w:lvl>
    <w:lvl w:ilvl="4" w:tplc="16312948" w:tentative="1">
      <w:start w:val="1"/>
      <w:numFmt w:val="lowerLetter"/>
      <w:lvlText w:val="%5."/>
      <w:lvlJc w:val="left"/>
      <w:pPr>
        <w:ind w:left="3600" w:hanging="360"/>
      </w:pPr>
    </w:lvl>
    <w:lvl w:ilvl="5" w:tplc="16312948" w:tentative="1">
      <w:start w:val="1"/>
      <w:numFmt w:val="lowerRoman"/>
      <w:lvlText w:val="%6."/>
      <w:lvlJc w:val="right"/>
      <w:pPr>
        <w:ind w:left="4320" w:hanging="180"/>
      </w:pPr>
    </w:lvl>
    <w:lvl w:ilvl="6" w:tplc="16312948" w:tentative="1">
      <w:start w:val="1"/>
      <w:numFmt w:val="decimal"/>
      <w:lvlText w:val="%7."/>
      <w:lvlJc w:val="left"/>
      <w:pPr>
        <w:ind w:left="5040" w:hanging="360"/>
      </w:pPr>
    </w:lvl>
    <w:lvl w:ilvl="7" w:tplc="16312948" w:tentative="1">
      <w:start w:val="1"/>
      <w:numFmt w:val="lowerLetter"/>
      <w:lvlText w:val="%8."/>
      <w:lvlJc w:val="left"/>
      <w:pPr>
        <w:ind w:left="5760" w:hanging="360"/>
      </w:pPr>
    </w:lvl>
    <w:lvl w:ilvl="8" w:tplc="16312948" w:tentative="1">
      <w:start w:val="1"/>
      <w:numFmt w:val="lowerRoman"/>
      <w:lvlText w:val="%9."/>
      <w:lvlJc w:val="right"/>
      <w:pPr>
        <w:ind w:left="6480" w:hanging="180"/>
      </w:pPr>
    </w:lvl>
  </w:abstractNum>
  <w:abstractNum w:abstractNumId="86947026">
    <w:multiLevelType w:val="hybridMultilevel"/>
    <w:lvl w:ilvl="0" w:tplc="51877679">
      <w:start w:val="1"/>
      <w:numFmt w:val="decimal"/>
      <w:lvlText w:val="%1."/>
      <w:lvlJc w:val="left"/>
      <w:pPr>
        <w:ind w:left="720" w:hanging="360"/>
      </w:pPr>
    </w:lvl>
    <w:lvl w:ilvl="1" w:tplc="51877679" w:tentative="1">
      <w:start w:val="1"/>
      <w:numFmt w:val="lowerLetter"/>
      <w:lvlText w:val="%2."/>
      <w:lvlJc w:val="left"/>
      <w:pPr>
        <w:ind w:left="1440" w:hanging="360"/>
      </w:pPr>
    </w:lvl>
    <w:lvl w:ilvl="2" w:tplc="51877679" w:tentative="1">
      <w:start w:val="1"/>
      <w:numFmt w:val="lowerRoman"/>
      <w:lvlText w:val="%3."/>
      <w:lvlJc w:val="right"/>
      <w:pPr>
        <w:ind w:left="2160" w:hanging="180"/>
      </w:pPr>
    </w:lvl>
    <w:lvl w:ilvl="3" w:tplc="51877679" w:tentative="1">
      <w:start w:val="1"/>
      <w:numFmt w:val="decimal"/>
      <w:lvlText w:val="%4."/>
      <w:lvlJc w:val="left"/>
      <w:pPr>
        <w:ind w:left="2880" w:hanging="360"/>
      </w:pPr>
    </w:lvl>
    <w:lvl w:ilvl="4" w:tplc="51877679" w:tentative="1">
      <w:start w:val="1"/>
      <w:numFmt w:val="lowerLetter"/>
      <w:lvlText w:val="%5."/>
      <w:lvlJc w:val="left"/>
      <w:pPr>
        <w:ind w:left="3600" w:hanging="360"/>
      </w:pPr>
    </w:lvl>
    <w:lvl w:ilvl="5" w:tplc="51877679" w:tentative="1">
      <w:start w:val="1"/>
      <w:numFmt w:val="lowerRoman"/>
      <w:lvlText w:val="%6."/>
      <w:lvlJc w:val="right"/>
      <w:pPr>
        <w:ind w:left="4320" w:hanging="180"/>
      </w:pPr>
    </w:lvl>
    <w:lvl w:ilvl="6" w:tplc="51877679" w:tentative="1">
      <w:start w:val="1"/>
      <w:numFmt w:val="decimal"/>
      <w:lvlText w:val="%7."/>
      <w:lvlJc w:val="left"/>
      <w:pPr>
        <w:ind w:left="5040" w:hanging="360"/>
      </w:pPr>
    </w:lvl>
    <w:lvl w:ilvl="7" w:tplc="51877679" w:tentative="1">
      <w:start w:val="1"/>
      <w:numFmt w:val="lowerLetter"/>
      <w:lvlText w:val="%8."/>
      <w:lvlJc w:val="left"/>
      <w:pPr>
        <w:ind w:left="5760" w:hanging="360"/>
      </w:pPr>
    </w:lvl>
    <w:lvl w:ilvl="8" w:tplc="51877679" w:tentative="1">
      <w:start w:val="1"/>
      <w:numFmt w:val="lowerRoman"/>
      <w:lvlText w:val="%9."/>
      <w:lvlJc w:val="right"/>
      <w:pPr>
        <w:ind w:left="6480" w:hanging="180"/>
      </w:pPr>
    </w:lvl>
  </w:abstractNum>
  <w:abstractNum w:abstractNumId="86947025">
    <w:multiLevelType w:val="hybridMultilevel"/>
    <w:lvl w:ilvl="0" w:tplc="30233597">
      <w:start w:val="1"/>
      <w:numFmt w:val="decimal"/>
      <w:lvlText w:val="%1."/>
      <w:lvlJc w:val="left"/>
      <w:pPr>
        <w:ind w:left="720" w:hanging="360"/>
      </w:pPr>
    </w:lvl>
    <w:lvl w:ilvl="1" w:tplc="30233597" w:tentative="1">
      <w:start w:val="1"/>
      <w:numFmt w:val="lowerLetter"/>
      <w:lvlText w:val="%2."/>
      <w:lvlJc w:val="left"/>
      <w:pPr>
        <w:ind w:left="1440" w:hanging="360"/>
      </w:pPr>
    </w:lvl>
    <w:lvl w:ilvl="2" w:tplc="30233597" w:tentative="1">
      <w:start w:val="1"/>
      <w:numFmt w:val="lowerRoman"/>
      <w:lvlText w:val="%3."/>
      <w:lvlJc w:val="right"/>
      <w:pPr>
        <w:ind w:left="2160" w:hanging="180"/>
      </w:pPr>
    </w:lvl>
    <w:lvl w:ilvl="3" w:tplc="30233597" w:tentative="1">
      <w:start w:val="1"/>
      <w:numFmt w:val="decimal"/>
      <w:lvlText w:val="%4."/>
      <w:lvlJc w:val="left"/>
      <w:pPr>
        <w:ind w:left="2880" w:hanging="360"/>
      </w:pPr>
    </w:lvl>
    <w:lvl w:ilvl="4" w:tplc="30233597" w:tentative="1">
      <w:start w:val="1"/>
      <w:numFmt w:val="lowerLetter"/>
      <w:lvlText w:val="%5."/>
      <w:lvlJc w:val="left"/>
      <w:pPr>
        <w:ind w:left="3600" w:hanging="360"/>
      </w:pPr>
    </w:lvl>
    <w:lvl w:ilvl="5" w:tplc="30233597" w:tentative="1">
      <w:start w:val="1"/>
      <w:numFmt w:val="lowerRoman"/>
      <w:lvlText w:val="%6."/>
      <w:lvlJc w:val="right"/>
      <w:pPr>
        <w:ind w:left="4320" w:hanging="180"/>
      </w:pPr>
    </w:lvl>
    <w:lvl w:ilvl="6" w:tplc="30233597" w:tentative="1">
      <w:start w:val="1"/>
      <w:numFmt w:val="decimal"/>
      <w:lvlText w:val="%7."/>
      <w:lvlJc w:val="left"/>
      <w:pPr>
        <w:ind w:left="5040" w:hanging="360"/>
      </w:pPr>
    </w:lvl>
    <w:lvl w:ilvl="7" w:tplc="30233597" w:tentative="1">
      <w:start w:val="1"/>
      <w:numFmt w:val="lowerLetter"/>
      <w:lvlText w:val="%8."/>
      <w:lvlJc w:val="left"/>
      <w:pPr>
        <w:ind w:left="5760" w:hanging="360"/>
      </w:pPr>
    </w:lvl>
    <w:lvl w:ilvl="8" w:tplc="30233597" w:tentative="1">
      <w:start w:val="1"/>
      <w:numFmt w:val="lowerRoman"/>
      <w:lvlText w:val="%9."/>
      <w:lvlJc w:val="right"/>
      <w:pPr>
        <w:ind w:left="6480" w:hanging="180"/>
      </w:pPr>
    </w:lvl>
  </w:abstractNum>
  <w:abstractNum w:abstractNumId="86947024">
    <w:multiLevelType w:val="hybridMultilevel"/>
    <w:lvl w:ilvl="0" w:tplc="52869125">
      <w:start w:val="1"/>
      <w:numFmt w:val="decimal"/>
      <w:lvlText w:val="%1."/>
      <w:lvlJc w:val="left"/>
      <w:pPr>
        <w:ind w:left="720" w:hanging="360"/>
      </w:pPr>
    </w:lvl>
    <w:lvl w:ilvl="1" w:tplc="52869125" w:tentative="1">
      <w:start w:val="1"/>
      <w:numFmt w:val="lowerLetter"/>
      <w:lvlText w:val="%2."/>
      <w:lvlJc w:val="left"/>
      <w:pPr>
        <w:ind w:left="1440" w:hanging="360"/>
      </w:pPr>
    </w:lvl>
    <w:lvl w:ilvl="2" w:tplc="52869125" w:tentative="1">
      <w:start w:val="1"/>
      <w:numFmt w:val="lowerRoman"/>
      <w:lvlText w:val="%3."/>
      <w:lvlJc w:val="right"/>
      <w:pPr>
        <w:ind w:left="2160" w:hanging="180"/>
      </w:pPr>
    </w:lvl>
    <w:lvl w:ilvl="3" w:tplc="52869125" w:tentative="1">
      <w:start w:val="1"/>
      <w:numFmt w:val="decimal"/>
      <w:lvlText w:val="%4."/>
      <w:lvlJc w:val="left"/>
      <w:pPr>
        <w:ind w:left="2880" w:hanging="360"/>
      </w:pPr>
    </w:lvl>
    <w:lvl w:ilvl="4" w:tplc="52869125" w:tentative="1">
      <w:start w:val="1"/>
      <w:numFmt w:val="lowerLetter"/>
      <w:lvlText w:val="%5."/>
      <w:lvlJc w:val="left"/>
      <w:pPr>
        <w:ind w:left="3600" w:hanging="360"/>
      </w:pPr>
    </w:lvl>
    <w:lvl w:ilvl="5" w:tplc="52869125" w:tentative="1">
      <w:start w:val="1"/>
      <w:numFmt w:val="lowerRoman"/>
      <w:lvlText w:val="%6."/>
      <w:lvlJc w:val="right"/>
      <w:pPr>
        <w:ind w:left="4320" w:hanging="180"/>
      </w:pPr>
    </w:lvl>
    <w:lvl w:ilvl="6" w:tplc="52869125" w:tentative="1">
      <w:start w:val="1"/>
      <w:numFmt w:val="decimal"/>
      <w:lvlText w:val="%7."/>
      <w:lvlJc w:val="left"/>
      <w:pPr>
        <w:ind w:left="5040" w:hanging="360"/>
      </w:pPr>
    </w:lvl>
    <w:lvl w:ilvl="7" w:tplc="52869125" w:tentative="1">
      <w:start w:val="1"/>
      <w:numFmt w:val="lowerLetter"/>
      <w:lvlText w:val="%8."/>
      <w:lvlJc w:val="left"/>
      <w:pPr>
        <w:ind w:left="5760" w:hanging="360"/>
      </w:pPr>
    </w:lvl>
    <w:lvl w:ilvl="8" w:tplc="52869125" w:tentative="1">
      <w:start w:val="1"/>
      <w:numFmt w:val="lowerRoman"/>
      <w:lvlText w:val="%9."/>
      <w:lvlJc w:val="right"/>
      <w:pPr>
        <w:ind w:left="6480" w:hanging="180"/>
      </w:pPr>
    </w:lvl>
  </w:abstractNum>
  <w:abstractNum w:abstractNumId="86947023">
    <w:multiLevelType w:val="hybridMultilevel"/>
    <w:lvl w:ilvl="0" w:tplc="98533568">
      <w:start w:val="1"/>
      <w:numFmt w:val="decimal"/>
      <w:lvlText w:val="%1."/>
      <w:lvlJc w:val="left"/>
      <w:pPr>
        <w:ind w:left="720" w:hanging="360"/>
      </w:pPr>
    </w:lvl>
    <w:lvl w:ilvl="1" w:tplc="98533568" w:tentative="1">
      <w:start w:val="1"/>
      <w:numFmt w:val="lowerLetter"/>
      <w:lvlText w:val="%2."/>
      <w:lvlJc w:val="left"/>
      <w:pPr>
        <w:ind w:left="1440" w:hanging="360"/>
      </w:pPr>
    </w:lvl>
    <w:lvl w:ilvl="2" w:tplc="98533568" w:tentative="1">
      <w:start w:val="1"/>
      <w:numFmt w:val="lowerRoman"/>
      <w:lvlText w:val="%3."/>
      <w:lvlJc w:val="right"/>
      <w:pPr>
        <w:ind w:left="2160" w:hanging="180"/>
      </w:pPr>
    </w:lvl>
    <w:lvl w:ilvl="3" w:tplc="98533568" w:tentative="1">
      <w:start w:val="1"/>
      <w:numFmt w:val="decimal"/>
      <w:lvlText w:val="%4."/>
      <w:lvlJc w:val="left"/>
      <w:pPr>
        <w:ind w:left="2880" w:hanging="360"/>
      </w:pPr>
    </w:lvl>
    <w:lvl w:ilvl="4" w:tplc="98533568" w:tentative="1">
      <w:start w:val="1"/>
      <w:numFmt w:val="lowerLetter"/>
      <w:lvlText w:val="%5."/>
      <w:lvlJc w:val="left"/>
      <w:pPr>
        <w:ind w:left="3600" w:hanging="360"/>
      </w:pPr>
    </w:lvl>
    <w:lvl w:ilvl="5" w:tplc="98533568" w:tentative="1">
      <w:start w:val="1"/>
      <w:numFmt w:val="lowerRoman"/>
      <w:lvlText w:val="%6."/>
      <w:lvlJc w:val="right"/>
      <w:pPr>
        <w:ind w:left="4320" w:hanging="180"/>
      </w:pPr>
    </w:lvl>
    <w:lvl w:ilvl="6" w:tplc="98533568" w:tentative="1">
      <w:start w:val="1"/>
      <w:numFmt w:val="decimal"/>
      <w:lvlText w:val="%7."/>
      <w:lvlJc w:val="left"/>
      <w:pPr>
        <w:ind w:left="5040" w:hanging="360"/>
      </w:pPr>
    </w:lvl>
    <w:lvl w:ilvl="7" w:tplc="98533568" w:tentative="1">
      <w:start w:val="1"/>
      <w:numFmt w:val="lowerLetter"/>
      <w:lvlText w:val="%8."/>
      <w:lvlJc w:val="left"/>
      <w:pPr>
        <w:ind w:left="5760" w:hanging="360"/>
      </w:pPr>
    </w:lvl>
    <w:lvl w:ilvl="8" w:tplc="98533568" w:tentative="1">
      <w:start w:val="1"/>
      <w:numFmt w:val="lowerRoman"/>
      <w:lvlText w:val="%9."/>
      <w:lvlJc w:val="right"/>
      <w:pPr>
        <w:ind w:left="6480" w:hanging="180"/>
      </w:pPr>
    </w:lvl>
  </w:abstractNum>
  <w:abstractNum w:abstractNumId="86947022">
    <w:multiLevelType w:val="hybridMultilevel"/>
    <w:lvl w:ilvl="0" w:tplc="70260926">
      <w:start w:val="1"/>
      <w:numFmt w:val="decimal"/>
      <w:lvlText w:val="%1."/>
      <w:lvlJc w:val="left"/>
      <w:pPr>
        <w:ind w:left="720" w:hanging="360"/>
      </w:pPr>
    </w:lvl>
    <w:lvl w:ilvl="1" w:tplc="70260926" w:tentative="1">
      <w:start w:val="1"/>
      <w:numFmt w:val="lowerLetter"/>
      <w:lvlText w:val="%2."/>
      <w:lvlJc w:val="left"/>
      <w:pPr>
        <w:ind w:left="1440" w:hanging="360"/>
      </w:pPr>
    </w:lvl>
    <w:lvl w:ilvl="2" w:tplc="70260926" w:tentative="1">
      <w:start w:val="1"/>
      <w:numFmt w:val="lowerRoman"/>
      <w:lvlText w:val="%3."/>
      <w:lvlJc w:val="right"/>
      <w:pPr>
        <w:ind w:left="2160" w:hanging="180"/>
      </w:pPr>
    </w:lvl>
    <w:lvl w:ilvl="3" w:tplc="70260926" w:tentative="1">
      <w:start w:val="1"/>
      <w:numFmt w:val="decimal"/>
      <w:lvlText w:val="%4."/>
      <w:lvlJc w:val="left"/>
      <w:pPr>
        <w:ind w:left="2880" w:hanging="360"/>
      </w:pPr>
    </w:lvl>
    <w:lvl w:ilvl="4" w:tplc="70260926" w:tentative="1">
      <w:start w:val="1"/>
      <w:numFmt w:val="lowerLetter"/>
      <w:lvlText w:val="%5."/>
      <w:lvlJc w:val="left"/>
      <w:pPr>
        <w:ind w:left="3600" w:hanging="360"/>
      </w:pPr>
    </w:lvl>
    <w:lvl w:ilvl="5" w:tplc="70260926" w:tentative="1">
      <w:start w:val="1"/>
      <w:numFmt w:val="lowerRoman"/>
      <w:lvlText w:val="%6."/>
      <w:lvlJc w:val="right"/>
      <w:pPr>
        <w:ind w:left="4320" w:hanging="180"/>
      </w:pPr>
    </w:lvl>
    <w:lvl w:ilvl="6" w:tplc="70260926" w:tentative="1">
      <w:start w:val="1"/>
      <w:numFmt w:val="decimal"/>
      <w:lvlText w:val="%7."/>
      <w:lvlJc w:val="left"/>
      <w:pPr>
        <w:ind w:left="5040" w:hanging="360"/>
      </w:pPr>
    </w:lvl>
    <w:lvl w:ilvl="7" w:tplc="70260926" w:tentative="1">
      <w:start w:val="1"/>
      <w:numFmt w:val="lowerLetter"/>
      <w:lvlText w:val="%8."/>
      <w:lvlJc w:val="left"/>
      <w:pPr>
        <w:ind w:left="5760" w:hanging="360"/>
      </w:pPr>
    </w:lvl>
    <w:lvl w:ilvl="8" w:tplc="70260926" w:tentative="1">
      <w:start w:val="1"/>
      <w:numFmt w:val="lowerRoman"/>
      <w:lvlText w:val="%9."/>
      <w:lvlJc w:val="right"/>
      <w:pPr>
        <w:ind w:left="6480" w:hanging="180"/>
      </w:pPr>
    </w:lvl>
  </w:abstractNum>
  <w:abstractNum w:abstractNumId="86947021">
    <w:multiLevelType w:val="hybridMultilevel"/>
    <w:lvl w:ilvl="0" w:tplc="70136096">
      <w:start w:val="1"/>
      <w:numFmt w:val="decimal"/>
      <w:lvlText w:val="%1."/>
      <w:lvlJc w:val="left"/>
      <w:pPr>
        <w:ind w:left="720" w:hanging="360"/>
      </w:pPr>
    </w:lvl>
    <w:lvl w:ilvl="1" w:tplc="70136096" w:tentative="1">
      <w:start w:val="1"/>
      <w:numFmt w:val="lowerLetter"/>
      <w:lvlText w:val="%2."/>
      <w:lvlJc w:val="left"/>
      <w:pPr>
        <w:ind w:left="1440" w:hanging="360"/>
      </w:pPr>
    </w:lvl>
    <w:lvl w:ilvl="2" w:tplc="70136096" w:tentative="1">
      <w:start w:val="1"/>
      <w:numFmt w:val="lowerRoman"/>
      <w:lvlText w:val="%3."/>
      <w:lvlJc w:val="right"/>
      <w:pPr>
        <w:ind w:left="2160" w:hanging="180"/>
      </w:pPr>
    </w:lvl>
    <w:lvl w:ilvl="3" w:tplc="70136096" w:tentative="1">
      <w:start w:val="1"/>
      <w:numFmt w:val="decimal"/>
      <w:lvlText w:val="%4."/>
      <w:lvlJc w:val="left"/>
      <w:pPr>
        <w:ind w:left="2880" w:hanging="360"/>
      </w:pPr>
    </w:lvl>
    <w:lvl w:ilvl="4" w:tplc="70136096" w:tentative="1">
      <w:start w:val="1"/>
      <w:numFmt w:val="lowerLetter"/>
      <w:lvlText w:val="%5."/>
      <w:lvlJc w:val="left"/>
      <w:pPr>
        <w:ind w:left="3600" w:hanging="360"/>
      </w:pPr>
    </w:lvl>
    <w:lvl w:ilvl="5" w:tplc="70136096" w:tentative="1">
      <w:start w:val="1"/>
      <w:numFmt w:val="lowerRoman"/>
      <w:lvlText w:val="%6."/>
      <w:lvlJc w:val="right"/>
      <w:pPr>
        <w:ind w:left="4320" w:hanging="180"/>
      </w:pPr>
    </w:lvl>
    <w:lvl w:ilvl="6" w:tplc="70136096" w:tentative="1">
      <w:start w:val="1"/>
      <w:numFmt w:val="decimal"/>
      <w:lvlText w:val="%7."/>
      <w:lvlJc w:val="left"/>
      <w:pPr>
        <w:ind w:left="5040" w:hanging="360"/>
      </w:pPr>
    </w:lvl>
    <w:lvl w:ilvl="7" w:tplc="70136096" w:tentative="1">
      <w:start w:val="1"/>
      <w:numFmt w:val="lowerLetter"/>
      <w:lvlText w:val="%8."/>
      <w:lvlJc w:val="left"/>
      <w:pPr>
        <w:ind w:left="5760" w:hanging="360"/>
      </w:pPr>
    </w:lvl>
    <w:lvl w:ilvl="8" w:tplc="70136096" w:tentative="1">
      <w:start w:val="1"/>
      <w:numFmt w:val="lowerRoman"/>
      <w:lvlText w:val="%9."/>
      <w:lvlJc w:val="right"/>
      <w:pPr>
        <w:ind w:left="6480" w:hanging="180"/>
      </w:pPr>
    </w:lvl>
  </w:abstractNum>
  <w:abstractNum w:abstractNumId="86947020">
    <w:multiLevelType w:val="hybridMultilevel"/>
    <w:lvl w:ilvl="0" w:tplc="23750596">
      <w:start w:val="1"/>
      <w:numFmt w:val="decimal"/>
      <w:lvlText w:val="%1."/>
      <w:lvlJc w:val="left"/>
      <w:pPr>
        <w:ind w:left="720" w:hanging="360"/>
      </w:pPr>
    </w:lvl>
    <w:lvl w:ilvl="1" w:tplc="23750596" w:tentative="1">
      <w:start w:val="1"/>
      <w:numFmt w:val="lowerLetter"/>
      <w:lvlText w:val="%2."/>
      <w:lvlJc w:val="left"/>
      <w:pPr>
        <w:ind w:left="1440" w:hanging="360"/>
      </w:pPr>
    </w:lvl>
    <w:lvl w:ilvl="2" w:tplc="23750596" w:tentative="1">
      <w:start w:val="1"/>
      <w:numFmt w:val="lowerRoman"/>
      <w:lvlText w:val="%3."/>
      <w:lvlJc w:val="right"/>
      <w:pPr>
        <w:ind w:left="2160" w:hanging="180"/>
      </w:pPr>
    </w:lvl>
    <w:lvl w:ilvl="3" w:tplc="23750596" w:tentative="1">
      <w:start w:val="1"/>
      <w:numFmt w:val="decimal"/>
      <w:lvlText w:val="%4."/>
      <w:lvlJc w:val="left"/>
      <w:pPr>
        <w:ind w:left="2880" w:hanging="360"/>
      </w:pPr>
    </w:lvl>
    <w:lvl w:ilvl="4" w:tplc="23750596" w:tentative="1">
      <w:start w:val="1"/>
      <w:numFmt w:val="lowerLetter"/>
      <w:lvlText w:val="%5."/>
      <w:lvlJc w:val="left"/>
      <w:pPr>
        <w:ind w:left="3600" w:hanging="360"/>
      </w:pPr>
    </w:lvl>
    <w:lvl w:ilvl="5" w:tplc="23750596" w:tentative="1">
      <w:start w:val="1"/>
      <w:numFmt w:val="lowerRoman"/>
      <w:lvlText w:val="%6."/>
      <w:lvlJc w:val="right"/>
      <w:pPr>
        <w:ind w:left="4320" w:hanging="180"/>
      </w:pPr>
    </w:lvl>
    <w:lvl w:ilvl="6" w:tplc="23750596" w:tentative="1">
      <w:start w:val="1"/>
      <w:numFmt w:val="decimal"/>
      <w:lvlText w:val="%7."/>
      <w:lvlJc w:val="left"/>
      <w:pPr>
        <w:ind w:left="5040" w:hanging="360"/>
      </w:pPr>
    </w:lvl>
    <w:lvl w:ilvl="7" w:tplc="23750596" w:tentative="1">
      <w:start w:val="1"/>
      <w:numFmt w:val="lowerLetter"/>
      <w:lvlText w:val="%8."/>
      <w:lvlJc w:val="left"/>
      <w:pPr>
        <w:ind w:left="5760" w:hanging="360"/>
      </w:pPr>
    </w:lvl>
    <w:lvl w:ilvl="8" w:tplc="23750596" w:tentative="1">
      <w:start w:val="1"/>
      <w:numFmt w:val="lowerRoman"/>
      <w:lvlText w:val="%9."/>
      <w:lvlJc w:val="right"/>
      <w:pPr>
        <w:ind w:left="6480" w:hanging="180"/>
      </w:pPr>
    </w:lvl>
  </w:abstractNum>
  <w:abstractNum w:abstractNumId="86947019">
    <w:multiLevelType w:val="hybridMultilevel"/>
    <w:lvl w:ilvl="0" w:tplc="32711288">
      <w:start w:val="1"/>
      <w:numFmt w:val="decimal"/>
      <w:lvlText w:val="%1."/>
      <w:lvlJc w:val="left"/>
      <w:pPr>
        <w:ind w:left="720" w:hanging="360"/>
      </w:pPr>
    </w:lvl>
    <w:lvl w:ilvl="1" w:tplc="32711288" w:tentative="1">
      <w:start w:val="1"/>
      <w:numFmt w:val="lowerLetter"/>
      <w:lvlText w:val="%2."/>
      <w:lvlJc w:val="left"/>
      <w:pPr>
        <w:ind w:left="1440" w:hanging="360"/>
      </w:pPr>
    </w:lvl>
    <w:lvl w:ilvl="2" w:tplc="32711288" w:tentative="1">
      <w:start w:val="1"/>
      <w:numFmt w:val="lowerRoman"/>
      <w:lvlText w:val="%3."/>
      <w:lvlJc w:val="right"/>
      <w:pPr>
        <w:ind w:left="2160" w:hanging="180"/>
      </w:pPr>
    </w:lvl>
    <w:lvl w:ilvl="3" w:tplc="32711288" w:tentative="1">
      <w:start w:val="1"/>
      <w:numFmt w:val="decimal"/>
      <w:lvlText w:val="%4."/>
      <w:lvlJc w:val="left"/>
      <w:pPr>
        <w:ind w:left="2880" w:hanging="360"/>
      </w:pPr>
    </w:lvl>
    <w:lvl w:ilvl="4" w:tplc="32711288" w:tentative="1">
      <w:start w:val="1"/>
      <w:numFmt w:val="lowerLetter"/>
      <w:lvlText w:val="%5."/>
      <w:lvlJc w:val="left"/>
      <w:pPr>
        <w:ind w:left="3600" w:hanging="360"/>
      </w:pPr>
    </w:lvl>
    <w:lvl w:ilvl="5" w:tplc="32711288" w:tentative="1">
      <w:start w:val="1"/>
      <w:numFmt w:val="lowerRoman"/>
      <w:lvlText w:val="%6."/>
      <w:lvlJc w:val="right"/>
      <w:pPr>
        <w:ind w:left="4320" w:hanging="180"/>
      </w:pPr>
    </w:lvl>
    <w:lvl w:ilvl="6" w:tplc="32711288" w:tentative="1">
      <w:start w:val="1"/>
      <w:numFmt w:val="decimal"/>
      <w:lvlText w:val="%7."/>
      <w:lvlJc w:val="left"/>
      <w:pPr>
        <w:ind w:left="5040" w:hanging="360"/>
      </w:pPr>
    </w:lvl>
    <w:lvl w:ilvl="7" w:tplc="32711288" w:tentative="1">
      <w:start w:val="1"/>
      <w:numFmt w:val="lowerLetter"/>
      <w:lvlText w:val="%8."/>
      <w:lvlJc w:val="left"/>
      <w:pPr>
        <w:ind w:left="5760" w:hanging="360"/>
      </w:pPr>
    </w:lvl>
    <w:lvl w:ilvl="8" w:tplc="32711288" w:tentative="1">
      <w:start w:val="1"/>
      <w:numFmt w:val="lowerRoman"/>
      <w:lvlText w:val="%9."/>
      <w:lvlJc w:val="right"/>
      <w:pPr>
        <w:ind w:left="6480" w:hanging="180"/>
      </w:pPr>
    </w:lvl>
  </w:abstractNum>
  <w:abstractNum w:abstractNumId="86947018">
    <w:multiLevelType w:val="hybridMultilevel"/>
    <w:lvl w:ilvl="0" w:tplc="80731902">
      <w:start w:val="1"/>
      <w:numFmt w:val="decimal"/>
      <w:lvlText w:val="%1."/>
      <w:lvlJc w:val="left"/>
      <w:pPr>
        <w:ind w:left="720" w:hanging="360"/>
      </w:pPr>
    </w:lvl>
    <w:lvl w:ilvl="1" w:tplc="80731902" w:tentative="1">
      <w:start w:val="1"/>
      <w:numFmt w:val="lowerLetter"/>
      <w:lvlText w:val="%2."/>
      <w:lvlJc w:val="left"/>
      <w:pPr>
        <w:ind w:left="1440" w:hanging="360"/>
      </w:pPr>
    </w:lvl>
    <w:lvl w:ilvl="2" w:tplc="80731902" w:tentative="1">
      <w:start w:val="1"/>
      <w:numFmt w:val="lowerRoman"/>
      <w:lvlText w:val="%3."/>
      <w:lvlJc w:val="right"/>
      <w:pPr>
        <w:ind w:left="2160" w:hanging="180"/>
      </w:pPr>
    </w:lvl>
    <w:lvl w:ilvl="3" w:tplc="80731902" w:tentative="1">
      <w:start w:val="1"/>
      <w:numFmt w:val="decimal"/>
      <w:lvlText w:val="%4."/>
      <w:lvlJc w:val="left"/>
      <w:pPr>
        <w:ind w:left="2880" w:hanging="360"/>
      </w:pPr>
    </w:lvl>
    <w:lvl w:ilvl="4" w:tplc="80731902" w:tentative="1">
      <w:start w:val="1"/>
      <w:numFmt w:val="lowerLetter"/>
      <w:lvlText w:val="%5."/>
      <w:lvlJc w:val="left"/>
      <w:pPr>
        <w:ind w:left="3600" w:hanging="360"/>
      </w:pPr>
    </w:lvl>
    <w:lvl w:ilvl="5" w:tplc="80731902" w:tentative="1">
      <w:start w:val="1"/>
      <w:numFmt w:val="lowerRoman"/>
      <w:lvlText w:val="%6."/>
      <w:lvlJc w:val="right"/>
      <w:pPr>
        <w:ind w:left="4320" w:hanging="180"/>
      </w:pPr>
    </w:lvl>
    <w:lvl w:ilvl="6" w:tplc="80731902" w:tentative="1">
      <w:start w:val="1"/>
      <w:numFmt w:val="decimal"/>
      <w:lvlText w:val="%7."/>
      <w:lvlJc w:val="left"/>
      <w:pPr>
        <w:ind w:left="5040" w:hanging="360"/>
      </w:pPr>
    </w:lvl>
    <w:lvl w:ilvl="7" w:tplc="80731902" w:tentative="1">
      <w:start w:val="1"/>
      <w:numFmt w:val="lowerLetter"/>
      <w:lvlText w:val="%8."/>
      <w:lvlJc w:val="left"/>
      <w:pPr>
        <w:ind w:left="5760" w:hanging="360"/>
      </w:pPr>
    </w:lvl>
    <w:lvl w:ilvl="8" w:tplc="80731902" w:tentative="1">
      <w:start w:val="1"/>
      <w:numFmt w:val="lowerRoman"/>
      <w:lvlText w:val="%9."/>
      <w:lvlJc w:val="right"/>
      <w:pPr>
        <w:ind w:left="6480" w:hanging="180"/>
      </w:pPr>
    </w:lvl>
  </w:abstractNum>
  <w:abstractNum w:abstractNumId="86947017">
    <w:multiLevelType w:val="hybridMultilevel"/>
    <w:lvl w:ilvl="0" w:tplc="96728054">
      <w:start w:val="1"/>
      <w:numFmt w:val="decimal"/>
      <w:lvlText w:val="%1."/>
      <w:lvlJc w:val="left"/>
      <w:pPr>
        <w:ind w:left="720" w:hanging="360"/>
      </w:pPr>
    </w:lvl>
    <w:lvl w:ilvl="1" w:tplc="96728054" w:tentative="1">
      <w:start w:val="1"/>
      <w:numFmt w:val="lowerLetter"/>
      <w:lvlText w:val="%2."/>
      <w:lvlJc w:val="left"/>
      <w:pPr>
        <w:ind w:left="1440" w:hanging="360"/>
      </w:pPr>
    </w:lvl>
    <w:lvl w:ilvl="2" w:tplc="96728054" w:tentative="1">
      <w:start w:val="1"/>
      <w:numFmt w:val="lowerRoman"/>
      <w:lvlText w:val="%3."/>
      <w:lvlJc w:val="right"/>
      <w:pPr>
        <w:ind w:left="2160" w:hanging="180"/>
      </w:pPr>
    </w:lvl>
    <w:lvl w:ilvl="3" w:tplc="96728054" w:tentative="1">
      <w:start w:val="1"/>
      <w:numFmt w:val="decimal"/>
      <w:lvlText w:val="%4."/>
      <w:lvlJc w:val="left"/>
      <w:pPr>
        <w:ind w:left="2880" w:hanging="360"/>
      </w:pPr>
    </w:lvl>
    <w:lvl w:ilvl="4" w:tplc="96728054" w:tentative="1">
      <w:start w:val="1"/>
      <w:numFmt w:val="lowerLetter"/>
      <w:lvlText w:val="%5."/>
      <w:lvlJc w:val="left"/>
      <w:pPr>
        <w:ind w:left="3600" w:hanging="360"/>
      </w:pPr>
    </w:lvl>
    <w:lvl w:ilvl="5" w:tplc="96728054" w:tentative="1">
      <w:start w:val="1"/>
      <w:numFmt w:val="lowerRoman"/>
      <w:lvlText w:val="%6."/>
      <w:lvlJc w:val="right"/>
      <w:pPr>
        <w:ind w:left="4320" w:hanging="180"/>
      </w:pPr>
    </w:lvl>
    <w:lvl w:ilvl="6" w:tplc="96728054" w:tentative="1">
      <w:start w:val="1"/>
      <w:numFmt w:val="decimal"/>
      <w:lvlText w:val="%7."/>
      <w:lvlJc w:val="left"/>
      <w:pPr>
        <w:ind w:left="5040" w:hanging="360"/>
      </w:pPr>
    </w:lvl>
    <w:lvl w:ilvl="7" w:tplc="96728054" w:tentative="1">
      <w:start w:val="1"/>
      <w:numFmt w:val="lowerLetter"/>
      <w:lvlText w:val="%8."/>
      <w:lvlJc w:val="left"/>
      <w:pPr>
        <w:ind w:left="5760" w:hanging="360"/>
      </w:pPr>
    </w:lvl>
    <w:lvl w:ilvl="8" w:tplc="96728054" w:tentative="1">
      <w:start w:val="1"/>
      <w:numFmt w:val="lowerRoman"/>
      <w:lvlText w:val="%9."/>
      <w:lvlJc w:val="right"/>
      <w:pPr>
        <w:ind w:left="6480" w:hanging="180"/>
      </w:pPr>
    </w:lvl>
  </w:abstractNum>
  <w:abstractNum w:abstractNumId="86947016">
    <w:multiLevelType w:val="hybridMultilevel"/>
    <w:lvl w:ilvl="0" w:tplc="15144743">
      <w:start w:val="1"/>
      <w:numFmt w:val="decimal"/>
      <w:lvlText w:val="%1."/>
      <w:lvlJc w:val="left"/>
      <w:pPr>
        <w:ind w:left="720" w:hanging="360"/>
      </w:pPr>
    </w:lvl>
    <w:lvl w:ilvl="1" w:tplc="15144743" w:tentative="1">
      <w:start w:val="1"/>
      <w:numFmt w:val="lowerLetter"/>
      <w:lvlText w:val="%2."/>
      <w:lvlJc w:val="left"/>
      <w:pPr>
        <w:ind w:left="1440" w:hanging="360"/>
      </w:pPr>
    </w:lvl>
    <w:lvl w:ilvl="2" w:tplc="15144743" w:tentative="1">
      <w:start w:val="1"/>
      <w:numFmt w:val="lowerRoman"/>
      <w:lvlText w:val="%3."/>
      <w:lvlJc w:val="right"/>
      <w:pPr>
        <w:ind w:left="2160" w:hanging="180"/>
      </w:pPr>
    </w:lvl>
    <w:lvl w:ilvl="3" w:tplc="15144743" w:tentative="1">
      <w:start w:val="1"/>
      <w:numFmt w:val="decimal"/>
      <w:lvlText w:val="%4."/>
      <w:lvlJc w:val="left"/>
      <w:pPr>
        <w:ind w:left="2880" w:hanging="360"/>
      </w:pPr>
    </w:lvl>
    <w:lvl w:ilvl="4" w:tplc="15144743" w:tentative="1">
      <w:start w:val="1"/>
      <w:numFmt w:val="lowerLetter"/>
      <w:lvlText w:val="%5."/>
      <w:lvlJc w:val="left"/>
      <w:pPr>
        <w:ind w:left="3600" w:hanging="360"/>
      </w:pPr>
    </w:lvl>
    <w:lvl w:ilvl="5" w:tplc="15144743" w:tentative="1">
      <w:start w:val="1"/>
      <w:numFmt w:val="lowerRoman"/>
      <w:lvlText w:val="%6."/>
      <w:lvlJc w:val="right"/>
      <w:pPr>
        <w:ind w:left="4320" w:hanging="180"/>
      </w:pPr>
    </w:lvl>
    <w:lvl w:ilvl="6" w:tplc="15144743" w:tentative="1">
      <w:start w:val="1"/>
      <w:numFmt w:val="decimal"/>
      <w:lvlText w:val="%7."/>
      <w:lvlJc w:val="left"/>
      <w:pPr>
        <w:ind w:left="5040" w:hanging="360"/>
      </w:pPr>
    </w:lvl>
    <w:lvl w:ilvl="7" w:tplc="15144743" w:tentative="1">
      <w:start w:val="1"/>
      <w:numFmt w:val="lowerLetter"/>
      <w:lvlText w:val="%8."/>
      <w:lvlJc w:val="left"/>
      <w:pPr>
        <w:ind w:left="5760" w:hanging="360"/>
      </w:pPr>
    </w:lvl>
    <w:lvl w:ilvl="8" w:tplc="15144743" w:tentative="1">
      <w:start w:val="1"/>
      <w:numFmt w:val="lowerRoman"/>
      <w:lvlText w:val="%9."/>
      <w:lvlJc w:val="right"/>
      <w:pPr>
        <w:ind w:left="6480" w:hanging="180"/>
      </w:pPr>
    </w:lvl>
  </w:abstractNum>
  <w:abstractNum w:abstractNumId="86947015">
    <w:multiLevelType w:val="hybridMultilevel"/>
    <w:lvl w:ilvl="0" w:tplc="64395114">
      <w:start w:val="1"/>
      <w:numFmt w:val="decimal"/>
      <w:lvlText w:val="%1."/>
      <w:lvlJc w:val="left"/>
      <w:pPr>
        <w:ind w:left="720" w:hanging="360"/>
      </w:pPr>
    </w:lvl>
    <w:lvl w:ilvl="1" w:tplc="64395114" w:tentative="1">
      <w:start w:val="1"/>
      <w:numFmt w:val="lowerLetter"/>
      <w:lvlText w:val="%2."/>
      <w:lvlJc w:val="left"/>
      <w:pPr>
        <w:ind w:left="1440" w:hanging="360"/>
      </w:pPr>
    </w:lvl>
    <w:lvl w:ilvl="2" w:tplc="64395114" w:tentative="1">
      <w:start w:val="1"/>
      <w:numFmt w:val="lowerRoman"/>
      <w:lvlText w:val="%3."/>
      <w:lvlJc w:val="right"/>
      <w:pPr>
        <w:ind w:left="2160" w:hanging="180"/>
      </w:pPr>
    </w:lvl>
    <w:lvl w:ilvl="3" w:tplc="64395114" w:tentative="1">
      <w:start w:val="1"/>
      <w:numFmt w:val="decimal"/>
      <w:lvlText w:val="%4."/>
      <w:lvlJc w:val="left"/>
      <w:pPr>
        <w:ind w:left="2880" w:hanging="360"/>
      </w:pPr>
    </w:lvl>
    <w:lvl w:ilvl="4" w:tplc="64395114" w:tentative="1">
      <w:start w:val="1"/>
      <w:numFmt w:val="lowerLetter"/>
      <w:lvlText w:val="%5."/>
      <w:lvlJc w:val="left"/>
      <w:pPr>
        <w:ind w:left="3600" w:hanging="360"/>
      </w:pPr>
    </w:lvl>
    <w:lvl w:ilvl="5" w:tplc="64395114" w:tentative="1">
      <w:start w:val="1"/>
      <w:numFmt w:val="lowerRoman"/>
      <w:lvlText w:val="%6."/>
      <w:lvlJc w:val="right"/>
      <w:pPr>
        <w:ind w:left="4320" w:hanging="180"/>
      </w:pPr>
    </w:lvl>
    <w:lvl w:ilvl="6" w:tplc="64395114" w:tentative="1">
      <w:start w:val="1"/>
      <w:numFmt w:val="decimal"/>
      <w:lvlText w:val="%7."/>
      <w:lvlJc w:val="left"/>
      <w:pPr>
        <w:ind w:left="5040" w:hanging="360"/>
      </w:pPr>
    </w:lvl>
    <w:lvl w:ilvl="7" w:tplc="64395114" w:tentative="1">
      <w:start w:val="1"/>
      <w:numFmt w:val="lowerLetter"/>
      <w:lvlText w:val="%8."/>
      <w:lvlJc w:val="left"/>
      <w:pPr>
        <w:ind w:left="5760" w:hanging="360"/>
      </w:pPr>
    </w:lvl>
    <w:lvl w:ilvl="8" w:tplc="64395114" w:tentative="1">
      <w:start w:val="1"/>
      <w:numFmt w:val="lowerRoman"/>
      <w:lvlText w:val="%9."/>
      <w:lvlJc w:val="right"/>
      <w:pPr>
        <w:ind w:left="6480" w:hanging="180"/>
      </w:pPr>
    </w:lvl>
  </w:abstractNum>
  <w:abstractNum w:abstractNumId="86947014">
    <w:multiLevelType w:val="hybridMultilevel"/>
    <w:lvl w:ilvl="0" w:tplc="15764366">
      <w:start w:val="1"/>
      <w:numFmt w:val="decimal"/>
      <w:lvlText w:val="%1."/>
      <w:lvlJc w:val="left"/>
      <w:pPr>
        <w:ind w:left="720" w:hanging="360"/>
      </w:pPr>
    </w:lvl>
    <w:lvl w:ilvl="1" w:tplc="15764366" w:tentative="1">
      <w:start w:val="1"/>
      <w:numFmt w:val="lowerLetter"/>
      <w:lvlText w:val="%2."/>
      <w:lvlJc w:val="left"/>
      <w:pPr>
        <w:ind w:left="1440" w:hanging="360"/>
      </w:pPr>
    </w:lvl>
    <w:lvl w:ilvl="2" w:tplc="15764366" w:tentative="1">
      <w:start w:val="1"/>
      <w:numFmt w:val="lowerRoman"/>
      <w:lvlText w:val="%3."/>
      <w:lvlJc w:val="right"/>
      <w:pPr>
        <w:ind w:left="2160" w:hanging="180"/>
      </w:pPr>
    </w:lvl>
    <w:lvl w:ilvl="3" w:tplc="15764366" w:tentative="1">
      <w:start w:val="1"/>
      <w:numFmt w:val="decimal"/>
      <w:lvlText w:val="%4."/>
      <w:lvlJc w:val="left"/>
      <w:pPr>
        <w:ind w:left="2880" w:hanging="360"/>
      </w:pPr>
    </w:lvl>
    <w:lvl w:ilvl="4" w:tplc="15764366" w:tentative="1">
      <w:start w:val="1"/>
      <w:numFmt w:val="lowerLetter"/>
      <w:lvlText w:val="%5."/>
      <w:lvlJc w:val="left"/>
      <w:pPr>
        <w:ind w:left="3600" w:hanging="360"/>
      </w:pPr>
    </w:lvl>
    <w:lvl w:ilvl="5" w:tplc="15764366" w:tentative="1">
      <w:start w:val="1"/>
      <w:numFmt w:val="lowerRoman"/>
      <w:lvlText w:val="%6."/>
      <w:lvlJc w:val="right"/>
      <w:pPr>
        <w:ind w:left="4320" w:hanging="180"/>
      </w:pPr>
    </w:lvl>
    <w:lvl w:ilvl="6" w:tplc="15764366" w:tentative="1">
      <w:start w:val="1"/>
      <w:numFmt w:val="decimal"/>
      <w:lvlText w:val="%7."/>
      <w:lvlJc w:val="left"/>
      <w:pPr>
        <w:ind w:left="5040" w:hanging="360"/>
      </w:pPr>
    </w:lvl>
    <w:lvl w:ilvl="7" w:tplc="15764366" w:tentative="1">
      <w:start w:val="1"/>
      <w:numFmt w:val="lowerLetter"/>
      <w:lvlText w:val="%8."/>
      <w:lvlJc w:val="left"/>
      <w:pPr>
        <w:ind w:left="5760" w:hanging="360"/>
      </w:pPr>
    </w:lvl>
    <w:lvl w:ilvl="8" w:tplc="15764366" w:tentative="1">
      <w:start w:val="1"/>
      <w:numFmt w:val="lowerRoman"/>
      <w:lvlText w:val="%9."/>
      <w:lvlJc w:val="right"/>
      <w:pPr>
        <w:ind w:left="6480" w:hanging="180"/>
      </w:pPr>
    </w:lvl>
  </w:abstractNum>
  <w:abstractNum w:abstractNumId="86947013">
    <w:multiLevelType w:val="hybridMultilevel"/>
    <w:lvl w:ilvl="0" w:tplc="89075608">
      <w:start w:val="1"/>
      <w:numFmt w:val="decimal"/>
      <w:lvlText w:val="%1."/>
      <w:lvlJc w:val="left"/>
      <w:pPr>
        <w:ind w:left="720" w:hanging="360"/>
      </w:pPr>
    </w:lvl>
    <w:lvl w:ilvl="1" w:tplc="89075608" w:tentative="1">
      <w:start w:val="1"/>
      <w:numFmt w:val="lowerLetter"/>
      <w:lvlText w:val="%2."/>
      <w:lvlJc w:val="left"/>
      <w:pPr>
        <w:ind w:left="1440" w:hanging="360"/>
      </w:pPr>
    </w:lvl>
    <w:lvl w:ilvl="2" w:tplc="89075608" w:tentative="1">
      <w:start w:val="1"/>
      <w:numFmt w:val="lowerRoman"/>
      <w:lvlText w:val="%3."/>
      <w:lvlJc w:val="right"/>
      <w:pPr>
        <w:ind w:left="2160" w:hanging="180"/>
      </w:pPr>
    </w:lvl>
    <w:lvl w:ilvl="3" w:tplc="89075608" w:tentative="1">
      <w:start w:val="1"/>
      <w:numFmt w:val="decimal"/>
      <w:lvlText w:val="%4."/>
      <w:lvlJc w:val="left"/>
      <w:pPr>
        <w:ind w:left="2880" w:hanging="360"/>
      </w:pPr>
    </w:lvl>
    <w:lvl w:ilvl="4" w:tplc="89075608" w:tentative="1">
      <w:start w:val="1"/>
      <w:numFmt w:val="lowerLetter"/>
      <w:lvlText w:val="%5."/>
      <w:lvlJc w:val="left"/>
      <w:pPr>
        <w:ind w:left="3600" w:hanging="360"/>
      </w:pPr>
    </w:lvl>
    <w:lvl w:ilvl="5" w:tplc="89075608" w:tentative="1">
      <w:start w:val="1"/>
      <w:numFmt w:val="lowerRoman"/>
      <w:lvlText w:val="%6."/>
      <w:lvlJc w:val="right"/>
      <w:pPr>
        <w:ind w:left="4320" w:hanging="180"/>
      </w:pPr>
    </w:lvl>
    <w:lvl w:ilvl="6" w:tplc="89075608" w:tentative="1">
      <w:start w:val="1"/>
      <w:numFmt w:val="decimal"/>
      <w:lvlText w:val="%7."/>
      <w:lvlJc w:val="left"/>
      <w:pPr>
        <w:ind w:left="5040" w:hanging="360"/>
      </w:pPr>
    </w:lvl>
    <w:lvl w:ilvl="7" w:tplc="89075608" w:tentative="1">
      <w:start w:val="1"/>
      <w:numFmt w:val="lowerLetter"/>
      <w:lvlText w:val="%8."/>
      <w:lvlJc w:val="left"/>
      <w:pPr>
        <w:ind w:left="5760" w:hanging="360"/>
      </w:pPr>
    </w:lvl>
    <w:lvl w:ilvl="8" w:tplc="89075608" w:tentative="1">
      <w:start w:val="1"/>
      <w:numFmt w:val="lowerRoman"/>
      <w:lvlText w:val="%9."/>
      <w:lvlJc w:val="right"/>
      <w:pPr>
        <w:ind w:left="6480" w:hanging="180"/>
      </w:pPr>
    </w:lvl>
  </w:abstractNum>
  <w:abstractNum w:abstractNumId="86947012">
    <w:multiLevelType w:val="hybridMultilevel"/>
    <w:lvl w:ilvl="0" w:tplc="85981771">
      <w:start w:val="1"/>
      <w:numFmt w:val="decimal"/>
      <w:lvlText w:val="%1."/>
      <w:lvlJc w:val="left"/>
      <w:pPr>
        <w:ind w:left="720" w:hanging="360"/>
      </w:pPr>
    </w:lvl>
    <w:lvl w:ilvl="1" w:tplc="85981771" w:tentative="1">
      <w:start w:val="1"/>
      <w:numFmt w:val="lowerLetter"/>
      <w:lvlText w:val="%2."/>
      <w:lvlJc w:val="left"/>
      <w:pPr>
        <w:ind w:left="1440" w:hanging="360"/>
      </w:pPr>
    </w:lvl>
    <w:lvl w:ilvl="2" w:tplc="85981771" w:tentative="1">
      <w:start w:val="1"/>
      <w:numFmt w:val="lowerRoman"/>
      <w:lvlText w:val="%3."/>
      <w:lvlJc w:val="right"/>
      <w:pPr>
        <w:ind w:left="2160" w:hanging="180"/>
      </w:pPr>
    </w:lvl>
    <w:lvl w:ilvl="3" w:tplc="85981771" w:tentative="1">
      <w:start w:val="1"/>
      <w:numFmt w:val="decimal"/>
      <w:lvlText w:val="%4."/>
      <w:lvlJc w:val="left"/>
      <w:pPr>
        <w:ind w:left="2880" w:hanging="360"/>
      </w:pPr>
    </w:lvl>
    <w:lvl w:ilvl="4" w:tplc="85981771" w:tentative="1">
      <w:start w:val="1"/>
      <w:numFmt w:val="lowerLetter"/>
      <w:lvlText w:val="%5."/>
      <w:lvlJc w:val="left"/>
      <w:pPr>
        <w:ind w:left="3600" w:hanging="360"/>
      </w:pPr>
    </w:lvl>
    <w:lvl w:ilvl="5" w:tplc="85981771" w:tentative="1">
      <w:start w:val="1"/>
      <w:numFmt w:val="lowerRoman"/>
      <w:lvlText w:val="%6."/>
      <w:lvlJc w:val="right"/>
      <w:pPr>
        <w:ind w:left="4320" w:hanging="180"/>
      </w:pPr>
    </w:lvl>
    <w:lvl w:ilvl="6" w:tplc="85981771" w:tentative="1">
      <w:start w:val="1"/>
      <w:numFmt w:val="decimal"/>
      <w:lvlText w:val="%7."/>
      <w:lvlJc w:val="left"/>
      <w:pPr>
        <w:ind w:left="5040" w:hanging="360"/>
      </w:pPr>
    </w:lvl>
    <w:lvl w:ilvl="7" w:tplc="85981771" w:tentative="1">
      <w:start w:val="1"/>
      <w:numFmt w:val="lowerLetter"/>
      <w:lvlText w:val="%8."/>
      <w:lvlJc w:val="left"/>
      <w:pPr>
        <w:ind w:left="5760" w:hanging="360"/>
      </w:pPr>
    </w:lvl>
    <w:lvl w:ilvl="8" w:tplc="85981771" w:tentative="1">
      <w:start w:val="1"/>
      <w:numFmt w:val="lowerRoman"/>
      <w:lvlText w:val="%9."/>
      <w:lvlJc w:val="right"/>
      <w:pPr>
        <w:ind w:left="6480" w:hanging="180"/>
      </w:pPr>
    </w:lvl>
  </w:abstractNum>
  <w:abstractNum w:abstractNumId="86947011">
    <w:multiLevelType w:val="hybridMultilevel"/>
    <w:lvl w:ilvl="0" w:tplc="17514378">
      <w:start w:val="1"/>
      <w:numFmt w:val="decimal"/>
      <w:lvlText w:val="%1."/>
      <w:lvlJc w:val="left"/>
      <w:pPr>
        <w:ind w:left="720" w:hanging="360"/>
      </w:pPr>
    </w:lvl>
    <w:lvl w:ilvl="1" w:tplc="17514378" w:tentative="1">
      <w:start w:val="1"/>
      <w:numFmt w:val="lowerLetter"/>
      <w:lvlText w:val="%2."/>
      <w:lvlJc w:val="left"/>
      <w:pPr>
        <w:ind w:left="1440" w:hanging="360"/>
      </w:pPr>
    </w:lvl>
    <w:lvl w:ilvl="2" w:tplc="17514378" w:tentative="1">
      <w:start w:val="1"/>
      <w:numFmt w:val="lowerRoman"/>
      <w:lvlText w:val="%3."/>
      <w:lvlJc w:val="right"/>
      <w:pPr>
        <w:ind w:left="2160" w:hanging="180"/>
      </w:pPr>
    </w:lvl>
    <w:lvl w:ilvl="3" w:tplc="17514378" w:tentative="1">
      <w:start w:val="1"/>
      <w:numFmt w:val="decimal"/>
      <w:lvlText w:val="%4."/>
      <w:lvlJc w:val="left"/>
      <w:pPr>
        <w:ind w:left="2880" w:hanging="360"/>
      </w:pPr>
    </w:lvl>
    <w:lvl w:ilvl="4" w:tplc="17514378" w:tentative="1">
      <w:start w:val="1"/>
      <w:numFmt w:val="lowerLetter"/>
      <w:lvlText w:val="%5."/>
      <w:lvlJc w:val="left"/>
      <w:pPr>
        <w:ind w:left="3600" w:hanging="360"/>
      </w:pPr>
    </w:lvl>
    <w:lvl w:ilvl="5" w:tplc="17514378" w:tentative="1">
      <w:start w:val="1"/>
      <w:numFmt w:val="lowerRoman"/>
      <w:lvlText w:val="%6."/>
      <w:lvlJc w:val="right"/>
      <w:pPr>
        <w:ind w:left="4320" w:hanging="180"/>
      </w:pPr>
    </w:lvl>
    <w:lvl w:ilvl="6" w:tplc="17514378" w:tentative="1">
      <w:start w:val="1"/>
      <w:numFmt w:val="decimal"/>
      <w:lvlText w:val="%7."/>
      <w:lvlJc w:val="left"/>
      <w:pPr>
        <w:ind w:left="5040" w:hanging="360"/>
      </w:pPr>
    </w:lvl>
    <w:lvl w:ilvl="7" w:tplc="17514378" w:tentative="1">
      <w:start w:val="1"/>
      <w:numFmt w:val="lowerLetter"/>
      <w:lvlText w:val="%8."/>
      <w:lvlJc w:val="left"/>
      <w:pPr>
        <w:ind w:left="5760" w:hanging="360"/>
      </w:pPr>
    </w:lvl>
    <w:lvl w:ilvl="8" w:tplc="17514378" w:tentative="1">
      <w:start w:val="1"/>
      <w:numFmt w:val="lowerRoman"/>
      <w:lvlText w:val="%9."/>
      <w:lvlJc w:val="right"/>
      <w:pPr>
        <w:ind w:left="6480" w:hanging="180"/>
      </w:pPr>
    </w:lvl>
  </w:abstractNum>
  <w:abstractNum w:abstractNumId="86947010">
    <w:multiLevelType w:val="hybridMultilevel"/>
    <w:lvl w:ilvl="0" w:tplc="67225012">
      <w:start w:val="1"/>
      <w:numFmt w:val="decimal"/>
      <w:lvlText w:val="%1."/>
      <w:lvlJc w:val="left"/>
      <w:pPr>
        <w:ind w:left="720" w:hanging="360"/>
      </w:pPr>
    </w:lvl>
    <w:lvl w:ilvl="1" w:tplc="67225012" w:tentative="1">
      <w:start w:val="1"/>
      <w:numFmt w:val="lowerLetter"/>
      <w:lvlText w:val="%2."/>
      <w:lvlJc w:val="left"/>
      <w:pPr>
        <w:ind w:left="1440" w:hanging="360"/>
      </w:pPr>
    </w:lvl>
    <w:lvl w:ilvl="2" w:tplc="67225012" w:tentative="1">
      <w:start w:val="1"/>
      <w:numFmt w:val="lowerRoman"/>
      <w:lvlText w:val="%3."/>
      <w:lvlJc w:val="right"/>
      <w:pPr>
        <w:ind w:left="2160" w:hanging="180"/>
      </w:pPr>
    </w:lvl>
    <w:lvl w:ilvl="3" w:tplc="67225012" w:tentative="1">
      <w:start w:val="1"/>
      <w:numFmt w:val="decimal"/>
      <w:lvlText w:val="%4."/>
      <w:lvlJc w:val="left"/>
      <w:pPr>
        <w:ind w:left="2880" w:hanging="360"/>
      </w:pPr>
    </w:lvl>
    <w:lvl w:ilvl="4" w:tplc="67225012" w:tentative="1">
      <w:start w:val="1"/>
      <w:numFmt w:val="lowerLetter"/>
      <w:lvlText w:val="%5."/>
      <w:lvlJc w:val="left"/>
      <w:pPr>
        <w:ind w:left="3600" w:hanging="360"/>
      </w:pPr>
    </w:lvl>
    <w:lvl w:ilvl="5" w:tplc="67225012" w:tentative="1">
      <w:start w:val="1"/>
      <w:numFmt w:val="lowerRoman"/>
      <w:lvlText w:val="%6."/>
      <w:lvlJc w:val="right"/>
      <w:pPr>
        <w:ind w:left="4320" w:hanging="180"/>
      </w:pPr>
    </w:lvl>
    <w:lvl w:ilvl="6" w:tplc="67225012" w:tentative="1">
      <w:start w:val="1"/>
      <w:numFmt w:val="decimal"/>
      <w:lvlText w:val="%7."/>
      <w:lvlJc w:val="left"/>
      <w:pPr>
        <w:ind w:left="5040" w:hanging="360"/>
      </w:pPr>
    </w:lvl>
    <w:lvl w:ilvl="7" w:tplc="67225012" w:tentative="1">
      <w:start w:val="1"/>
      <w:numFmt w:val="lowerLetter"/>
      <w:lvlText w:val="%8."/>
      <w:lvlJc w:val="left"/>
      <w:pPr>
        <w:ind w:left="5760" w:hanging="360"/>
      </w:pPr>
    </w:lvl>
    <w:lvl w:ilvl="8" w:tplc="67225012" w:tentative="1">
      <w:start w:val="1"/>
      <w:numFmt w:val="lowerRoman"/>
      <w:lvlText w:val="%9."/>
      <w:lvlJc w:val="right"/>
      <w:pPr>
        <w:ind w:left="6480" w:hanging="180"/>
      </w:pPr>
    </w:lvl>
  </w:abstractNum>
  <w:abstractNum w:abstractNumId="86947009">
    <w:multiLevelType w:val="hybridMultilevel"/>
    <w:lvl w:ilvl="0" w:tplc="90866965">
      <w:start w:val="1"/>
      <w:numFmt w:val="decimal"/>
      <w:lvlText w:val="%1."/>
      <w:lvlJc w:val="left"/>
      <w:pPr>
        <w:ind w:left="720" w:hanging="360"/>
      </w:pPr>
    </w:lvl>
    <w:lvl w:ilvl="1" w:tplc="90866965" w:tentative="1">
      <w:start w:val="1"/>
      <w:numFmt w:val="lowerLetter"/>
      <w:lvlText w:val="%2."/>
      <w:lvlJc w:val="left"/>
      <w:pPr>
        <w:ind w:left="1440" w:hanging="360"/>
      </w:pPr>
    </w:lvl>
    <w:lvl w:ilvl="2" w:tplc="90866965" w:tentative="1">
      <w:start w:val="1"/>
      <w:numFmt w:val="lowerRoman"/>
      <w:lvlText w:val="%3."/>
      <w:lvlJc w:val="right"/>
      <w:pPr>
        <w:ind w:left="2160" w:hanging="180"/>
      </w:pPr>
    </w:lvl>
    <w:lvl w:ilvl="3" w:tplc="90866965" w:tentative="1">
      <w:start w:val="1"/>
      <w:numFmt w:val="decimal"/>
      <w:lvlText w:val="%4."/>
      <w:lvlJc w:val="left"/>
      <w:pPr>
        <w:ind w:left="2880" w:hanging="360"/>
      </w:pPr>
    </w:lvl>
    <w:lvl w:ilvl="4" w:tplc="90866965" w:tentative="1">
      <w:start w:val="1"/>
      <w:numFmt w:val="lowerLetter"/>
      <w:lvlText w:val="%5."/>
      <w:lvlJc w:val="left"/>
      <w:pPr>
        <w:ind w:left="3600" w:hanging="360"/>
      </w:pPr>
    </w:lvl>
    <w:lvl w:ilvl="5" w:tplc="90866965" w:tentative="1">
      <w:start w:val="1"/>
      <w:numFmt w:val="lowerRoman"/>
      <w:lvlText w:val="%6."/>
      <w:lvlJc w:val="right"/>
      <w:pPr>
        <w:ind w:left="4320" w:hanging="180"/>
      </w:pPr>
    </w:lvl>
    <w:lvl w:ilvl="6" w:tplc="90866965" w:tentative="1">
      <w:start w:val="1"/>
      <w:numFmt w:val="decimal"/>
      <w:lvlText w:val="%7."/>
      <w:lvlJc w:val="left"/>
      <w:pPr>
        <w:ind w:left="5040" w:hanging="360"/>
      </w:pPr>
    </w:lvl>
    <w:lvl w:ilvl="7" w:tplc="90866965" w:tentative="1">
      <w:start w:val="1"/>
      <w:numFmt w:val="lowerLetter"/>
      <w:lvlText w:val="%8."/>
      <w:lvlJc w:val="left"/>
      <w:pPr>
        <w:ind w:left="5760" w:hanging="360"/>
      </w:pPr>
    </w:lvl>
    <w:lvl w:ilvl="8" w:tplc="90866965" w:tentative="1">
      <w:start w:val="1"/>
      <w:numFmt w:val="lowerRoman"/>
      <w:lvlText w:val="%9."/>
      <w:lvlJc w:val="right"/>
      <w:pPr>
        <w:ind w:left="6480" w:hanging="180"/>
      </w:pPr>
    </w:lvl>
  </w:abstractNum>
  <w:abstractNum w:abstractNumId="86947008">
    <w:multiLevelType w:val="hybridMultilevel"/>
    <w:lvl w:ilvl="0" w:tplc="17951897">
      <w:start w:val="1"/>
      <w:numFmt w:val="decimal"/>
      <w:lvlText w:val="%1."/>
      <w:lvlJc w:val="left"/>
      <w:pPr>
        <w:ind w:left="720" w:hanging="360"/>
      </w:pPr>
    </w:lvl>
    <w:lvl w:ilvl="1" w:tplc="17951897" w:tentative="1">
      <w:start w:val="1"/>
      <w:numFmt w:val="lowerLetter"/>
      <w:lvlText w:val="%2."/>
      <w:lvlJc w:val="left"/>
      <w:pPr>
        <w:ind w:left="1440" w:hanging="360"/>
      </w:pPr>
    </w:lvl>
    <w:lvl w:ilvl="2" w:tplc="17951897" w:tentative="1">
      <w:start w:val="1"/>
      <w:numFmt w:val="lowerRoman"/>
      <w:lvlText w:val="%3."/>
      <w:lvlJc w:val="right"/>
      <w:pPr>
        <w:ind w:left="2160" w:hanging="180"/>
      </w:pPr>
    </w:lvl>
    <w:lvl w:ilvl="3" w:tplc="17951897" w:tentative="1">
      <w:start w:val="1"/>
      <w:numFmt w:val="decimal"/>
      <w:lvlText w:val="%4."/>
      <w:lvlJc w:val="left"/>
      <w:pPr>
        <w:ind w:left="2880" w:hanging="360"/>
      </w:pPr>
    </w:lvl>
    <w:lvl w:ilvl="4" w:tplc="17951897" w:tentative="1">
      <w:start w:val="1"/>
      <w:numFmt w:val="lowerLetter"/>
      <w:lvlText w:val="%5."/>
      <w:lvlJc w:val="left"/>
      <w:pPr>
        <w:ind w:left="3600" w:hanging="360"/>
      </w:pPr>
    </w:lvl>
    <w:lvl w:ilvl="5" w:tplc="17951897" w:tentative="1">
      <w:start w:val="1"/>
      <w:numFmt w:val="lowerRoman"/>
      <w:lvlText w:val="%6."/>
      <w:lvlJc w:val="right"/>
      <w:pPr>
        <w:ind w:left="4320" w:hanging="180"/>
      </w:pPr>
    </w:lvl>
    <w:lvl w:ilvl="6" w:tplc="17951897" w:tentative="1">
      <w:start w:val="1"/>
      <w:numFmt w:val="decimal"/>
      <w:lvlText w:val="%7."/>
      <w:lvlJc w:val="left"/>
      <w:pPr>
        <w:ind w:left="5040" w:hanging="360"/>
      </w:pPr>
    </w:lvl>
    <w:lvl w:ilvl="7" w:tplc="17951897" w:tentative="1">
      <w:start w:val="1"/>
      <w:numFmt w:val="lowerLetter"/>
      <w:lvlText w:val="%8."/>
      <w:lvlJc w:val="left"/>
      <w:pPr>
        <w:ind w:left="5760" w:hanging="360"/>
      </w:pPr>
    </w:lvl>
    <w:lvl w:ilvl="8" w:tplc="17951897" w:tentative="1">
      <w:start w:val="1"/>
      <w:numFmt w:val="lowerRoman"/>
      <w:lvlText w:val="%9."/>
      <w:lvlJc w:val="right"/>
      <w:pPr>
        <w:ind w:left="6480" w:hanging="180"/>
      </w:pPr>
    </w:lvl>
  </w:abstractNum>
  <w:abstractNum w:abstractNumId="86947007">
    <w:multiLevelType w:val="hybridMultilevel"/>
    <w:lvl w:ilvl="0" w:tplc="44901478">
      <w:start w:val="1"/>
      <w:numFmt w:val="decimal"/>
      <w:lvlText w:val="%1."/>
      <w:lvlJc w:val="left"/>
      <w:pPr>
        <w:ind w:left="720" w:hanging="360"/>
      </w:pPr>
    </w:lvl>
    <w:lvl w:ilvl="1" w:tplc="44901478" w:tentative="1">
      <w:start w:val="1"/>
      <w:numFmt w:val="lowerLetter"/>
      <w:lvlText w:val="%2."/>
      <w:lvlJc w:val="left"/>
      <w:pPr>
        <w:ind w:left="1440" w:hanging="360"/>
      </w:pPr>
    </w:lvl>
    <w:lvl w:ilvl="2" w:tplc="44901478" w:tentative="1">
      <w:start w:val="1"/>
      <w:numFmt w:val="lowerRoman"/>
      <w:lvlText w:val="%3."/>
      <w:lvlJc w:val="right"/>
      <w:pPr>
        <w:ind w:left="2160" w:hanging="180"/>
      </w:pPr>
    </w:lvl>
    <w:lvl w:ilvl="3" w:tplc="44901478" w:tentative="1">
      <w:start w:val="1"/>
      <w:numFmt w:val="decimal"/>
      <w:lvlText w:val="%4."/>
      <w:lvlJc w:val="left"/>
      <w:pPr>
        <w:ind w:left="2880" w:hanging="360"/>
      </w:pPr>
    </w:lvl>
    <w:lvl w:ilvl="4" w:tplc="44901478" w:tentative="1">
      <w:start w:val="1"/>
      <w:numFmt w:val="lowerLetter"/>
      <w:lvlText w:val="%5."/>
      <w:lvlJc w:val="left"/>
      <w:pPr>
        <w:ind w:left="3600" w:hanging="360"/>
      </w:pPr>
    </w:lvl>
    <w:lvl w:ilvl="5" w:tplc="44901478" w:tentative="1">
      <w:start w:val="1"/>
      <w:numFmt w:val="lowerRoman"/>
      <w:lvlText w:val="%6."/>
      <w:lvlJc w:val="right"/>
      <w:pPr>
        <w:ind w:left="4320" w:hanging="180"/>
      </w:pPr>
    </w:lvl>
    <w:lvl w:ilvl="6" w:tplc="44901478" w:tentative="1">
      <w:start w:val="1"/>
      <w:numFmt w:val="decimal"/>
      <w:lvlText w:val="%7."/>
      <w:lvlJc w:val="left"/>
      <w:pPr>
        <w:ind w:left="5040" w:hanging="360"/>
      </w:pPr>
    </w:lvl>
    <w:lvl w:ilvl="7" w:tplc="44901478" w:tentative="1">
      <w:start w:val="1"/>
      <w:numFmt w:val="lowerLetter"/>
      <w:lvlText w:val="%8."/>
      <w:lvlJc w:val="left"/>
      <w:pPr>
        <w:ind w:left="5760" w:hanging="360"/>
      </w:pPr>
    </w:lvl>
    <w:lvl w:ilvl="8" w:tplc="44901478" w:tentative="1">
      <w:start w:val="1"/>
      <w:numFmt w:val="lowerRoman"/>
      <w:lvlText w:val="%9."/>
      <w:lvlJc w:val="right"/>
      <w:pPr>
        <w:ind w:left="6480" w:hanging="180"/>
      </w:pPr>
    </w:lvl>
  </w:abstractNum>
  <w:abstractNum w:abstractNumId="86947006">
    <w:multiLevelType w:val="hybridMultilevel"/>
    <w:lvl w:ilvl="0" w:tplc="73903536">
      <w:start w:val="1"/>
      <w:numFmt w:val="decimal"/>
      <w:lvlText w:val="%1."/>
      <w:lvlJc w:val="left"/>
      <w:pPr>
        <w:ind w:left="720" w:hanging="360"/>
      </w:pPr>
    </w:lvl>
    <w:lvl w:ilvl="1" w:tplc="73903536" w:tentative="1">
      <w:start w:val="1"/>
      <w:numFmt w:val="lowerLetter"/>
      <w:lvlText w:val="%2."/>
      <w:lvlJc w:val="left"/>
      <w:pPr>
        <w:ind w:left="1440" w:hanging="360"/>
      </w:pPr>
    </w:lvl>
    <w:lvl w:ilvl="2" w:tplc="73903536" w:tentative="1">
      <w:start w:val="1"/>
      <w:numFmt w:val="lowerRoman"/>
      <w:lvlText w:val="%3."/>
      <w:lvlJc w:val="right"/>
      <w:pPr>
        <w:ind w:left="2160" w:hanging="180"/>
      </w:pPr>
    </w:lvl>
    <w:lvl w:ilvl="3" w:tplc="73903536" w:tentative="1">
      <w:start w:val="1"/>
      <w:numFmt w:val="decimal"/>
      <w:lvlText w:val="%4."/>
      <w:lvlJc w:val="left"/>
      <w:pPr>
        <w:ind w:left="2880" w:hanging="360"/>
      </w:pPr>
    </w:lvl>
    <w:lvl w:ilvl="4" w:tplc="73903536" w:tentative="1">
      <w:start w:val="1"/>
      <w:numFmt w:val="lowerLetter"/>
      <w:lvlText w:val="%5."/>
      <w:lvlJc w:val="left"/>
      <w:pPr>
        <w:ind w:left="3600" w:hanging="360"/>
      </w:pPr>
    </w:lvl>
    <w:lvl w:ilvl="5" w:tplc="73903536" w:tentative="1">
      <w:start w:val="1"/>
      <w:numFmt w:val="lowerRoman"/>
      <w:lvlText w:val="%6."/>
      <w:lvlJc w:val="right"/>
      <w:pPr>
        <w:ind w:left="4320" w:hanging="180"/>
      </w:pPr>
    </w:lvl>
    <w:lvl w:ilvl="6" w:tplc="73903536" w:tentative="1">
      <w:start w:val="1"/>
      <w:numFmt w:val="decimal"/>
      <w:lvlText w:val="%7."/>
      <w:lvlJc w:val="left"/>
      <w:pPr>
        <w:ind w:left="5040" w:hanging="360"/>
      </w:pPr>
    </w:lvl>
    <w:lvl w:ilvl="7" w:tplc="73903536" w:tentative="1">
      <w:start w:val="1"/>
      <w:numFmt w:val="lowerLetter"/>
      <w:lvlText w:val="%8."/>
      <w:lvlJc w:val="left"/>
      <w:pPr>
        <w:ind w:left="5760" w:hanging="360"/>
      </w:pPr>
    </w:lvl>
    <w:lvl w:ilvl="8" w:tplc="73903536" w:tentative="1">
      <w:start w:val="1"/>
      <w:numFmt w:val="lowerRoman"/>
      <w:lvlText w:val="%9."/>
      <w:lvlJc w:val="right"/>
      <w:pPr>
        <w:ind w:left="6480" w:hanging="180"/>
      </w:pPr>
    </w:lvl>
  </w:abstractNum>
  <w:abstractNum w:abstractNumId="86947005">
    <w:multiLevelType w:val="hybridMultilevel"/>
    <w:lvl w:ilvl="0" w:tplc="98857913">
      <w:start w:val="1"/>
      <w:numFmt w:val="decimal"/>
      <w:lvlText w:val="%1."/>
      <w:lvlJc w:val="left"/>
      <w:pPr>
        <w:ind w:left="720" w:hanging="360"/>
      </w:pPr>
    </w:lvl>
    <w:lvl w:ilvl="1" w:tplc="98857913" w:tentative="1">
      <w:start w:val="1"/>
      <w:numFmt w:val="lowerLetter"/>
      <w:lvlText w:val="%2."/>
      <w:lvlJc w:val="left"/>
      <w:pPr>
        <w:ind w:left="1440" w:hanging="360"/>
      </w:pPr>
    </w:lvl>
    <w:lvl w:ilvl="2" w:tplc="98857913" w:tentative="1">
      <w:start w:val="1"/>
      <w:numFmt w:val="lowerRoman"/>
      <w:lvlText w:val="%3."/>
      <w:lvlJc w:val="right"/>
      <w:pPr>
        <w:ind w:left="2160" w:hanging="180"/>
      </w:pPr>
    </w:lvl>
    <w:lvl w:ilvl="3" w:tplc="98857913" w:tentative="1">
      <w:start w:val="1"/>
      <w:numFmt w:val="decimal"/>
      <w:lvlText w:val="%4."/>
      <w:lvlJc w:val="left"/>
      <w:pPr>
        <w:ind w:left="2880" w:hanging="360"/>
      </w:pPr>
    </w:lvl>
    <w:lvl w:ilvl="4" w:tplc="98857913" w:tentative="1">
      <w:start w:val="1"/>
      <w:numFmt w:val="lowerLetter"/>
      <w:lvlText w:val="%5."/>
      <w:lvlJc w:val="left"/>
      <w:pPr>
        <w:ind w:left="3600" w:hanging="360"/>
      </w:pPr>
    </w:lvl>
    <w:lvl w:ilvl="5" w:tplc="98857913" w:tentative="1">
      <w:start w:val="1"/>
      <w:numFmt w:val="lowerRoman"/>
      <w:lvlText w:val="%6."/>
      <w:lvlJc w:val="right"/>
      <w:pPr>
        <w:ind w:left="4320" w:hanging="180"/>
      </w:pPr>
    </w:lvl>
    <w:lvl w:ilvl="6" w:tplc="98857913" w:tentative="1">
      <w:start w:val="1"/>
      <w:numFmt w:val="decimal"/>
      <w:lvlText w:val="%7."/>
      <w:lvlJc w:val="left"/>
      <w:pPr>
        <w:ind w:left="5040" w:hanging="360"/>
      </w:pPr>
    </w:lvl>
    <w:lvl w:ilvl="7" w:tplc="98857913" w:tentative="1">
      <w:start w:val="1"/>
      <w:numFmt w:val="lowerLetter"/>
      <w:lvlText w:val="%8."/>
      <w:lvlJc w:val="left"/>
      <w:pPr>
        <w:ind w:left="5760" w:hanging="360"/>
      </w:pPr>
    </w:lvl>
    <w:lvl w:ilvl="8" w:tplc="98857913" w:tentative="1">
      <w:start w:val="1"/>
      <w:numFmt w:val="lowerRoman"/>
      <w:lvlText w:val="%9."/>
      <w:lvlJc w:val="right"/>
      <w:pPr>
        <w:ind w:left="6480" w:hanging="180"/>
      </w:pPr>
    </w:lvl>
  </w:abstractNum>
  <w:abstractNum w:abstractNumId="86947004">
    <w:multiLevelType w:val="hybridMultilevel"/>
    <w:lvl w:ilvl="0" w:tplc="96803195">
      <w:start w:val="1"/>
      <w:numFmt w:val="decimal"/>
      <w:lvlText w:val="%1."/>
      <w:lvlJc w:val="left"/>
      <w:pPr>
        <w:ind w:left="720" w:hanging="360"/>
      </w:pPr>
    </w:lvl>
    <w:lvl w:ilvl="1" w:tplc="96803195" w:tentative="1">
      <w:start w:val="1"/>
      <w:numFmt w:val="lowerLetter"/>
      <w:lvlText w:val="%2."/>
      <w:lvlJc w:val="left"/>
      <w:pPr>
        <w:ind w:left="1440" w:hanging="360"/>
      </w:pPr>
    </w:lvl>
    <w:lvl w:ilvl="2" w:tplc="96803195" w:tentative="1">
      <w:start w:val="1"/>
      <w:numFmt w:val="lowerRoman"/>
      <w:lvlText w:val="%3."/>
      <w:lvlJc w:val="right"/>
      <w:pPr>
        <w:ind w:left="2160" w:hanging="180"/>
      </w:pPr>
    </w:lvl>
    <w:lvl w:ilvl="3" w:tplc="96803195" w:tentative="1">
      <w:start w:val="1"/>
      <w:numFmt w:val="decimal"/>
      <w:lvlText w:val="%4."/>
      <w:lvlJc w:val="left"/>
      <w:pPr>
        <w:ind w:left="2880" w:hanging="360"/>
      </w:pPr>
    </w:lvl>
    <w:lvl w:ilvl="4" w:tplc="96803195" w:tentative="1">
      <w:start w:val="1"/>
      <w:numFmt w:val="lowerLetter"/>
      <w:lvlText w:val="%5."/>
      <w:lvlJc w:val="left"/>
      <w:pPr>
        <w:ind w:left="3600" w:hanging="360"/>
      </w:pPr>
    </w:lvl>
    <w:lvl w:ilvl="5" w:tplc="96803195" w:tentative="1">
      <w:start w:val="1"/>
      <w:numFmt w:val="lowerRoman"/>
      <w:lvlText w:val="%6."/>
      <w:lvlJc w:val="right"/>
      <w:pPr>
        <w:ind w:left="4320" w:hanging="180"/>
      </w:pPr>
    </w:lvl>
    <w:lvl w:ilvl="6" w:tplc="96803195" w:tentative="1">
      <w:start w:val="1"/>
      <w:numFmt w:val="decimal"/>
      <w:lvlText w:val="%7."/>
      <w:lvlJc w:val="left"/>
      <w:pPr>
        <w:ind w:left="5040" w:hanging="360"/>
      </w:pPr>
    </w:lvl>
    <w:lvl w:ilvl="7" w:tplc="96803195" w:tentative="1">
      <w:start w:val="1"/>
      <w:numFmt w:val="lowerLetter"/>
      <w:lvlText w:val="%8."/>
      <w:lvlJc w:val="left"/>
      <w:pPr>
        <w:ind w:left="5760" w:hanging="360"/>
      </w:pPr>
    </w:lvl>
    <w:lvl w:ilvl="8" w:tplc="96803195" w:tentative="1">
      <w:start w:val="1"/>
      <w:numFmt w:val="lowerRoman"/>
      <w:lvlText w:val="%9."/>
      <w:lvlJc w:val="right"/>
      <w:pPr>
        <w:ind w:left="6480" w:hanging="180"/>
      </w:pPr>
    </w:lvl>
  </w:abstractNum>
  <w:abstractNum w:abstractNumId="86947003">
    <w:multiLevelType w:val="hybridMultilevel"/>
    <w:lvl w:ilvl="0" w:tplc="90313012">
      <w:start w:val="1"/>
      <w:numFmt w:val="decimal"/>
      <w:lvlText w:val="%1."/>
      <w:lvlJc w:val="left"/>
      <w:pPr>
        <w:ind w:left="720" w:hanging="360"/>
      </w:pPr>
    </w:lvl>
    <w:lvl w:ilvl="1" w:tplc="90313012" w:tentative="1">
      <w:start w:val="1"/>
      <w:numFmt w:val="lowerLetter"/>
      <w:lvlText w:val="%2."/>
      <w:lvlJc w:val="left"/>
      <w:pPr>
        <w:ind w:left="1440" w:hanging="360"/>
      </w:pPr>
    </w:lvl>
    <w:lvl w:ilvl="2" w:tplc="90313012" w:tentative="1">
      <w:start w:val="1"/>
      <w:numFmt w:val="lowerRoman"/>
      <w:lvlText w:val="%3."/>
      <w:lvlJc w:val="right"/>
      <w:pPr>
        <w:ind w:left="2160" w:hanging="180"/>
      </w:pPr>
    </w:lvl>
    <w:lvl w:ilvl="3" w:tplc="90313012" w:tentative="1">
      <w:start w:val="1"/>
      <w:numFmt w:val="decimal"/>
      <w:lvlText w:val="%4."/>
      <w:lvlJc w:val="left"/>
      <w:pPr>
        <w:ind w:left="2880" w:hanging="360"/>
      </w:pPr>
    </w:lvl>
    <w:lvl w:ilvl="4" w:tplc="90313012" w:tentative="1">
      <w:start w:val="1"/>
      <w:numFmt w:val="lowerLetter"/>
      <w:lvlText w:val="%5."/>
      <w:lvlJc w:val="left"/>
      <w:pPr>
        <w:ind w:left="3600" w:hanging="360"/>
      </w:pPr>
    </w:lvl>
    <w:lvl w:ilvl="5" w:tplc="90313012" w:tentative="1">
      <w:start w:val="1"/>
      <w:numFmt w:val="lowerRoman"/>
      <w:lvlText w:val="%6."/>
      <w:lvlJc w:val="right"/>
      <w:pPr>
        <w:ind w:left="4320" w:hanging="180"/>
      </w:pPr>
    </w:lvl>
    <w:lvl w:ilvl="6" w:tplc="90313012" w:tentative="1">
      <w:start w:val="1"/>
      <w:numFmt w:val="decimal"/>
      <w:lvlText w:val="%7."/>
      <w:lvlJc w:val="left"/>
      <w:pPr>
        <w:ind w:left="5040" w:hanging="360"/>
      </w:pPr>
    </w:lvl>
    <w:lvl w:ilvl="7" w:tplc="90313012" w:tentative="1">
      <w:start w:val="1"/>
      <w:numFmt w:val="lowerLetter"/>
      <w:lvlText w:val="%8."/>
      <w:lvlJc w:val="left"/>
      <w:pPr>
        <w:ind w:left="5760" w:hanging="360"/>
      </w:pPr>
    </w:lvl>
    <w:lvl w:ilvl="8" w:tplc="90313012" w:tentative="1">
      <w:start w:val="1"/>
      <w:numFmt w:val="lowerRoman"/>
      <w:lvlText w:val="%9."/>
      <w:lvlJc w:val="right"/>
      <w:pPr>
        <w:ind w:left="6480" w:hanging="180"/>
      </w:pPr>
    </w:lvl>
  </w:abstractNum>
  <w:abstractNum w:abstractNumId="86947002">
    <w:multiLevelType w:val="hybridMultilevel"/>
    <w:lvl w:ilvl="0" w:tplc="22091067">
      <w:start w:val="1"/>
      <w:numFmt w:val="decimal"/>
      <w:lvlText w:val="%1."/>
      <w:lvlJc w:val="left"/>
      <w:pPr>
        <w:ind w:left="720" w:hanging="360"/>
      </w:pPr>
    </w:lvl>
    <w:lvl w:ilvl="1" w:tplc="22091067" w:tentative="1">
      <w:start w:val="1"/>
      <w:numFmt w:val="lowerLetter"/>
      <w:lvlText w:val="%2."/>
      <w:lvlJc w:val="left"/>
      <w:pPr>
        <w:ind w:left="1440" w:hanging="360"/>
      </w:pPr>
    </w:lvl>
    <w:lvl w:ilvl="2" w:tplc="22091067" w:tentative="1">
      <w:start w:val="1"/>
      <w:numFmt w:val="lowerRoman"/>
      <w:lvlText w:val="%3."/>
      <w:lvlJc w:val="right"/>
      <w:pPr>
        <w:ind w:left="2160" w:hanging="180"/>
      </w:pPr>
    </w:lvl>
    <w:lvl w:ilvl="3" w:tplc="22091067" w:tentative="1">
      <w:start w:val="1"/>
      <w:numFmt w:val="decimal"/>
      <w:lvlText w:val="%4."/>
      <w:lvlJc w:val="left"/>
      <w:pPr>
        <w:ind w:left="2880" w:hanging="360"/>
      </w:pPr>
    </w:lvl>
    <w:lvl w:ilvl="4" w:tplc="22091067" w:tentative="1">
      <w:start w:val="1"/>
      <w:numFmt w:val="lowerLetter"/>
      <w:lvlText w:val="%5."/>
      <w:lvlJc w:val="left"/>
      <w:pPr>
        <w:ind w:left="3600" w:hanging="360"/>
      </w:pPr>
    </w:lvl>
    <w:lvl w:ilvl="5" w:tplc="22091067" w:tentative="1">
      <w:start w:val="1"/>
      <w:numFmt w:val="lowerRoman"/>
      <w:lvlText w:val="%6."/>
      <w:lvlJc w:val="right"/>
      <w:pPr>
        <w:ind w:left="4320" w:hanging="180"/>
      </w:pPr>
    </w:lvl>
    <w:lvl w:ilvl="6" w:tplc="22091067" w:tentative="1">
      <w:start w:val="1"/>
      <w:numFmt w:val="decimal"/>
      <w:lvlText w:val="%7."/>
      <w:lvlJc w:val="left"/>
      <w:pPr>
        <w:ind w:left="5040" w:hanging="360"/>
      </w:pPr>
    </w:lvl>
    <w:lvl w:ilvl="7" w:tplc="22091067" w:tentative="1">
      <w:start w:val="1"/>
      <w:numFmt w:val="lowerLetter"/>
      <w:lvlText w:val="%8."/>
      <w:lvlJc w:val="left"/>
      <w:pPr>
        <w:ind w:left="5760" w:hanging="360"/>
      </w:pPr>
    </w:lvl>
    <w:lvl w:ilvl="8" w:tplc="22091067" w:tentative="1">
      <w:start w:val="1"/>
      <w:numFmt w:val="lowerRoman"/>
      <w:lvlText w:val="%9."/>
      <w:lvlJc w:val="right"/>
      <w:pPr>
        <w:ind w:left="6480" w:hanging="180"/>
      </w:pPr>
    </w:lvl>
  </w:abstractNum>
  <w:abstractNum w:abstractNumId="86947001">
    <w:multiLevelType w:val="hybridMultilevel"/>
    <w:lvl w:ilvl="0" w:tplc="14718335">
      <w:start w:val="1"/>
      <w:numFmt w:val="decimal"/>
      <w:lvlText w:val="%1."/>
      <w:lvlJc w:val="left"/>
      <w:pPr>
        <w:ind w:left="720" w:hanging="360"/>
      </w:pPr>
    </w:lvl>
    <w:lvl w:ilvl="1" w:tplc="14718335" w:tentative="1">
      <w:start w:val="1"/>
      <w:numFmt w:val="lowerLetter"/>
      <w:lvlText w:val="%2."/>
      <w:lvlJc w:val="left"/>
      <w:pPr>
        <w:ind w:left="1440" w:hanging="360"/>
      </w:pPr>
    </w:lvl>
    <w:lvl w:ilvl="2" w:tplc="14718335" w:tentative="1">
      <w:start w:val="1"/>
      <w:numFmt w:val="lowerRoman"/>
      <w:lvlText w:val="%3."/>
      <w:lvlJc w:val="right"/>
      <w:pPr>
        <w:ind w:left="2160" w:hanging="180"/>
      </w:pPr>
    </w:lvl>
    <w:lvl w:ilvl="3" w:tplc="14718335" w:tentative="1">
      <w:start w:val="1"/>
      <w:numFmt w:val="decimal"/>
      <w:lvlText w:val="%4."/>
      <w:lvlJc w:val="left"/>
      <w:pPr>
        <w:ind w:left="2880" w:hanging="360"/>
      </w:pPr>
    </w:lvl>
    <w:lvl w:ilvl="4" w:tplc="14718335" w:tentative="1">
      <w:start w:val="1"/>
      <w:numFmt w:val="lowerLetter"/>
      <w:lvlText w:val="%5."/>
      <w:lvlJc w:val="left"/>
      <w:pPr>
        <w:ind w:left="3600" w:hanging="360"/>
      </w:pPr>
    </w:lvl>
    <w:lvl w:ilvl="5" w:tplc="14718335" w:tentative="1">
      <w:start w:val="1"/>
      <w:numFmt w:val="lowerRoman"/>
      <w:lvlText w:val="%6."/>
      <w:lvlJc w:val="right"/>
      <w:pPr>
        <w:ind w:left="4320" w:hanging="180"/>
      </w:pPr>
    </w:lvl>
    <w:lvl w:ilvl="6" w:tplc="14718335" w:tentative="1">
      <w:start w:val="1"/>
      <w:numFmt w:val="decimal"/>
      <w:lvlText w:val="%7."/>
      <w:lvlJc w:val="left"/>
      <w:pPr>
        <w:ind w:left="5040" w:hanging="360"/>
      </w:pPr>
    </w:lvl>
    <w:lvl w:ilvl="7" w:tplc="14718335" w:tentative="1">
      <w:start w:val="1"/>
      <w:numFmt w:val="lowerLetter"/>
      <w:lvlText w:val="%8."/>
      <w:lvlJc w:val="left"/>
      <w:pPr>
        <w:ind w:left="5760" w:hanging="360"/>
      </w:pPr>
    </w:lvl>
    <w:lvl w:ilvl="8" w:tplc="14718335" w:tentative="1">
      <w:start w:val="1"/>
      <w:numFmt w:val="lowerRoman"/>
      <w:lvlText w:val="%9."/>
      <w:lvlJc w:val="right"/>
      <w:pPr>
        <w:ind w:left="6480" w:hanging="180"/>
      </w:pPr>
    </w:lvl>
  </w:abstractNum>
  <w:abstractNum w:abstractNumId="86947000">
    <w:multiLevelType w:val="hybridMultilevel"/>
    <w:lvl w:ilvl="0" w:tplc="57561553">
      <w:start w:val="1"/>
      <w:numFmt w:val="decimal"/>
      <w:lvlText w:val="%1."/>
      <w:lvlJc w:val="left"/>
      <w:pPr>
        <w:ind w:left="720" w:hanging="360"/>
      </w:pPr>
    </w:lvl>
    <w:lvl w:ilvl="1" w:tplc="57561553" w:tentative="1">
      <w:start w:val="1"/>
      <w:numFmt w:val="lowerLetter"/>
      <w:lvlText w:val="%2."/>
      <w:lvlJc w:val="left"/>
      <w:pPr>
        <w:ind w:left="1440" w:hanging="360"/>
      </w:pPr>
    </w:lvl>
    <w:lvl w:ilvl="2" w:tplc="57561553" w:tentative="1">
      <w:start w:val="1"/>
      <w:numFmt w:val="lowerRoman"/>
      <w:lvlText w:val="%3."/>
      <w:lvlJc w:val="right"/>
      <w:pPr>
        <w:ind w:left="2160" w:hanging="180"/>
      </w:pPr>
    </w:lvl>
    <w:lvl w:ilvl="3" w:tplc="57561553" w:tentative="1">
      <w:start w:val="1"/>
      <w:numFmt w:val="decimal"/>
      <w:lvlText w:val="%4."/>
      <w:lvlJc w:val="left"/>
      <w:pPr>
        <w:ind w:left="2880" w:hanging="360"/>
      </w:pPr>
    </w:lvl>
    <w:lvl w:ilvl="4" w:tplc="57561553" w:tentative="1">
      <w:start w:val="1"/>
      <w:numFmt w:val="lowerLetter"/>
      <w:lvlText w:val="%5."/>
      <w:lvlJc w:val="left"/>
      <w:pPr>
        <w:ind w:left="3600" w:hanging="360"/>
      </w:pPr>
    </w:lvl>
    <w:lvl w:ilvl="5" w:tplc="57561553" w:tentative="1">
      <w:start w:val="1"/>
      <w:numFmt w:val="lowerRoman"/>
      <w:lvlText w:val="%6."/>
      <w:lvlJc w:val="right"/>
      <w:pPr>
        <w:ind w:left="4320" w:hanging="180"/>
      </w:pPr>
    </w:lvl>
    <w:lvl w:ilvl="6" w:tplc="57561553" w:tentative="1">
      <w:start w:val="1"/>
      <w:numFmt w:val="decimal"/>
      <w:lvlText w:val="%7."/>
      <w:lvlJc w:val="left"/>
      <w:pPr>
        <w:ind w:left="5040" w:hanging="360"/>
      </w:pPr>
    </w:lvl>
    <w:lvl w:ilvl="7" w:tplc="57561553" w:tentative="1">
      <w:start w:val="1"/>
      <w:numFmt w:val="lowerLetter"/>
      <w:lvlText w:val="%8."/>
      <w:lvlJc w:val="left"/>
      <w:pPr>
        <w:ind w:left="5760" w:hanging="360"/>
      </w:pPr>
    </w:lvl>
    <w:lvl w:ilvl="8" w:tplc="57561553" w:tentative="1">
      <w:start w:val="1"/>
      <w:numFmt w:val="lowerRoman"/>
      <w:lvlText w:val="%9."/>
      <w:lvlJc w:val="right"/>
      <w:pPr>
        <w:ind w:left="6480" w:hanging="180"/>
      </w:pPr>
    </w:lvl>
  </w:abstractNum>
  <w:abstractNum w:abstractNumId="86946999">
    <w:multiLevelType w:val="hybridMultilevel"/>
    <w:lvl w:ilvl="0" w:tplc="14079466">
      <w:start w:val="1"/>
      <w:numFmt w:val="decimal"/>
      <w:lvlText w:val="%1."/>
      <w:lvlJc w:val="left"/>
      <w:pPr>
        <w:ind w:left="720" w:hanging="360"/>
      </w:pPr>
    </w:lvl>
    <w:lvl w:ilvl="1" w:tplc="14079466" w:tentative="1">
      <w:start w:val="1"/>
      <w:numFmt w:val="lowerLetter"/>
      <w:lvlText w:val="%2."/>
      <w:lvlJc w:val="left"/>
      <w:pPr>
        <w:ind w:left="1440" w:hanging="360"/>
      </w:pPr>
    </w:lvl>
    <w:lvl w:ilvl="2" w:tplc="14079466" w:tentative="1">
      <w:start w:val="1"/>
      <w:numFmt w:val="lowerRoman"/>
      <w:lvlText w:val="%3."/>
      <w:lvlJc w:val="right"/>
      <w:pPr>
        <w:ind w:left="2160" w:hanging="180"/>
      </w:pPr>
    </w:lvl>
    <w:lvl w:ilvl="3" w:tplc="14079466" w:tentative="1">
      <w:start w:val="1"/>
      <w:numFmt w:val="decimal"/>
      <w:lvlText w:val="%4."/>
      <w:lvlJc w:val="left"/>
      <w:pPr>
        <w:ind w:left="2880" w:hanging="360"/>
      </w:pPr>
    </w:lvl>
    <w:lvl w:ilvl="4" w:tplc="14079466" w:tentative="1">
      <w:start w:val="1"/>
      <w:numFmt w:val="lowerLetter"/>
      <w:lvlText w:val="%5."/>
      <w:lvlJc w:val="left"/>
      <w:pPr>
        <w:ind w:left="3600" w:hanging="360"/>
      </w:pPr>
    </w:lvl>
    <w:lvl w:ilvl="5" w:tplc="14079466" w:tentative="1">
      <w:start w:val="1"/>
      <w:numFmt w:val="lowerRoman"/>
      <w:lvlText w:val="%6."/>
      <w:lvlJc w:val="right"/>
      <w:pPr>
        <w:ind w:left="4320" w:hanging="180"/>
      </w:pPr>
    </w:lvl>
    <w:lvl w:ilvl="6" w:tplc="14079466" w:tentative="1">
      <w:start w:val="1"/>
      <w:numFmt w:val="decimal"/>
      <w:lvlText w:val="%7."/>
      <w:lvlJc w:val="left"/>
      <w:pPr>
        <w:ind w:left="5040" w:hanging="360"/>
      </w:pPr>
    </w:lvl>
    <w:lvl w:ilvl="7" w:tplc="14079466" w:tentative="1">
      <w:start w:val="1"/>
      <w:numFmt w:val="lowerLetter"/>
      <w:lvlText w:val="%8."/>
      <w:lvlJc w:val="left"/>
      <w:pPr>
        <w:ind w:left="5760" w:hanging="360"/>
      </w:pPr>
    </w:lvl>
    <w:lvl w:ilvl="8" w:tplc="14079466" w:tentative="1">
      <w:start w:val="1"/>
      <w:numFmt w:val="lowerRoman"/>
      <w:lvlText w:val="%9."/>
      <w:lvlJc w:val="right"/>
      <w:pPr>
        <w:ind w:left="6480" w:hanging="180"/>
      </w:pPr>
    </w:lvl>
  </w:abstractNum>
  <w:abstractNum w:abstractNumId="86946998">
    <w:multiLevelType w:val="hybridMultilevel"/>
    <w:lvl w:ilvl="0" w:tplc="55548305">
      <w:start w:val="1"/>
      <w:numFmt w:val="decimal"/>
      <w:lvlText w:val="%1."/>
      <w:lvlJc w:val="left"/>
      <w:pPr>
        <w:ind w:left="720" w:hanging="360"/>
      </w:pPr>
    </w:lvl>
    <w:lvl w:ilvl="1" w:tplc="55548305" w:tentative="1">
      <w:start w:val="1"/>
      <w:numFmt w:val="lowerLetter"/>
      <w:lvlText w:val="%2."/>
      <w:lvlJc w:val="left"/>
      <w:pPr>
        <w:ind w:left="1440" w:hanging="360"/>
      </w:pPr>
    </w:lvl>
    <w:lvl w:ilvl="2" w:tplc="55548305" w:tentative="1">
      <w:start w:val="1"/>
      <w:numFmt w:val="lowerRoman"/>
      <w:lvlText w:val="%3."/>
      <w:lvlJc w:val="right"/>
      <w:pPr>
        <w:ind w:left="2160" w:hanging="180"/>
      </w:pPr>
    </w:lvl>
    <w:lvl w:ilvl="3" w:tplc="55548305" w:tentative="1">
      <w:start w:val="1"/>
      <w:numFmt w:val="decimal"/>
      <w:lvlText w:val="%4."/>
      <w:lvlJc w:val="left"/>
      <w:pPr>
        <w:ind w:left="2880" w:hanging="360"/>
      </w:pPr>
    </w:lvl>
    <w:lvl w:ilvl="4" w:tplc="55548305" w:tentative="1">
      <w:start w:val="1"/>
      <w:numFmt w:val="lowerLetter"/>
      <w:lvlText w:val="%5."/>
      <w:lvlJc w:val="left"/>
      <w:pPr>
        <w:ind w:left="3600" w:hanging="360"/>
      </w:pPr>
    </w:lvl>
    <w:lvl w:ilvl="5" w:tplc="55548305" w:tentative="1">
      <w:start w:val="1"/>
      <w:numFmt w:val="lowerRoman"/>
      <w:lvlText w:val="%6."/>
      <w:lvlJc w:val="right"/>
      <w:pPr>
        <w:ind w:left="4320" w:hanging="180"/>
      </w:pPr>
    </w:lvl>
    <w:lvl w:ilvl="6" w:tplc="55548305" w:tentative="1">
      <w:start w:val="1"/>
      <w:numFmt w:val="decimal"/>
      <w:lvlText w:val="%7."/>
      <w:lvlJc w:val="left"/>
      <w:pPr>
        <w:ind w:left="5040" w:hanging="360"/>
      </w:pPr>
    </w:lvl>
    <w:lvl w:ilvl="7" w:tplc="55548305" w:tentative="1">
      <w:start w:val="1"/>
      <w:numFmt w:val="lowerLetter"/>
      <w:lvlText w:val="%8."/>
      <w:lvlJc w:val="left"/>
      <w:pPr>
        <w:ind w:left="5760" w:hanging="360"/>
      </w:pPr>
    </w:lvl>
    <w:lvl w:ilvl="8" w:tplc="55548305" w:tentative="1">
      <w:start w:val="1"/>
      <w:numFmt w:val="lowerRoman"/>
      <w:lvlText w:val="%9."/>
      <w:lvlJc w:val="right"/>
      <w:pPr>
        <w:ind w:left="6480" w:hanging="180"/>
      </w:pPr>
    </w:lvl>
  </w:abstractNum>
  <w:abstractNum w:abstractNumId="86946997">
    <w:multiLevelType w:val="hybridMultilevel"/>
    <w:lvl w:ilvl="0" w:tplc="13887865">
      <w:start w:val="1"/>
      <w:numFmt w:val="decimal"/>
      <w:lvlText w:val="%1."/>
      <w:lvlJc w:val="left"/>
      <w:pPr>
        <w:ind w:left="720" w:hanging="360"/>
      </w:pPr>
    </w:lvl>
    <w:lvl w:ilvl="1" w:tplc="13887865" w:tentative="1">
      <w:start w:val="1"/>
      <w:numFmt w:val="lowerLetter"/>
      <w:lvlText w:val="%2."/>
      <w:lvlJc w:val="left"/>
      <w:pPr>
        <w:ind w:left="1440" w:hanging="360"/>
      </w:pPr>
    </w:lvl>
    <w:lvl w:ilvl="2" w:tplc="13887865" w:tentative="1">
      <w:start w:val="1"/>
      <w:numFmt w:val="lowerRoman"/>
      <w:lvlText w:val="%3."/>
      <w:lvlJc w:val="right"/>
      <w:pPr>
        <w:ind w:left="2160" w:hanging="180"/>
      </w:pPr>
    </w:lvl>
    <w:lvl w:ilvl="3" w:tplc="13887865" w:tentative="1">
      <w:start w:val="1"/>
      <w:numFmt w:val="decimal"/>
      <w:lvlText w:val="%4."/>
      <w:lvlJc w:val="left"/>
      <w:pPr>
        <w:ind w:left="2880" w:hanging="360"/>
      </w:pPr>
    </w:lvl>
    <w:lvl w:ilvl="4" w:tplc="13887865" w:tentative="1">
      <w:start w:val="1"/>
      <w:numFmt w:val="lowerLetter"/>
      <w:lvlText w:val="%5."/>
      <w:lvlJc w:val="left"/>
      <w:pPr>
        <w:ind w:left="3600" w:hanging="360"/>
      </w:pPr>
    </w:lvl>
    <w:lvl w:ilvl="5" w:tplc="13887865" w:tentative="1">
      <w:start w:val="1"/>
      <w:numFmt w:val="lowerRoman"/>
      <w:lvlText w:val="%6."/>
      <w:lvlJc w:val="right"/>
      <w:pPr>
        <w:ind w:left="4320" w:hanging="180"/>
      </w:pPr>
    </w:lvl>
    <w:lvl w:ilvl="6" w:tplc="13887865" w:tentative="1">
      <w:start w:val="1"/>
      <w:numFmt w:val="decimal"/>
      <w:lvlText w:val="%7."/>
      <w:lvlJc w:val="left"/>
      <w:pPr>
        <w:ind w:left="5040" w:hanging="360"/>
      </w:pPr>
    </w:lvl>
    <w:lvl w:ilvl="7" w:tplc="13887865" w:tentative="1">
      <w:start w:val="1"/>
      <w:numFmt w:val="lowerLetter"/>
      <w:lvlText w:val="%8."/>
      <w:lvlJc w:val="left"/>
      <w:pPr>
        <w:ind w:left="5760" w:hanging="360"/>
      </w:pPr>
    </w:lvl>
    <w:lvl w:ilvl="8" w:tplc="13887865" w:tentative="1">
      <w:start w:val="1"/>
      <w:numFmt w:val="lowerRoman"/>
      <w:lvlText w:val="%9."/>
      <w:lvlJc w:val="right"/>
      <w:pPr>
        <w:ind w:left="6480" w:hanging="180"/>
      </w:pPr>
    </w:lvl>
  </w:abstractNum>
  <w:abstractNum w:abstractNumId="86946996">
    <w:multiLevelType w:val="hybridMultilevel"/>
    <w:lvl w:ilvl="0" w:tplc="38037272">
      <w:start w:val="1"/>
      <w:numFmt w:val="decimal"/>
      <w:lvlText w:val="%1."/>
      <w:lvlJc w:val="left"/>
      <w:pPr>
        <w:ind w:left="720" w:hanging="360"/>
      </w:pPr>
    </w:lvl>
    <w:lvl w:ilvl="1" w:tplc="38037272" w:tentative="1">
      <w:start w:val="1"/>
      <w:numFmt w:val="lowerLetter"/>
      <w:lvlText w:val="%2."/>
      <w:lvlJc w:val="left"/>
      <w:pPr>
        <w:ind w:left="1440" w:hanging="360"/>
      </w:pPr>
    </w:lvl>
    <w:lvl w:ilvl="2" w:tplc="38037272" w:tentative="1">
      <w:start w:val="1"/>
      <w:numFmt w:val="lowerRoman"/>
      <w:lvlText w:val="%3."/>
      <w:lvlJc w:val="right"/>
      <w:pPr>
        <w:ind w:left="2160" w:hanging="180"/>
      </w:pPr>
    </w:lvl>
    <w:lvl w:ilvl="3" w:tplc="38037272" w:tentative="1">
      <w:start w:val="1"/>
      <w:numFmt w:val="decimal"/>
      <w:lvlText w:val="%4."/>
      <w:lvlJc w:val="left"/>
      <w:pPr>
        <w:ind w:left="2880" w:hanging="360"/>
      </w:pPr>
    </w:lvl>
    <w:lvl w:ilvl="4" w:tplc="38037272" w:tentative="1">
      <w:start w:val="1"/>
      <w:numFmt w:val="lowerLetter"/>
      <w:lvlText w:val="%5."/>
      <w:lvlJc w:val="left"/>
      <w:pPr>
        <w:ind w:left="3600" w:hanging="360"/>
      </w:pPr>
    </w:lvl>
    <w:lvl w:ilvl="5" w:tplc="38037272" w:tentative="1">
      <w:start w:val="1"/>
      <w:numFmt w:val="lowerRoman"/>
      <w:lvlText w:val="%6."/>
      <w:lvlJc w:val="right"/>
      <w:pPr>
        <w:ind w:left="4320" w:hanging="180"/>
      </w:pPr>
    </w:lvl>
    <w:lvl w:ilvl="6" w:tplc="38037272" w:tentative="1">
      <w:start w:val="1"/>
      <w:numFmt w:val="decimal"/>
      <w:lvlText w:val="%7."/>
      <w:lvlJc w:val="left"/>
      <w:pPr>
        <w:ind w:left="5040" w:hanging="360"/>
      </w:pPr>
    </w:lvl>
    <w:lvl w:ilvl="7" w:tplc="38037272" w:tentative="1">
      <w:start w:val="1"/>
      <w:numFmt w:val="lowerLetter"/>
      <w:lvlText w:val="%8."/>
      <w:lvlJc w:val="left"/>
      <w:pPr>
        <w:ind w:left="5760" w:hanging="360"/>
      </w:pPr>
    </w:lvl>
    <w:lvl w:ilvl="8" w:tplc="38037272" w:tentative="1">
      <w:start w:val="1"/>
      <w:numFmt w:val="lowerRoman"/>
      <w:lvlText w:val="%9."/>
      <w:lvlJc w:val="right"/>
      <w:pPr>
        <w:ind w:left="6480" w:hanging="180"/>
      </w:pPr>
    </w:lvl>
  </w:abstractNum>
  <w:abstractNum w:abstractNumId="86946995">
    <w:multiLevelType w:val="hybridMultilevel"/>
    <w:lvl w:ilvl="0" w:tplc="94180189">
      <w:start w:val="1"/>
      <w:numFmt w:val="decimal"/>
      <w:lvlText w:val="%1."/>
      <w:lvlJc w:val="left"/>
      <w:pPr>
        <w:ind w:left="720" w:hanging="360"/>
      </w:pPr>
    </w:lvl>
    <w:lvl w:ilvl="1" w:tplc="94180189" w:tentative="1">
      <w:start w:val="1"/>
      <w:numFmt w:val="lowerLetter"/>
      <w:lvlText w:val="%2."/>
      <w:lvlJc w:val="left"/>
      <w:pPr>
        <w:ind w:left="1440" w:hanging="360"/>
      </w:pPr>
    </w:lvl>
    <w:lvl w:ilvl="2" w:tplc="94180189" w:tentative="1">
      <w:start w:val="1"/>
      <w:numFmt w:val="lowerRoman"/>
      <w:lvlText w:val="%3."/>
      <w:lvlJc w:val="right"/>
      <w:pPr>
        <w:ind w:left="2160" w:hanging="180"/>
      </w:pPr>
    </w:lvl>
    <w:lvl w:ilvl="3" w:tplc="94180189" w:tentative="1">
      <w:start w:val="1"/>
      <w:numFmt w:val="decimal"/>
      <w:lvlText w:val="%4."/>
      <w:lvlJc w:val="left"/>
      <w:pPr>
        <w:ind w:left="2880" w:hanging="360"/>
      </w:pPr>
    </w:lvl>
    <w:lvl w:ilvl="4" w:tplc="94180189" w:tentative="1">
      <w:start w:val="1"/>
      <w:numFmt w:val="lowerLetter"/>
      <w:lvlText w:val="%5."/>
      <w:lvlJc w:val="left"/>
      <w:pPr>
        <w:ind w:left="3600" w:hanging="360"/>
      </w:pPr>
    </w:lvl>
    <w:lvl w:ilvl="5" w:tplc="94180189" w:tentative="1">
      <w:start w:val="1"/>
      <w:numFmt w:val="lowerRoman"/>
      <w:lvlText w:val="%6."/>
      <w:lvlJc w:val="right"/>
      <w:pPr>
        <w:ind w:left="4320" w:hanging="180"/>
      </w:pPr>
    </w:lvl>
    <w:lvl w:ilvl="6" w:tplc="94180189" w:tentative="1">
      <w:start w:val="1"/>
      <w:numFmt w:val="decimal"/>
      <w:lvlText w:val="%7."/>
      <w:lvlJc w:val="left"/>
      <w:pPr>
        <w:ind w:left="5040" w:hanging="360"/>
      </w:pPr>
    </w:lvl>
    <w:lvl w:ilvl="7" w:tplc="94180189" w:tentative="1">
      <w:start w:val="1"/>
      <w:numFmt w:val="lowerLetter"/>
      <w:lvlText w:val="%8."/>
      <w:lvlJc w:val="left"/>
      <w:pPr>
        <w:ind w:left="5760" w:hanging="360"/>
      </w:pPr>
    </w:lvl>
    <w:lvl w:ilvl="8" w:tplc="94180189" w:tentative="1">
      <w:start w:val="1"/>
      <w:numFmt w:val="lowerRoman"/>
      <w:lvlText w:val="%9."/>
      <w:lvlJc w:val="right"/>
      <w:pPr>
        <w:ind w:left="6480" w:hanging="180"/>
      </w:pPr>
    </w:lvl>
  </w:abstractNum>
  <w:abstractNum w:abstractNumId="86946994">
    <w:multiLevelType w:val="hybridMultilevel"/>
    <w:lvl w:ilvl="0" w:tplc="95147370">
      <w:start w:val="1"/>
      <w:numFmt w:val="decimal"/>
      <w:lvlText w:val="%1."/>
      <w:lvlJc w:val="left"/>
      <w:pPr>
        <w:ind w:left="720" w:hanging="360"/>
      </w:pPr>
    </w:lvl>
    <w:lvl w:ilvl="1" w:tplc="95147370" w:tentative="1">
      <w:start w:val="1"/>
      <w:numFmt w:val="lowerLetter"/>
      <w:lvlText w:val="%2."/>
      <w:lvlJc w:val="left"/>
      <w:pPr>
        <w:ind w:left="1440" w:hanging="360"/>
      </w:pPr>
    </w:lvl>
    <w:lvl w:ilvl="2" w:tplc="95147370" w:tentative="1">
      <w:start w:val="1"/>
      <w:numFmt w:val="lowerRoman"/>
      <w:lvlText w:val="%3."/>
      <w:lvlJc w:val="right"/>
      <w:pPr>
        <w:ind w:left="2160" w:hanging="180"/>
      </w:pPr>
    </w:lvl>
    <w:lvl w:ilvl="3" w:tplc="95147370" w:tentative="1">
      <w:start w:val="1"/>
      <w:numFmt w:val="decimal"/>
      <w:lvlText w:val="%4."/>
      <w:lvlJc w:val="left"/>
      <w:pPr>
        <w:ind w:left="2880" w:hanging="360"/>
      </w:pPr>
    </w:lvl>
    <w:lvl w:ilvl="4" w:tplc="95147370" w:tentative="1">
      <w:start w:val="1"/>
      <w:numFmt w:val="lowerLetter"/>
      <w:lvlText w:val="%5."/>
      <w:lvlJc w:val="left"/>
      <w:pPr>
        <w:ind w:left="3600" w:hanging="360"/>
      </w:pPr>
    </w:lvl>
    <w:lvl w:ilvl="5" w:tplc="95147370" w:tentative="1">
      <w:start w:val="1"/>
      <w:numFmt w:val="lowerRoman"/>
      <w:lvlText w:val="%6."/>
      <w:lvlJc w:val="right"/>
      <w:pPr>
        <w:ind w:left="4320" w:hanging="180"/>
      </w:pPr>
    </w:lvl>
    <w:lvl w:ilvl="6" w:tplc="95147370" w:tentative="1">
      <w:start w:val="1"/>
      <w:numFmt w:val="decimal"/>
      <w:lvlText w:val="%7."/>
      <w:lvlJc w:val="left"/>
      <w:pPr>
        <w:ind w:left="5040" w:hanging="360"/>
      </w:pPr>
    </w:lvl>
    <w:lvl w:ilvl="7" w:tplc="95147370" w:tentative="1">
      <w:start w:val="1"/>
      <w:numFmt w:val="lowerLetter"/>
      <w:lvlText w:val="%8."/>
      <w:lvlJc w:val="left"/>
      <w:pPr>
        <w:ind w:left="5760" w:hanging="360"/>
      </w:pPr>
    </w:lvl>
    <w:lvl w:ilvl="8" w:tplc="95147370" w:tentative="1">
      <w:start w:val="1"/>
      <w:numFmt w:val="lowerRoman"/>
      <w:lvlText w:val="%9."/>
      <w:lvlJc w:val="right"/>
      <w:pPr>
        <w:ind w:left="6480" w:hanging="180"/>
      </w:pPr>
    </w:lvl>
  </w:abstractNum>
  <w:abstractNum w:abstractNumId="86946993">
    <w:multiLevelType w:val="hybridMultilevel"/>
    <w:lvl w:ilvl="0" w:tplc="90263756">
      <w:start w:val="1"/>
      <w:numFmt w:val="decimal"/>
      <w:lvlText w:val="%1."/>
      <w:lvlJc w:val="left"/>
      <w:pPr>
        <w:ind w:left="720" w:hanging="360"/>
      </w:pPr>
    </w:lvl>
    <w:lvl w:ilvl="1" w:tplc="90263756" w:tentative="1">
      <w:start w:val="1"/>
      <w:numFmt w:val="lowerLetter"/>
      <w:lvlText w:val="%2."/>
      <w:lvlJc w:val="left"/>
      <w:pPr>
        <w:ind w:left="1440" w:hanging="360"/>
      </w:pPr>
    </w:lvl>
    <w:lvl w:ilvl="2" w:tplc="90263756" w:tentative="1">
      <w:start w:val="1"/>
      <w:numFmt w:val="lowerRoman"/>
      <w:lvlText w:val="%3."/>
      <w:lvlJc w:val="right"/>
      <w:pPr>
        <w:ind w:left="2160" w:hanging="180"/>
      </w:pPr>
    </w:lvl>
    <w:lvl w:ilvl="3" w:tplc="90263756" w:tentative="1">
      <w:start w:val="1"/>
      <w:numFmt w:val="decimal"/>
      <w:lvlText w:val="%4."/>
      <w:lvlJc w:val="left"/>
      <w:pPr>
        <w:ind w:left="2880" w:hanging="360"/>
      </w:pPr>
    </w:lvl>
    <w:lvl w:ilvl="4" w:tplc="90263756" w:tentative="1">
      <w:start w:val="1"/>
      <w:numFmt w:val="lowerLetter"/>
      <w:lvlText w:val="%5."/>
      <w:lvlJc w:val="left"/>
      <w:pPr>
        <w:ind w:left="3600" w:hanging="360"/>
      </w:pPr>
    </w:lvl>
    <w:lvl w:ilvl="5" w:tplc="90263756" w:tentative="1">
      <w:start w:val="1"/>
      <w:numFmt w:val="lowerRoman"/>
      <w:lvlText w:val="%6."/>
      <w:lvlJc w:val="right"/>
      <w:pPr>
        <w:ind w:left="4320" w:hanging="180"/>
      </w:pPr>
    </w:lvl>
    <w:lvl w:ilvl="6" w:tplc="90263756" w:tentative="1">
      <w:start w:val="1"/>
      <w:numFmt w:val="decimal"/>
      <w:lvlText w:val="%7."/>
      <w:lvlJc w:val="left"/>
      <w:pPr>
        <w:ind w:left="5040" w:hanging="360"/>
      </w:pPr>
    </w:lvl>
    <w:lvl w:ilvl="7" w:tplc="90263756" w:tentative="1">
      <w:start w:val="1"/>
      <w:numFmt w:val="lowerLetter"/>
      <w:lvlText w:val="%8."/>
      <w:lvlJc w:val="left"/>
      <w:pPr>
        <w:ind w:left="5760" w:hanging="360"/>
      </w:pPr>
    </w:lvl>
    <w:lvl w:ilvl="8" w:tplc="90263756" w:tentative="1">
      <w:start w:val="1"/>
      <w:numFmt w:val="lowerRoman"/>
      <w:lvlText w:val="%9."/>
      <w:lvlJc w:val="right"/>
      <w:pPr>
        <w:ind w:left="6480" w:hanging="180"/>
      </w:pPr>
    </w:lvl>
  </w:abstractNum>
  <w:abstractNum w:abstractNumId="86946992">
    <w:multiLevelType w:val="hybridMultilevel"/>
    <w:lvl w:ilvl="0" w:tplc="66079409">
      <w:start w:val="1"/>
      <w:numFmt w:val="decimal"/>
      <w:lvlText w:val="%1."/>
      <w:lvlJc w:val="left"/>
      <w:pPr>
        <w:ind w:left="720" w:hanging="360"/>
      </w:pPr>
    </w:lvl>
    <w:lvl w:ilvl="1" w:tplc="66079409" w:tentative="1">
      <w:start w:val="1"/>
      <w:numFmt w:val="lowerLetter"/>
      <w:lvlText w:val="%2."/>
      <w:lvlJc w:val="left"/>
      <w:pPr>
        <w:ind w:left="1440" w:hanging="360"/>
      </w:pPr>
    </w:lvl>
    <w:lvl w:ilvl="2" w:tplc="66079409" w:tentative="1">
      <w:start w:val="1"/>
      <w:numFmt w:val="lowerRoman"/>
      <w:lvlText w:val="%3."/>
      <w:lvlJc w:val="right"/>
      <w:pPr>
        <w:ind w:left="2160" w:hanging="180"/>
      </w:pPr>
    </w:lvl>
    <w:lvl w:ilvl="3" w:tplc="66079409" w:tentative="1">
      <w:start w:val="1"/>
      <w:numFmt w:val="decimal"/>
      <w:lvlText w:val="%4."/>
      <w:lvlJc w:val="left"/>
      <w:pPr>
        <w:ind w:left="2880" w:hanging="360"/>
      </w:pPr>
    </w:lvl>
    <w:lvl w:ilvl="4" w:tplc="66079409" w:tentative="1">
      <w:start w:val="1"/>
      <w:numFmt w:val="lowerLetter"/>
      <w:lvlText w:val="%5."/>
      <w:lvlJc w:val="left"/>
      <w:pPr>
        <w:ind w:left="3600" w:hanging="360"/>
      </w:pPr>
    </w:lvl>
    <w:lvl w:ilvl="5" w:tplc="66079409" w:tentative="1">
      <w:start w:val="1"/>
      <w:numFmt w:val="lowerRoman"/>
      <w:lvlText w:val="%6."/>
      <w:lvlJc w:val="right"/>
      <w:pPr>
        <w:ind w:left="4320" w:hanging="180"/>
      </w:pPr>
    </w:lvl>
    <w:lvl w:ilvl="6" w:tplc="66079409" w:tentative="1">
      <w:start w:val="1"/>
      <w:numFmt w:val="decimal"/>
      <w:lvlText w:val="%7."/>
      <w:lvlJc w:val="left"/>
      <w:pPr>
        <w:ind w:left="5040" w:hanging="360"/>
      </w:pPr>
    </w:lvl>
    <w:lvl w:ilvl="7" w:tplc="66079409" w:tentative="1">
      <w:start w:val="1"/>
      <w:numFmt w:val="lowerLetter"/>
      <w:lvlText w:val="%8."/>
      <w:lvlJc w:val="left"/>
      <w:pPr>
        <w:ind w:left="5760" w:hanging="360"/>
      </w:pPr>
    </w:lvl>
    <w:lvl w:ilvl="8" w:tplc="66079409" w:tentative="1">
      <w:start w:val="1"/>
      <w:numFmt w:val="lowerRoman"/>
      <w:lvlText w:val="%9."/>
      <w:lvlJc w:val="right"/>
      <w:pPr>
        <w:ind w:left="6480" w:hanging="180"/>
      </w:pPr>
    </w:lvl>
  </w:abstractNum>
  <w:abstractNum w:abstractNumId="86946991">
    <w:multiLevelType w:val="hybridMultilevel"/>
    <w:lvl w:ilvl="0" w:tplc="96292748">
      <w:start w:val="1"/>
      <w:numFmt w:val="decimal"/>
      <w:lvlText w:val="%1."/>
      <w:lvlJc w:val="left"/>
      <w:pPr>
        <w:ind w:left="720" w:hanging="360"/>
      </w:pPr>
    </w:lvl>
    <w:lvl w:ilvl="1" w:tplc="96292748" w:tentative="1">
      <w:start w:val="1"/>
      <w:numFmt w:val="lowerLetter"/>
      <w:lvlText w:val="%2."/>
      <w:lvlJc w:val="left"/>
      <w:pPr>
        <w:ind w:left="1440" w:hanging="360"/>
      </w:pPr>
    </w:lvl>
    <w:lvl w:ilvl="2" w:tplc="96292748" w:tentative="1">
      <w:start w:val="1"/>
      <w:numFmt w:val="lowerRoman"/>
      <w:lvlText w:val="%3."/>
      <w:lvlJc w:val="right"/>
      <w:pPr>
        <w:ind w:left="2160" w:hanging="180"/>
      </w:pPr>
    </w:lvl>
    <w:lvl w:ilvl="3" w:tplc="96292748" w:tentative="1">
      <w:start w:val="1"/>
      <w:numFmt w:val="decimal"/>
      <w:lvlText w:val="%4."/>
      <w:lvlJc w:val="left"/>
      <w:pPr>
        <w:ind w:left="2880" w:hanging="360"/>
      </w:pPr>
    </w:lvl>
    <w:lvl w:ilvl="4" w:tplc="96292748" w:tentative="1">
      <w:start w:val="1"/>
      <w:numFmt w:val="lowerLetter"/>
      <w:lvlText w:val="%5."/>
      <w:lvlJc w:val="left"/>
      <w:pPr>
        <w:ind w:left="3600" w:hanging="360"/>
      </w:pPr>
    </w:lvl>
    <w:lvl w:ilvl="5" w:tplc="96292748" w:tentative="1">
      <w:start w:val="1"/>
      <w:numFmt w:val="lowerRoman"/>
      <w:lvlText w:val="%6."/>
      <w:lvlJc w:val="right"/>
      <w:pPr>
        <w:ind w:left="4320" w:hanging="180"/>
      </w:pPr>
    </w:lvl>
    <w:lvl w:ilvl="6" w:tplc="96292748" w:tentative="1">
      <w:start w:val="1"/>
      <w:numFmt w:val="decimal"/>
      <w:lvlText w:val="%7."/>
      <w:lvlJc w:val="left"/>
      <w:pPr>
        <w:ind w:left="5040" w:hanging="360"/>
      </w:pPr>
    </w:lvl>
    <w:lvl w:ilvl="7" w:tplc="96292748" w:tentative="1">
      <w:start w:val="1"/>
      <w:numFmt w:val="lowerLetter"/>
      <w:lvlText w:val="%8."/>
      <w:lvlJc w:val="left"/>
      <w:pPr>
        <w:ind w:left="5760" w:hanging="360"/>
      </w:pPr>
    </w:lvl>
    <w:lvl w:ilvl="8" w:tplc="96292748" w:tentative="1">
      <w:start w:val="1"/>
      <w:numFmt w:val="lowerRoman"/>
      <w:lvlText w:val="%9."/>
      <w:lvlJc w:val="right"/>
      <w:pPr>
        <w:ind w:left="6480" w:hanging="180"/>
      </w:pPr>
    </w:lvl>
  </w:abstractNum>
  <w:abstractNum w:abstractNumId="86946990">
    <w:multiLevelType w:val="hybridMultilevel"/>
    <w:lvl w:ilvl="0" w:tplc="95898590">
      <w:start w:val="1"/>
      <w:numFmt w:val="decimal"/>
      <w:lvlText w:val="%1."/>
      <w:lvlJc w:val="left"/>
      <w:pPr>
        <w:ind w:left="720" w:hanging="360"/>
      </w:pPr>
    </w:lvl>
    <w:lvl w:ilvl="1" w:tplc="95898590" w:tentative="1">
      <w:start w:val="1"/>
      <w:numFmt w:val="lowerLetter"/>
      <w:lvlText w:val="%2."/>
      <w:lvlJc w:val="left"/>
      <w:pPr>
        <w:ind w:left="1440" w:hanging="360"/>
      </w:pPr>
    </w:lvl>
    <w:lvl w:ilvl="2" w:tplc="95898590" w:tentative="1">
      <w:start w:val="1"/>
      <w:numFmt w:val="lowerRoman"/>
      <w:lvlText w:val="%3."/>
      <w:lvlJc w:val="right"/>
      <w:pPr>
        <w:ind w:left="2160" w:hanging="180"/>
      </w:pPr>
    </w:lvl>
    <w:lvl w:ilvl="3" w:tplc="95898590" w:tentative="1">
      <w:start w:val="1"/>
      <w:numFmt w:val="decimal"/>
      <w:lvlText w:val="%4."/>
      <w:lvlJc w:val="left"/>
      <w:pPr>
        <w:ind w:left="2880" w:hanging="360"/>
      </w:pPr>
    </w:lvl>
    <w:lvl w:ilvl="4" w:tplc="95898590" w:tentative="1">
      <w:start w:val="1"/>
      <w:numFmt w:val="lowerLetter"/>
      <w:lvlText w:val="%5."/>
      <w:lvlJc w:val="left"/>
      <w:pPr>
        <w:ind w:left="3600" w:hanging="360"/>
      </w:pPr>
    </w:lvl>
    <w:lvl w:ilvl="5" w:tplc="95898590" w:tentative="1">
      <w:start w:val="1"/>
      <w:numFmt w:val="lowerRoman"/>
      <w:lvlText w:val="%6."/>
      <w:lvlJc w:val="right"/>
      <w:pPr>
        <w:ind w:left="4320" w:hanging="180"/>
      </w:pPr>
    </w:lvl>
    <w:lvl w:ilvl="6" w:tplc="95898590" w:tentative="1">
      <w:start w:val="1"/>
      <w:numFmt w:val="decimal"/>
      <w:lvlText w:val="%7."/>
      <w:lvlJc w:val="left"/>
      <w:pPr>
        <w:ind w:left="5040" w:hanging="360"/>
      </w:pPr>
    </w:lvl>
    <w:lvl w:ilvl="7" w:tplc="95898590" w:tentative="1">
      <w:start w:val="1"/>
      <w:numFmt w:val="lowerLetter"/>
      <w:lvlText w:val="%8."/>
      <w:lvlJc w:val="left"/>
      <w:pPr>
        <w:ind w:left="5760" w:hanging="360"/>
      </w:pPr>
    </w:lvl>
    <w:lvl w:ilvl="8" w:tplc="95898590" w:tentative="1">
      <w:start w:val="1"/>
      <w:numFmt w:val="lowerRoman"/>
      <w:lvlText w:val="%9."/>
      <w:lvlJc w:val="right"/>
      <w:pPr>
        <w:ind w:left="6480" w:hanging="180"/>
      </w:pPr>
    </w:lvl>
  </w:abstractNum>
  <w:abstractNum w:abstractNumId="86946989">
    <w:multiLevelType w:val="hybridMultilevel"/>
    <w:lvl w:ilvl="0" w:tplc="13073029">
      <w:start w:val="1"/>
      <w:numFmt w:val="decimal"/>
      <w:lvlText w:val="%1."/>
      <w:lvlJc w:val="left"/>
      <w:pPr>
        <w:ind w:left="720" w:hanging="360"/>
      </w:pPr>
    </w:lvl>
    <w:lvl w:ilvl="1" w:tplc="13073029" w:tentative="1">
      <w:start w:val="1"/>
      <w:numFmt w:val="lowerLetter"/>
      <w:lvlText w:val="%2."/>
      <w:lvlJc w:val="left"/>
      <w:pPr>
        <w:ind w:left="1440" w:hanging="360"/>
      </w:pPr>
    </w:lvl>
    <w:lvl w:ilvl="2" w:tplc="13073029" w:tentative="1">
      <w:start w:val="1"/>
      <w:numFmt w:val="lowerRoman"/>
      <w:lvlText w:val="%3."/>
      <w:lvlJc w:val="right"/>
      <w:pPr>
        <w:ind w:left="2160" w:hanging="180"/>
      </w:pPr>
    </w:lvl>
    <w:lvl w:ilvl="3" w:tplc="13073029" w:tentative="1">
      <w:start w:val="1"/>
      <w:numFmt w:val="decimal"/>
      <w:lvlText w:val="%4."/>
      <w:lvlJc w:val="left"/>
      <w:pPr>
        <w:ind w:left="2880" w:hanging="360"/>
      </w:pPr>
    </w:lvl>
    <w:lvl w:ilvl="4" w:tplc="13073029" w:tentative="1">
      <w:start w:val="1"/>
      <w:numFmt w:val="lowerLetter"/>
      <w:lvlText w:val="%5."/>
      <w:lvlJc w:val="left"/>
      <w:pPr>
        <w:ind w:left="3600" w:hanging="360"/>
      </w:pPr>
    </w:lvl>
    <w:lvl w:ilvl="5" w:tplc="13073029" w:tentative="1">
      <w:start w:val="1"/>
      <w:numFmt w:val="lowerRoman"/>
      <w:lvlText w:val="%6."/>
      <w:lvlJc w:val="right"/>
      <w:pPr>
        <w:ind w:left="4320" w:hanging="180"/>
      </w:pPr>
    </w:lvl>
    <w:lvl w:ilvl="6" w:tplc="13073029" w:tentative="1">
      <w:start w:val="1"/>
      <w:numFmt w:val="decimal"/>
      <w:lvlText w:val="%7."/>
      <w:lvlJc w:val="left"/>
      <w:pPr>
        <w:ind w:left="5040" w:hanging="360"/>
      </w:pPr>
    </w:lvl>
    <w:lvl w:ilvl="7" w:tplc="13073029" w:tentative="1">
      <w:start w:val="1"/>
      <w:numFmt w:val="lowerLetter"/>
      <w:lvlText w:val="%8."/>
      <w:lvlJc w:val="left"/>
      <w:pPr>
        <w:ind w:left="5760" w:hanging="360"/>
      </w:pPr>
    </w:lvl>
    <w:lvl w:ilvl="8" w:tplc="13073029" w:tentative="1">
      <w:start w:val="1"/>
      <w:numFmt w:val="lowerRoman"/>
      <w:lvlText w:val="%9."/>
      <w:lvlJc w:val="right"/>
      <w:pPr>
        <w:ind w:left="6480" w:hanging="180"/>
      </w:pPr>
    </w:lvl>
  </w:abstractNum>
  <w:abstractNum w:abstractNumId="86946988">
    <w:multiLevelType w:val="hybridMultilevel"/>
    <w:lvl w:ilvl="0" w:tplc="72048954">
      <w:start w:val="1"/>
      <w:numFmt w:val="decimal"/>
      <w:lvlText w:val="%1."/>
      <w:lvlJc w:val="left"/>
      <w:pPr>
        <w:ind w:left="720" w:hanging="360"/>
      </w:pPr>
    </w:lvl>
    <w:lvl w:ilvl="1" w:tplc="72048954" w:tentative="1">
      <w:start w:val="1"/>
      <w:numFmt w:val="lowerLetter"/>
      <w:lvlText w:val="%2."/>
      <w:lvlJc w:val="left"/>
      <w:pPr>
        <w:ind w:left="1440" w:hanging="360"/>
      </w:pPr>
    </w:lvl>
    <w:lvl w:ilvl="2" w:tplc="72048954" w:tentative="1">
      <w:start w:val="1"/>
      <w:numFmt w:val="lowerRoman"/>
      <w:lvlText w:val="%3."/>
      <w:lvlJc w:val="right"/>
      <w:pPr>
        <w:ind w:left="2160" w:hanging="180"/>
      </w:pPr>
    </w:lvl>
    <w:lvl w:ilvl="3" w:tplc="72048954" w:tentative="1">
      <w:start w:val="1"/>
      <w:numFmt w:val="decimal"/>
      <w:lvlText w:val="%4."/>
      <w:lvlJc w:val="left"/>
      <w:pPr>
        <w:ind w:left="2880" w:hanging="360"/>
      </w:pPr>
    </w:lvl>
    <w:lvl w:ilvl="4" w:tplc="72048954" w:tentative="1">
      <w:start w:val="1"/>
      <w:numFmt w:val="lowerLetter"/>
      <w:lvlText w:val="%5."/>
      <w:lvlJc w:val="left"/>
      <w:pPr>
        <w:ind w:left="3600" w:hanging="360"/>
      </w:pPr>
    </w:lvl>
    <w:lvl w:ilvl="5" w:tplc="72048954" w:tentative="1">
      <w:start w:val="1"/>
      <w:numFmt w:val="lowerRoman"/>
      <w:lvlText w:val="%6."/>
      <w:lvlJc w:val="right"/>
      <w:pPr>
        <w:ind w:left="4320" w:hanging="180"/>
      </w:pPr>
    </w:lvl>
    <w:lvl w:ilvl="6" w:tplc="72048954" w:tentative="1">
      <w:start w:val="1"/>
      <w:numFmt w:val="decimal"/>
      <w:lvlText w:val="%7."/>
      <w:lvlJc w:val="left"/>
      <w:pPr>
        <w:ind w:left="5040" w:hanging="360"/>
      </w:pPr>
    </w:lvl>
    <w:lvl w:ilvl="7" w:tplc="72048954" w:tentative="1">
      <w:start w:val="1"/>
      <w:numFmt w:val="lowerLetter"/>
      <w:lvlText w:val="%8."/>
      <w:lvlJc w:val="left"/>
      <w:pPr>
        <w:ind w:left="5760" w:hanging="360"/>
      </w:pPr>
    </w:lvl>
    <w:lvl w:ilvl="8" w:tplc="72048954" w:tentative="1">
      <w:start w:val="1"/>
      <w:numFmt w:val="lowerRoman"/>
      <w:lvlText w:val="%9."/>
      <w:lvlJc w:val="right"/>
      <w:pPr>
        <w:ind w:left="6480" w:hanging="180"/>
      </w:pPr>
    </w:lvl>
  </w:abstractNum>
  <w:abstractNum w:abstractNumId="86946987">
    <w:multiLevelType w:val="hybridMultilevel"/>
    <w:lvl w:ilvl="0" w:tplc="98167749">
      <w:start w:val="1"/>
      <w:numFmt w:val="decimal"/>
      <w:lvlText w:val="%1."/>
      <w:lvlJc w:val="left"/>
      <w:pPr>
        <w:ind w:left="720" w:hanging="360"/>
      </w:pPr>
    </w:lvl>
    <w:lvl w:ilvl="1" w:tplc="98167749" w:tentative="1">
      <w:start w:val="1"/>
      <w:numFmt w:val="lowerLetter"/>
      <w:lvlText w:val="%2."/>
      <w:lvlJc w:val="left"/>
      <w:pPr>
        <w:ind w:left="1440" w:hanging="360"/>
      </w:pPr>
    </w:lvl>
    <w:lvl w:ilvl="2" w:tplc="98167749" w:tentative="1">
      <w:start w:val="1"/>
      <w:numFmt w:val="lowerRoman"/>
      <w:lvlText w:val="%3."/>
      <w:lvlJc w:val="right"/>
      <w:pPr>
        <w:ind w:left="2160" w:hanging="180"/>
      </w:pPr>
    </w:lvl>
    <w:lvl w:ilvl="3" w:tplc="98167749" w:tentative="1">
      <w:start w:val="1"/>
      <w:numFmt w:val="decimal"/>
      <w:lvlText w:val="%4."/>
      <w:lvlJc w:val="left"/>
      <w:pPr>
        <w:ind w:left="2880" w:hanging="360"/>
      </w:pPr>
    </w:lvl>
    <w:lvl w:ilvl="4" w:tplc="98167749" w:tentative="1">
      <w:start w:val="1"/>
      <w:numFmt w:val="lowerLetter"/>
      <w:lvlText w:val="%5."/>
      <w:lvlJc w:val="left"/>
      <w:pPr>
        <w:ind w:left="3600" w:hanging="360"/>
      </w:pPr>
    </w:lvl>
    <w:lvl w:ilvl="5" w:tplc="98167749" w:tentative="1">
      <w:start w:val="1"/>
      <w:numFmt w:val="lowerRoman"/>
      <w:lvlText w:val="%6."/>
      <w:lvlJc w:val="right"/>
      <w:pPr>
        <w:ind w:left="4320" w:hanging="180"/>
      </w:pPr>
    </w:lvl>
    <w:lvl w:ilvl="6" w:tplc="98167749" w:tentative="1">
      <w:start w:val="1"/>
      <w:numFmt w:val="decimal"/>
      <w:lvlText w:val="%7."/>
      <w:lvlJc w:val="left"/>
      <w:pPr>
        <w:ind w:left="5040" w:hanging="360"/>
      </w:pPr>
    </w:lvl>
    <w:lvl w:ilvl="7" w:tplc="98167749" w:tentative="1">
      <w:start w:val="1"/>
      <w:numFmt w:val="lowerLetter"/>
      <w:lvlText w:val="%8."/>
      <w:lvlJc w:val="left"/>
      <w:pPr>
        <w:ind w:left="5760" w:hanging="360"/>
      </w:pPr>
    </w:lvl>
    <w:lvl w:ilvl="8" w:tplc="98167749" w:tentative="1">
      <w:start w:val="1"/>
      <w:numFmt w:val="lowerRoman"/>
      <w:lvlText w:val="%9."/>
      <w:lvlJc w:val="right"/>
      <w:pPr>
        <w:ind w:left="6480" w:hanging="180"/>
      </w:pPr>
    </w:lvl>
  </w:abstractNum>
  <w:abstractNum w:abstractNumId="86946986">
    <w:multiLevelType w:val="hybridMultilevel"/>
    <w:lvl w:ilvl="0" w:tplc="54390616">
      <w:start w:val="1"/>
      <w:numFmt w:val="decimal"/>
      <w:lvlText w:val="%1."/>
      <w:lvlJc w:val="left"/>
      <w:pPr>
        <w:ind w:left="720" w:hanging="360"/>
      </w:pPr>
    </w:lvl>
    <w:lvl w:ilvl="1" w:tplc="54390616" w:tentative="1">
      <w:start w:val="1"/>
      <w:numFmt w:val="lowerLetter"/>
      <w:lvlText w:val="%2."/>
      <w:lvlJc w:val="left"/>
      <w:pPr>
        <w:ind w:left="1440" w:hanging="360"/>
      </w:pPr>
    </w:lvl>
    <w:lvl w:ilvl="2" w:tplc="54390616" w:tentative="1">
      <w:start w:val="1"/>
      <w:numFmt w:val="lowerRoman"/>
      <w:lvlText w:val="%3."/>
      <w:lvlJc w:val="right"/>
      <w:pPr>
        <w:ind w:left="2160" w:hanging="180"/>
      </w:pPr>
    </w:lvl>
    <w:lvl w:ilvl="3" w:tplc="54390616" w:tentative="1">
      <w:start w:val="1"/>
      <w:numFmt w:val="decimal"/>
      <w:lvlText w:val="%4."/>
      <w:lvlJc w:val="left"/>
      <w:pPr>
        <w:ind w:left="2880" w:hanging="360"/>
      </w:pPr>
    </w:lvl>
    <w:lvl w:ilvl="4" w:tplc="54390616" w:tentative="1">
      <w:start w:val="1"/>
      <w:numFmt w:val="lowerLetter"/>
      <w:lvlText w:val="%5."/>
      <w:lvlJc w:val="left"/>
      <w:pPr>
        <w:ind w:left="3600" w:hanging="360"/>
      </w:pPr>
    </w:lvl>
    <w:lvl w:ilvl="5" w:tplc="54390616" w:tentative="1">
      <w:start w:val="1"/>
      <w:numFmt w:val="lowerRoman"/>
      <w:lvlText w:val="%6."/>
      <w:lvlJc w:val="right"/>
      <w:pPr>
        <w:ind w:left="4320" w:hanging="180"/>
      </w:pPr>
    </w:lvl>
    <w:lvl w:ilvl="6" w:tplc="54390616" w:tentative="1">
      <w:start w:val="1"/>
      <w:numFmt w:val="decimal"/>
      <w:lvlText w:val="%7."/>
      <w:lvlJc w:val="left"/>
      <w:pPr>
        <w:ind w:left="5040" w:hanging="360"/>
      </w:pPr>
    </w:lvl>
    <w:lvl w:ilvl="7" w:tplc="54390616" w:tentative="1">
      <w:start w:val="1"/>
      <w:numFmt w:val="lowerLetter"/>
      <w:lvlText w:val="%8."/>
      <w:lvlJc w:val="left"/>
      <w:pPr>
        <w:ind w:left="5760" w:hanging="360"/>
      </w:pPr>
    </w:lvl>
    <w:lvl w:ilvl="8" w:tplc="54390616" w:tentative="1">
      <w:start w:val="1"/>
      <w:numFmt w:val="lowerRoman"/>
      <w:lvlText w:val="%9."/>
      <w:lvlJc w:val="right"/>
      <w:pPr>
        <w:ind w:left="6480" w:hanging="180"/>
      </w:pPr>
    </w:lvl>
  </w:abstractNum>
  <w:abstractNum w:abstractNumId="86946985">
    <w:multiLevelType w:val="hybridMultilevel"/>
    <w:lvl w:ilvl="0" w:tplc="76916055">
      <w:start w:val="1"/>
      <w:numFmt w:val="decimal"/>
      <w:lvlText w:val="%1."/>
      <w:lvlJc w:val="left"/>
      <w:pPr>
        <w:ind w:left="720" w:hanging="360"/>
      </w:pPr>
    </w:lvl>
    <w:lvl w:ilvl="1" w:tplc="76916055" w:tentative="1">
      <w:start w:val="1"/>
      <w:numFmt w:val="lowerLetter"/>
      <w:lvlText w:val="%2."/>
      <w:lvlJc w:val="left"/>
      <w:pPr>
        <w:ind w:left="1440" w:hanging="360"/>
      </w:pPr>
    </w:lvl>
    <w:lvl w:ilvl="2" w:tplc="76916055" w:tentative="1">
      <w:start w:val="1"/>
      <w:numFmt w:val="lowerRoman"/>
      <w:lvlText w:val="%3."/>
      <w:lvlJc w:val="right"/>
      <w:pPr>
        <w:ind w:left="2160" w:hanging="180"/>
      </w:pPr>
    </w:lvl>
    <w:lvl w:ilvl="3" w:tplc="76916055" w:tentative="1">
      <w:start w:val="1"/>
      <w:numFmt w:val="decimal"/>
      <w:lvlText w:val="%4."/>
      <w:lvlJc w:val="left"/>
      <w:pPr>
        <w:ind w:left="2880" w:hanging="360"/>
      </w:pPr>
    </w:lvl>
    <w:lvl w:ilvl="4" w:tplc="76916055" w:tentative="1">
      <w:start w:val="1"/>
      <w:numFmt w:val="lowerLetter"/>
      <w:lvlText w:val="%5."/>
      <w:lvlJc w:val="left"/>
      <w:pPr>
        <w:ind w:left="3600" w:hanging="360"/>
      </w:pPr>
    </w:lvl>
    <w:lvl w:ilvl="5" w:tplc="76916055" w:tentative="1">
      <w:start w:val="1"/>
      <w:numFmt w:val="lowerRoman"/>
      <w:lvlText w:val="%6."/>
      <w:lvlJc w:val="right"/>
      <w:pPr>
        <w:ind w:left="4320" w:hanging="180"/>
      </w:pPr>
    </w:lvl>
    <w:lvl w:ilvl="6" w:tplc="76916055" w:tentative="1">
      <w:start w:val="1"/>
      <w:numFmt w:val="decimal"/>
      <w:lvlText w:val="%7."/>
      <w:lvlJc w:val="left"/>
      <w:pPr>
        <w:ind w:left="5040" w:hanging="360"/>
      </w:pPr>
    </w:lvl>
    <w:lvl w:ilvl="7" w:tplc="76916055" w:tentative="1">
      <w:start w:val="1"/>
      <w:numFmt w:val="lowerLetter"/>
      <w:lvlText w:val="%8."/>
      <w:lvlJc w:val="left"/>
      <w:pPr>
        <w:ind w:left="5760" w:hanging="360"/>
      </w:pPr>
    </w:lvl>
    <w:lvl w:ilvl="8" w:tplc="76916055" w:tentative="1">
      <w:start w:val="1"/>
      <w:numFmt w:val="lowerRoman"/>
      <w:lvlText w:val="%9."/>
      <w:lvlJc w:val="right"/>
      <w:pPr>
        <w:ind w:left="6480" w:hanging="180"/>
      </w:pPr>
    </w:lvl>
  </w:abstractNum>
  <w:abstractNum w:abstractNumId="86946984">
    <w:multiLevelType w:val="hybridMultilevel"/>
    <w:lvl w:ilvl="0" w:tplc="35792113">
      <w:start w:val="1"/>
      <w:numFmt w:val="decimal"/>
      <w:lvlText w:val="%1."/>
      <w:lvlJc w:val="left"/>
      <w:pPr>
        <w:ind w:left="720" w:hanging="360"/>
      </w:pPr>
    </w:lvl>
    <w:lvl w:ilvl="1" w:tplc="35792113" w:tentative="1">
      <w:start w:val="1"/>
      <w:numFmt w:val="lowerLetter"/>
      <w:lvlText w:val="%2."/>
      <w:lvlJc w:val="left"/>
      <w:pPr>
        <w:ind w:left="1440" w:hanging="360"/>
      </w:pPr>
    </w:lvl>
    <w:lvl w:ilvl="2" w:tplc="35792113" w:tentative="1">
      <w:start w:val="1"/>
      <w:numFmt w:val="lowerRoman"/>
      <w:lvlText w:val="%3."/>
      <w:lvlJc w:val="right"/>
      <w:pPr>
        <w:ind w:left="2160" w:hanging="180"/>
      </w:pPr>
    </w:lvl>
    <w:lvl w:ilvl="3" w:tplc="35792113" w:tentative="1">
      <w:start w:val="1"/>
      <w:numFmt w:val="decimal"/>
      <w:lvlText w:val="%4."/>
      <w:lvlJc w:val="left"/>
      <w:pPr>
        <w:ind w:left="2880" w:hanging="360"/>
      </w:pPr>
    </w:lvl>
    <w:lvl w:ilvl="4" w:tplc="35792113" w:tentative="1">
      <w:start w:val="1"/>
      <w:numFmt w:val="lowerLetter"/>
      <w:lvlText w:val="%5."/>
      <w:lvlJc w:val="left"/>
      <w:pPr>
        <w:ind w:left="3600" w:hanging="360"/>
      </w:pPr>
    </w:lvl>
    <w:lvl w:ilvl="5" w:tplc="35792113" w:tentative="1">
      <w:start w:val="1"/>
      <w:numFmt w:val="lowerRoman"/>
      <w:lvlText w:val="%6."/>
      <w:lvlJc w:val="right"/>
      <w:pPr>
        <w:ind w:left="4320" w:hanging="180"/>
      </w:pPr>
    </w:lvl>
    <w:lvl w:ilvl="6" w:tplc="35792113" w:tentative="1">
      <w:start w:val="1"/>
      <w:numFmt w:val="decimal"/>
      <w:lvlText w:val="%7."/>
      <w:lvlJc w:val="left"/>
      <w:pPr>
        <w:ind w:left="5040" w:hanging="360"/>
      </w:pPr>
    </w:lvl>
    <w:lvl w:ilvl="7" w:tplc="35792113" w:tentative="1">
      <w:start w:val="1"/>
      <w:numFmt w:val="lowerLetter"/>
      <w:lvlText w:val="%8."/>
      <w:lvlJc w:val="left"/>
      <w:pPr>
        <w:ind w:left="5760" w:hanging="360"/>
      </w:pPr>
    </w:lvl>
    <w:lvl w:ilvl="8" w:tplc="35792113" w:tentative="1">
      <w:start w:val="1"/>
      <w:numFmt w:val="lowerRoman"/>
      <w:lvlText w:val="%9."/>
      <w:lvlJc w:val="right"/>
      <w:pPr>
        <w:ind w:left="6480" w:hanging="180"/>
      </w:pPr>
    </w:lvl>
  </w:abstractNum>
  <w:abstractNum w:abstractNumId="86946983">
    <w:multiLevelType w:val="hybridMultilevel"/>
    <w:lvl w:ilvl="0" w:tplc="68540198">
      <w:start w:val="1"/>
      <w:numFmt w:val="decimal"/>
      <w:lvlText w:val="%1."/>
      <w:lvlJc w:val="left"/>
      <w:pPr>
        <w:ind w:left="720" w:hanging="360"/>
      </w:pPr>
    </w:lvl>
    <w:lvl w:ilvl="1" w:tplc="68540198" w:tentative="1">
      <w:start w:val="1"/>
      <w:numFmt w:val="lowerLetter"/>
      <w:lvlText w:val="%2."/>
      <w:lvlJc w:val="left"/>
      <w:pPr>
        <w:ind w:left="1440" w:hanging="360"/>
      </w:pPr>
    </w:lvl>
    <w:lvl w:ilvl="2" w:tplc="68540198" w:tentative="1">
      <w:start w:val="1"/>
      <w:numFmt w:val="lowerRoman"/>
      <w:lvlText w:val="%3."/>
      <w:lvlJc w:val="right"/>
      <w:pPr>
        <w:ind w:left="2160" w:hanging="180"/>
      </w:pPr>
    </w:lvl>
    <w:lvl w:ilvl="3" w:tplc="68540198" w:tentative="1">
      <w:start w:val="1"/>
      <w:numFmt w:val="decimal"/>
      <w:lvlText w:val="%4."/>
      <w:lvlJc w:val="left"/>
      <w:pPr>
        <w:ind w:left="2880" w:hanging="360"/>
      </w:pPr>
    </w:lvl>
    <w:lvl w:ilvl="4" w:tplc="68540198" w:tentative="1">
      <w:start w:val="1"/>
      <w:numFmt w:val="lowerLetter"/>
      <w:lvlText w:val="%5."/>
      <w:lvlJc w:val="left"/>
      <w:pPr>
        <w:ind w:left="3600" w:hanging="360"/>
      </w:pPr>
    </w:lvl>
    <w:lvl w:ilvl="5" w:tplc="68540198" w:tentative="1">
      <w:start w:val="1"/>
      <w:numFmt w:val="lowerRoman"/>
      <w:lvlText w:val="%6."/>
      <w:lvlJc w:val="right"/>
      <w:pPr>
        <w:ind w:left="4320" w:hanging="180"/>
      </w:pPr>
    </w:lvl>
    <w:lvl w:ilvl="6" w:tplc="68540198" w:tentative="1">
      <w:start w:val="1"/>
      <w:numFmt w:val="decimal"/>
      <w:lvlText w:val="%7."/>
      <w:lvlJc w:val="left"/>
      <w:pPr>
        <w:ind w:left="5040" w:hanging="360"/>
      </w:pPr>
    </w:lvl>
    <w:lvl w:ilvl="7" w:tplc="68540198" w:tentative="1">
      <w:start w:val="1"/>
      <w:numFmt w:val="lowerLetter"/>
      <w:lvlText w:val="%8."/>
      <w:lvlJc w:val="left"/>
      <w:pPr>
        <w:ind w:left="5760" w:hanging="360"/>
      </w:pPr>
    </w:lvl>
    <w:lvl w:ilvl="8" w:tplc="68540198" w:tentative="1">
      <w:start w:val="1"/>
      <w:numFmt w:val="lowerRoman"/>
      <w:lvlText w:val="%9."/>
      <w:lvlJc w:val="right"/>
      <w:pPr>
        <w:ind w:left="6480" w:hanging="180"/>
      </w:pPr>
    </w:lvl>
  </w:abstractNum>
  <w:abstractNum w:abstractNumId="86946982">
    <w:multiLevelType w:val="hybridMultilevel"/>
    <w:lvl w:ilvl="0" w:tplc="87143791">
      <w:start w:val="1"/>
      <w:numFmt w:val="decimal"/>
      <w:lvlText w:val="%1."/>
      <w:lvlJc w:val="left"/>
      <w:pPr>
        <w:ind w:left="720" w:hanging="360"/>
      </w:pPr>
    </w:lvl>
    <w:lvl w:ilvl="1" w:tplc="87143791" w:tentative="1">
      <w:start w:val="1"/>
      <w:numFmt w:val="lowerLetter"/>
      <w:lvlText w:val="%2."/>
      <w:lvlJc w:val="left"/>
      <w:pPr>
        <w:ind w:left="1440" w:hanging="360"/>
      </w:pPr>
    </w:lvl>
    <w:lvl w:ilvl="2" w:tplc="87143791" w:tentative="1">
      <w:start w:val="1"/>
      <w:numFmt w:val="lowerRoman"/>
      <w:lvlText w:val="%3."/>
      <w:lvlJc w:val="right"/>
      <w:pPr>
        <w:ind w:left="2160" w:hanging="180"/>
      </w:pPr>
    </w:lvl>
    <w:lvl w:ilvl="3" w:tplc="87143791" w:tentative="1">
      <w:start w:val="1"/>
      <w:numFmt w:val="decimal"/>
      <w:lvlText w:val="%4."/>
      <w:lvlJc w:val="left"/>
      <w:pPr>
        <w:ind w:left="2880" w:hanging="360"/>
      </w:pPr>
    </w:lvl>
    <w:lvl w:ilvl="4" w:tplc="87143791" w:tentative="1">
      <w:start w:val="1"/>
      <w:numFmt w:val="lowerLetter"/>
      <w:lvlText w:val="%5."/>
      <w:lvlJc w:val="left"/>
      <w:pPr>
        <w:ind w:left="3600" w:hanging="360"/>
      </w:pPr>
    </w:lvl>
    <w:lvl w:ilvl="5" w:tplc="87143791" w:tentative="1">
      <w:start w:val="1"/>
      <w:numFmt w:val="lowerRoman"/>
      <w:lvlText w:val="%6."/>
      <w:lvlJc w:val="right"/>
      <w:pPr>
        <w:ind w:left="4320" w:hanging="180"/>
      </w:pPr>
    </w:lvl>
    <w:lvl w:ilvl="6" w:tplc="87143791" w:tentative="1">
      <w:start w:val="1"/>
      <w:numFmt w:val="decimal"/>
      <w:lvlText w:val="%7."/>
      <w:lvlJc w:val="left"/>
      <w:pPr>
        <w:ind w:left="5040" w:hanging="360"/>
      </w:pPr>
    </w:lvl>
    <w:lvl w:ilvl="7" w:tplc="87143791" w:tentative="1">
      <w:start w:val="1"/>
      <w:numFmt w:val="lowerLetter"/>
      <w:lvlText w:val="%8."/>
      <w:lvlJc w:val="left"/>
      <w:pPr>
        <w:ind w:left="5760" w:hanging="360"/>
      </w:pPr>
    </w:lvl>
    <w:lvl w:ilvl="8" w:tplc="87143791" w:tentative="1">
      <w:start w:val="1"/>
      <w:numFmt w:val="lowerRoman"/>
      <w:lvlText w:val="%9."/>
      <w:lvlJc w:val="right"/>
      <w:pPr>
        <w:ind w:left="6480" w:hanging="180"/>
      </w:pPr>
    </w:lvl>
  </w:abstractNum>
  <w:abstractNum w:abstractNumId="86946981">
    <w:multiLevelType w:val="hybridMultilevel"/>
    <w:lvl w:ilvl="0" w:tplc="53408305">
      <w:start w:val="1"/>
      <w:numFmt w:val="decimal"/>
      <w:lvlText w:val="%1."/>
      <w:lvlJc w:val="left"/>
      <w:pPr>
        <w:ind w:left="720" w:hanging="360"/>
      </w:pPr>
    </w:lvl>
    <w:lvl w:ilvl="1" w:tplc="53408305" w:tentative="1">
      <w:start w:val="1"/>
      <w:numFmt w:val="lowerLetter"/>
      <w:lvlText w:val="%2."/>
      <w:lvlJc w:val="left"/>
      <w:pPr>
        <w:ind w:left="1440" w:hanging="360"/>
      </w:pPr>
    </w:lvl>
    <w:lvl w:ilvl="2" w:tplc="53408305" w:tentative="1">
      <w:start w:val="1"/>
      <w:numFmt w:val="lowerRoman"/>
      <w:lvlText w:val="%3."/>
      <w:lvlJc w:val="right"/>
      <w:pPr>
        <w:ind w:left="2160" w:hanging="180"/>
      </w:pPr>
    </w:lvl>
    <w:lvl w:ilvl="3" w:tplc="53408305" w:tentative="1">
      <w:start w:val="1"/>
      <w:numFmt w:val="decimal"/>
      <w:lvlText w:val="%4."/>
      <w:lvlJc w:val="left"/>
      <w:pPr>
        <w:ind w:left="2880" w:hanging="360"/>
      </w:pPr>
    </w:lvl>
    <w:lvl w:ilvl="4" w:tplc="53408305" w:tentative="1">
      <w:start w:val="1"/>
      <w:numFmt w:val="lowerLetter"/>
      <w:lvlText w:val="%5."/>
      <w:lvlJc w:val="left"/>
      <w:pPr>
        <w:ind w:left="3600" w:hanging="360"/>
      </w:pPr>
    </w:lvl>
    <w:lvl w:ilvl="5" w:tplc="53408305" w:tentative="1">
      <w:start w:val="1"/>
      <w:numFmt w:val="lowerRoman"/>
      <w:lvlText w:val="%6."/>
      <w:lvlJc w:val="right"/>
      <w:pPr>
        <w:ind w:left="4320" w:hanging="180"/>
      </w:pPr>
    </w:lvl>
    <w:lvl w:ilvl="6" w:tplc="53408305" w:tentative="1">
      <w:start w:val="1"/>
      <w:numFmt w:val="decimal"/>
      <w:lvlText w:val="%7."/>
      <w:lvlJc w:val="left"/>
      <w:pPr>
        <w:ind w:left="5040" w:hanging="360"/>
      </w:pPr>
    </w:lvl>
    <w:lvl w:ilvl="7" w:tplc="53408305" w:tentative="1">
      <w:start w:val="1"/>
      <w:numFmt w:val="lowerLetter"/>
      <w:lvlText w:val="%8."/>
      <w:lvlJc w:val="left"/>
      <w:pPr>
        <w:ind w:left="5760" w:hanging="360"/>
      </w:pPr>
    </w:lvl>
    <w:lvl w:ilvl="8" w:tplc="53408305" w:tentative="1">
      <w:start w:val="1"/>
      <w:numFmt w:val="lowerRoman"/>
      <w:lvlText w:val="%9."/>
      <w:lvlJc w:val="right"/>
      <w:pPr>
        <w:ind w:left="6480" w:hanging="180"/>
      </w:pPr>
    </w:lvl>
  </w:abstractNum>
  <w:abstractNum w:abstractNumId="86946980">
    <w:multiLevelType w:val="hybridMultilevel"/>
    <w:lvl w:ilvl="0" w:tplc="15605956">
      <w:start w:val="1"/>
      <w:numFmt w:val="decimal"/>
      <w:lvlText w:val="%1."/>
      <w:lvlJc w:val="left"/>
      <w:pPr>
        <w:ind w:left="720" w:hanging="360"/>
      </w:pPr>
    </w:lvl>
    <w:lvl w:ilvl="1" w:tplc="15605956" w:tentative="1">
      <w:start w:val="1"/>
      <w:numFmt w:val="lowerLetter"/>
      <w:lvlText w:val="%2."/>
      <w:lvlJc w:val="left"/>
      <w:pPr>
        <w:ind w:left="1440" w:hanging="360"/>
      </w:pPr>
    </w:lvl>
    <w:lvl w:ilvl="2" w:tplc="15605956" w:tentative="1">
      <w:start w:val="1"/>
      <w:numFmt w:val="lowerRoman"/>
      <w:lvlText w:val="%3."/>
      <w:lvlJc w:val="right"/>
      <w:pPr>
        <w:ind w:left="2160" w:hanging="180"/>
      </w:pPr>
    </w:lvl>
    <w:lvl w:ilvl="3" w:tplc="15605956" w:tentative="1">
      <w:start w:val="1"/>
      <w:numFmt w:val="decimal"/>
      <w:lvlText w:val="%4."/>
      <w:lvlJc w:val="left"/>
      <w:pPr>
        <w:ind w:left="2880" w:hanging="360"/>
      </w:pPr>
    </w:lvl>
    <w:lvl w:ilvl="4" w:tplc="15605956" w:tentative="1">
      <w:start w:val="1"/>
      <w:numFmt w:val="lowerLetter"/>
      <w:lvlText w:val="%5."/>
      <w:lvlJc w:val="left"/>
      <w:pPr>
        <w:ind w:left="3600" w:hanging="360"/>
      </w:pPr>
    </w:lvl>
    <w:lvl w:ilvl="5" w:tplc="15605956" w:tentative="1">
      <w:start w:val="1"/>
      <w:numFmt w:val="lowerRoman"/>
      <w:lvlText w:val="%6."/>
      <w:lvlJc w:val="right"/>
      <w:pPr>
        <w:ind w:left="4320" w:hanging="180"/>
      </w:pPr>
    </w:lvl>
    <w:lvl w:ilvl="6" w:tplc="15605956" w:tentative="1">
      <w:start w:val="1"/>
      <w:numFmt w:val="decimal"/>
      <w:lvlText w:val="%7."/>
      <w:lvlJc w:val="left"/>
      <w:pPr>
        <w:ind w:left="5040" w:hanging="360"/>
      </w:pPr>
    </w:lvl>
    <w:lvl w:ilvl="7" w:tplc="15605956" w:tentative="1">
      <w:start w:val="1"/>
      <w:numFmt w:val="lowerLetter"/>
      <w:lvlText w:val="%8."/>
      <w:lvlJc w:val="left"/>
      <w:pPr>
        <w:ind w:left="5760" w:hanging="360"/>
      </w:pPr>
    </w:lvl>
    <w:lvl w:ilvl="8" w:tplc="15605956" w:tentative="1">
      <w:start w:val="1"/>
      <w:numFmt w:val="lowerRoman"/>
      <w:lvlText w:val="%9."/>
      <w:lvlJc w:val="right"/>
      <w:pPr>
        <w:ind w:left="6480" w:hanging="180"/>
      </w:pPr>
    </w:lvl>
  </w:abstractNum>
  <w:abstractNum w:abstractNumId="86946979">
    <w:multiLevelType w:val="hybridMultilevel"/>
    <w:lvl w:ilvl="0" w:tplc="39061753">
      <w:start w:val="1"/>
      <w:numFmt w:val="decimal"/>
      <w:lvlText w:val="%1."/>
      <w:lvlJc w:val="left"/>
      <w:pPr>
        <w:ind w:left="720" w:hanging="360"/>
      </w:pPr>
    </w:lvl>
    <w:lvl w:ilvl="1" w:tplc="39061753" w:tentative="1">
      <w:start w:val="1"/>
      <w:numFmt w:val="lowerLetter"/>
      <w:lvlText w:val="%2."/>
      <w:lvlJc w:val="left"/>
      <w:pPr>
        <w:ind w:left="1440" w:hanging="360"/>
      </w:pPr>
    </w:lvl>
    <w:lvl w:ilvl="2" w:tplc="39061753" w:tentative="1">
      <w:start w:val="1"/>
      <w:numFmt w:val="lowerRoman"/>
      <w:lvlText w:val="%3."/>
      <w:lvlJc w:val="right"/>
      <w:pPr>
        <w:ind w:left="2160" w:hanging="180"/>
      </w:pPr>
    </w:lvl>
    <w:lvl w:ilvl="3" w:tplc="39061753" w:tentative="1">
      <w:start w:val="1"/>
      <w:numFmt w:val="decimal"/>
      <w:lvlText w:val="%4."/>
      <w:lvlJc w:val="left"/>
      <w:pPr>
        <w:ind w:left="2880" w:hanging="360"/>
      </w:pPr>
    </w:lvl>
    <w:lvl w:ilvl="4" w:tplc="39061753" w:tentative="1">
      <w:start w:val="1"/>
      <w:numFmt w:val="lowerLetter"/>
      <w:lvlText w:val="%5."/>
      <w:lvlJc w:val="left"/>
      <w:pPr>
        <w:ind w:left="3600" w:hanging="360"/>
      </w:pPr>
    </w:lvl>
    <w:lvl w:ilvl="5" w:tplc="39061753" w:tentative="1">
      <w:start w:val="1"/>
      <w:numFmt w:val="lowerRoman"/>
      <w:lvlText w:val="%6."/>
      <w:lvlJc w:val="right"/>
      <w:pPr>
        <w:ind w:left="4320" w:hanging="180"/>
      </w:pPr>
    </w:lvl>
    <w:lvl w:ilvl="6" w:tplc="39061753" w:tentative="1">
      <w:start w:val="1"/>
      <w:numFmt w:val="decimal"/>
      <w:lvlText w:val="%7."/>
      <w:lvlJc w:val="left"/>
      <w:pPr>
        <w:ind w:left="5040" w:hanging="360"/>
      </w:pPr>
    </w:lvl>
    <w:lvl w:ilvl="7" w:tplc="39061753" w:tentative="1">
      <w:start w:val="1"/>
      <w:numFmt w:val="lowerLetter"/>
      <w:lvlText w:val="%8."/>
      <w:lvlJc w:val="left"/>
      <w:pPr>
        <w:ind w:left="5760" w:hanging="360"/>
      </w:pPr>
    </w:lvl>
    <w:lvl w:ilvl="8" w:tplc="39061753" w:tentative="1">
      <w:start w:val="1"/>
      <w:numFmt w:val="lowerRoman"/>
      <w:lvlText w:val="%9."/>
      <w:lvlJc w:val="right"/>
      <w:pPr>
        <w:ind w:left="6480" w:hanging="180"/>
      </w:pPr>
    </w:lvl>
  </w:abstractNum>
  <w:abstractNum w:abstractNumId="86946978">
    <w:multiLevelType w:val="hybridMultilevel"/>
    <w:lvl w:ilvl="0" w:tplc="24409548">
      <w:start w:val="1"/>
      <w:numFmt w:val="decimal"/>
      <w:lvlText w:val="%1."/>
      <w:lvlJc w:val="left"/>
      <w:pPr>
        <w:ind w:left="720" w:hanging="360"/>
      </w:pPr>
    </w:lvl>
    <w:lvl w:ilvl="1" w:tplc="24409548" w:tentative="1">
      <w:start w:val="1"/>
      <w:numFmt w:val="lowerLetter"/>
      <w:lvlText w:val="%2."/>
      <w:lvlJc w:val="left"/>
      <w:pPr>
        <w:ind w:left="1440" w:hanging="360"/>
      </w:pPr>
    </w:lvl>
    <w:lvl w:ilvl="2" w:tplc="24409548" w:tentative="1">
      <w:start w:val="1"/>
      <w:numFmt w:val="lowerRoman"/>
      <w:lvlText w:val="%3."/>
      <w:lvlJc w:val="right"/>
      <w:pPr>
        <w:ind w:left="2160" w:hanging="180"/>
      </w:pPr>
    </w:lvl>
    <w:lvl w:ilvl="3" w:tplc="24409548" w:tentative="1">
      <w:start w:val="1"/>
      <w:numFmt w:val="decimal"/>
      <w:lvlText w:val="%4."/>
      <w:lvlJc w:val="left"/>
      <w:pPr>
        <w:ind w:left="2880" w:hanging="360"/>
      </w:pPr>
    </w:lvl>
    <w:lvl w:ilvl="4" w:tplc="24409548" w:tentative="1">
      <w:start w:val="1"/>
      <w:numFmt w:val="lowerLetter"/>
      <w:lvlText w:val="%5."/>
      <w:lvlJc w:val="left"/>
      <w:pPr>
        <w:ind w:left="3600" w:hanging="360"/>
      </w:pPr>
    </w:lvl>
    <w:lvl w:ilvl="5" w:tplc="24409548" w:tentative="1">
      <w:start w:val="1"/>
      <w:numFmt w:val="lowerRoman"/>
      <w:lvlText w:val="%6."/>
      <w:lvlJc w:val="right"/>
      <w:pPr>
        <w:ind w:left="4320" w:hanging="180"/>
      </w:pPr>
    </w:lvl>
    <w:lvl w:ilvl="6" w:tplc="24409548" w:tentative="1">
      <w:start w:val="1"/>
      <w:numFmt w:val="decimal"/>
      <w:lvlText w:val="%7."/>
      <w:lvlJc w:val="left"/>
      <w:pPr>
        <w:ind w:left="5040" w:hanging="360"/>
      </w:pPr>
    </w:lvl>
    <w:lvl w:ilvl="7" w:tplc="24409548" w:tentative="1">
      <w:start w:val="1"/>
      <w:numFmt w:val="lowerLetter"/>
      <w:lvlText w:val="%8."/>
      <w:lvlJc w:val="left"/>
      <w:pPr>
        <w:ind w:left="5760" w:hanging="360"/>
      </w:pPr>
    </w:lvl>
    <w:lvl w:ilvl="8" w:tplc="24409548" w:tentative="1">
      <w:start w:val="1"/>
      <w:numFmt w:val="lowerRoman"/>
      <w:lvlText w:val="%9."/>
      <w:lvlJc w:val="right"/>
      <w:pPr>
        <w:ind w:left="6480" w:hanging="180"/>
      </w:pPr>
    </w:lvl>
  </w:abstractNum>
  <w:abstractNum w:abstractNumId="86946977">
    <w:multiLevelType w:val="hybridMultilevel"/>
    <w:lvl w:ilvl="0" w:tplc="14810335">
      <w:start w:val="1"/>
      <w:numFmt w:val="decimal"/>
      <w:lvlText w:val="%1."/>
      <w:lvlJc w:val="left"/>
      <w:pPr>
        <w:ind w:left="720" w:hanging="360"/>
      </w:pPr>
    </w:lvl>
    <w:lvl w:ilvl="1" w:tplc="14810335" w:tentative="1">
      <w:start w:val="1"/>
      <w:numFmt w:val="lowerLetter"/>
      <w:lvlText w:val="%2."/>
      <w:lvlJc w:val="left"/>
      <w:pPr>
        <w:ind w:left="1440" w:hanging="360"/>
      </w:pPr>
    </w:lvl>
    <w:lvl w:ilvl="2" w:tplc="14810335" w:tentative="1">
      <w:start w:val="1"/>
      <w:numFmt w:val="lowerRoman"/>
      <w:lvlText w:val="%3."/>
      <w:lvlJc w:val="right"/>
      <w:pPr>
        <w:ind w:left="2160" w:hanging="180"/>
      </w:pPr>
    </w:lvl>
    <w:lvl w:ilvl="3" w:tplc="14810335" w:tentative="1">
      <w:start w:val="1"/>
      <w:numFmt w:val="decimal"/>
      <w:lvlText w:val="%4."/>
      <w:lvlJc w:val="left"/>
      <w:pPr>
        <w:ind w:left="2880" w:hanging="360"/>
      </w:pPr>
    </w:lvl>
    <w:lvl w:ilvl="4" w:tplc="14810335" w:tentative="1">
      <w:start w:val="1"/>
      <w:numFmt w:val="lowerLetter"/>
      <w:lvlText w:val="%5."/>
      <w:lvlJc w:val="left"/>
      <w:pPr>
        <w:ind w:left="3600" w:hanging="360"/>
      </w:pPr>
    </w:lvl>
    <w:lvl w:ilvl="5" w:tplc="14810335" w:tentative="1">
      <w:start w:val="1"/>
      <w:numFmt w:val="lowerRoman"/>
      <w:lvlText w:val="%6."/>
      <w:lvlJc w:val="right"/>
      <w:pPr>
        <w:ind w:left="4320" w:hanging="180"/>
      </w:pPr>
    </w:lvl>
    <w:lvl w:ilvl="6" w:tplc="14810335" w:tentative="1">
      <w:start w:val="1"/>
      <w:numFmt w:val="decimal"/>
      <w:lvlText w:val="%7."/>
      <w:lvlJc w:val="left"/>
      <w:pPr>
        <w:ind w:left="5040" w:hanging="360"/>
      </w:pPr>
    </w:lvl>
    <w:lvl w:ilvl="7" w:tplc="14810335" w:tentative="1">
      <w:start w:val="1"/>
      <w:numFmt w:val="lowerLetter"/>
      <w:lvlText w:val="%8."/>
      <w:lvlJc w:val="left"/>
      <w:pPr>
        <w:ind w:left="5760" w:hanging="360"/>
      </w:pPr>
    </w:lvl>
    <w:lvl w:ilvl="8" w:tplc="14810335" w:tentative="1">
      <w:start w:val="1"/>
      <w:numFmt w:val="lowerRoman"/>
      <w:lvlText w:val="%9."/>
      <w:lvlJc w:val="right"/>
      <w:pPr>
        <w:ind w:left="6480" w:hanging="180"/>
      </w:pPr>
    </w:lvl>
  </w:abstractNum>
  <w:abstractNum w:abstractNumId="86946976">
    <w:multiLevelType w:val="hybridMultilevel"/>
    <w:lvl w:ilvl="0" w:tplc="78631686">
      <w:start w:val="1"/>
      <w:numFmt w:val="decimal"/>
      <w:lvlText w:val="%1."/>
      <w:lvlJc w:val="left"/>
      <w:pPr>
        <w:ind w:left="720" w:hanging="360"/>
      </w:pPr>
    </w:lvl>
    <w:lvl w:ilvl="1" w:tplc="78631686" w:tentative="1">
      <w:start w:val="1"/>
      <w:numFmt w:val="lowerLetter"/>
      <w:lvlText w:val="%2."/>
      <w:lvlJc w:val="left"/>
      <w:pPr>
        <w:ind w:left="1440" w:hanging="360"/>
      </w:pPr>
    </w:lvl>
    <w:lvl w:ilvl="2" w:tplc="78631686" w:tentative="1">
      <w:start w:val="1"/>
      <w:numFmt w:val="lowerRoman"/>
      <w:lvlText w:val="%3."/>
      <w:lvlJc w:val="right"/>
      <w:pPr>
        <w:ind w:left="2160" w:hanging="180"/>
      </w:pPr>
    </w:lvl>
    <w:lvl w:ilvl="3" w:tplc="78631686" w:tentative="1">
      <w:start w:val="1"/>
      <w:numFmt w:val="decimal"/>
      <w:lvlText w:val="%4."/>
      <w:lvlJc w:val="left"/>
      <w:pPr>
        <w:ind w:left="2880" w:hanging="360"/>
      </w:pPr>
    </w:lvl>
    <w:lvl w:ilvl="4" w:tplc="78631686" w:tentative="1">
      <w:start w:val="1"/>
      <w:numFmt w:val="lowerLetter"/>
      <w:lvlText w:val="%5."/>
      <w:lvlJc w:val="left"/>
      <w:pPr>
        <w:ind w:left="3600" w:hanging="360"/>
      </w:pPr>
    </w:lvl>
    <w:lvl w:ilvl="5" w:tplc="78631686" w:tentative="1">
      <w:start w:val="1"/>
      <w:numFmt w:val="lowerRoman"/>
      <w:lvlText w:val="%6."/>
      <w:lvlJc w:val="right"/>
      <w:pPr>
        <w:ind w:left="4320" w:hanging="180"/>
      </w:pPr>
    </w:lvl>
    <w:lvl w:ilvl="6" w:tplc="78631686" w:tentative="1">
      <w:start w:val="1"/>
      <w:numFmt w:val="decimal"/>
      <w:lvlText w:val="%7."/>
      <w:lvlJc w:val="left"/>
      <w:pPr>
        <w:ind w:left="5040" w:hanging="360"/>
      </w:pPr>
    </w:lvl>
    <w:lvl w:ilvl="7" w:tplc="78631686" w:tentative="1">
      <w:start w:val="1"/>
      <w:numFmt w:val="lowerLetter"/>
      <w:lvlText w:val="%8."/>
      <w:lvlJc w:val="left"/>
      <w:pPr>
        <w:ind w:left="5760" w:hanging="360"/>
      </w:pPr>
    </w:lvl>
    <w:lvl w:ilvl="8" w:tplc="78631686" w:tentative="1">
      <w:start w:val="1"/>
      <w:numFmt w:val="lowerRoman"/>
      <w:lvlText w:val="%9."/>
      <w:lvlJc w:val="right"/>
      <w:pPr>
        <w:ind w:left="6480" w:hanging="180"/>
      </w:pPr>
    </w:lvl>
  </w:abstractNum>
  <w:abstractNum w:abstractNumId="86946975">
    <w:multiLevelType w:val="hybridMultilevel"/>
    <w:lvl w:ilvl="0" w:tplc="25388301">
      <w:start w:val="1"/>
      <w:numFmt w:val="decimal"/>
      <w:lvlText w:val="%1."/>
      <w:lvlJc w:val="left"/>
      <w:pPr>
        <w:ind w:left="720" w:hanging="360"/>
      </w:pPr>
    </w:lvl>
    <w:lvl w:ilvl="1" w:tplc="25388301" w:tentative="1">
      <w:start w:val="1"/>
      <w:numFmt w:val="lowerLetter"/>
      <w:lvlText w:val="%2."/>
      <w:lvlJc w:val="left"/>
      <w:pPr>
        <w:ind w:left="1440" w:hanging="360"/>
      </w:pPr>
    </w:lvl>
    <w:lvl w:ilvl="2" w:tplc="25388301" w:tentative="1">
      <w:start w:val="1"/>
      <w:numFmt w:val="lowerRoman"/>
      <w:lvlText w:val="%3."/>
      <w:lvlJc w:val="right"/>
      <w:pPr>
        <w:ind w:left="2160" w:hanging="180"/>
      </w:pPr>
    </w:lvl>
    <w:lvl w:ilvl="3" w:tplc="25388301" w:tentative="1">
      <w:start w:val="1"/>
      <w:numFmt w:val="decimal"/>
      <w:lvlText w:val="%4."/>
      <w:lvlJc w:val="left"/>
      <w:pPr>
        <w:ind w:left="2880" w:hanging="360"/>
      </w:pPr>
    </w:lvl>
    <w:lvl w:ilvl="4" w:tplc="25388301" w:tentative="1">
      <w:start w:val="1"/>
      <w:numFmt w:val="lowerLetter"/>
      <w:lvlText w:val="%5."/>
      <w:lvlJc w:val="left"/>
      <w:pPr>
        <w:ind w:left="3600" w:hanging="360"/>
      </w:pPr>
    </w:lvl>
    <w:lvl w:ilvl="5" w:tplc="25388301" w:tentative="1">
      <w:start w:val="1"/>
      <w:numFmt w:val="lowerRoman"/>
      <w:lvlText w:val="%6."/>
      <w:lvlJc w:val="right"/>
      <w:pPr>
        <w:ind w:left="4320" w:hanging="180"/>
      </w:pPr>
    </w:lvl>
    <w:lvl w:ilvl="6" w:tplc="25388301" w:tentative="1">
      <w:start w:val="1"/>
      <w:numFmt w:val="decimal"/>
      <w:lvlText w:val="%7."/>
      <w:lvlJc w:val="left"/>
      <w:pPr>
        <w:ind w:left="5040" w:hanging="360"/>
      </w:pPr>
    </w:lvl>
    <w:lvl w:ilvl="7" w:tplc="25388301" w:tentative="1">
      <w:start w:val="1"/>
      <w:numFmt w:val="lowerLetter"/>
      <w:lvlText w:val="%8."/>
      <w:lvlJc w:val="left"/>
      <w:pPr>
        <w:ind w:left="5760" w:hanging="360"/>
      </w:pPr>
    </w:lvl>
    <w:lvl w:ilvl="8" w:tplc="25388301" w:tentative="1">
      <w:start w:val="1"/>
      <w:numFmt w:val="lowerRoman"/>
      <w:lvlText w:val="%9."/>
      <w:lvlJc w:val="right"/>
      <w:pPr>
        <w:ind w:left="6480" w:hanging="180"/>
      </w:pPr>
    </w:lvl>
  </w:abstractNum>
  <w:abstractNum w:abstractNumId="86946974">
    <w:multiLevelType w:val="hybridMultilevel"/>
    <w:lvl w:ilvl="0" w:tplc="62933428">
      <w:start w:val="1"/>
      <w:numFmt w:val="decimal"/>
      <w:lvlText w:val="%1."/>
      <w:lvlJc w:val="left"/>
      <w:pPr>
        <w:ind w:left="720" w:hanging="360"/>
      </w:pPr>
    </w:lvl>
    <w:lvl w:ilvl="1" w:tplc="62933428" w:tentative="1">
      <w:start w:val="1"/>
      <w:numFmt w:val="lowerLetter"/>
      <w:lvlText w:val="%2."/>
      <w:lvlJc w:val="left"/>
      <w:pPr>
        <w:ind w:left="1440" w:hanging="360"/>
      </w:pPr>
    </w:lvl>
    <w:lvl w:ilvl="2" w:tplc="62933428" w:tentative="1">
      <w:start w:val="1"/>
      <w:numFmt w:val="lowerRoman"/>
      <w:lvlText w:val="%3."/>
      <w:lvlJc w:val="right"/>
      <w:pPr>
        <w:ind w:left="2160" w:hanging="180"/>
      </w:pPr>
    </w:lvl>
    <w:lvl w:ilvl="3" w:tplc="62933428" w:tentative="1">
      <w:start w:val="1"/>
      <w:numFmt w:val="decimal"/>
      <w:lvlText w:val="%4."/>
      <w:lvlJc w:val="left"/>
      <w:pPr>
        <w:ind w:left="2880" w:hanging="360"/>
      </w:pPr>
    </w:lvl>
    <w:lvl w:ilvl="4" w:tplc="62933428" w:tentative="1">
      <w:start w:val="1"/>
      <w:numFmt w:val="lowerLetter"/>
      <w:lvlText w:val="%5."/>
      <w:lvlJc w:val="left"/>
      <w:pPr>
        <w:ind w:left="3600" w:hanging="360"/>
      </w:pPr>
    </w:lvl>
    <w:lvl w:ilvl="5" w:tplc="62933428" w:tentative="1">
      <w:start w:val="1"/>
      <w:numFmt w:val="lowerRoman"/>
      <w:lvlText w:val="%6."/>
      <w:lvlJc w:val="right"/>
      <w:pPr>
        <w:ind w:left="4320" w:hanging="180"/>
      </w:pPr>
    </w:lvl>
    <w:lvl w:ilvl="6" w:tplc="62933428" w:tentative="1">
      <w:start w:val="1"/>
      <w:numFmt w:val="decimal"/>
      <w:lvlText w:val="%7."/>
      <w:lvlJc w:val="left"/>
      <w:pPr>
        <w:ind w:left="5040" w:hanging="360"/>
      </w:pPr>
    </w:lvl>
    <w:lvl w:ilvl="7" w:tplc="62933428" w:tentative="1">
      <w:start w:val="1"/>
      <w:numFmt w:val="lowerLetter"/>
      <w:lvlText w:val="%8."/>
      <w:lvlJc w:val="left"/>
      <w:pPr>
        <w:ind w:left="5760" w:hanging="360"/>
      </w:pPr>
    </w:lvl>
    <w:lvl w:ilvl="8" w:tplc="62933428" w:tentative="1">
      <w:start w:val="1"/>
      <w:numFmt w:val="lowerRoman"/>
      <w:lvlText w:val="%9."/>
      <w:lvlJc w:val="right"/>
      <w:pPr>
        <w:ind w:left="6480" w:hanging="180"/>
      </w:pPr>
    </w:lvl>
  </w:abstractNum>
  <w:abstractNum w:abstractNumId="86946973">
    <w:multiLevelType w:val="hybridMultilevel"/>
    <w:lvl w:ilvl="0" w:tplc="20727136">
      <w:start w:val="1"/>
      <w:numFmt w:val="decimal"/>
      <w:lvlText w:val="%1."/>
      <w:lvlJc w:val="left"/>
      <w:pPr>
        <w:ind w:left="720" w:hanging="360"/>
      </w:pPr>
    </w:lvl>
    <w:lvl w:ilvl="1" w:tplc="20727136" w:tentative="1">
      <w:start w:val="1"/>
      <w:numFmt w:val="lowerLetter"/>
      <w:lvlText w:val="%2."/>
      <w:lvlJc w:val="left"/>
      <w:pPr>
        <w:ind w:left="1440" w:hanging="360"/>
      </w:pPr>
    </w:lvl>
    <w:lvl w:ilvl="2" w:tplc="20727136" w:tentative="1">
      <w:start w:val="1"/>
      <w:numFmt w:val="lowerRoman"/>
      <w:lvlText w:val="%3."/>
      <w:lvlJc w:val="right"/>
      <w:pPr>
        <w:ind w:left="2160" w:hanging="180"/>
      </w:pPr>
    </w:lvl>
    <w:lvl w:ilvl="3" w:tplc="20727136" w:tentative="1">
      <w:start w:val="1"/>
      <w:numFmt w:val="decimal"/>
      <w:lvlText w:val="%4."/>
      <w:lvlJc w:val="left"/>
      <w:pPr>
        <w:ind w:left="2880" w:hanging="360"/>
      </w:pPr>
    </w:lvl>
    <w:lvl w:ilvl="4" w:tplc="20727136" w:tentative="1">
      <w:start w:val="1"/>
      <w:numFmt w:val="lowerLetter"/>
      <w:lvlText w:val="%5."/>
      <w:lvlJc w:val="left"/>
      <w:pPr>
        <w:ind w:left="3600" w:hanging="360"/>
      </w:pPr>
    </w:lvl>
    <w:lvl w:ilvl="5" w:tplc="20727136" w:tentative="1">
      <w:start w:val="1"/>
      <w:numFmt w:val="lowerRoman"/>
      <w:lvlText w:val="%6."/>
      <w:lvlJc w:val="right"/>
      <w:pPr>
        <w:ind w:left="4320" w:hanging="180"/>
      </w:pPr>
    </w:lvl>
    <w:lvl w:ilvl="6" w:tplc="20727136" w:tentative="1">
      <w:start w:val="1"/>
      <w:numFmt w:val="decimal"/>
      <w:lvlText w:val="%7."/>
      <w:lvlJc w:val="left"/>
      <w:pPr>
        <w:ind w:left="5040" w:hanging="360"/>
      </w:pPr>
    </w:lvl>
    <w:lvl w:ilvl="7" w:tplc="20727136" w:tentative="1">
      <w:start w:val="1"/>
      <w:numFmt w:val="lowerLetter"/>
      <w:lvlText w:val="%8."/>
      <w:lvlJc w:val="left"/>
      <w:pPr>
        <w:ind w:left="5760" w:hanging="360"/>
      </w:pPr>
    </w:lvl>
    <w:lvl w:ilvl="8" w:tplc="20727136" w:tentative="1">
      <w:start w:val="1"/>
      <w:numFmt w:val="lowerRoman"/>
      <w:lvlText w:val="%9."/>
      <w:lvlJc w:val="right"/>
      <w:pPr>
        <w:ind w:left="6480" w:hanging="180"/>
      </w:pPr>
    </w:lvl>
  </w:abstractNum>
  <w:abstractNum w:abstractNumId="86946972">
    <w:multiLevelType w:val="hybridMultilevel"/>
    <w:lvl w:ilvl="0" w:tplc="71342222">
      <w:start w:val="1"/>
      <w:numFmt w:val="decimal"/>
      <w:lvlText w:val="%1."/>
      <w:lvlJc w:val="left"/>
      <w:pPr>
        <w:ind w:left="720" w:hanging="360"/>
      </w:pPr>
    </w:lvl>
    <w:lvl w:ilvl="1" w:tplc="71342222" w:tentative="1">
      <w:start w:val="1"/>
      <w:numFmt w:val="lowerLetter"/>
      <w:lvlText w:val="%2."/>
      <w:lvlJc w:val="left"/>
      <w:pPr>
        <w:ind w:left="1440" w:hanging="360"/>
      </w:pPr>
    </w:lvl>
    <w:lvl w:ilvl="2" w:tplc="71342222" w:tentative="1">
      <w:start w:val="1"/>
      <w:numFmt w:val="lowerRoman"/>
      <w:lvlText w:val="%3."/>
      <w:lvlJc w:val="right"/>
      <w:pPr>
        <w:ind w:left="2160" w:hanging="180"/>
      </w:pPr>
    </w:lvl>
    <w:lvl w:ilvl="3" w:tplc="71342222" w:tentative="1">
      <w:start w:val="1"/>
      <w:numFmt w:val="decimal"/>
      <w:lvlText w:val="%4."/>
      <w:lvlJc w:val="left"/>
      <w:pPr>
        <w:ind w:left="2880" w:hanging="360"/>
      </w:pPr>
    </w:lvl>
    <w:lvl w:ilvl="4" w:tplc="71342222" w:tentative="1">
      <w:start w:val="1"/>
      <w:numFmt w:val="lowerLetter"/>
      <w:lvlText w:val="%5."/>
      <w:lvlJc w:val="left"/>
      <w:pPr>
        <w:ind w:left="3600" w:hanging="360"/>
      </w:pPr>
    </w:lvl>
    <w:lvl w:ilvl="5" w:tplc="71342222" w:tentative="1">
      <w:start w:val="1"/>
      <w:numFmt w:val="lowerRoman"/>
      <w:lvlText w:val="%6."/>
      <w:lvlJc w:val="right"/>
      <w:pPr>
        <w:ind w:left="4320" w:hanging="180"/>
      </w:pPr>
    </w:lvl>
    <w:lvl w:ilvl="6" w:tplc="71342222" w:tentative="1">
      <w:start w:val="1"/>
      <w:numFmt w:val="decimal"/>
      <w:lvlText w:val="%7."/>
      <w:lvlJc w:val="left"/>
      <w:pPr>
        <w:ind w:left="5040" w:hanging="360"/>
      </w:pPr>
    </w:lvl>
    <w:lvl w:ilvl="7" w:tplc="71342222" w:tentative="1">
      <w:start w:val="1"/>
      <w:numFmt w:val="lowerLetter"/>
      <w:lvlText w:val="%8."/>
      <w:lvlJc w:val="left"/>
      <w:pPr>
        <w:ind w:left="5760" w:hanging="360"/>
      </w:pPr>
    </w:lvl>
    <w:lvl w:ilvl="8" w:tplc="71342222" w:tentative="1">
      <w:start w:val="1"/>
      <w:numFmt w:val="lowerRoman"/>
      <w:lvlText w:val="%9."/>
      <w:lvlJc w:val="right"/>
      <w:pPr>
        <w:ind w:left="6480" w:hanging="180"/>
      </w:pPr>
    </w:lvl>
  </w:abstractNum>
  <w:abstractNum w:abstractNumId="86946971">
    <w:multiLevelType w:val="hybridMultilevel"/>
    <w:lvl w:ilvl="0" w:tplc="84824438">
      <w:start w:val="1"/>
      <w:numFmt w:val="decimal"/>
      <w:lvlText w:val="%1."/>
      <w:lvlJc w:val="left"/>
      <w:pPr>
        <w:ind w:left="720" w:hanging="360"/>
      </w:pPr>
    </w:lvl>
    <w:lvl w:ilvl="1" w:tplc="84824438" w:tentative="1">
      <w:start w:val="1"/>
      <w:numFmt w:val="lowerLetter"/>
      <w:lvlText w:val="%2."/>
      <w:lvlJc w:val="left"/>
      <w:pPr>
        <w:ind w:left="1440" w:hanging="360"/>
      </w:pPr>
    </w:lvl>
    <w:lvl w:ilvl="2" w:tplc="84824438" w:tentative="1">
      <w:start w:val="1"/>
      <w:numFmt w:val="lowerRoman"/>
      <w:lvlText w:val="%3."/>
      <w:lvlJc w:val="right"/>
      <w:pPr>
        <w:ind w:left="2160" w:hanging="180"/>
      </w:pPr>
    </w:lvl>
    <w:lvl w:ilvl="3" w:tplc="84824438" w:tentative="1">
      <w:start w:val="1"/>
      <w:numFmt w:val="decimal"/>
      <w:lvlText w:val="%4."/>
      <w:lvlJc w:val="left"/>
      <w:pPr>
        <w:ind w:left="2880" w:hanging="360"/>
      </w:pPr>
    </w:lvl>
    <w:lvl w:ilvl="4" w:tplc="84824438" w:tentative="1">
      <w:start w:val="1"/>
      <w:numFmt w:val="lowerLetter"/>
      <w:lvlText w:val="%5."/>
      <w:lvlJc w:val="left"/>
      <w:pPr>
        <w:ind w:left="3600" w:hanging="360"/>
      </w:pPr>
    </w:lvl>
    <w:lvl w:ilvl="5" w:tplc="84824438" w:tentative="1">
      <w:start w:val="1"/>
      <w:numFmt w:val="lowerRoman"/>
      <w:lvlText w:val="%6."/>
      <w:lvlJc w:val="right"/>
      <w:pPr>
        <w:ind w:left="4320" w:hanging="180"/>
      </w:pPr>
    </w:lvl>
    <w:lvl w:ilvl="6" w:tplc="84824438" w:tentative="1">
      <w:start w:val="1"/>
      <w:numFmt w:val="decimal"/>
      <w:lvlText w:val="%7."/>
      <w:lvlJc w:val="left"/>
      <w:pPr>
        <w:ind w:left="5040" w:hanging="360"/>
      </w:pPr>
    </w:lvl>
    <w:lvl w:ilvl="7" w:tplc="84824438" w:tentative="1">
      <w:start w:val="1"/>
      <w:numFmt w:val="lowerLetter"/>
      <w:lvlText w:val="%8."/>
      <w:lvlJc w:val="left"/>
      <w:pPr>
        <w:ind w:left="5760" w:hanging="360"/>
      </w:pPr>
    </w:lvl>
    <w:lvl w:ilvl="8" w:tplc="84824438" w:tentative="1">
      <w:start w:val="1"/>
      <w:numFmt w:val="lowerRoman"/>
      <w:lvlText w:val="%9."/>
      <w:lvlJc w:val="right"/>
      <w:pPr>
        <w:ind w:left="6480" w:hanging="180"/>
      </w:pPr>
    </w:lvl>
  </w:abstractNum>
  <w:abstractNum w:abstractNumId="86946970">
    <w:multiLevelType w:val="hybridMultilevel"/>
    <w:lvl w:ilvl="0" w:tplc="91662585">
      <w:start w:val="1"/>
      <w:numFmt w:val="decimal"/>
      <w:lvlText w:val="%1."/>
      <w:lvlJc w:val="left"/>
      <w:pPr>
        <w:ind w:left="720" w:hanging="360"/>
      </w:pPr>
    </w:lvl>
    <w:lvl w:ilvl="1" w:tplc="91662585" w:tentative="1">
      <w:start w:val="1"/>
      <w:numFmt w:val="lowerLetter"/>
      <w:lvlText w:val="%2."/>
      <w:lvlJc w:val="left"/>
      <w:pPr>
        <w:ind w:left="1440" w:hanging="360"/>
      </w:pPr>
    </w:lvl>
    <w:lvl w:ilvl="2" w:tplc="91662585" w:tentative="1">
      <w:start w:val="1"/>
      <w:numFmt w:val="lowerRoman"/>
      <w:lvlText w:val="%3."/>
      <w:lvlJc w:val="right"/>
      <w:pPr>
        <w:ind w:left="2160" w:hanging="180"/>
      </w:pPr>
    </w:lvl>
    <w:lvl w:ilvl="3" w:tplc="91662585" w:tentative="1">
      <w:start w:val="1"/>
      <w:numFmt w:val="decimal"/>
      <w:lvlText w:val="%4."/>
      <w:lvlJc w:val="left"/>
      <w:pPr>
        <w:ind w:left="2880" w:hanging="360"/>
      </w:pPr>
    </w:lvl>
    <w:lvl w:ilvl="4" w:tplc="91662585" w:tentative="1">
      <w:start w:val="1"/>
      <w:numFmt w:val="lowerLetter"/>
      <w:lvlText w:val="%5."/>
      <w:lvlJc w:val="left"/>
      <w:pPr>
        <w:ind w:left="3600" w:hanging="360"/>
      </w:pPr>
    </w:lvl>
    <w:lvl w:ilvl="5" w:tplc="91662585" w:tentative="1">
      <w:start w:val="1"/>
      <w:numFmt w:val="lowerRoman"/>
      <w:lvlText w:val="%6."/>
      <w:lvlJc w:val="right"/>
      <w:pPr>
        <w:ind w:left="4320" w:hanging="180"/>
      </w:pPr>
    </w:lvl>
    <w:lvl w:ilvl="6" w:tplc="91662585" w:tentative="1">
      <w:start w:val="1"/>
      <w:numFmt w:val="decimal"/>
      <w:lvlText w:val="%7."/>
      <w:lvlJc w:val="left"/>
      <w:pPr>
        <w:ind w:left="5040" w:hanging="360"/>
      </w:pPr>
    </w:lvl>
    <w:lvl w:ilvl="7" w:tplc="91662585" w:tentative="1">
      <w:start w:val="1"/>
      <w:numFmt w:val="lowerLetter"/>
      <w:lvlText w:val="%8."/>
      <w:lvlJc w:val="left"/>
      <w:pPr>
        <w:ind w:left="5760" w:hanging="360"/>
      </w:pPr>
    </w:lvl>
    <w:lvl w:ilvl="8" w:tplc="91662585" w:tentative="1">
      <w:start w:val="1"/>
      <w:numFmt w:val="lowerRoman"/>
      <w:lvlText w:val="%9."/>
      <w:lvlJc w:val="right"/>
      <w:pPr>
        <w:ind w:left="6480" w:hanging="180"/>
      </w:pPr>
    </w:lvl>
  </w:abstractNum>
  <w:abstractNum w:abstractNumId="86946969">
    <w:multiLevelType w:val="hybridMultilevel"/>
    <w:lvl w:ilvl="0" w:tplc="83763695">
      <w:start w:val="1"/>
      <w:numFmt w:val="decimal"/>
      <w:lvlText w:val="%1."/>
      <w:lvlJc w:val="left"/>
      <w:pPr>
        <w:ind w:left="720" w:hanging="360"/>
      </w:pPr>
    </w:lvl>
    <w:lvl w:ilvl="1" w:tplc="83763695" w:tentative="1">
      <w:start w:val="1"/>
      <w:numFmt w:val="lowerLetter"/>
      <w:lvlText w:val="%2."/>
      <w:lvlJc w:val="left"/>
      <w:pPr>
        <w:ind w:left="1440" w:hanging="360"/>
      </w:pPr>
    </w:lvl>
    <w:lvl w:ilvl="2" w:tplc="83763695" w:tentative="1">
      <w:start w:val="1"/>
      <w:numFmt w:val="lowerRoman"/>
      <w:lvlText w:val="%3."/>
      <w:lvlJc w:val="right"/>
      <w:pPr>
        <w:ind w:left="2160" w:hanging="180"/>
      </w:pPr>
    </w:lvl>
    <w:lvl w:ilvl="3" w:tplc="83763695" w:tentative="1">
      <w:start w:val="1"/>
      <w:numFmt w:val="decimal"/>
      <w:lvlText w:val="%4."/>
      <w:lvlJc w:val="left"/>
      <w:pPr>
        <w:ind w:left="2880" w:hanging="360"/>
      </w:pPr>
    </w:lvl>
    <w:lvl w:ilvl="4" w:tplc="83763695" w:tentative="1">
      <w:start w:val="1"/>
      <w:numFmt w:val="lowerLetter"/>
      <w:lvlText w:val="%5."/>
      <w:lvlJc w:val="left"/>
      <w:pPr>
        <w:ind w:left="3600" w:hanging="360"/>
      </w:pPr>
    </w:lvl>
    <w:lvl w:ilvl="5" w:tplc="83763695" w:tentative="1">
      <w:start w:val="1"/>
      <w:numFmt w:val="lowerRoman"/>
      <w:lvlText w:val="%6."/>
      <w:lvlJc w:val="right"/>
      <w:pPr>
        <w:ind w:left="4320" w:hanging="180"/>
      </w:pPr>
    </w:lvl>
    <w:lvl w:ilvl="6" w:tplc="83763695" w:tentative="1">
      <w:start w:val="1"/>
      <w:numFmt w:val="decimal"/>
      <w:lvlText w:val="%7."/>
      <w:lvlJc w:val="left"/>
      <w:pPr>
        <w:ind w:left="5040" w:hanging="360"/>
      </w:pPr>
    </w:lvl>
    <w:lvl w:ilvl="7" w:tplc="83763695" w:tentative="1">
      <w:start w:val="1"/>
      <w:numFmt w:val="lowerLetter"/>
      <w:lvlText w:val="%8."/>
      <w:lvlJc w:val="left"/>
      <w:pPr>
        <w:ind w:left="5760" w:hanging="360"/>
      </w:pPr>
    </w:lvl>
    <w:lvl w:ilvl="8" w:tplc="83763695" w:tentative="1">
      <w:start w:val="1"/>
      <w:numFmt w:val="lowerRoman"/>
      <w:lvlText w:val="%9."/>
      <w:lvlJc w:val="right"/>
      <w:pPr>
        <w:ind w:left="6480" w:hanging="180"/>
      </w:pPr>
    </w:lvl>
  </w:abstractNum>
  <w:abstractNum w:abstractNumId="86946968">
    <w:multiLevelType w:val="hybridMultilevel"/>
    <w:lvl w:ilvl="0" w:tplc="93610377">
      <w:start w:val="1"/>
      <w:numFmt w:val="decimal"/>
      <w:lvlText w:val="%1."/>
      <w:lvlJc w:val="left"/>
      <w:pPr>
        <w:ind w:left="720" w:hanging="360"/>
      </w:pPr>
    </w:lvl>
    <w:lvl w:ilvl="1" w:tplc="93610377" w:tentative="1">
      <w:start w:val="1"/>
      <w:numFmt w:val="lowerLetter"/>
      <w:lvlText w:val="%2."/>
      <w:lvlJc w:val="left"/>
      <w:pPr>
        <w:ind w:left="1440" w:hanging="360"/>
      </w:pPr>
    </w:lvl>
    <w:lvl w:ilvl="2" w:tplc="93610377" w:tentative="1">
      <w:start w:val="1"/>
      <w:numFmt w:val="lowerRoman"/>
      <w:lvlText w:val="%3."/>
      <w:lvlJc w:val="right"/>
      <w:pPr>
        <w:ind w:left="2160" w:hanging="180"/>
      </w:pPr>
    </w:lvl>
    <w:lvl w:ilvl="3" w:tplc="93610377" w:tentative="1">
      <w:start w:val="1"/>
      <w:numFmt w:val="decimal"/>
      <w:lvlText w:val="%4."/>
      <w:lvlJc w:val="left"/>
      <w:pPr>
        <w:ind w:left="2880" w:hanging="360"/>
      </w:pPr>
    </w:lvl>
    <w:lvl w:ilvl="4" w:tplc="93610377" w:tentative="1">
      <w:start w:val="1"/>
      <w:numFmt w:val="lowerLetter"/>
      <w:lvlText w:val="%5."/>
      <w:lvlJc w:val="left"/>
      <w:pPr>
        <w:ind w:left="3600" w:hanging="360"/>
      </w:pPr>
    </w:lvl>
    <w:lvl w:ilvl="5" w:tplc="93610377" w:tentative="1">
      <w:start w:val="1"/>
      <w:numFmt w:val="lowerRoman"/>
      <w:lvlText w:val="%6."/>
      <w:lvlJc w:val="right"/>
      <w:pPr>
        <w:ind w:left="4320" w:hanging="180"/>
      </w:pPr>
    </w:lvl>
    <w:lvl w:ilvl="6" w:tplc="93610377" w:tentative="1">
      <w:start w:val="1"/>
      <w:numFmt w:val="decimal"/>
      <w:lvlText w:val="%7."/>
      <w:lvlJc w:val="left"/>
      <w:pPr>
        <w:ind w:left="5040" w:hanging="360"/>
      </w:pPr>
    </w:lvl>
    <w:lvl w:ilvl="7" w:tplc="93610377" w:tentative="1">
      <w:start w:val="1"/>
      <w:numFmt w:val="lowerLetter"/>
      <w:lvlText w:val="%8."/>
      <w:lvlJc w:val="left"/>
      <w:pPr>
        <w:ind w:left="5760" w:hanging="360"/>
      </w:pPr>
    </w:lvl>
    <w:lvl w:ilvl="8" w:tplc="93610377" w:tentative="1">
      <w:start w:val="1"/>
      <w:numFmt w:val="lowerRoman"/>
      <w:lvlText w:val="%9."/>
      <w:lvlJc w:val="right"/>
      <w:pPr>
        <w:ind w:left="6480" w:hanging="180"/>
      </w:pPr>
    </w:lvl>
  </w:abstractNum>
  <w:abstractNum w:abstractNumId="86946967">
    <w:multiLevelType w:val="hybridMultilevel"/>
    <w:lvl w:ilvl="0" w:tplc="63540054">
      <w:start w:val="1"/>
      <w:numFmt w:val="decimal"/>
      <w:lvlText w:val="%1."/>
      <w:lvlJc w:val="left"/>
      <w:pPr>
        <w:ind w:left="720" w:hanging="360"/>
      </w:pPr>
    </w:lvl>
    <w:lvl w:ilvl="1" w:tplc="63540054" w:tentative="1">
      <w:start w:val="1"/>
      <w:numFmt w:val="lowerLetter"/>
      <w:lvlText w:val="%2."/>
      <w:lvlJc w:val="left"/>
      <w:pPr>
        <w:ind w:left="1440" w:hanging="360"/>
      </w:pPr>
    </w:lvl>
    <w:lvl w:ilvl="2" w:tplc="63540054" w:tentative="1">
      <w:start w:val="1"/>
      <w:numFmt w:val="lowerRoman"/>
      <w:lvlText w:val="%3."/>
      <w:lvlJc w:val="right"/>
      <w:pPr>
        <w:ind w:left="2160" w:hanging="180"/>
      </w:pPr>
    </w:lvl>
    <w:lvl w:ilvl="3" w:tplc="63540054" w:tentative="1">
      <w:start w:val="1"/>
      <w:numFmt w:val="decimal"/>
      <w:lvlText w:val="%4."/>
      <w:lvlJc w:val="left"/>
      <w:pPr>
        <w:ind w:left="2880" w:hanging="360"/>
      </w:pPr>
    </w:lvl>
    <w:lvl w:ilvl="4" w:tplc="63540054" w:tentative="1">
      <w:start w:val="1"/>
      <w:numFmt w:val="lowerLetter"/>
      <w:lvlText w:val="%5."/>
      <w:lvlJc w:val="left"/>
      <w:pPr>
        <w:ind w:left="3600" w:hanging="360"/>
      </w:pPr>
    </w:lvl>
    <w:lvl w:ilvl="5" w:tplc="63540054" w:tentative="1">
      <w:start w:val="1"/>
      <w:numFmt w:val="lowerRoman"/>
      <w:lvlText w:val="%6."/>
      <w:lvlJc w:val="right"/>
      <w:pPr>
        <w:ind w:left="4320" w:hanging="180"/>
      </w:pPr>
    </w:lvl>
    <w:lvl w:ilvl="6" w:tplc="63540054" w:tentative="1">
      <w:start w:val="1"/>
      <w:numFmt w:val="decimal"/>
      <w:lvlText w:val="%7."/>
      <w:lvlJc w:val="left"/>
      <w:pPr>
        <w:ind w:left="5040" w:hanging="360"/>
      </w:pPr>
    </w:lvl>
    <w:lvl w:ilvl="7" w:tplc="63540054" w:tentative="1">
      <w:start w:val="1"/>
      <w:numFmt w:val="lowerLetter"/>
      <w:lvlText w:val="%8."/>
      <w:lvlJc w:val="left"/>
      <w:pPr>
        <w:ind w:left="5760" w:hanging="360"/>
      </w:pPr>
    </w:lvl>
    <w:lvl w:ilvl="8" w:tplc="63540054" w:tentative="1">
      <w:start w:val="1"/>
      <w:numFmt w:val="lowerRoman"/>
      <w:lvlText w:val="%9."/>
      <w:lvlJc w:val="right"/>
      <w:pPr>
        <w:ind w:left="6480" w:hanging="180"/>
      </w:pPr>
    </w:lvl>
  </w:abstractNum>
  <w:abstractNum w:abstractNumId="86946966">
    <w:multiLevelType w:val="hybridMultilevel"/>
    <w:lvl w:ilvl="0" w:tplc="44692585">
      <w:start w:val="1"/>
      <w:numFmt w:val="decimal"/>
      <w:lvlText w:val="%1."/>
      <w:lvlJc w:val="left"/>
      <w:pPr>
        <w:ind w:left="720" w:hanging="360"/>
      </w:pPr>
    </w:lvl>
    <w:lvl w:ilvl="1" w:tplc="44692585" w:tentative="1">
      <w:start w:val="1"/>
      <w:numFmt w:val="lowerLetter"/>
      <w:lvlText w:val="%2."/>
      <w:lvlJc w:val="left"/>
      <w:pPr>
        <w:ind w:left="1440" w:hanging="360"/>
      </w:pPr>
    </w:lvl>
    <w:lvl w:ilvl="2" w:tplc="44692585" w:tentative="1">
      <w:start w:val="1"/>
      <w:numFmt w:val="lowerRoman"/>
      <w:lvlText w:val="%3."/>
      <w:lvlJc w:val="right"/>
      <w:pPr>
        <w:ind w:left="2160" w:hanging="180"/>
      </w:pPr>
    </w:lvl>
    <w:lvl w:ilvl="3" w:tplc="44692585" w:tentative="1">
      <w:start w:val="1"/>
      <w:numFmt w:val="decimal"/>
      <w:lvlText w:val="%4."/>
      <w:lvlJc w:val="left"/>
      <w:pPr>
        <w:ind w:left="2880" w:hanging="360"/>
      </w:pPr>
    </w:lvl>
    <w:lvl w:ilvl="4" w:tplc="44692585" w:tentative="1">
      <w:start w:val="1"/>
      <w:numFmt w:val="lowerLetter"/>
      <w:lvlText w:val="%5."/>
      <w:lvlJc w:val="left"/>
      <w:pPr>
        <w:ind w:left="3600" w:hanging="360"/>
      </w:pPr>
    </w:lvl>
    <w:lvl w:ilvl="5" w:tplc="44692585" w:tentative="1">
      <w:start w:val="1"/>
      <w:numFmt w:val="lowerRoman"/>
      <w:lvlText w:val="%6."/>
      <w:lvlJc w:val="right"/>
      <w:pPr>
        <w:ind w:left="4320" w:hanging="180"/>
      </w:pPr>
    </w:lvl>
    <w:lvl w:ilvl="6" w:tplc="44692585" w:tentative="1">
      <w:start w:val="1"/>
      <w:numFmt w:val="decimal"/>
      <w:lvlText w:val="%7."/>
      <w:lvlJc w:val="left"/>
      <w:pPr>
        <w:ind w:left="5040" w:hanging="360"/>
      </w:pPr>
    </w:lvl>
    <w:lvl w:ilvl="7" w:tplc="44692585" w:tentative="1">
      <w:start w:val="1"/>
      <w:numFmt w:val="lowerLetter"/>
      <w:lvlText w:val="%8."/>
      <w:lvlJc w:val="left"/>
      <w:pPr>
        <w:ind w:left="5760" w:hanging="360"/>
      </w:pPr>
    </w:lvl>
    <w:lvl w:ilvl="8" w:tplc="44692585" w:tentative="1">
      <w:start w:val="1"/>
      <w:numFmt w:val="lowerRoman"/>
      <w:lvlText w:val="%9."/>
      <w:lvlJc w:val="right"/>
      <w:pPr>
        <w:ind w:left="6480" w:hanging="180"/>
      </w:pPr>
    </w:lvl>
  </w:abstractNum>
  <w:abstractNum w:abstractNumId="86946965">
    <w:multiLevelType w:val="hybridMultilevel"/>
    <w:lvl w:ilvl="0" w:tplc="42514149">
      <w:start w:val="1"/>
      <w:numFmt w:val="decimal"/>
      <w:lvlText w:val="%1."/>
      <w:lvlJc w:val="left"/>
      <w:pPr>
        <w:ind w:left="720" w:hanging="360"/>
      </w:pPr>
    </w:lvl>
    <w:lvl w:ilvl="1" w:tplc="42514149" w:tentative="1">
      <w:start w:val="1"/>
      <w:numFmt w:val="lowerLetter"/>
      <w:lvlText w:val="%2."/>
      <w:lvlJc w:val="left"/>
      <w:pPr>
        <w:ind w:left="1440" w:hanging="360"/>
      </w:pPr>
    </w:lvl>
    <w:lvl w:ilvl="2" w:tplc="42514149" w:tentative="1">
      <w:start w:val="1"/>
      <w:numFmt w:val="lowerRoman"/>
      <w:lvlText w:val="%3."/>
      <w:lvlJc w:val="right"/>
      <w:pPr>
        <w:ind w:left="2160" w:hanging="180"/>
      </w:pPr>
    </w:lvl>
    <w:lvl w:ilvl="3" w:tplc="42514149" w:tentative="1">
      <w:start w:val="1"/>
      <w:numFmt w:val="decimal"/>
      <w:lvlText w:val="%4."/>
      <w:lvlJc w:val="left"/>
      <w:pPr>
        <w:ind w:left="2880" w:hanging="360"/>
      </w:pPr>
    </w:lvl>
    <w:lvl w:ilvl="4" w:tplc="42514149" w:tentative="1">
      <w:start w:val="1"/>
      <w:numFmt w:val="lowerLetter"/>
      <w:lvlText w:val="%5."/>
      <w:lvlJc w:val="left"/>
      <w:pPr>
        <w:ind w:left="3600" w:hanging="360"/>
      </w:pPr>
    </w:lvl>
    <w:lvl w:ilvl="5" w:tplc="42514149" w:tentative="1">
      <w:start w:val="1"/>
      <w:numFmt w:val="lowerRoman"/>
      <w:lvlText w:val="%6."/>
      <w:lvlJc w:val="right"/>
      <w:pPr>
        <w:ind w:left="4320" w:hanging="180"/>
      </w:pPr>
    </w:lvl>
    <w:lvl w:ilvl="6" w:tplc="42514149" w:tentative="1">
      <w:start w:val="1"/>
      <w:numFmt w:val="decimal"/>
      <w:lvlText w:val="%7."/>
      <w:lvlJc w:val="left"/>
      <w:pPr>
        <w:ind w:left="5040" w:hanging="360"/>
      </w:pPr>
    </w:lvl>
    <w:lvl w:ilvl="7" w:tplc="42514149" w:tentative="1">
      <w:start w:val="1"/>
      <w:numFmt w:val="lowerLetter"/>
      <w:lvlText w:val="%8."/>
      <w:lvlJc w:val="left"/>
      <w:pPr>
        <w:ind w:left="5760" w:hanging="360"/>
      </w:pPr>
    </w:lvl>
    <w:lvl w:ilvl="8" w:tplc="42514149" w:tentative="1">
      <w:start w:val="1"/>
      <w:numFmt w:val="lowerRoman"/>
      <w:lvlText w:val="%9."/>
      <w:lvlJc w:val="right"/>
      <w:pPr>
        <w:ind w:left="6480" w:hanging="180"/>
      </w:pPr>
    </w:lvl>
  </w:abstractNum>
  <w:abstractNum w:abstractNumId="86946964">
    <w:multiLevelType w:val="hybridMultilevel"/>
    <w:lvl w:ilvl="0" w:tplc="24301033">
      <w:start w:val="1"/>
      <w:numFmt w:val="decimal"/>
      <w:lvlText w:val="%1."/>
      <w:lvlJc w:val="left"/>
      <w:pPr>
        <w:ind w:left="720" w:hanging="360"/>
      </w:pPr>
    </w:lvl>
    <w:lvl w:ilvl="1" w:tplc="24301033" w:tentative="1">
      <w:start w:val="1"/>
      <w:numFmt w:val="lowerLetter"/>
      <w:lvlText w:val="%2."/>
      <w:lvlJc w:val="left"/>
      <w:pPr>
        <w:ind w:left="1440" w:hanging="360"/>
      </w:pPr>
    </w:lvl>
    <w:lvl w:ilvl="2" w:tplc="24301033" w:tentative="1">
      <w:start w:val="1"/>
      <w:numFmt w:val="lowerRoman"/>
      <w:lvlText w:val="%3."/>
      <w:lvlJc w:val="right"/>
      <w:pPr>
        <w:ind w:left="2160" w:hanging="180"/>
      </w:pPr>
    </w:lvl>
    <w:lvl w:ilvl="3" w:tplc="24301033" w:tentative="1">
      <w:start w:val="1"/>
      <w:numFmt w:val="decimal"/>
      <w:lvlText w:val="%4."/>
      <w:lvlJc w:val="left"/>
      <w:pPr>
        <w:ind w:left="2880" w:hanging="360"/>
      </w:pPr>
    </w:lvl>
    <w:lvl w:ilvl="4" w:tplc="24301033" w:tentative="1">
      <w:start w:val="1"/>
      <w:numFmt w:val="lowerLetter"/>
      <w:lvlText w:val="%5."/>
      <w:lvlJc w:val="left"/>
      <w:pPr>
        <w:ind w:left="3600" w:hanging="360"/>
      </w:pPr>
    </w:lvl>
    <w:lvl w:ilvl="5" w:tplc="24301033" w:tentative="1">
      <w:start w:val="1"/>
      <w:numFmt w:val="lowerRoman"/>
      <w:lvlText w:val="%6."/>
      <w:lvlJc w:val="right"/>
      <w:pPr>
        <w:ind w:left="4320" w:hanging="180"/>
      </w:pPr>
    </w:lvl>
    <w:lvl w:ilvl="6" w:tplc="24301033" w:tentative="1">
      <w:start w:val="1"/>
      <w:numFmt w:val="decimal"/>
      <w:lvlText w:val="%7."/>
      <w:lvlJc w:val="left"/>
      <w:pPr>
        <w:ind w:left="5040" w:hanging="360"/>
      </w:pPr>
    </w:lvl>
    <w:lvl w:ilvl="7" w:tplc="24301033" w:tentative="1">
      <w:start w:val="1"/>
      <w:numFmt w:val="lowerLetter"/>
      <w:lvlText w:val="%8."/>
      <w:lvlJc w:val="left"/>
      <w:pPr>
        <w:ind w:left="5760" w:hanging="360"/>
      </w:pPr>
    </w:lvl>
    <w:lvl w:ilvl="8" w:tplc="24301033" w:tentative="1">
      <w:start w:val="1"/>
      <w:numFmt w:val="lowerRoman"/>
      <w:lvlText w:val="%9."/>
      <w:lvlJc w:val="right"/>
      <w:pPr>
        <w:ind w:left="6480" w:hanging="180"/>
      </w:pPr>
    </w:lvl>
  </w:abstractNum>
  <w:abstractNum w:abstractNumId="86946963">
    <w:multiLevelType w:val="hybridMultilevel"/>
    <w:lvl w:ilvl="0" w:tplc="64036070">
      <w:start w:val="1"/>
      <w:numFmt w:val="decimal"/>
      <w:lvlText w:val="%1."/>
      <w:lvlJc w:val="left"/>
      <w:pPr>
        <w:ind w:left="720" w:hanging="360"/>
      </w:pPr>
    </w:lvl>
    <w:lvl w:ilvl="1" w:tplc="64036070" w:tentative="1">
      <w:start w:val="1"/>
      <w:numFmt w:val="lowerLetter"/>
      <w:lvlText w:val="%2."/>
      <w:lvlJc w:val="left"/>
      <w:pPr>
        <w:ind w:left="1440" w:hanging="360"/>
      </w:pPr>
    </w:lvl>
    <w:lvl w:ilvl="2" w:tplc="64036070" w:tentative="1">
      <w:start w:val="1"/>
      <w:numFmt w:val="lowerRoman"/>
      <w:lvlText w:val="%3."/>
      <w:lvlJc w:val="right"/>
      <w:pPr>
        <w:ind w:left="2160" w:hanging="180"/>
      </w:pPr>
    </w:lvl>
    <w:lvl w:ilvl="3" w:tplc="64036070" w:tentative="1">
      <w:start w:val="1"/>
      <w:numFmt w:val="decimal"/>
      <w:lvlText w:val="%4."/>
      <w:lvlJc w:val="left"/>
      <w:pPr>
        <w:ind w:left="2880" w:hanging="360"/>
      </w:pPr>
    </w:lvl>
    <w:lvl w:ilvl="4" w:tplc="64036070" w:tentative="1">
      <w:start w:val="1"/>
      <w:numFmt w:val="lowerLetter"/>
      <w:lvlText w:val="%5."/>
      <w:lvlJc w:val="left"/>
      <w:pPr>
        <w:ind w:left="3600" w:hanging="360"/>
      </w:pPr>
    </w:lvl>
    <w:lvl w:ilvl="5" w:tplc="64036070" w:tentative="1">
      <w:start w:val="1"/>
      <w:numFmt w:val="lowerRoman"/>
      <w:lvlText w:val="%6."/>
      <w:lvlJc w:val="right"/>
      <w:pPr>
        <w:ind w:left="4320" w:hanging="180"/>
      </w:pPr>
    </w:lvl>
    <w:lvl w:ilvl="6" w:tplc="64036070" w:tentative="1">
      <w:start w:val="1"/>
      <w:numFmt w:val="decimal"/>
      <w:lvlText w:val="%7."/>
      <w:lvlJc w:val="left"/>
      <w:pPr>
        <w:ind w:left="5040" w:hanging="360"/>
      </w:pPr>
    </w:lvl>
    <w:lvl w:ilvl="7" w:tplc="64036070" w:tentative="1">
      <w:start w:val="1"/>
      <w:numFmt w:val="lowerLetter"/>
      <w:lvlText w:val="%8."/>
      <w:lvlJc w:val="left"/>
      <w:pPr>
        <w:ind w:left="5760" w:hanging="360"/>
      </w:pPr>
    </w:lvl>
    <w:lvl w:ilvl="8" w:tplc="64036070" w:tentative="1">
      <w:start w:val="1"/>
      <w:numFmt w:val="lowerRoman"/>
      <w:lvlText w:val="%9."/>
      <w:lvlJc w:val="right"/>
      <w:pPr>
        <w:ind w:left="6480" w:hanging="180"/>
      </w:pPr>
    </w:lvl>
  </w:abstractNum>
  <w:abstractNum w:abstractNumId="86946962">
    <w:multiLevelType w:val="hybridMultilevel"/>
    <w:lvl w:ilvl="0" w:tplc="60848237">
      <w:start w:val="1"/>
      <w:numFmt w:val="decimal"/>
      <w:lvlText w:val="%1."/>
      <w:lvlJc w:val="left"/>
      <w:pPr>
        <w:ind w:left="720" w:hanging="360"/>
      </w:pPr>
    </w:lvl>
    <w:lvl w:ilvl="1" w:tplc="60848237" w:tentative="1">
      <w:start w:val="1"/>
      <w:numFmt w:val="lowerLetter"/>
      <w:lvlText w:val="%2."/>
      <w:lvlJc w:val="left"/>
      <w:pPr>
        <w:ind w:left="1440" w:hanging="360"/>
      </w:pPr>
    </w:lvl>
    <w:lvl w:ilvl="2" w:tplc="60848237" w:tentative="1">
      <w:start w:val="1"/>
      <w:numFmt w:val="lowerRoman"/>
      <w:lvlText w:val="%3."/>
      <w:lvlJc w:val="right"/>
      <w:pPr>
        <w:ind w:left="2160" w:hanging="180"/>
      </w:pPr>
    </w:lvl>
    <w:lvl w:ilvl="3" w:tplc="60848237" w:tentative="1">
      <w:start w:val="1"/>
      <w:numFmt w:val="decimal"/>
      <w:lvlText w:val="%4."/>
      <w:lvlJc w:val="left"/>
      <w:pPr>
        <w:ind w:left="2880" w:hanging="360"/>
      </w:pPr>
    </w:lvl>
    <w:lvl w:ilvl="4" w:tplc="60848237" w:tentative="1">
      <w:start w:val="1"/>
      <w:numFmt w:val="lowerLetter"/>
      <w:lvlText w:val="%5."/>
      <w:lvlJc w:val="left"/>
      <w:pPr>
        <w:ind w:left="3600" w:hanging="360"/>
      </w:pPr>
    </w:lvl>
    <w:lvl w:ilvl="5" w:tplc="60848237" w:tentative="1">
      <w:start w:val="1"/>
      <w:numFmt w:val="lowerRoman"/>
      <w:lvlText w:val="%6."/>
      <w:lvlJc w:val="right"/>
      <w:pPr>
        <w:ind w:left="4320" w:hanging="180"/>
      </w:pPr>
    </w:lvl>
    <w:lvl w:ilvl="6" w:tplc="60848237" w:tentative="1">
      <w:start w:val="1"/>
      <w:numFmt w:val="decimal"/>
      <w:lvlText w:val="%7."/>
      <w:lvlJc w:val="left"/>
      <w:pPr>
        <w:ind w:left="5040" w:hanging="360"/>
      </w:pPr>
    </w:lvl>
    <w:lvl w:ilvl="7" w:tplc="60848237" w:tentative="1">
      <w:start w:val="1"/>
      <w:numFmt w:val="lowerLetter"/>
      <w:lvlText w:val="%8."/>
      <w:lvlJc w:val="left"/>
      <w:pPr>
        <w:ind w:left="5760" w:hanging="360"/>
      </w:pPr>
    </w:lvl>
    <w:lvl w:ilvl="8" w:tplc="60848237" w:tentative="1">
      <w:start w:val="1"/>
      <w:numFmt w:val="lowerRoman"/>
      <w:lvlText w:val="%9."/>
      <w:lvlJc w:val="right"/>
      <w:pPr>
        <w:ind w:left="6480" w:hanging="180"/>
      </w:pPr>
    </w:lvl>
  </w:abstractNum>
  <w:abstractNum w:abstractNumId="86946961">
    <w:multiLevelType w:val="hybridMultilevel"/>
    <w:lvl w:ilvl="0" w:tplc="29165470">
      <w:start w:val="1"/>
      <w:numFmt w:val="decimal"/>
      <w:lvlText w:val="%1."/>
      <w:lvlJc w:val="left"/>
      <w:pPr>
        <w:ind w:left="720" w:hanging="360"/>
      </w:pPr>
    </w:lvl>
    <w:lvl w:ilvl="1" w:tplc="29165470" w:tentative="1">
      <w:start w:val="1"/>
      <w:numFmt w:val="lowerLetter"/>
      <w:lvlText w:val="%2."/>
      <w:lvlJc w:val="left"/>
      <w:pPr>
        <w:ind w:left="1440" w:hanging="360"/>
      </w:pPr>
    </w:lvl>
    <w:lvl w:ilvl="2" w:tplc="29165470" w:tentative="1">
      <w:start w:val="1"/>
      <w:numFmt w:val="lowerRoman"/>
      <w:lvlText w:val="%3."/>
      <w:lvlJc w:val="right"/>
      <w:pPr>
        <w:ind w:left="2160" w:hanging="180"/>
      </w:pPr>
    </w:lvl>
    <w:lvl w:ilvl="3" w:tplc="29165470" w:tentative="1">
      <w:start w:val="1"/>
      <w:numFmt w:val="decimal"/>
      <w:lvlText w:val="%4."/>
      <w:lvlJc w:val="left"/>
      <w:pPr>
        <w:ind w:left="2880" w:hanging="360"/>
      </w:pPr>
    </w:lvl>
    <w:lvl w:ilvl="4" w:tplc="29165470" w:tentative="1">
      <w:start w:val="1"/>
      <w:numFmt w:val="lowerLetter"/>
      <w:lvlText w:val="%5."/>
      <w:lvlJc w:val="left"/>
      <w:pPr>
        <w:ind w:left="3600" w:hanging="360"/>
      </w:pPr>
    </w:lvl>
    <w:lvl w:ilvl="5" w:tplc="29165470" w:tentative="1">
      <w:start w:val="1"/>
      <w:numFmt w:val="lowerRoman"/>
      <w:lvlText w:val="%6."/>
      <w:lvlJc w:val="right"/>
      <w:pPr>
        <w:ind w:left="4320" w:hanging="180"/>
      </w:pPr>
    </w:lvl>
    <w:lvl w:ilvl="6" w:tplc="29165470" w:tentative="1">
      <w:start w:val="1"/>
      <w:numFmt w:val="decimal"/>
      <w:lvlText w:val="%7."/>
      <w:lvlJc w:val="left"/>
      <w:pPr>
        <w:ind w:left="5040" w:hanging="360"/>
      </w:pPr>
    </w:lvl>
    <w:lvl w:ilvl="7" w:tplc="29165470" w:tentative="1">
      <w:start w:val="1"/>
      <w:numFmt w:val="lowerLetter"/>
      <w:lvlText w:val="%8."/>
      <w:lvlJc w:val="left"/>
      <w:pPr>
        <w:ind w:left="5760" w:hanging="360"/>
      </w:pPr>
    </w:lvl>
    <w:lvl w:ilvl="8" w:tplc="29165470" w:tentative="1">
      <w:start w:val="1"/>
      <w:numFmt w:val="lowerRoman"/>
      <w:lvlText w:val="%9."/>
      <w:lvlJc w:val="right"/>
      <w:pPr>
        <w:ind w:left="6480" w:hanging="180"/>
      </w:pPr>
    </w:lvl>
  </w:abstractNum>
  <w:abstractNum w:abstractNumId="86946960">
    <w:multiLevelType w:val="hybridMultilevel"/>
    <w:lvl w:ilvl="0" w:tplc="39509966">
      <w:start w:val="1"/>
      <w:numFmt w:val="decimal"/>
      <w:lvlText w:val="%1."/>
      <w:lvlJc w:val="left"/>
      <w:pPr>
        <w:ind w:left="720" w:hanging="360"/>
      </w:pPr>
    </w:lvl>
    <w:lvl w:ilvl="1" w:tplc="39509966" w:tentative="1">
      <w:start w:val="1"/>
      <w:numFmt w:val="lowerLetter"/>
      <w:lvlText w:val="%2."/>
      <w:lvlJc w:val="left"/>
      <w:pPr>
        <w:ind w:left="1440" w:hanging="360"/>
      </w:pPr>
    </w:lvl>
    <w:lvl w:ilvl="2" w:tplc="39509966" w:tentative="1">
      <w:start w:val="1"/>
      <w:numFmt w:val="lowerRoman"/>
      <w:lvlText w:val="%3."/>
      <w:lvlJc w:val="right"/>
      <w:pPr>
        <w:ind w:left="2160" w:hanging="180"/>
      </w:pPr>
    </w:lvl>
    <w:lvl w:ilvl="3" w:tplc="39509966" w:tentative="1">
      <w:start w:val="1"/>
      <w:numFmt w:val="decimal"/>
      <w:lvlText w:val="%4."/>
      <w:lvlJc w:val="left"/>
      <w:pPr>
        <w:ind w:left="2880" w:hanging="360"/>
      </w:pPr>
    </w:lvl>
    <w:lvl w:ilvl="4" w:tplc="39509966" w:tentative="1">
      <w:start w:val="1"/>
      <w:numFmt w:val="lowerLetter"/>
      <w:lvlText w:val="%5."/>
      <w:lvlJc w:val="left"/>
      <w:pPr>
        <w:ind w:left="3600" w:hanging="360"/>
      </w:pPr>
    </w:lvl>
    <w:lvl w:ilvl="5" w:tplc="39509966" w:tentative="1">
      <w:start w:val="1"/>
      <w:numFmt w:val="lowerRoman"/>
      <w:lvlText w:val="%6."/>
      <w:lvlJc w:val="right"/>
      <w:pPr>
        <w:ind w:left="4320" w:hanging="180"/>
      </w:pPr>
    </w:lvl>
    <w:lvl w:ilvl="6" w:tplc="39509966" w:tentative="1">
      <w:start w:val="1"/>
      <w:numFmt w:val="decimal"/>
      <w:lvlText w:val="%7."/>
      <w:lvlJc w:val="left"/>
      <w:pPr>
        <w:ind w:left="5040" w:hanging="360"/>
      </w:pPr>
    </w:lvl>
    <w:lvl w:ilvl="7" w:tplc="39509966" w:tentative="1">
      <w:start w:val="1"/>
      <w:numFmt w:val="lowerLetter"/>
      <w:lvlText w:val="%8."/>
      <w:lvlJc w:val="left"/>
      <w:pPr>
        <w:ind w:left="5760" w:hanging="360"/>
      </w:pPr>
    </w:lvl>
    <w:lvl w:ilvl="8" w:tplc="39509966" w:tentative="1">
      <w:start w:val="1"/>
      <w:numFmt w:val="lowerRoman"/>
      <w:lvlText w:val="%9."/>
      <w:lvlJc w:val="right"/>
      <w:pPr>
        <w:ind w:left="6480" w:hanging="180"/>
      </w:pPr>
    </w:lvl>
  </w:abstractNum>
  <w:abstractNum w:abstractNumId="86946959">
    <w:multiLevelType w:val="hybridMultilevel"/>
    <w:lvl w:ilvl="0" w:tplc="31304022">
      <w:start w:val="1"/>
      <w:numFmt w:val="decimal"/>
      <w:lvlText w:val="%1."/>
      <w:lvlJc w:val="left"/>
      <w:pPr>
        <w:ind w:left="720" w:hanging="360"/>
      </w:pPr>
    </w:lvl>
    <w:lvl w:ilvl="1" w:tplc="31304022" w:tentative="1">
      <w:start w:val="1"/>
      <w:numFmt w:val="lowerLetter"/>
      <w:lvlText w:val="%2."/>
      <w:lvlJc w:val="left"/>
      <w:pPr>
        <w:ind w:left="1440" w:hanging="360"/>
      </w:pPr>
    </w:lvl>
    <w:lvl w:ilvl="2" w:tplc="31304022" w:tentative="1">
      <w:start w:val="1"/>
      <w:numFmt w:val="lowerRoman"/>
      <w:lvlText w:val="%3."/>
      <w:lvlJc w:val="right"/>
      <w:pPr>
        <w:ind w:left="2160" w:hanging="180"/>
      </w:pPr>
    </w:lvl>
    <w:lvl w:ilvl="3" w:tplc="31304022" w:tentative="1">
      <w:start w:val="1"/>
      <w:numFmt w:val="decimal"/>
      <w:lvlText w:val="%4."/>
      <w:lvlJc w:val="left"/>
      <w:pPr>
        <w:ind w:left="2880" w:hanging="360"/>
      </w:pPr>
    </w:lvl>
    <w:lvl w:ilvl="4" w:tplc="31304022" w:tentative="1">
      <w:start w:val="1"/>
      <w:numFmt w:val="lowerLetter"/>
      <w:lvlText w:val="%5."/>
      <w:lvlJc w:val="left"/>
      <w:pPr>
        <w:ind w:left="3600" w:hanging="360"/>
      </w:pPr>
    </w:lvl>
    <w:lvl w:ilvl="5" w:tplc="31304022" w:tentative="1">
      <w:start w:val="1"/>
      <w:numFmt w:val="lowerRoman"/>
      <w:lvlText w:val="%6."/>
      <w:lvlJc w:val="right"/>
      <w:pPr>
        <w:ind w:left="4320" w:hanging="180"/>
      </w:pPr>
    </w:lvl>
    <w:lvl w:ilvl="6" w:tplc="31304022" w:tentative="1">
      <w:start w:val="1"/>
      <w:numFmt w:val="decimal"/>
      <w:lvlText w:val="%7."/>
      <w:lvlJc w:val="left"/>
      <w:pPr>
        <w:ind w:left="5040" w:hanging="360"/>
      </w:pPr>
    </w:lvl>
    <w:lvl w:ilvl="7" w:tplc="31304022" w:tentative="1">
      <w:start w:val="1"/>
      <w:numFmt w:val="lowerLetter"/>
      <w:lvlText w:val="%8."/>
      <w:lvlJc w:val="left"/>
      <w:pPr>
        <w:ind w:left="5760" w:hanging="360"/>
      </w:pPr>
    </w:lvl>
    <w:lvl w:ilvl="8" w:tplc="31304022" w:tentative="1">
      <w:start w:val="1"/>
      <w:numFmt w:val="lowerRoman"/>
      <w:lvlText w:val="%9."/>
      <w:lvlJc w:val="right"/>
      <w:pPr>
        <w:ind w:left="6480" w:hanging="180"/>
      </w:pPr>
    </w:lvl>
  </w:abstractNum>
  <w:abstractNum w:abstractNumId="86946958">
    <w:multiLevelType w:val="hybridMultilevel"/>
    <w:lvl w:ilvl="0" w:tplc="90792017">
      <w:start w:val="1"/>
      <w:numFmt w:val="decimal"/>
      <w:lvlText w:val="%1."/>
      <w:lvlJc w:val="left"/>
      <w:pPr>
        <w:ind w:left="720" w:hanging="360"/>
      </w:pPr>
    </w:lvl>
    <w:lvl w:ilvl="1" w:tplc="90792017" w:tentative="1">
      <w:start w:val="1"/>
      <w:numFmt w:val="lowerLetter"/>
      <w:lvlText w:val="%2."/>
      <w:lvlJc w:val="left"/>
      <w:pPr>
        <w:ind w:left="1440" w:hanging="360"/>
      </w:pPr>
    </w:lvl>
    <w:lvl w:ilvl="2" w:tplc="90792017" w:tentative="1">
      <w:start w:val="1"/>
      <w:numFmt w:val="lowerRoman"/>
      <w:lvlText w:val="%3."/>
      <w:lvlJc w:val="right"/>
      <w:pPr>
        <w:ind w:left="2160" w:hanging="180"/>
      </w:pPr>
    </w:lvl>
    <w:lvl w:ilvl="3" w:tplc="90792017" w:tentative="1">
      <w:start w:val="1"/>
      <w:numFmt w:val="decimal"/>
      <w:lvlText w:val="%4."/>
      <w:lvlJc w:val="left"/>
      <w:pPr>
        <w:ind w:left="2880" w:hanging="360"/>
      </w:pPr>
    </w:lvl>
    <w:lvl w:ilvl="4" w:tplc="90792017" w:tentative="1">
      <w:start w:val="1"/>
      <w:numFmt w:val="lowerLetter"/>
      <w:lvlText w:val="%5."/>
      <w:lvlJc w:val="left"/>
      <w:pPr>
        <w:ind w:left="3600" w:hanging="360"/>
      </w:pPr>
    </w:lvl>
    <w:lvl w:ilvl="5" w:tplc="90792017" w:tentative="1">
      <w:start w:val="1"/>
      <w:numFmt w:val="lowerRoman"/>
      <w:lvlText w:val="%6."/>
      <w:lvlJc w:val="right"/>
      <w:pPr>
        <w:ind w:left="4320" w:hanging="180"/>
      </w:pPr>
    </w:lvl>
    <w:lvl w:ilvl="6" w:tplc="90792017" w:tentative="1">
      <w:start w:val="1"/>
      <w:numFmt w:val="decimal"/>
      <w:lvlText w:val="%7."/>
      <w:lvlJc w:val="left"/>
      <w:pPr>
        <w:ind w:left="5040" w:hanging="360"/>
      </w:pPr>
    </w:lvl>
    <w:lvl w:ilvl="7" w:tplc="90792017" w:tentative="1">
      <w:start w:val="1"/>
      <w:numFmt w:val="lowerLetter"/>
      <w:lvlText w:val="%8."/>
      <w:lvlJc w:val="left"/>
      <w:pPr>
        <w:ind w:left="5760" w:hanging="360"/>
      </w:pPr>
    </w:lvl>
    <w:lvl w:ilvl="8" w:tplc="90792017" w:tentative="1">
      <w:start w:val="1"/>
      <w:numFmt w:val="lowerRoman"/>
      <w:lvlText w:val="%9."/>
      <w:lvlJc w:val="right"/>
      <w:pPr>
        <w:ind w:left="6480" w:hanging="180"/>
      </w:pPr>
    </w:lvl>
  </w:abstractNum>
  <w:abstractNum w:abstractNumId="86946957">
    <w:multiLevelType w:val="hybridMultilevel"/>
    <w:lvl w:ilvl="0" w:tplc="46005041">
      <w:start w:val="1"/>
      <w:numFmt w:val="decimal"/>
      <w:lvlText w:val="%1."/>
      <w:lvlJc w:val="left"/>
      <w:pPr>
        <w:ind w:left="720" w:hanging="360"/>
      </w:pPr>
    </w:lvl>
    <w:lvl w:ilvl="1" w:tplc="46005041" w:tentative="1">
      <w:start w:val="1"/>
      <w:numFmt w:val="lowerLetter"/>
      <w:lvlText w:val="%2."/>
      <w:lvlJc w:val="left"/>
      <w:pPr>
        <w:ind w:left="1440" w:hanging="360"/>
      </w:pPr>
    </w:lvl>
    <w:lvl w:ilvl="2" w:tplc="46005041" w:tentative="1">
      <w:start w:val="1"/>
      <w:numFmt w:val="lowerRoman"/>
      <w:lvlText w:val="%3."/>
      <w:lvlJc w:val="right"/>
      <w:pPr>
        <w:ind w:left="2160" w:hanging="180"/>
      </w:pPr>
    </w:lvl>
    <w:lvl w:ilvl="3" w:tplc="46005041" w:tentative="1">
      <w:start w:val="1"/>
      <w:numFmt w:val="decimal"/>
      <w:lvlText w:val="%4."/>
      <w:lvlJc w:val="left"/>
      <w:pPr>
        <w:ind w:left="2880" w:hanging="360"/>
      </w:pPr>
    </w:lvl>
    <w:lvl w:ilvl="4" w:tplc="46005041" w:tentative="1">
      <w:start w:val="1"/>
      <w:numFmt w:val="lowerLetter"/>
      <w:lvlText w:val="%5."/>
      <w:lvlJc w:val="left"/>
      <w:pPr>
        <w:ind w:left="3600" w:hanging="360"/>
      </w:pPr>
    </w:lvl>
    <w:lvl w:ilvl="5" w:tplc="46005041" w:tentative="1">
      <w:start w:val="1"/>
      <w:numFmt w:val="lowerRoman"/>
      <w:lvlText w:val="%6."/>
      <w:lvlJc w:val="right"/>
      <w:pPr>
        <w:ind w:left="4320" w:hanging="180"/>
      </w:pPr>
    </w:lvl>
    <w:lvl w:ilvl="6" w:tplc="46005041" w:tentative="1">
      <w:start w:val="1"/>
      <w:numFmt w:val="decimal"/>
      <w:lvlText w:val="%7."/>
      <w:lvlJc w:val="left"/>
      <w:pPr>
        <w:ind w:left="5040" w:hanging="360"/>
      </w:pPr>
    </w:lvl>
    <w:lvl w:ilvl="7" w:tplc="46005041" w:tentative="1">
      <w:start w:val="1"/>
      <w:numFmt w:val="lowerLetter"/>
      <w:lvlText w:val="%8."/>
      <w:lvlJc w:val="left"/>
      <w:pPr>
        <w:ind w:left="5760" w:hanging="360"/>
      </w:pPr>
    </w:lvl>
    <w:lvl w:ilvl="8" w:tplc="46005041" w:tentative="1">
      <w:start w:val="1"/>
      <w:numFmt w:val="lowerRoman"/>
      <w:lvlText w:val="%9."/>
      <w:lvlJc w:val="right"/>
      <w:pPr>
        <w:ind w:left="6480" w:hanging="180"/>
      </w:pPr>
    </w:lvl>
  </w:abstractNum>
  <w:abstractNum w:abstractNumId="86946956">
    <w:multiLevelType w:val="hybridMultilevel"/>
    <w:lvl w:ilvl="0" w:tplc="17833560">
      <w:start w:val="1"/>
      <w:numFmt w:val="decimal"/>
      <w:lvlText w:val="%1."/>
      <w:lvlJc w:val="left"/>
      <w:pPr>
        <w:ind w:left="720" w:hanging="360"/>
      </w:pPr>
    </w:lvl>
    <w:lvl w:ilvl="1" w:tplc="17833560" w:tentative="1">
      <w:start w:val="1"/>
      <w:numFmt w:val="lowerLetter"/>
      <w:lvlText w:val="%2."/>
      <w:lvlJc w:val="left"/>
      <w:pPr>
        <w:ind w:left="1440" w:hanging="360"/>
      </w:pPr>
    </w:lvl>
    <w:lvl w:ilvl="2" w:tplc="17833560" w:tentative="1">
      <w:start w:val="1"/>
      <w:numFmt w:val="lowerRoman"/>
      <w:lvlText w:val="%3."/>
      <w:lvlJc w:val="right"/>
      <w:pPr>
        <w:ind w:left="2160" w:hanging="180"/>
      </w:pPr>
    </w:lvl>
    <w:lvl w:ilvl="3" w:tplc="17833560" w:tentative="1">
      <w:start w:val="1"/>
      <w:numFmt w:val="decimal"/>
      <w:lvlText w:val="%4."/>
      <w:lvlJc w:val="left"/>
      <w:pPr>
        <w:ind w:left="2880" w:hanging="360"/>
      </w:pPr>
    </w:lvl>
    <w:lvl w:ilvl="4" w:tplc="17833560" w:tentative="1">
      <w:start w:val="1"/>
      <w:numFmt w:val="lowerLetter"/>
      <w:lvlText w:val="%5."/>
      <w:lvlJc w:val="left"/>
      <w:pPr>
        <w:ind w:left="3600" w:hanging="360"/>
      </w:pPr>
    </w:lvl>
    <w:lvl w:ilvl="5" w:tplc="17833560" w:tentative="1">
      <w:start w:val="1"/>
      <w:numFmt w:val="lowerRoman"/>
      <w:lvlText w:val="%6."/>
      <w:lvlJc w:val="right"/>
      <w:pPr>
        <w:ind w:left="4320" w:hanging="180"/>
      </w:pPr>
    </w:lvl>
    <w:lvl w:ilvl="6" w:tplc="17833560" w:tentative="1">
      <w:start w:val="1"/>
      <w:numFmt w:val="decimal"/>
      <w:lvlText w:val="%7."/>
      <w:lvlJc w:val="left"/>
      <w:pPr>
        <w:ind w:left="5040" w:hanging="360"/>
      </w:pPr>
    </w:lvl>
    <w:lvl w:ilvl="7" w:tplc="17833560" w:tentative="1">
      <w:start w:val="1"/>
      <w:numFmt w:val="lowerLetter"/>
      <w:lvlText w:val="%8."/>
      <w:lvlJc w:val="left"/>
      <w:pPr>
        <w:ind w:left="5760" w:hanging="360"/>
      </w:pPr>
    </w:lvl>
    <w:lvl w:ilvl="8" w:tplc="17833560" w:tentative="1">
      <w:start w:val="1"/>
      <w:numFmt w:val="lowerRoman"/>
      <w:lvlText w:val="%9."/>
      <w:lvlJc w:val="right"/>
      <w:pPr>
        <w:ind w:left="6480" w:hanging="180"/>
      </w:pPr>
    </w:lvl>
  </w:abstractNum>
  <w:abstractNum w:abstractNumId="86946955">
    <w:multiLevelType w:val="hybridMultilevel"/>
    <w:lvl w:ilvl="0" w:tplc="53652013">
      <w:start w:val="1"/>
      <w:numFmt w:val="decimal"/>
      <w:lvlText w:val="%1."/>
      <w:lvlJc w:val="left"/>
      <w:pPr>
        <w:ind w:left="720" w:hanging="360"/>
      </w:pPr>
    </w:lvl>
    <w:lvl w:ilvl="1" w:tplc="53652013" w:tentative="1">
      <w:start w:val="1"/>
      <w:numFmt w:val="lowerLetter"/>
      <w:lvlText w:val="%2."/>
      <w:lvlJc w:val="left"/>
      <w:pPr>
        <w:ind w:left="1440" w:hanging="360"/>
      </w:pPr>
    </w:lvl>
    <w:lvl w:ilvl="2" w:tplc="53652013" w:tentative="1">
      <w:start w:val="1"/>
      <w:numFmt w:val="lowerRoman"/>
      <w:lvlText w:val="%3."/>
      <w:lvlJc w:val="right"/>
      <w:pPr>
        <w:ind w:left="2160" w:hanging="180"/>
      </w:pPr>
    </w:lvl>
    <w:lvl w:ilvl="3" w:tplc="53652013" w:tentative="1">
      <w:start w:val="1"/>
      <w:numFmt w:val="decimal"/>
      <w:lvlText w:val="%4."/>
      <w:lvlJc w:val="left"/>
      <w:pPr>
        <w:ind w:left="2880" w:hanging="360"/>
      </w:pPr>
    </w:lvl>
    <w:lvl w:ilvl="4" w:tplc="53652013" w:tentative="1">
      <w:start w:val="1"/>
      <w:numFmt w:val="lowerLetter"/>
      <w:lvlText w:val="%5."/>
      <w:lvlJc w:val="left"/>
      <w:pPr>
        <w:ind w:left="3600" w:hanging="360"/>
      </w:pPr>
    </w:lvl>
    <w:lvl w:ilvl="5" w:tplc="53652013" w:tentative="1">
      <w:start w:val="1"/>
      <w:numFmt w:val="lowerRoman"/>
      <w:lvlText w:val="%6."/>
      <w:lvlJc w:val="right"/>
      <w:pPr>
        <w:ind w:left="4320" w:hanging="180"/>
      </w:pPr>
    </w:lvl>
    <w:lvl w:ilvl="6" w:tplc="53652013" w:tentative="1">
      <w:start w:val="1"/>
      <w:numFmt w:val="decimal"/>
      <w:lvlText w:val="%7."/>
      <w:lvlJc w:val="left"/>
      <w:pPr>
        <w:ind w:left="5040" w:hanging="360"/>
      </w:pPr>
    </w:lvl>
    <w:lvl w:ilvl="7" w:tplc="53652013" w:tentative="1">
      <w:start w:val="1"/>
      <w:numFmt w:val="lowerLetter"/>
      <w:lvlText w:val="%8."/>
      <w:lvlJc w:val="left"/>
      <w:pPr>
        <w:ind w:left="5760" w:hanging="360"/>
      </w:pPr>
    </w:lvl>
    <w:lvl w:ilvl="8" w:tplc="53652013" w:tentative="1">
      <w:start w:val="1"/>
      <w:numFmt w:val="lowerRoman"/>
      <w:lvlText w:val="%9."/>
      <w:lvlJc w:val="right"/>
      <w:pPr>
        <w:ind w:left="6480" w:hanging="180"/>
      </w:pPr>
    </w:lvl>
  </w:abstractNum>
  <w:abstractNum w:abstractNumId="86946954">
    <w:multiLevelType w:val="hybridMultilevel"/>
    <w:lvl w:ilvl="0" w:tplc="18912703">
      <w:start w:val="1"/>
      <w:numFmt w:val="decimal"/>
      <w:lvlText w:val="%1."/>
      <w:lvlJc w:val="left"/>
      <w:pPr>
        <w:ind w:left="720" w:hanging="360"/>
      </w:pPr>
    </w:lvl>
    <w:lvl w:ilvl="1" w:tplc="18912703" w:tentative="1">
      <w:start w:val="1"/>
      <w:numFmt w:val="lowerLetter"/>
      <w:lvlText w:val="%2."/>
      <w:lvlJc w:val="left"/>
      <w:pPr>
        <w:ind w:left="1440" w:hanging="360"/>
      </w:pPr>
    </w:lvl>
    <w:lvl w:ilvl="2" w:tplc="18912703" w:tentative="1">
      <w:start w:val="1"/>
      <w:numFmt w:val="lowerRoman"/>
      <w:lvlText w:val="%3."/>
      <w:lvlJc w:val="right"/>
      <w:pPr>
        <w:ind w:left="2160" w:hanging="180"/>
      </w:pPr>
    </w:lvl>
    <w:lvl w:ilvl="3" w:tplc="18912703" w:tentative="1">
      <w:start w:val="1"/>
      <w:numFmt w:val="decimal"/>
      <w:lvlText w:val="%4."/>
      <w:lvlJc w:val="left"/>
      <w:pPr>
        <w:ind w:left="2880" w:hanging="360"/>
      </w:pPr>
    </w:lvl>
    <w:lvl w:ilvl="4" w:tplc="18912703" w:tentative="1">
      <w:start w:val="1"/>
      <w:numFmt w:val="lowerLetter"/>
      <w:lvlText w:val="%5."/>
      <w:lvlJc w:val="left"/>
      <w:pPr>
        <w:ind w:left="3600" w:hanging="360"/>
      </w:pPr>
    </w:lvl>
    <w:lvl w:ilvl="5" w:tplc="18912703" w:tentative="1">
      <w:start w:val="1"/>
      <w:numFmt w:val="lowerRoman"/>
      <w:lvlText w:val="%6."/>
      <w:lvlJc w:val="right"/>
      <w:pPr>
        <w:ind w:left="4320" w:hanging="180"/>
      </w:pPr>
    </w:lvl>
    <w:lvl w:ilvl="6" w:tplc="18912703" w:tentative="1">
      <w:start w:val="1"/>
      <w:numFmt w:val="decimal"/>
      <w:lvlText w:val="%7."/>
      <w:lvlJc w:val="left"/>
      <w:pPr>
        <w:ind w:left="5040" w:hanging="360"/>
      </w:pPr>
    </w:lvl>
    <w:lvl w:ilvl="7" w:tplc="18912703" w:tentative="1">
      <w:start w:val="1"/>
      <w:numFmt w:val="lowerLetter"/>
      <w:lvlText w:val="%8."/>
      <w:lvlJc w:val="left"/>
      <w:pPr>
        <w:ind w:left="5760" w:hanging="360"/>
      </w:pPr>
    </w:lvl>
    <w:lvl w:ilvl="8" w:tplc="18912703" w:tentative="1">
      <w:start w:val="1"/>
      <w:numFmt w:val="lowerRoman"/>
      <w:lvlText w:val="%9."/>
      <w:lvlJc w:val="right"/>
      <w:pPr>
        <w:ind w:left="6480" w:hanging="180"/>
      </w:pPr>
    </w:lvl>
  </w:abstractNum>
  <w:abstractNum w:abstractNumId="86946953">
    <w:multiLevelType w:val="hybridMultilevel"/>
    <w:lvl w:ilvl="0" w:tplc="45130861">
      <w:start w:val="1"/>
      <w:numFmt w:val="decimal"/>
      <w:lvlText w:val="%1."/>
      <w:lvlJc w:val="left"/>
      <w:pPr>
        <w:ind w:left="720" w:hanging="360"/>
      </w:pPr>
    </w:lvl>
    <w:lvl w:ilvl="1" w:tplc="45130861" w:tentative="1">
      <w:start w:val="1"/>
      <w:numFmt w:val="lowerLetter"/>
      <w:lvlText w:val="%2."/>
      <w:lvlJc w:val="left"/>
      <w:pPr>
        <w:ind w:left="1440" w:hanging="360"/>
      </w:pPr>
    </w:lvl>
    <w:lvl w:ilvl="2" w:tplc="45130861" w:tentative="1">
      <w:start w:val="1"/>
      <w:numFmt w:val="lowerRoman"/>
      <w:lvlText w:val="%3."/>
      <w:lvlJc w:val="right"/>
      <w:pPr>
        <w:ind w:left="2160" w:hanging="180"/>
      </w:pPr>
    </w:lvl>
    <w:lvl w:ilvl="3" w:tplc="45130861" w:tentative="1">
      <w:start w:val="1"/>
      <w:numFmt w:val="decimal"/>
      <w:lvlText w:val="%4."/>
      <w:lvlJc w:val="left"/>
      <w:pPr>
        <w:ind w:left="2880" w:hanging="360"/>
      </w:pPr>
    </w:lvl>
    <w:lvl w:ilvl="4" w:tplc="45130861" w:tentative="1">
      <w:start w:val="1"/>
      <w:numFmt w:val="lowerLetter"/>
      <w:lvlText w:val="%5."/>
      <w:lvlJc w:val="left"/>
      <w:pPr>
        <w:ind w:left="3600" w:hanging="360"/>
      </w:pPr>
    </w:lvl>
    <w:lvl w:ilvl="5" w:tplc="45130861" w:tentative="1">
      <w:start w:val="1"/>
      <w:numFmt w:val="lowerRoman"/>
      <w:lvlText w:val="%6."/>
      <w:lvlJc w:val="right"/>
      <w:pPr>
        <w:ind w:left="4320" w:hanging="180"/>
      </w:pPr>
    </w:lvl>
    <w:lvl w:ilvl="6" w:tplc="45130861" w:tentative="1">
      <w:start w:val="1"/>
      <w:numFmt w:val="decimal"/>
      <w:lvlText w:val="%7."/>
      <w:lvlJc w:val="left"/>
      <w:pPr>
        <w:ind w:left="5040" w:hanging="360"/>
      </w:pPr>
    </w:lvl>
    <w:lvl w:ilvl="7" w:tplc="45130861" w:tentative="1">
      <w:start w:val="1"/>
      <w:numFmt w:val="lowerLetter"/>
      <w:lvlText w:val="%8."/>
      <w:lvlJc w:val="left"/>
      <w:pPr>
        <w:ind w:left="5760" w:hanging="360"/>
      </w:pPr>
    </w:lvl>
    <w:lvl w:ilvl="8" w:tplc="45130861" w:tentative="1">
      <w:start w:val="1"/>
      <w:numFmt w:val="lowerRoman"/>
      <w:lvlText w:val="%9."/>
      <w:lvlJc w:val="right"/>
      <w:pPr>
        <w:ind w:left="6480" w:hanging="180"/>
      </w:pPr>
    </w:lvl>
  </w:abstractNum>
  <w:abstractNum w:abstractNumId="86946952">
    <w:multiLevelType w:val="hybridMultilevel"/>
    <w:lvl w:ilvl="0" w:tplc="23618100">
      <w:start w:val="1"/>
      <w:numFmt w:val="decimal"/>
      <w:lvlText w:val="%1."/>
      <w:lvlJc w:val="left"/>
      <w:pPr>
        <w:ind w:left="720" w:hanging="360"/>
      </w:pPr>
    </w:lvl>
    <w:lvl w:ilvl="1" w:tplc="23618100" w:tentative="1">
      <w:start w:val="1"/>
      <w:numFmt w:val="lowerLetter"/>
      <w:lvlText w:val="%2."/>
      <w:lvlJc w:val="left"/>
      <w:pPr>
        <w:ind w:left="1440" w:hanging="360"/>
      </w:pPr>
    </w:lvl>
    <w:lvl w:ilvl="2" w:tplc="23618100" w:tentative="1">
      <w:start w:val="1"/>
      <w:numFmt w:val="lowerRoman"/>
      <w:lvlText w:val="%3."/>
      <w:lvlJc w:val="right"/>
      <w:pPr>
        <w:ind w:left="2160" w:hanging="180"/>
      </w:pPr>
    </w:lvl>
    <w:lvl w:ilvl="3" w:tplc="23618100" w:tentative="1">
      <w:start w:val="1"/>
      <w:numFmt w:val="decimal"/>
      <w:lvlText w:val="%4."/>
      <w:lvlJc w:val="left"/>
      <w:pPr>
        <w:ind w:left="2880" w:hanging="360"/>
      </w:pPr>
    </w:lvl>
    <w:lvl w:ilvl="4" w:tplc="23618100" w:tentative="1">
      <w:start w:val="1"/>
      <w:numFmt w:val="lowerLetter"/>
      <w:lvlText w:val="%5."/>
      <w:lvlJc w:val="left"/>
      <w:pPr>
        <w:ind w:left="3600" w:hanging="360"/>
      </w:pPr>
    </w:lvl>
    <w:lvl w:ilvl="5" w:tplc="23618100" w:tentative="1">
      <w:start w:val="1"/>
      <w:numFmt w:val="lowerRoman"/>
      <w:lvlText w:val="%6."/>
      <w:lvlJc w:val="right"/>
      <w:pPr>
        <w:ind w:left="4320" w:hanging="180"/>
      </w:pPr>
    </w:lvl>
    <w:lvl w:ilvl="6" w:tplc="23618100" w:tentative="1">
      <w:start w:val="1"/>
      <w:numFmt w:val="decimal"/>
      <w:lvlText w:val="%7."/>
      <w:lvlJc w:val="left"/>
      <w:pPr>
        <w:ind w:left="5040" w:hanging="360"/>
      </w:pPr>
    </w:lvl>
    <w:lvl w:ilvl="7" w:tplc="23618100" w:tentative="1">
      <w:start w:val="1"/>
      <w:numFmt w:val="lowerLetter"/>
      <w:lvlText w:val="%8."/>
      <w:lvlJc w:val="left"/>
      <w:pPr>
        <w:ind w:left="5760" w:hanging="360"/>
      </w:pPr>
    </w:lvl>
    <w:lvl w:ilvl="8" w:tplc="23618100" w:tentative="1">
      <w:start w:val="1"/>
      <w:numFmt w:val="lowerRoman"/>
      <w:lvlText w:val="%9."/>
      <w:lvlJc w:val="right"/>
      <w:pPr>
        <w:ind w:left="6480" w:hanging="180"/>
      </w:pPr>
    </w:lvl>
  </w:abstractNum>
  <w:abstractNum w:abstractNumId="86946951">
    <w:multiLevelType w:val="hybridMultilevel"/>
    <w:lvl w:ilvl="0" w:tplc="61195927">
      <w:start w:val="1"/>
      <w:numFmt w:val="decimal"/>
      <w:lvlText w:val="%1."/>
      <w:lvlJc w:val="left"/>
      <w:pPr>
        <w:ind w:left="720" w:hanging="360"/>
      </w:pPr>
    </w:lvl>
    <w:lvl w:ilvl="1" w:tplc="61195927" w:tentative="1">
      <w:start w:val="1"/>
      <w:numFmt w:val="lowerLetter"/>
      <w:lvlText w:val="%2."/>
      <w:lvlJc w:val="left"/>
      <w:pPr>
        <w:ind w:left="1440" w:hanging="360"/>
      </w:pPr>
    </w:lvl>
    <w:lvl w:ilvl="2" w:tplc="61195927" w:tentative="1">
      <w:start w:val="1"/>
      <w:numFmt w:val="lowerRoman"/>
      <w:lvlText w:val="%3."/>
      <w:lvlJc w:val="right"/>
      <w:pPr>
        <w:ind w:left="2160" w:hanging="180"/>
      </w:pPr>
    </w:lvl>
    <w:lvl w:ilvl="3" w:tplc="61195927" w:tentative="1">
      <w:start w:val="1"/>
      <w:numFmt w:val="decimal"/>
      <w:lvlText w:val="%4."/>
      <w:lvlJc w:val="left"/>
      <w:pPr>
        <w:ind w:left="2880" w:hanging="360"/>
      </w:pPr>
    </w:lvl>
    <w:lvl w:ilvl="4" w:tplc="61195927" w:tentative="1">
      <w:start w:val="1"/>
      <w:numFmt w:val="lowerLetter"/>
      <w:lvlText w:val="%5."/>
      <w:lvlJc w:val="left"/>
      <w:pPr>
        <w:ind w:left="3600" w:hanging="360"/>
      </w:pPr>
    </w:lvl>
    <w:lvl w:ilvl="5" w:tplc="61195927" w:tentative="1">
      <w:start w:val="1"/>
      <w:numFmt w:val="lowerRoman"/>
      <w:lvlText w:val="%6."/>
      <w:lvlJc w:val="right"/>
      <w:pPr>
        <w:ind w:left="4320" w:hanging="180"/>
      </w:pPr>
    </w:lvl>
    <w:lvl w:ilvl="6" w:tplc="61195927" w:tentative="1">
      <w:start w:val="1"/>
      <w:numFmt w:val="decimal"/>
      <w:lvlText w:val="%7."/>
      <w:lvlJc w:val="left"/>
      <w:pPr>
        <w:ind w:left="5040" w:hanging="360"/>
      </w:pPr>
    </w:lvl>
    <w:lvl w:ilvl="7" w:tplc="61195927" w:tentative="1">
      <w:start w:val="1"/>
      <w:numFmt w:val="lowerLetter"/>
      <w:lvlText w:val="%8."/>
      <w:lvlJc w:val="left"/>
      <w:pPr>
        <w:ind w:left="5760" w:hanging="360"/>
      </w:pPr>
    </w:lvl>
    <w:lvl w:ilvl="8" w:tplc="61195927" w:tentative="1">
      <w:start w:val="1"/>
      <w:numFmt w:val="lowerRoman"/>
      <w:lvlText w:val="%9."/>
      <w:lvlJc w:val="right"/>
      <w:pPr>
        <w:ind w:left="6480" w:hanging="180"/>
      </w:pPr>
    </w:lvl>
  </w:abstractNum>
  <w:abstractNum w:abstractNumId="86946950">
    <w:multiLevelType w:val="hybridMultilevel"/>
    <w:lvl w:ilvl="0" w:tplc="52543929">
      <w:start w:val="1"/>
      <w:numFmt w:val="decimal"/>
      <w:lvlText w:val="%1."/>
      <w:lvlJc w:val="left"/>
      <w:pPr>
        <w:ind w:left="720" w:hanging="360"/>
      </w:pPr>
    </w:lvl>
    <w:lvl w:ilvl="1" w:tplc="52543929" w:tentative="1">
      <w:start w:val="1"/>
      <w:numFmt w:val="lowerLetter"/>
      <w:lvlText w:val="%2."/>
      <w:lvlJc w:val="left"/>
      <w:pPr>
        <w:ind w:left="1440" w:hanging="360"/>
      </w:pPr>
    </w:lvl>
    <w:lvl w:ilvl="2" w:tplc="52543929" w:tentative="1">
      <w:start w:val="1"/>
      <w:numFmt w:val="lowerRoman"/>
      <w:lvlText w:val="%3."/>
      <w:lvlJc w:val="right"/>
      <w:pPr>
        <w:ind w:left="2160" w:hanging="180"/>
      </w:pPr>
    </w:lvl>
    <w:lvl w:ilvl="3" w:tplc="52543929" w:tentative="1">
      <w:start w:val="1"/>
      <w:numFmt w:val="decimal"/>
      <w:lvlText w:val="%4."/>
      <w:lvlJc w:val="left"/>
      <w:pPr>
        <w:ind w:left="2880" w:hanging="360"/>
      </w:pPr>
    </w:lvl>
    <w:lvl w:ilvl="4" w:tplc="52543929" w:tentative="1">
      <w:start w:val="1"/>
      <w:numFmt w:val="lowerLetter"/>
      <w:lvlText w:val="%5."/>
      <w:lvlJc w:val="left"/>
      <w:pPr>
        <w:ind w:left="3600" w:hanging="360"/>
      </w:pPr>
    </w:lvl>
    <w:lvl w:ilvl="5" w:tplc="52543929" w:tentative="1">
      <w:start w:val="1"/>
      <w:numFmt w:val="lowerRoman"/>
      <w:lvlText w:val="%6."/>
      <w:lvlJc w:val="right"/>
      <w:pPr>
        <w:ind w:left="4320" w:hanging="180"/>
      </w:pPr>
    </w:lvl>
    <w:lvl w:ilvl="6" w:tplc="52543929" w:tentative="1">
      <w:start w:val="1"/>
      <w:numFmt w:val="decimal"/>
      <w:lvlText w:val="%7."/>
      <w:lvlJc w:val="left"/>
      <w:pPr>
        <w:ind w:left="5040" w:hanging="360"/>
      </w:pPr>
    </w:lvl>
    <w:lvl w:ilvl="7" w:tplc="52543929" w:tentative="1">
      <w:start w:val="1"/>
      <w:numFmt w:val="lowerLetter"/>
      <w:lvlText w:val="%8."/>
      <w:lvlJc w:val="left"/>
      <w:pPr>
        <w:ind w:left="5760" w:hanging="360"/>
      </w:pPr>
    </w:lvl>
    <w:lvl w:ilvl="8" w:tplc="52543929" w:tentative="1">
      <w:start w:val="1"/>
      <w:numFmt w:val="lowerRoman"/>
      <w:lvlText w:val="%9."/>
      <w:lvlJc w:val="right"/>
      <w:pPr>
        <w:ind w:left="6480" w:hanging="180"/>
      </w:pPr>
    </w:lvl>
  </w:abstractNum>
  <w:abstractNum w:abstractNumId="86946949">
    <w:multiLevelType w:val="hybridMultilevel"/>
    <w:lvl w:ilvl="0" w:tplc="47575536">
      <w:start w:val="1"/>
      <w:numFmt w:val="decimal"/>
      <w:lvlText w:val="%1."/>
      <w:lvlJc w:val="left"/>
      <w:pPr>
        <w:ind w:left="720" w:hanging="360"/>
      </w:pPr>
    </w:lvl>
    <w:lvl w:ilvl="1" w:tplc="47575536" w:tentative="1">
      <w:start w:val="1"/>
      <w:numFmt w:val="lowerLetter"/>
      <w:lvlText w:val="%2."/>
      <w:lvlJc w:val="left"/>
      <w:pPr>
        <w:ind w:left="1440" w:hanging="360"/>
      </w:pPr>
    </w:lvl>
    <w:lvl w:ilvl="2" w:tplc="47575536" w:tentative="1">
      <w:start w:val="1"/>
      <w:numFmt w:val="lowerRoman"/>
      <w:lvlText w:val="%3."/>
      <w:lvlJc w:val="right"/>
      <w:pPr>
        <w:ind w:left="2160" w:hanging="180"/>
      </w:pPr>
    </w:lvl>
    <w:lvl w:ilvl="3" w:tplc="47575536" w:tentative="1">
      <w:start w:val="1"/>
      <w:numFmt w:val="decimal"/>
      <w:lvlText w:val="%4."/>
      <w:lvlJc w:val="left"/>
      <w:pPr>
        <w:ind w:left="2880" w:hanging="360"/>
      </w:pPr>
    </w:lvl>
    <w:lvl w:ilvl="4" w:tplc="47575536" w:tentative="1">
      <w:start w:val="1"/>
      <w:numFmt w:val="lowerLetter"/>
      <w:lvlText w:val="%5."/>
      <w:lvlJc w:val="left"/>
      <w:pPr>
        <w:ind w:left="3600" w:hanging="360"/>
      </w:pPr>
    </w:lvl>
    <w:lvl w:ilvl="5" w:tplc="47575536" w:tentative="1">
      <w:start w:val="1"/>
      <w:numFmt w:val="lowerRoman"/>
      <w:lvlText w:val="%6."/>
      <w:lvlJc w:val="right"/>
      <w:pPr>
        <w:ind w:left="4320" w:hanging="180"/>
      </w:pPr>
    </w:lvl>
    <w:lvl w:ilvl="6" w:tplc="47575536" w:tentative="1">
      <w:start w:val="1"/>
      <w:numFmt w:val="decimal"/>
      <w:lvlText w:val="%7."/>
      <w:lvlJc w:val="left"/>
      <w:pPr>
        <w:ind w:left="5040" w:hanging="360"/>
      </w:pPr>
    </w:lvl>
    <w:lvl w:ilvl="7" w:tplc="47575536" w:tentative="1">
      <w:start w:val="1"/>
      <w:numFmt w:val="lowerLetter"/>
      <w:lvlText w:val="%8."/>
      <w:lvlJc w:val="left"/>
      <w:pPr>
        <w:ind w:left="5760" w:hanging="360"/>
      </w:pPr>
    </w:lvl>
    <w:lvl w:ilvl="8" w:tplc="47575536" w:tentative="1">
      <w:start w:val="1"/>
      <w:numFmt w:val="lowerRoman"/>
      <w:lvlText w:val="%9."/>
      <w:lvlJc w:val="right"/>
      <w:pPr>
        <w:ind w:left="6480" w:hanging="180"/>
      </w:pPr>
    </w:lvl>
  </w:abstractNum>
  <w:abstractNum w:abstractNumId="86946948">
    <w:multiLevelType w:val="hybridMultilevel"/>
    <w:lvl w:ilvl="0" w:tplc="42799930">
      <w:start w:val="1"/>
      <w:numFmt w:val="decimal"/>
      <w:lvlText w:val="%1."/>
      <w:lvlJc w:val="left"/>
      <w:pPr>
        <w:ind w:left="720" w:hanging="360"/>
      </w:pPr>
    </w:lvl>
    <w:lvl w:ilvl="1" w:tplc="42799930" w:tentative="1">
      <w:start w:val="1"/>
      <w:numFmt w:val="lowerLetter"/>
      <w:lvlText w:val="%2."/>
      <w:lvlJc w:val="left"/>
      <w:pPr>
        <w:ind w:left="1440" w:hanging="360"/>
      </w:pPr>
    </w:lvl>
    <w:lvl w:ilvl="2" w:tplc="42799930" w:tentative="1">
      <w:start w:val="1"/>
      <w:numFmt w:val="lowerRoman"/>
      <w:lvlText w:val="%3."/>
      <w:lvlJc w:val="right"/>
      <w:pPr>
        <w:ind w:left="2160" w:hanging="180"/>
      </w:pPr>
    </w:lvl>
    <w:lvl w:ilvl="3" w:tplc="42799930" w:tentative="1">
      <w:start w:val="1"/>
      <w:numFmt w:val="decimal"/>
      <w:lvlText w:val="%4."/>
      <w:lvlJc w:val="left"/>
      <w:pPr>
        <w:ind w:left="2880" w:hanging="360"/>
      </w:pPr>
    </w:lvl>
    <w:lvl w:ilvl="4" w:tplc="42799930" w:tentative="1">
      <w:start w:val="1"/>
      <w:numFmt w:val="lowerLetter"/>
      <w:lvlText w:val="%5."/>
      <w:lvlJc w:val="left"/>
      <w:pPr>
        <w:ind w:left="3600" w:hanging="360"/>
      </w:pPr>
    </w:lvl>
    <w:lvl w:ilvl="5" w:tplc="42799930" w:tentative="1">
      <w:start w:val="1"/>
      <w:numFmt w:val="lowerRoman"/>
      <w:lvlText w:val="%6."/>
      <w:lvlJc w:val="right"/>
      <w:pPr>
        <w:ind w:left="4320" w:hanging="180"/>
      </w:pPr>
    </w:lvl>
    <w:lvl w:ilvl="6" w:tplc="42799930" w:tentative="1">
      <w:start w:val="1"/>
      <w:numFmt w:val="decimal"/>
      <w:lvlText w:val="%7."/>
      <w:lvlJc w:val="left"/>
      <w:pPr>
        <w:ind w:left="5040" w:hanging="360"/>
      </w:pPr>
    </w:lvl>
    <w:lvl w:ilvl="7" w:tplc="42799930" w:tentative="1">
      <w:start w:val="1"/>
      <w:numFmt w:val="lowerLetter"/>
      <w:lvlText w:val="%8."/>
      <w:lvlJc w:val="left"/>
      <w:pPr>
        <w:ind w:left="5760" w:hanging="360"/>
      </w:pPr>
    </w:lvl>
    <w:lvl w:ilvl="8" w:tplc="42799930" w:tentative="1">
      <w:start w:val="1"/>
      <w:numFmt w:val="lowerRoman"/>
      <w:lvlText w:val="%9."/>
      <w:lvlJc w:val="right"/>
      <w:pPr>
        <w:ind w:left="6480" w:hanging="180"/>
      </w:pPr>
    </w:lvl>
  </w:abstractNum>
  <w:abstractNum w:abstractNumId="86946947">
    <w:multiLevelType w:val="hybridMultilevel"/>
    <w:lvl w:ilvl="0" w:tplc="57921610">
      <w:start w:val="1"/>
      <w:numFmt w:val="decimal"/>
      <w:lvlText w:val="%1."/>
      <w:lvlJc w:val="left"/>
      <w:pPr>
        <w:ind w:left="720" w:hanging="360"/>
      </w:pPr>
    </w:lvl>
    <w:lvl w:ilvl="1" w:tplc="57921610" w:tentative="1">
      <w:start w:val="1"/>
      <w:numFmt w:val="lowerLetter"/>
      <w:lvlText w:val="%2."/>
      <w:lvlJc w:val="left"/>
      <w:pPr>
        <w:ind w:left="1440" w:hanging="360"/>
      </w:pPr>
    </w:lvl>
    <w:lvl w:ilvl="2" w:tplc="57921610" w:tentative="1">
      <w:start w:val="1"/>
      <w:numFmt w:val="lowerRoman"/>
      <w:lvlText w:val="%3."/>
      <w:lvlJc w:val="right"/>
      <w:pPr>
        <w:ind w:left="2160" w:hanging="180"/>
      </w:pPr>
    </w:lvl>
    <w:lvl w:ilvl="3" w:tplc="57921610" w:tentative="1">
      <w:start w:val="1"/>
      <w:numFmt w:val="decimal"/>
      <w:lvlText w:val="%4."/>
      <w:lvlJc w:val="left"/>
      <w:pPr>
        <w:ind w:left="2880" w:hanging="360"/>
      </w:pPr>
    </w:lvl>
    <w:lvl w:ilvl="4" w:tplc="57921610" w:tentative="1">
      <w:start w:val="1"/>
      <w:numFmt w:val="lowerLetter"/>
      <w:lvlText w:val="%5."/>
      <w:lvlJc w:val="left"/>
      <w:pPr>
        <w:ind w:left="3600" w:hanging="360"/>
      </w:pPr>
    </w:lvl>
    <w:lvl w:ilvl="5" w:tplc="57921610" w:tentative="1">
      <w:start w:val="1"/>
      <w:numFmt w:val="lowerRoman"/>
      <w:lvlText w:val="%6."/>
      <w:lvlJc w:val="right"/>
      <w:pPr>
        <w:ind w:left="4320" w:hanging="180"/>
      </w:pPr>
    </w:lvl>
    <w:lvl w:ilvl="6" w:tplc="57921610" w:tentative="1">
      <w:start w:val="1"/>
      <w:numFmt w:val="decimal"/>
      <w:lvlText w:val="%7."/>
      <w:lvlJc w:val="left"/>
      <w:pPr>
        <w:ind w:left="5040" w:hanging="360"/>
      </w:pPr>
    </w:lvl>
    <w:lvl w:ilvl="7" w:tplc="57921610" w:tentative="1">
      <w:start w:val="1"/>
      <w:numFmt w:val="lowerLetter"/>
      <w:lvlText w:val="%8."/>
      <w:lvlJc w:val="left"/>
      <w:pPr>
        <w:ind w:left="5760" w:hanging="360"/>
      </w:pPr>
    </w:lvl>
    <w:lvl w:ilvl="8" w:tplc="57921610" w:tentative="1">
      <w:start w:val="1"/>
      <w:numFmt w:val="lowerRoman"/>
      <w:lvlText w:val="%9."/>
      <w:lvlJc w:val="right"/>
      <w:pPr>
        <w:ind w:left="6480" w:hanging="180"/>
      </w:pPr>
    </w:lvl>
  </w:abstractNum>
  <w:abstractNum w:abstractNumId="86946946">
    <w:multiLevelType w:val="hybridMultilevel"/>
    <w:lvl w:ilvl="0" w:tplc="39821375">
      <w:start w:val="1"/>
      <w:numFmt w:val="decimal"/>
      <w:lvlText w:val="%1."/>
      <w:lvlJc w:val="left"/>
      <w:pPr>
        <w:ind w:left="720" w:hanging="360"/>
      </w:pPr>
    </w:lvl>
    <w:lvl w:ilvl="1" w:tplc="39821375" w:tentative="1">
      <w:start w:val="1"/>
      <w:numFmt w:val="lowerLetter"/>
      <w:lvlText w:val="%2."/>
      <w:lvlJc w:val="left"/>
      <w:pPr>
        <w:ind w:left="1440" w:hanging="360"/>
      </w:pPr>
    </w:lvl>
    <w:lvl w:ilvl="2" w:tplc="39821375" w:tentative="1">
      <w:start w:val="1"/>
      <w:numFmt w:val="lowerRoman"/>
      <w:lvlText w:val="%3."/>
      <w:lvlJc w:val="right"/>
      <w:pPr>
        <w:ind w:left="2160" w:hanging="180"/>
      </w:pPr>
    </w:lvl>
    <w:lvl w:ilvl="3" w:tplc="39821375" w:tentative="1">
      <w:start w:val="1"/>
      <w:numFmt w:val="decimal"/>
      <w:lvlText w:val="%4."/>
      <w:lvlJc w:val="left"/>
      <w:pPr>
        <w:ind w:left="2880" w:hanging="360"/>
      </w:pPr>
    </w:lvl>
    <w:lvl w:ilvl="4" w:tplc="39821375" w:tentative="1">
      <w:start w:val="1"/>
      <w:numFmt w:val="lowerLetter"/>
      <w:lvlText w:val="%5."/>
      <w:lvlJc w:val="left"/>
      <w:pPr>
        <w:ind w:left="3600" w:hanging="360"/>
      </w:pPr>
    </w:lvl>
    <w:lvl w:ilvl="5" w:tplc="39821375" w:tentative="1">
      <w:start w:val="1"/>
      <w:numFmt w:val="lowerRoman"/>
      <w:lvlText w:val="%6."/>
      <w:lvlJc w:val="right"/>
      <w:pPr>
        <w:ind w:left="4320" w:hanging="180"/>
      </w:pPr>
    </w:lvl>
    <w:lvl w:ilvl="6" w:tplc="39821375" w:tentative="1">
      <w:start w:val="1"/>
      <w:numFmt w:val="decimal"/>
      <w:lvlText w:val="%7."/>
      <w:lvlJc w:val="left"/>
      <w:pPr>
        <w:ind w:left="5040" w:hanging="360"/>
      </w:pPr>
    </w:lvl>
    <w:lvl w:ilvl="7" w:tplc="39821375" w:tentative="1">
      <w:start w:val="1"/>
      <w:numFmt w:val="lowerLetter"/>
      <w:lvlText w:val="%8."/>
      <w:lvlJc w:val="left"/>
      <w:pPr>
        <w:ind w:left="5760" w:hanging="360"/>
      </w:pPr>
    </w:lvl>
    <w:lvl w:ilvl="8" w:tplc="39821375" w:tentative="1">
      <w:start w:val="1"/>
      <w:numFmt w:val="lowerRoman"/>
      <w:lvlText w:val="%9."/>
      <w:lvlJc w:val="right"/>
      <w:pPr>
        <w:ind w:left="6480" w:hanging="180"/>
      </w:pPr>
    </w:lvl>
  </w:abstractNum>
  <w:abstractNum w:abstractNumId="86946945">
    <w:multiLevelType w:val="hybridMultilevel"/>
    <w:lvl w:ilvl="0" w:tplc="75821169">
      <w:start w:val="1"/>
      <w:numFmt w:val="decimal"/>
      <w:lvlText w:val="%1."/>
      <w:lvlJc w:val="left"/>
      <w:pPr>
        <w:ind w:left="720" w:hanging="360"/>
      </w:pPr>
    </w:lvl>
    <w:lvl w:ilvl="1" w:tplc="75821169" w:tentative="1">
      <w:start w:val="1"/>
      <w:numFmt w:val="lowerLetter"/>
      <w:lvlText w:val="%2."/>
      <w:lvlJc w:val="left"/>
      <w:pPr>
        <w:ind w:left="1440" w:hanging="360"/>
      </w:pPr>
    </w:lvl>
    <w:lvl w:ilvl="2" w:tplc="75821169" w:tentative="1">
      <w:start w:val="1"/>
      <w:numFmt w:val="lowerRoman"/>
      <w:lvlText w:val="%3."/>
      <w:lvlJc w:val="right"/>
      <w:pPr>
        <w:ind w:left="2160" w:hanging="180"/>
      </w:pPr>
    </w:lvl>
    <w:lvl w:ilvl="3" w:tplc="75821169" w:tentative="1">
      <w:start w:val="1"/>
      <w:numFmt w:val="decimal"/>
      <w:lvlText w:val="%4."/>
      <w:lvlJc w:val="left"/>
      <w:pPr>
        <w:ind w:left="2880" w:hanging="360"/>
      </w:pPr>
    </w:lvl>
    <w:lvl w:ilvl="4" w:tplc="75821169" w:tentative="1">
      <w:start w:val="1"/>
      <w:numFmt w:val="lowerLetter"/>
      <w:lvlText w:val="%5."/>
      <w:lvlJc w:val="left"/>
      <w:pPr>
        <w:ind w:left="3600" w:hanging="360"/>
      </w:pPr>
    </w:lvl>
    <w:lvl w:ilvl="5" w:tplc="75821169" w:tentative="1">
      <w:start w:val="1"/>
      <w:numFmt w:val="lowerRoman"/>
      <w:lvlText w:val="%6."/>
      <w:lvlJc w:val="right"/>
      <w:pPr>
        <w:ind w:left="4320" w:hanging="180"/>
      </w:pPr>
    </w:lvl>
    <w:lvl w:ilvl="6" w:tplc="75821169" w:tentative="1">
      <w:start w:val="1"/>
      <w:numFmt w:val="decimal"/>
      <w:lvlText w:val="%7."/>
      <w:lvlJc w:val="left"/>
      <w:pPr>
        <w:ind w:left="5040" w:hanging="360"/>
      </w:pPr>
    </w:lvl>
    <w:lvl w:ilvl="7" w:tplc="75821169" w:tentative="1">
      <w:start w:val="1"/>
      <w:numFmt w:val="lowerLetter"/>
      <w:lvlText w:val="%8."/>
      <w:lvlJc w:val="left"/>
      <w:pPr>
        <w:ind w:left="5760" w:hanging="360"/>
      </w:pPr>
    </w:lvl>
    <w:lvl w:ilvl="8" w:tplc="75821169" w:tentative="1">
      <w:start w:val="1"/>
      <w:numFmt w:val="lowerRoman"/>
      <w:lvlText w:val="%9."/>
      <w:lvlJc w:val="right"/>
      <w:pPr>
        <w:ind w:left="6480" w:hanging="180"/>
      </w:pPr>
    </w:lvl>
  </w:abstractNum>
  <w:abstractNum w:abstractNumId="86946944">
    <w:multiLevelType w:val="hybridMultilevel"/>
    <w:lvl w:ilvl="0" w:tplc="43450560">
      <w:start w:val="1"/>
      <w:numFmt w:val="decimal"/>
      <w:lvlText w:val="%1."/>
      <w:lvlJc w:val="left"/>
      <w:pPr>
        <w:ind w:left="720" w:hanging="360"/>
      </w:pPr>
    </w:lvl>
    <w:lvl w:ilvl="1" w:tplc="43450560" w:tentative="1">
      <w:start w:val="1"/>
      <w:numFmt w:val="lowerLetter"/>
      <w:lvlText w:val="%2."/>
      <w:lvlJc w:val="left"/>
      <w:pPr>
        <w:ind w:left="1440" w:hanging="360"/>
      </w:pPr>
    </w:lvl>
    <w:lvl w:ilvl="2" w:tplc="43450560" w:tentative="1">
      <w:start w:val="1"/>
      <w:numFmt w:val="lowerRoman"/>
      <w:lvlText w:val="%3."/>
      <w:lvlJc w:val="right"/>
      <w:pPr>
        <w:ind w:left="2160" w:hanging="180"/>
      </w:pPr>
    </w:lvl>
    <w:lvl w:ilvl="3" w:tplc="43450560" w:tentative="1">
      <w:start w:val="1"/>
      <w:numFmt w:val="decimal"/>
      <w:lvlText w:val="%4."/>
      <w:lvlJc w:val="left"/>
      <w:pPr>
        <w:ind w:left="2880" w:hanging="360"/>
      </w:pPr>
    </w:lvl>
    <w:lvl w:ilvl="4" w:tplc="43450560" w:tentative="1">
      <w:start w:val="1"/>
      <w:numFmt w:val="lowerLetter"/>
      <w:lvlText w:val="%5."/>
      <w:lvlJc w:val="left"/>
      <w:pPr>
        <w:ind w:left="3600" w:hanging="360"/>
      </w:pPr>
    </w:lvl>
    <w:lvl w:ilvl="5" w:tplc="43450560" w:tentative="1">
      <w:start w:val="1"/>
      <w:numFmt w:val="lowerRoman"/>
      <w:lvlText w:val="%6."/>
      <w:lvlJc w:val="right"/>
      <w:pPr>
        <w:ind w:left="4320" w:hanging="180"/>
      </w:pPr>
    </w:lvl>
    <w:lvl w:ilvl="6" w:tplc="43450560" w:tentative="1">
      <w:start w:val="1"/>
      <w:numFmt w:val="decimal"/>
      <w:lvlText w:val="%7."/>
      <w:lvlJc w:val="left"/>
      <w:pPr>
        <w:ind w:left="5040" w:hanging="360"/>
      </w:pPr>
    </w:lvl>
    <w:lvl w:ilvl="7" w:tplc="43450560" w:tentative="1">
      <w:start w:val="1"/>
      <w:numFmt w:val="lowerLetter"/>
      <w:lvlText w:val="%8."/>
      <w:lvlJc w:val="left"/>
      <w:pPr>
        <w:ind w:left="5760" w:hanging="360"/>
      </w:pPr>
    </w:lvl>
    <w:lvl w:ilvl="8" w:tplc="43450560" w:tentative="1">
      <w:start w:val="1"/>
      <w:numFmt w:val="lowerRoman"/>
      <w:lvlText w:val="%9."/>
      <w:lvlJc w:val="right"/>
      <w:pPr>
        <w:ind w:left="6480" w:hanging="180"/>
      </w:pPr>
    </w:lvl>
  </w:abstractNum>
  <w:abstractNum w:abstractNumId="86946943">
    <w:multiLevelType w:val="hybridMultilevel"/>
    <w:lvl w:ilvl="0" w:tplc="32740801">
      <w:start w:val="1"/>
      <w:numFmt w:val="decimal"/>
      <w:lvlText w:val="%1."/>
      <w:lvlJc w:val="left"/>
      <w:pPr>
        <w:ind w:left="720" w:hanging="360"/>
      </w:pPr>
    </w:lvl>
    <w:lvl w:ilvl="1" w:tplc="32740801" w:tentative="1">
      <w:start w:val="1"/>
      <w:numFmt w:val="lowerLetter"/>
      <w:lvlText w:val="%2."/>
      <w:lvlJc w:val="left"/>
      <w:pPr>
        <w:ind w:left="1440" w:hanging="360"/>
      </w:pPr>
    </w:lvl>
    <w:lvl w:ilvl="2" w:tplc="32740801" w:tentative="1">
      <w:start w:val="1"/>
      <w:numFmt w:val="lowerRoman"/>
      <w:lvlText w:val="%3."/>
      <w:lvlJc w:val="right"/>
      <w:pPr>
        <w:ind w:left="2160" w:hanging="180"/>
      </w:pPr>
    </w:lvl>
    <w:lvl w:ilvl="3" w:tplc="32740801" w:tentative="1">
      <w:start w:val="1"/>
      <w:numFmt w:val="decimal"/>
      <w:lvlText w:val="%4."/>
      <w:lvlJc w:val="left"/>
      <w:pPr>
        <w:ind w:left="2880" w:hanging="360"/>
      </w:pPr>
    </w:lvl>
    <w:lvl w:ilvl="4" w:tplc="32740801" w:tentative="1">
      <w:start w:val="1"/>
      <w:numFmt w:val="lowerLetter"/>
      <w:lvlText w:val="%5."/>
      <w:lvlJc w:val="left"/>
      <w:pPr>
        <w:ind w:left="3600" w:hanging="360"/>
      </w:pPr>
    </w:lvl>
    <w:lvl w:ilvl="5" w:tplc="32740801" w:tentative="1">
      <w:start w:val="1"/>
      <w:numFmt w:val="lowerRoman"/>
      <w:lvlText w:val="%6."/>
      <w:lvlJc w:val="right"/>
      <w:pPr>
        <w:ind w:left="4320" w:hanging="180"/>
      </w:pPr>
    </w:lvl>
    <w:lvl w:ilvl="6" w:tplc="32740801" w:tentative="1">
      <w:start w:val="1"/>
      <w:numFmt w:val="decimal"/>
      <w:lvlText w:val="%7."/>
      <w:lvlJc w:val="left"/>
      <w:pPr>
        <w:ind w:left="5040" w:hanging="360"/>
      </w:pPr>
    </w:lvl>
    <w:lvl w:ilvl="7" w:tplc="32740801" w:tentative="1">
      <w:start w:val="1"/>
      <w:numFmt w:val="lowerLetter"/>
      <w:lvlText w:val="%8."/>
      <w:lvlJc w:val="left"/>
      <w:pPr>
        <w:ind w:left="5760" w:hanging="360"/>
      </w:pPr>
    </w:lvl>
    <w:lvl w:ilvl="8" w:tplc="32740801" w:tentative="1">
      <w:start w:val="1"/>
      <w:numFmt w:val="lowerRoman"/>
      <w:lvlText w:val="%9."/>
      <w:lvlJc w:val="right"/>
      <w:pPr>
        <w:ind w:left="6480" w:hanging="180"/>
      </w:pPr>
    </w:lvl>
  </w:abstractNum>
  <w:abstractNum w:abstractNumId="86946942">
    <w:multiLevelType w:val="hybridMultilevel"/>
    <w:lvl w:ilvl="0" w:tplc="72768715">
      <w:start w:val="1"/>
      <w:numFmt w:val="decimal"/>
      <w:lvlText w:val="%1."/>
      <w:lvlJc w:val="left"/>
      <w:pPr>
        <w:ind w:left="720" w:hanging="360"/>
      </w:pPr>
    </w:lvl>
    <w:lvl w:ilvl="1" w:tplc="72768715" w:tentative="1">
      <w:start w:val="1"/>
      <w:numFmt w:val="lowerLetter"/>
      <w:lvlText w:val="%2."/>
      <w:lvlJc w:val="left"/>
      <w:pPr>
        <w:ind w:left="1440" w:hanging="360"/>
      </w:pPr>
    </w:lvl>
    <w:lvl w:ilvl="2" w:tplc="72768715" w:tentative="1">
      <w:start w:val="1"/>
      <w:numFmt w:val="lowerRoman"/>
      <w:lvlText w:val="%3."/>
      <w:lvlJc w:val="right"/>
      <w:pPr>
        <w:ind w:left="2160" w:hanging="180"/>
      </w:pPr>
    </w:lvl>
    <w:lvl w:ilvl="3" w:tplc="72768715" w:tentative="1">
      <w:start w:val="1"/>
      <w:numFmt w:val="decimal"/>
      <w:lvlText w:val="%4."/>
      <w:lvlJc w:val="left"/>
      <w:pPr>
        <w:ind w:left="2880" w:hanging="360"/>
      </w:pPr>
    </w:lvl>
    <w:lvl w:ilvl="4" w:tplc="72768715" w:tentative="1">
      <w:start w:val="1"/>
      <w:numFmt w:val="lowerLetter"/>
      <w:lvlText w:val="%5."/>
      <w:lvlJc w:val="left"/>
      <w:pPr>
        <w:ind w:left="3600" w:hanging="360"/>
      </w:pPr>
    </w:lvl>
    <w:lvl w:ilvl="5" w:tplc="72768715" w:tentative="1">
      <w:start w:val="1"/>
      <w:numFmt w:val="lowerRoman"/>
      <w:lvlText w:val="%6."/>
      <w:lvlJc w:val="right"/>
      <w:pPr>
        <w:ind w:left="4320" w:hanging="180"/>
      </w:pPr>
    </w:lvl>
    <w:lvl w:ilvl="6" w:tplc="72768715" w:tentative="1">
      <w:start w:val="1"/>
      <w:numFmt w:val="decimal"/>
      <w:lvlText w:val="%7."/>
      <w:lvlJc w:val="left"/>
      <w:pPr>
        <w:ind w:left="5040" w:hanging="360"/>
      </w:pPr>
    </w:lvl>
    <w:lvl w:ilvl="7" w:tplc="72768715" w:tentative="1">
      <w:start w:val="1"/>
      <w:numFmt w:val="lowerLetter"/>
      <w:lvlText w:val="%8."/>
      <w:lvlJc w:val="left"/>
      <w:pPr>
        <w:ind w:left="5760" w:hanging="360"/>
      </w:pPr>
    </w:lvl>
    <w:lvl w:ilvl="8" w:tplc="72768715" w:tentative="1">
      <w:start w:val="1"/>
      <w:numFmt w:val="lowerRoman"/>
      <w:lvlText w:val="%9."/>
      <w:lvlJc w:val="right"/>
      <w:pPr>
        <w:ind w:left="6480" w:hanging="180"/>
      </w:pPr>
    </w:lvl>
  </w:abstractNum>
  <w:abstractNum w:abstractNumId="86946941">
    <w:multiLevelType w:val="hybridMultilevel"/>
    <w:lvl w:ilvl="0" w:tplc="30923446">
      <w:start w:val="1"/>
      <w:numFmt w:val="decimal"/>
      <w:lvlText w:val="%1."/>
      <w:lvlJc w:val="left"/>
      <w:pPr>
        <w:ind w:left="720" w:hanging="360"/>
      </w:pPr>
    </w:lvl>
    <w:lvl w:ilvl="1" w:tplc="30923446" w:tentative="1">
      <w:start w:val="1"/>
      <w:numFmt w:val="lowerLetter"/>
      <w:lvlText w:val="%2."/>
      <w:lvlJc w:val="left"/>
      <w:pPr>
        <w:ind w:left="1440" w:hanging="360"/>
      </w:pPr>
    </w:lvl>
    <w:lvl w:ilvl="2" w:tplc="30923446" w:tentative="1">
      <w:start w:val="1"/>
      <w:numFmt w:val="lowerRoman"/>
      <w:lvlText w:val="%3."/>
      <w:lvlJc w:val="right"/>
      <w:pPr>
        <w:ind w:left="2160" w:hanging="180"/>
      </w:pPr>
    </w:lvl>
    <w:lvl w:ilvl="3" w:tplc="30923446" w:tentative="1">
      <w:start w:val="1"/>
      <w:numFmt w:val="decimal"/>
      <w:lvlText w:val="%4."/>
      <w:lvlJc w:val="left"/>
      <w:pPr>
        <w:ind w:left="2880" w:hanging="360"/>
      </w:pPr>
    </w:lvl>
    <w:lvl w:ilvl="4" w:tplc="30923446" w:tentative="1">
      <w:start w:val="1"/>
      <w:numFmt w:val="lowerLetter"/>
      <w:lvlText w:val="%5."/>
      <w:lvlJc w:val="left"/>
      <w:pPr>
        <w:ind w:left="3600" w:hanging="360"/>
      </w:pPr>
    </w:lvl>
    <w:lvl w:ilvl="5" w:tplc="30923446" w:tentative="1">
      <w:start w:val="1"/>
      <w:numFmt w:val="lowerRoman"/>
      <w:lvlText w:val="%6."/>
      <w:lvlJc w:val="right"/>
      <w:pPr>
        <w:ind w:left="4320" w:hanging="180"/>
      </w:pPr>
    </w:lvl>
    <w:lvl w:ilvl="6" w:tplc="30923446" w:tentative="1">
      <w:start w:val="1"/>
      <w:numFmt w:val="decimal"/>
      <w:lvlText w:val="%7."/>
      <w:lvlJc w:val="left"/>
      <w:pPr>
        <w:ind w:left="5040" w:hanging="360"/>
      </w:pPr>
    </w:lvl>
    <w:lvl w:ilvl="7" w:tplc="30923446" w:tentative="1">
      <w:start w:val="1"/>
      <w:numFmt w:val="lowerLetter"/>
      <w:lvlText w:val="%8."/>
      <w:lvlJc w:val="left"/>
      <w:pPr>
        <w:ind w:left="5760" w:hanging="360"/>
      </w:pPr>
    </w:lvl>
    <w:lvl w:ilvl="8" w:tplc="30923446" w:tentative="1">
      <w:start w:val="1"/>
      <w:numFmt w:val="lowerRoman"/>
      <w:lvlText w:val="%9."/>
      <w:lvlJc w:val="right"/>
      <w:pPr>
        <w:ind w:left="6480" w:hanging="180"/>
      </w:pPr>
    </w:lvl>
  </w:abstractNum>
  <w:abstractNum w:abstractNumId="86946940">
    <w:multiLevelType w:val="hybridMultilevel"/>
    <w:lvl w:ilvl="0" w:tplc="22417280">
      <w:start w:val="1"/>
      <w:numFmt w:val="decimal"/>
      <w:lvlText w:val="%1."/>
      <w:lvlJc w:val="left"/>
      <w:pPr>
        <w:ind w:left="720" w:hanging="360"/>
      </w:pPr>
    </w:lvl>
    <w:lvl w:ilvl="1" w:tplc="22417280" w:tentative="1">
      <w:start w:val="1"/>
      <w:numFmt w:val="lowerLetter"/>
      <w:lvlText w:val="%2."/>
      <w:lvlJc w:val="left"/>
      <w:pPr>
        <w:ind w:left="1440" w:hanging="360"/>
      </w:pPr>
    </w:lvl>
    <w:lvl w:ilvl="2" w:tplc="22417280" w:tentative="1">
      <w:start w:val="1"/>
      <w:numFmt w:val="lowerRoman"/>
      <w:lvlText w:val="%3."/>
      <w:lvlJc w:val="right"/>
      <w:pPr>
        <w:ind w:left="2160" w:hanging="180"/>
      </w:pPr>
    </w:lvl>
    <w:lvl w:ilvl="3" w:tplc="22417280" w:tentative="1">
      <w:start w:val="1"/>
      <w:numFmt w:val="decimal"/>
      <w:lvlText w:val="%4."/>
      <w:lvlJc w:val="left"/>
      <w:pPr>
        <w:ind w:left="2880" w:hanging="360"/>
      </w:pPr>
    </w:lvl>
    <w:lvl w:ilvl="4" w:tplc="22417280" w:tentative="1">
      <w:start w:val="1"/>
      <w:numFmt w:val="lowerLetter"/>
      <w:lvlText w:val="%5."/>
      <w:lvlJc w:val="left"/>
      <w:pPr>
        <w:ind w:left="3600" w:hanging="360"/>
      </w:pPr>
    </w:lvl>
    <w:lvl w:ilvl="5" w:tplc="22417280" w:tentative="1">
      <w:start w:val="1"/>
      <w:numFmt w:val="lowerRoman"/>
      <w:lvlText w:val="%6."/>
      <w:lvlJc w:val="right"/>
      <w:pPr>
        <w:ind w:left="4320" w:hanging="180"/>
      </w:pPr>
    </w:lvl>
    <w:lvl w:ilvl="6" w:tplc="22417280" w:tentative="1">
      <w:start w:val="1"/>
      <w:numFmt w:val="decimal"/>
      <w:lvlText w:val="%7."/>
      <w:lvlJc w:val="left"/>
      <w:pPr>
        <w:ind w:left="5040" w:hanging="360"/>
      </w:pPr>
    </w:lvl>
    <w:lvl w:ilvl="7" w:tplc="22417280" w:tentative="1">
      <w:start w:val="1"/>
      <w:numFmt w:val="lowerLetter"/>
      <w:lvlText w:val="%8."/>
      <w:lvlJc w:val="left"/>
      <w:pPr>
        <w:ind w:left="5760" w:hanging="360"/>
      </w:pPr>
    </w:lvl>
    <w:lvl w:ilvl="8" w:tplc="22417280" w:tentative="1">
      <w:start w:val="1"/>
      <w:numFmt w:val="lowerRoman"/>
      <w:lvlText w:val="%9."/>
      <w:lvlJc w:val="right"/>
      <w:pPr>
        <w:ind w:left="6480" w:hanging="180"/>
      </w:pPr>
    </w:lvl>
  </w:abstractNum>
  <w:abstractNum w:abstractNumId="86946939">
    <w:multiLevelType w:val="hybridMultilevel"/>
    <w:lvl w:ilvl="0" w:tplc="51719553">
      <w:start w:val="1"/>
      <w:numFmt w:val="decimal"/>
      <w:lvlText w:val="%1."/>
      <w:lvlJc w:val="left"/>
      <w:pPr>
        <w:ind w:left="720" w:hanging="360"/>
      </w:pPr>
    </w:lvl>
    <w:lvl w:ilvl="1" w:tplc="51719553" w:tentative="1">
      <w:start w:val="1"/>
      <w:numFmt w:val="lowerLetter"/>
      <w:lvlText w:val="%2."/>
      <w:lvlJc w:val="left"/>
      <w:pPr>
        <w:ind w:left="1440" w:hanging="360"/>
      </w:pPr>
    </w:lvl>
    <w:lvl w:ilvl="2" w:tplc="51719553" w:tentative="1">
      <w:start w:val="1"/>
      <w:numFmt w:val="lowerRoman"/>
      <w:lvlText w:val="%3."/>
      <w:lvlJc w:val="right"/>
      <w:pPr>
        <w:ind w:left="2160" w:hanging="180"/>
      </w:pPr>
    </w:lvl>
    <w:lvl w:ilvl="3" w:tplc="51719553" w:tentative="1">
      <w:start w:val="1"/>
      <w:numFmt w:val="decimal"/>
      <w:lvlText w:val="%4."/>
      <w:lvlJc w:val="left"/>
      <w:pPr>
        <w:ind w:left="2880" w:hanging="360"/>
      </w:pPr>
    </w:lvl>
    <w:lvl w:ilvl="4" w:tplc="51719553" w:tentative="1">
      <w:start w:val="1"/>
      <w:numFmt w:val="lowerLetter"/>
      <w:lvlText w:val="%5."/>
      <w:lvlJc w:val="left"/>
      <w:pPr>
        <w:ind w:left="3600" w:hanging="360"/>
      </w:pPr>
    </w:lvl>
    <w:lvl w:ilvl="5" w:tplc="51719553" w:tentative="1">
      <w:start w:val="1"/>
      <w:numFmt w:val="lowerRoman"/>
      <w:lvlText w:val="%6."/>
      <w:lvlJc w:val="right"/>
      <w:pPr>
        <w:ind w:left="4320" w:hanging="180"/>
      </w:pPr>
    </w:lvl>
    <w:lvl w:ilvl="6" w:tplc="51719553" w:tentative="1">
      <w:start w:val="1"/>
      <w:numFmt w:val="decimal"/>
      <w:lvlText w:val="%7."/>
      <w:lvlJc w:val="left"/>
      <w:pPr>
        <w:ind w:left="5040" w:hanging="360"/>
      </w:pPr>
    </w:lvl>
    <w:lvl w:ilvl="7" w:tplc="51719553" w:tentative="1">
      <w:start w:val="1"/>
      <w:numFmt w:val="lowerLetter"/>
      <w:lvlText w:val="%8."/>
      <w:lvlJc w:val="left"/>
      <w:pPr>
        <w:ind w:left="5760" w:hanging="360"/>
      </w:pPr>
    </w:lvl>
    <w:lvl w:ilvl="8" w:tplc="51719553" w:tentative="1">
      <w:start w:val="1"/>
      <w:numFmt w:val="lowerRoman"/>
      <w:lvlText w:val="%9."/>
      <w:lvlJc w:val="right"/>
      <w:pPr>
        <w:ind w:left="6480" w:hanging="180"/>
      </w:pPr>
    </w:lvl>
  </w:abstractNum>
  <w:abstractNum w:abstractNumId="86946938">
    <w:multiLevelType w:val="hybridMultilevel"/>
    <w:lvl w:ilvl="0" w:tplc="86119222">
      <w:start w:val="1"/>
      <w:numFmt w:val="decimal"/>
      <w:lvlText w:val="%1."/>
      <w:lvlJc w:val="left"/>
      <w:pPr>
        <w:ind w:left="720" w:hanging="360"/>
      </w:pPr>
    </w:lvl>
    <w:lvl w:ilvl="1" w:tplc="86119222" w:tentative="1">
      <w:start w:val="1"/>
      <w:numFmt w:val="lowerLetter"/>
      <w:lvlText w:val="%2."/>
      <w:lvlJc w:val="left"/>
      <w:pPr>
        <w:ind w:left="1440" w:hanging="360"/>
      </w:pPr>
    </w:lvl>
    <w:lvl w:ilvl="2" w:tplc="86119222" w:tentative="1">
      <w:start w:val="1"/>
      <w:numFmt w:val="lowerRoman"/>
      <w:lvlText w:val="%3."/>
      <w:lvlJc w:val="right"/>
      <w:pPr>
        <w:ind w:left="2160" w:hanging="180"/>
      </w:pPr>
    </w:lvl>
    <w:lvl w:ilvl="3" w:tplc="86119222" w:tentative="1">
      <w:start w:val="1"/>
      <w:numFmt w:val="decimal"/>
      <w:lvlText w:val="%4."/>
      <w:lvlJc w:val="left"/>
      <w:pPr>
        <w:ind w:left="2880" w:hanging="360"/>
      </w:pPr>
    </w:lvl>
    <w:lvl w:ilvl="4" w:tplc="86119222" w:tentative="1">
      <w:start w:val="1"/>
      <w:numFmt w:val="lowerLetter"/>
      <w:lvlText w:val="%5."/>
      <w:lvlJc w:val="left"/>
      <w:pPr>
        <w:ind w:left="3600" w:hanging="360"/>
      </w:pPr>
    </w:lvl>
    <w:lvl w:ilvl="5" w:tplc="86119222" w:tentative="1">
      <w:start w:val="1"/>
      <w:numFmt w:val="lowerRoman"/>
      <w:lvlText w:val="%6."/>
      <w:lvlJc w:val="right"/>
      <w:pPr>
        <w:ind w:left="4320" w:hanging="180"/>
      </w:pPr>
    </w:lvl>
    <w:lvl w:ilvl="6" w:tplc="86119222" w:tentative="1">
      <w:start w:val="1"/>
      <w:numFmt w:val="decimal"/>
      <w:lvlText w:val="%7."/>
      <w:lvlJc w:val="left"/>
      <w:pPr>
        <w:ind w:left="5040" w:hanging="360"/>
      </w:pPr>
    </w:lvl>
    <w:lvl w:ilvl="7" w:tplc="86119222" w:tentative="1">
      <w:start w:val="1"/>
      <w:numFmt w:val="lowerLetter"/>
      <w:lvlText w:val="%8."/>
      <w:lvlJc w:val="left"/>
      <w:pPr>
        <w:ind w:left="5760" w:hanging="360"/>
      </w:pPr>
    </w:lvl>
    <w:lvl w:ilvl="8" w:tplc="86119222" w:tentative="1">
      <w:start w:val="1"/>
      <w:numFmt w:val="lowerRoman"/>
      <w:lvlText w:val="%9."/>
      <w:lvlJc w:val="right"/>
      <w:pPr>
        <w:ind w:left="6480" w:hanging="180"/>
      </w:pPr>
    </w:lvl>
  </w:abstractNum>
  <w:abstractNum w:abstractNumId="86946937">
    <w:multiLevelType w:val="hybridMultilevel"/>
    <w:lvl w:ilvl="0" w:tplc="71356707">
      <w:start w:val="1"/>
      <w:numFmt w:val="decimal"/>
      <w:lvlText w:val="%1."/>
      <w:lvlJc w:val="left"/>
      <w:pPr>
        <w:ind w:left="720" w:hanging="360"/>
      </w:pPr>
    </w:lvl>
    <w:lvl w:ilvl="1" w:tplc="71356707" w:tentative="1">
      <w:start w:val="1"/>
      <w:numFmt w:val="lowerLetter"/>
      <w:lvlText w:val="%2."/>
      <w:lvlJc w:val="left"/>
      <w:pPr>
        <w:ind w:left="1440" w:hanging="360"/>
      </w:pPr>
    </w:lvl>
    <w:lvl w:ilvl="2" w:tplc="71356707" w:tentative="1">
      <w:start w:val="1"/>
      <w:numFmt w:val="lowerRoman"/>
      <w:lvlText w:val="%3."/>
      <w:lvlJc w:val="right"/>
      <w:pPr>
        <w:ind w:left="2160" w:hanging="180"/>
      </w:pPr>
    </w:lvl>
    <w:lvl w:ilvl="3" w:tplc="71356707" w:tentative="1">
      <w:start w:val="1"/>
      <w:numFmt w:val="decimal"/>
      <w:lvlText w:val="%4."/>
      <w:lvlJc w:val="left"/>
      <w:pPr>
        <w:ind w:left="2880" w:hanging="360"/>
      </w:pPr>
    </w:lvl>
    <w:lvl w:ilvl="4" w:tplc="71356707" w:tentative="1">
      <w:start w:val="1"/>
      <w:numFmt w:val="lowerLetter"/>
      <w:lvlText w:val="%5."/>
      <w:lvlJc w:val="left"/>
      <w:pPr>
        <w:ind w:left="3600" w:hanging="360"/>
      </w:pPr>
    </w:lvl>
    <w:lvl w:ilvl="5" w:tplc="71356707" w:tentative="1">
      <w:start w:val="1"/>
      <w:numFmt w:val="lowerRoman"/>
      <w:lvlText w:val="%6."/>
      <w:lvlJc w:val="right"/>
      <w:pPr>
        <w:ind w:left="4320" w:hanging="180"/>
      </w:pPr>
    </w:lvl>
    <w:lvl w:ilvl="6" w:tplc="71356707" w:tentative="1">
      <w:start w:val="1"/>
      <w:numFmt w:val="decimal"/>
      <w:lvlText w:val="%7."/>
      <w:lvlJc w:val="left"/>
      <w:pPr>
        <w:ind w:left="5040" w:hanging="360"/>
      </w:pPr>
    </w:lvl>
    <w:lvl w:ilvl="7" w:tplc="71356707" w:tentative="1">
      <w:start w:val="1"/>
      <w:numFmt w:val="lowerLetter"/>
      <w:lvlText w:val="%8."/>
      <w:lvlJc w:val="left"/>
      <w:pPr>
        <w:ind w:left="5760" w:hanging="360"/>
      </w:pPr>
    </w:lvl>
    <w:lvl w:ilvl="8" w:tplc="71356707" w:tentative="1">
      <w:start w:val="1"/>
      <w:numFmt w:val="lowerRoman"/>
      <w:lvlText w:val="%9."/>
      <w:lvlJc w:val="right"/>
      <w:pPr>
        <w:ind w:left="6480" w:hanging="180"/>
      </w:pPr>
    </w:lvl>
  </w:abstractNum>
  <w:abstractNum w:abstractNumId="86946936">
    <w:multiLevelType w:val="hybridMultilevel"/>
    <w:lvl w:ilvl="0" w:tplc="44678329">
      <w:start w:val="1"/>
      <w:numFmt w:val="decimal"/>
      <w:lvlText w:val="%1."/>
      <w:lvlJc w:val="left"/>
      <w:pPr>
        <w:ind w:left="720" w:hanging="360"/>
      </w:pPr>
    </w:lvl>
    <w:lvl w:ilvl="1" w:tplc="44678329" w:tentative="1">
      <w:start w:val="1"/>
      <w:numFmt w:val="lowerLetter"/>
      <w:lvlText w:val="%2."/>
      <w:lvlJc w:val="left"/>
      <w:pPr>
        <w:ind w:left="1440" w:hanging="360"/>
      </w:pPr>
    </w:lvl>
    <w:lvl w:ilvl="2" w:tplc="44678329" w:tentative="1">
      <w:start w:val="1"/>
      <w:numFmt w:val="lowerRoman"/>
      <w:lvlText w:val="%3."/>
      <w:lvlJc w:val="right"/>
      <w:pPr>
        <w:ind w:left="2160" w:hanging="180"/>
      </w:pPr>
    </w:lvl>
    <w:lvl w:ilvl="3" w:tplc="44678329" w:tentative="1">
      <w:start w:val="1"/>
      <w:numFmt w:val="decimal"/>
      <w:lvlText w:val="%4."/>
      <w:lvlJc w:val="left"/>
      <w:pPr>
        <w:ind w:left="2880" w:hanging="360"/>
      </w:pPr>
    </w:lvl>
    <w:lvl w:ilvl="4" w:tplc="44678329" w:tentative="1">
      <w:start w:val="1"/>
      <w:numFmt w:val="lowerLetter"/>
      <w:lvlText w:val="%5."/>
      <w:lvlJc w:val="left"/>
      <w:pPr>
        <w:ind w:left="3600" w:hanging="360"/>
      </w:pPr>
    </w:lvl>
    <w:lvl w:ilvl="5" w:tplc="44678329" w:tentative="1">
      <w:start w:val="1"/>
      <w:numFmt w:val="lowerRoman"/>
      <w:lvlText w:val="%6."/>
      <w:lvlJc w:val="right"/>
      <w:pPr>
        <w:ind w:left="4320" w:hanging="180"/>
      </w:pPr>
    </w:lvl>
    <w:lvl w:ilvl="6" w:tplc="44678329" w:tentative="1">
      <w:start w:val="1"/>
      <w:numFmt w:val="decimal"/>
      <w:lvlText w:val="%7."/>
      <w:lvlJc w:val="left"/>
      <w:pPr>
        <w:ind w:left="5040" w:hanging="360"/>
      </w:pPr>
    </w:lvl>
    <w:lvl w:ilvl="7" w:tplc="44678329" w:tentative="1">
      <w:start w:val="1"/>
      <w:numFmt w:val="lowerLetter"/>
      <w:lvlText w:val="%8."/>
      <w:lvlJc w:val="left"/>
      <w:pPr>
        <w:ind w:left="5760" w:hanging="360"/>
      </w:pPr>
    </w:lvl>
    <w:lvl w:ilvl="8" w:tplc="44678329" w:tentative="1">
      <w:start w:val="1"/>
      <w:numFmt w:val="lowerRoman"/>
      <w:lvlText w:val="%9."/>
      <w:lvlJc w:val="right"/>
      <w:pPr>
        <w:ind w:left="6480" w:hanging="180"/>
      </w:pPr>
    </w:lvl>
  </w:abstractNum>
  <w:abstractNum w:abstractNumId="86946935">
    <w:multiLevelType w:val="hybridMultilevel"/>
    <w:lvl w:ilvl="0" w:tplc="40928998">
      <w:start w:val="1"/>
      <w:numFmt w:val="decimal"/>
      <w:lvlText w:val="%1."/>
      <w:lvlJc w:val="left"/>
      <w:pPr>
        <w:ind w:left="720" w:hanging="360"/>
      </w:pPr>
    </w:lvl>
    <w:lvl w:ilvl="1" w:tplc="40928998" w:tentative="1">
      <w:start w:val="1"/>
      <w:numFmt w:val="lowerLetter"/>
      <w:lvlText w:val="%2."/>
      <w:lvlJc w:val="left"/>
      <w:pPr>
        <w:ind w:left="1440" w:hanging="360"/>
      </w:pPr>
    </w:lvl>
    <w:lvl w:ilvl="2" w:tplc="40928998" w:tentative="1">
      <w:start w:val="1"/>
      <w:numFmt w:val="lowerRoman"/>
      <w:lvlText w:val="%3."/>
      <w:lvlJc w:val="right"/>
      <w:pPr>
        <w:ind w:left="2160" w:hanging="180"/>
      </w:pPr>
    </w:lvl>
    <w:lvl w:ilvl="3" w:tplc="40928998" w:tentative="1">
      <w:start w:val="1"/>
      <w:numFmt w:val="decimal"/>
      <w:lvlText w:val="%4."/>
      <w:lvlJc w:val="left"/>
      <w:pPr>
        <w:ind w:left="2880" w:hanging="360"/>
      </w:pPr>
    </w:lvl>
    <w:lvl w:ilvl="4" w:tplc="40928998" w:tentative="1">
      <w:start w:val="1"/>
      <w:numFmt w:val="lowerLetter"/>
      <w:lvlText w:val="%5."/>
      <w:lvlJc w:val="left"/>
      <w:pPr>
        <w:ind w:left="3600" w:hanging="360"/>
      </w:pPr>
    </w:lvl>
    <w:lvl w:ilvl="5" w:tplc="40928998" w:tentative="1">
      <w:start w:val="1"/>
      <w:numFmt w:val="lowerRoman"/>
      <w:lvlText w:val="%6."/>
      <w:lvlJc w:val="right"/>
      <w:pPr>
        <w:ind w:left="4320" w:hanging="180"/>
      </w:pPr>
    </w:lvl>
    <w:lvl w:ilvl="6" w:tplc="40928998" w:tentative="1">
      <w:start w:val="1"/>
      <w:numFmt w:val="decimal"/>
      <w:lvlText w:val="%7."/>
      <w:lvlJc w:val="left"/>
      <w:pPr>
        <w:ind w:left="5040" w:hanging="360"/>
      </w:pPr>
    </w:lvl>
    <w:lvl w:ilvl="7" w:tplc="40928998" w:tentative="1">
      <w:start w:val="1"/>
      <w:numFmt w:val="lowerLetter"/>
      <w:lvlText w:val="%8."/>
      <w:lvlJc w:val="left"/>
      <w:pPr>
        <w:ind w:left="5760" w:hanging="360"/>
      </w:pPr>
    </w:lvl>
    <w:lvl w:ilvl="8" w:tplc="40928998" w:tentative="1">
      <w:start w:val="1"/>
      <w:numFmt w:val="lowerRoman"/>
      <w:lvlText w:val="%9."/>
      <w:lvlJc w:val="right"/>
      <w:pPr>
        <w:ind w:left="6480" w:hanging="180"/>
      </w:pPr>
    </w:lvl>
  </w:abstractNum>
  <w:abstractNum w:abstractNumId="86946934">
    <w:multiLevelType w:val="hybridMultilevel"/>
    <w:lvl w:ilvl="0" w:tplc="51084442">
      <w:start w:val="1"/>
      <w:numFmt w:val="decimal"/>
      <w:lvlText w:val="%1."/>
      <w:lvlJc w:val="left"/>
      <w:pPr>
        <w:ind w:left="720" w:hanging="360"/>
      </w:pPr>
    </w:lvl>
    <w:lvl w:ilvl="1" w:tplc="51084442" w:tentative="1">
      <w:start w:val="1"/>
      <w:numFmt w:val="lowerLetter"/>
      <w:lvlText w:val="%2."/>
      <w:lvlJc w:val="left"/>
      <w:pPr>
        <w:ind w:left="1440" w:hanging="360"/>
      </w:pPr>
    </w:lvl>
    <w:lvl w:ilvl="2" w:tplc="51084442" w:tentative="1">
      <w:start w:val="1"/>
      <w:numFmt w:val="lowerRoman"/>
      <w:lvlText w:val="%3."/>
      <w:lvlJc w:val="right"/>
      <w:pPr>
        <w:ind w:left="2160" w:hanging="180"/>
      </w:pPr>
    </w:lvl>
    <w:lvl w:ilvl="3" w:tplc="51084442" w:tentative="1">
      <w:start w:val="1"/>
      <w:numFmt w:val="decimal"/>
      <w:lvlText w:val="%4."/>
      <w:lvlJc w:val="left"/>
      <w:pPr>
        <w:ind w:left="2880" w:hanging="360"/>
      </w:pPr>
    </w:lvl>
    <w:lvl w:ilvl="4" w:tplc="51084442" w:tentative="1">
      <w:start w:val="1"/>
      <w:numFmt w:val="lowerLetter"/>
      <w:lvlText w:val="%5."/>
      <w:lvlJc w:val="left"/>
      <w:pPr>
        <w:ind w:left="3600" w:hanging="360"/>
      </w:pPr>
    </w:lvl>
    <w:lvl w:ilvl="5" w:tplc="51084442" w:tentative="1">
      <w:start w:val="1"/>
      <w:numFmt w:val="lowerRoman"/>
      <w:lvlText w:val="%6."/>
      <w:lvlJc w:val="right"/>
      <w:pPr>
        <w:ind w:left="4320" w:hanging="180"/>
      </w:pPr>
    </w:lvl>
    <w:lvl w:ilvl="6" w:tplc="51084442" w:tentative="1">
      <w:start w:val="1"/>
      <w:numFmt w:val="decimal"/>
      <w:lvlText w:val="%7."/>
      <w:lvlJc w:val="left"/>
      <w:pPr>
        <w:ind w:left="5040" w:hanging="360"/>
      </w:pPr>
    </w:lvl>
    <w:lvl w:ilvl="7" w:tplc="51084442" w:tentative="1">
      <w:start w:val="1"/>
      <w:numFmt w:val="lowerLetter"/>
      <w:lvlText w:val="%8."/>
      <w:lvlJc w:val="left"/>
      <w:pPr>
        <w:ind w:left="5760" w:hanging="360"/>
      </w:pPr>
    </w:lvl>
    <w:lvl w:ilvl="8" w:tplc="51084442" w:tentative="1">
      <w:start w:val="1"/>
      <w:numFmt w:val="lowerRoman"/>
      <w:lvlText w:val="%9."/>
      <w:lvlJc w:val="right"/>
      <w:pPr>
        <w:ind w:left="6480" w:hanging="180"/>
      </w:pPr>
    </w:lvl>
  </w:abstractNum>
  <w:abstractNum w:abstractNumId="86946933">
    <w:multiLevelType w:val="hybridMultilevel"/>
    <w:lvl w:ilvl="0" w:tplc="95003169">
      <w:start w:val="1"/>
      <w:numFmt w:val="decimal"/>
      <w:lvlText w:val="%1."/>
      <w:lvlJc w:val="left"/>
      <w:pPr>
        <w:ind w:left="720" w:hanging="360"/>
      </w:pPr>
    </w:lvl>
    <w:lvl w:ilvl="1" w:tplc="95003169" w:tentative="1">
      <w:start w:val="1"/>
      <w:numFmt w:val="lowerLetter"/>
      <w:lvlText w:val="%2."/>
      <w:lvlJc w:val="left"/>
      <w:pPr>
        <w:ind w:left="1440" w:hanging="360"/>
      </w:pPr>
    </w:lvl>
    <w:lvl w:ilvl="2" w:tplc="95003169" w:tentative="1">
      <w:start w:val="1"/>
      <w:numFmt w:val="lowerRoman"/>
      <w:lvlText w:val="%3."/>
      <w:lvlJc w:val="right"/>
      <w:pPr>
        <w:ind w:left="2160" w:hanging="180"/>
      </w:pPr>
    </w:lvl>
    <w:lvl w:ilvl="3" w:tplc="95003169" w:tentative="1">
      <w:start w:val="1"/>
      <w:numFmt w:val="decimal"/>
      <w:lvlText w:val="%4."/>
      <w:lvlJc w:val="left"/>
      <w:pPr>
        <w:ind w:left="2880" w:hanging="360"/>
      </w:pPr>
    </w:lvl>
    <w:lvl w:ilvl="4" w:tplc="95003169" w:tentative="1">
      <w:start w:val="1"/>
      <w:numFmt w:val="lowerLetter"/>
      <w:lvlText w:val="%5."/>
      <w:lvlJc w:val="left"/>
      <w:pPr>
        <w:ind w:left="3600" w:hanging="360"/>
      </w:pPr>
    </w:lvl>
    <w:lvl w:ilvl="5" w:tplc="95003169" w:tentative="1">
      <w:start w:val="1"/>
      <w:numFmt w:val="lowerRoman"/>
      <w:lvlText w:val="%6."/>
      <w:lvlJc w:val="right"/>
      <w:pPr>
        <w:ind w:left="4320" w:hanging="180"/>
      </w:pPr>
    </w:lvl>
    <w:lvl w:ilvl="6" w:tplc="95003169" w:tentative="1">
      <w:start w:val="1"/>
      <w:numFmt w:val="decimal"/>
      <w:lvlText w:val="%7."/>
      <w:lvlJc w:val="left"/>
      <w:pPr>
        <w:ind w:left="5040" w:hanging="360"/>
      </w:pPr>
    </w:lvl>
    <w:lvl w:ilvl="7" w:tplc="95003169" w:tentative="1">
      <w:start w:val="1"/>
      <w:numFmt w:val="lowerLetter"/>
      <w:lvlText w:val="%8."/>
      <w:lvlJc w:val="left"/>
      <w:pPr>
        <w:ind w:left="5760" w:hanging="360"/>
      </w:pPr>
    </w:lvl>
    <w:lvl w:ilvl="8" w:tplc="95003169" w:tentative="1">
      <w:start w:val="1"/>
      <w:numFmt w:val="lowerRoman"/>
      <w:lvlText w:val="%9."/>
      <w:lvlJc w:val="right"/>
      <w:pPr>
        <w:ind w:left="6480" w:hanging="180"/>
      </w:pPr>
    </w:lvl>
  </w:abstractNum>
  <w:abstractNum w:abstractNumId="86946932">
    <w:multiLevelType w:val="hybridMultilevel"/>
    <w:lvl w:ilvl="0" w:tplc="39204462">
      <w:start w:val="1"/>
      <w:numFmt w:val="decimal"/>
      <w:lvlText w:val="%1."/>
      <w:lvlJc w:val="left"/>
      <w:pPr>
        <w:ind w:left="720" w:hanging="360"/>
      </w:pPr>
    </w:lvl>
    <w:lvl w:ilvl="1" w:tplc="39204462" w:tentative="1">
      <w:start w:val="1"/>
      <w:numFmt w:val="lowerLetter"/>
      <w:lvlText w:val="%2."/>
      <w:lvlJc w:val="left"/>
      <w:pPr>
        <w:ind w:left="1440" w:hanging="360"/>
      </w:pPr>
    </w:lvl>
    <w:lvl w:ilvl="2" w:tplc="39204462" w:tentative="1">
      <w:start w:val="1"/>
      <w:numFmt w:val="lowerRoman"/>
      <w:lvlText w:val="%3."/>
      <w:lvlJc w:val="right"/>
      <w:pPr>
        <w:ind w:left="2160" w:hanging="180"/>
      </w:pPr>
    </w:lvl>
    <w:lvl w:ilvl="3" w:tplc="39204462" w:tentative="1">
      <w:start w:val="1"/>
      <w:numFmt w:val="decimal"/>
      <w:lvlText w:val="%4."/>
      <w:lvlJc w:val="left"/>
      <w:pPr>
        <w:ind w:left="2880" w:hanging="360"/>
      </w:pPr>
    </w:lvl>
    <w:lvl w:ilvl="4" w:tplc="39204462" w:tentative="1">
      <w:start w:val="1"/>
      <w:numFmt w:val="lowerLetter"/>
      <w:lvlText w:val="%5."/>
      <w:lvlJc w:val="left"/>
      <w:pPr>
        <w:ind w:left="3600" w:hanging="360"/>
      </w:pPr>
    </w:lvl>
    <w:lvl w:ilvl="5" w:tplc="39204462" w:tentative="1">
      <w:start w:val="1"/>
      <w:numFmt w:val="lowerRoman"/>
      <w:lvlText w:val="%6."/>
      <w:lvlJc w:val="right"/>
      <w:pPr>
        <w:ind w:left="4320" w:hanging="180"/>
      </w:pPr>
    </w:lvl>
    <w:lvl w:ilvl="6" w:tplc="39204462" w:tentative="1">
      <w:start w:val="1"/>
      <w:numFmt w:val="decimal"/>
      <w:lvlText w:val="%7."/>
      <w:lvlJc w:val="left"/>
      <w:pPr>
        <w:ind w:left="5040" w:hanging="360"/>
      </w:pPr>
    </w:lvl>
    <w:lvl w:ilvl="7" w:tplc="39204462" w:tentative="1">
      <w:start w:val="1"/>
      <w:numFmt w:val="lowerLetter"/>
      <w:lvlText w:val="%8."/>
      <w:lvlJc w:val="left"/>
      <w:pPr>
        <w:ind w:left="5760" w:hanging="360"/>
      </w:pPr>
    </w:lvl>
    <w:lvl w:ilvl="8" w:tplc="39204462" w:tentative="1">
      <w:start w:val="1"/>
      <w:numFmt w:val="lowerRoman"/>
      <w:lvlText w:val="%9."/>
      <w:lvlJc w:val="right"/>
      <w:pPr>
        <w:ind w:left="6480" w:hanging="180"/>
      </w:pPr>
    </w:lvl>
  </w:abstractNum>
  <w:abstractNum w:abstractNumId="86946931">
    <w:multiLevelType w:val="hybridMultilevel"/>
    <w:lvl w:ilvl="0" w:tplc="64153160">
      <w:start w:val="1"/>
      <w:numFmt w:val="decimal"/>
      <w:lvlText w:val="%1."/>
      <w:lvlJc w:val="left"/>
      <w:pPr>
        <w:ind w:left="720" w:hanging="360"/>
      </w:pPr>
    </w:lvl>
    <w:lvl w:ilvl="1" w:tplc="64153160" w:tentative="1">
      <w:start w:val="1"/>
      <w:numFmt w:val="lowerLetter"/>
      <w:lvlText w:val="%2."/>
      <w:lvlJc w:val="left"/>
      <w:pPr>
        <w:ind w:left="1440" w:hanging="360"/>
      </w:pPr>
    </w:lvl>
    <w:lvl w:ilvl="2" w:tplc="64153160" w:tentative="1">
      <w:start w:val="1"/>
      <w:numFmt w:val="lowerRoman"/>
      <w:lvlText w:val="%3."/>
      <w:lvlJc w:val="right"/>
      <w:pPr>
        <w:ind w:left="2160" w:hanging="180"/>
      </w:pPr>
    </w:lvl>
    <w:lvl w:ilvl="3" w:tplc="64153160" w:tentative="1">
      <w:start w:val="1"/>
      <w:numFmt w:val="decimal"/>
      <w:lvlText w:val="%4."/>
      <w:lvlJc w:val="left"/>
      <w:pPr>
        <w:ind w:left="2880" w:hanging="360"/>
      </w:pPr>
    </w:lvl>
    <w:lvl w:ilvl="4" w:tplc="64153160" w:tentative="1">
      <w:start w:val="1"/>
      <w:numFmt w:val="lowerLetter"/>
      <w:lvlText w:val="%5."/>
      <w:lvlJc w:val="left"/>
      <w:pPr>
        <w:ind w:left="3600" w:hanging="360"/>
      </w:pPr>
    </w:lvl>
    <w:lvl w:ilvl="5" w:tplc="64153160" w:tentative="1">
      <w:start w:val="1"/>
      <w:numFmt w:val="lowerRoman"/>
      <w:lvlText w:val="%6."/>
      <w:lvlJc w:val="right"/>
      <w:pPr>
        <w:ind w:left="4320" w:hanging="180"/>
      </w:pPr>
    </w:lvl>
    <w:lvl w:ilvl="6" w:tplc="64153160" w:tentative="1">
      <w:start w:val="1"/>
      <w:numFmt w:val="decimal"/>
      <w:lvlText w:val="%7."/>
      <w:lvlJc w:val="left"/>
      <w:pPr>
        <w:ind w:left="5040" w:hanging="360"/>
      </w:pPr>
    </w:lvl>
    <w:lvl w:ilvl="7" w:tplc="64153160" w:tentative="1">
      <w:start w:val="1"/>
      <w:numFmt w:val="lowerLetter"/>
      <w:lvlText w:val="%8."/>
      <w:lvlJc w:val="left"/>
      <w:pPr>
        <w:ind w:left="5760" w:hanging="360"/>
      </w:pPr>
    </w:lvl>
    <w:lvl w:ilvl="8" w:tplc="64153160" w:tentative="1">
      <w:start w:val="1"/>
      <w:numFmt w:val="lowerRoman"/>
      <w:lvlText w:val="%9."/>
      <w:lvlJc w:val="right"/>
      <w:pPr>
        <w:ind w:left="6480" w:hanging="180"/>
      </w:pPr>
    </w:lvl>
  </w:abstractNum>
  <w:abstractNum w:abstractNumId="86946930">
    <w:multiLevelType w:val="hybridMultilevel"/>
    <w:lvl w:ilvl="0" w:tplc="94471622">
      <w:start w:val="1"/>
      <w:numFmt w:val="decimal"/>
      <w:lvlText w:val="%1."/>
      <w:lvlJc w:val="left"/>
      <w:pPr>
        <w:ind w:left="720" w:hanging="360"/>
      </w:pPr>
    </w:lvl>
    <w:lvl w:ilvl="1" w:tplc="94471622" w:tentative="1">
      <w:start w:val="1"/>
      <w:numFmt w:val="lowerLetter"/>
      <w:lvlText w:val="%2."/>
      <w:lvlJc w:val="left"/>
      <w:pPr>
        <w:ind w:left="1440" w:hanging="360"/>
      </w:pPr>
    </w:lvl>
    <w:lvl w:ilvl="2" w:tplc="94471622" w:tentative="1">
      <w:start w:val="1"/>
      <w:numFmt w:val="lowerRoman"/>
      <w:lvlText w:val="%3."/>
      <w:lvlJc w:val="right"/>
      <w:pPr>
        <w:ind w:left="2160" w:hanging="180"/>
      </w:pPr>
    </w:lvl>
    <w:lvl w:ilvl="3" w:tplc="94471622" w:tentative="1">
      <w:start w:val="1"/>
      <w:numFmt w:val="decimal"/>
      <w:lvlText w:val="%4."/>
      <w:lvlJc w:val="left"/>
      <w:pPr>
        <w:ind w:left="2880" w:hanging="360"/>
      </w:pPr>
    </w:lvl>
    <w:lvl w:ilvl="4" w:tplc="94471622" w:tentative="1">
      <w:start w:val="1"/>
      <w:numFmt w:val="lowerLetter"/>
      <w:lvlText w:val="%5."/>
      <w:lvlJc w:val="left"/>
      <w:pPr>
        <w:ind w:left="3600" w:hanging="360"/>
      </w:pPr>
    </w:lvl>
    <w:lvl w:ilvl="5" w:tplc="94471622" w:tentative="1">
      <w:start w:val="1"/>
      <w:numFmt w:val="lowerRoman"/>
      <w:lvlText w:val="%6."/>
      <w:lvlJc w:val="right"/>
      <w:pPr>
        <w:ind w:left="4320" w:hanging="180"/>
      </w:pPr>
    </w:lvl>
    <w:lvl w:ilvl="6" w:tplc="94471622" w:tentative="1">
      <w:start w:val="1"/>
      <w:numFmt w:val="decimal"/>
      <w:lvlText w:val="%7."/>
      <w:lvlJc w:val="left"/>
      <w:pPr>
        <w:ind w:left="5040" w:hanging="360"/>
      </w:pPr>
    </w:lvl>
    <w:lvl w:ilvl="7" w:tplc="94471622" w:tentative="1">
      <w:start w:val="1"/>
      <w:numFmt w:val="lowerLetter"/>
      <w:lvlText w:val="%8."/>
      <w:lvlJc w:val="left"/>
      <w:pPr>
        <w:ind w:left="5760" w:hanging="360"/>
      </w:pPr>
    </w:lvl>
    <w:lvl w:ilvl="8" w:tplc="94471622" w:tentative="1">
      <w:start w:val="1"/>
      <w:numFmt w:val="lowerRoman"/>
      <w:lvlText w:val="%9."/>
      <w:lvlJc w:val="right"/>
      <w:pPr>
        <w:ind w:left="6480" w:hanging="180"/>
      </w:pPr>
    </w:lvl>
  </w:abstractNum>
  <w:abstractNum w:abstractNumId="86946929">
    <w:multiLevelType w:val="hybridMultilevel"/>
    <w:lvl w:ilvl="0" w:tplc="52370318">
      <w:start w:val="1"/>
      <w:numFmt w:val="decimal"/>
      <w:lvlText w:val="%1."/>
      <w:lvlJc w:val="left"/>
      <w:pPr>
        <w:ind w:left="720" w:hanging="360"/>
      </w:pPr>
    </w:lvl>
    <w:lvl w:ilvl="1" w:tplc="52370318" w:tentative="1">
      <w:start w:val="1"/>
      <w:numFmt w:val="lowerLetter"/>
      <w:lvlText w:val="%2."/>
      <w:lvlJc w:val="left"/>
      <w:pPr>
        <w:ind w:left="1440" w:hanging="360"/>
      </w:pPr>
    </w:lvl>
    <w:lvl w:ilvl="2" w:tplc="52370318" w:tentative="1">
      <w:start w:val="1"/>
      <w:numFmt w:val="lowerRoman"/>
      <w:lvlText w:val="%3."/>
      <w:lvlJc w:val="right"/>
      <w:pPr>
        <w:ind w:left="2160" w:hanging="180"/>
      </w:pPr>
    </w:lvl>
    <w:lvl w:ilvl="3" w:tplc="52370318" w:tentative="1">
      <w:start w:val="1"/>
      <w:numFmt w:val="decimal"/>
      <w:lvlText w:val="%4."/>
      <w:lvlJc w:val="left"/>
      <w:pPr>
        <w:ind w:left="2880" w:hanging="360"/>
      </w:pPr>
    </w:lvl>
    <w:lvl w:ilvl="4" w:tplc="52370318" w:tentative="1">
      <w:start w:val="1"/>
      <w:numFmt w:val="lowerLetter"/>
      <w:lvlText w:val="%5."/>
      <w:lvlJc w:val="left"/>
      <w:pPr>
        <w:ind w:left="3600" w:hanging="360"/>
      </w:pPr>
    </w:lvl>
    <w:lvl w:ilvl="5" w:tplc="52370318" w:tentative="1">
      <w:start w:val="1"/>
      <w:numFmt w:val="lowerRoman"/>
      <w:lvlText w:val="%6."/>
      <w:lvlJc w:val="right"/>
      <w:pPr>
        <w:ind w:left="4320" w:hanging="180"/>
      </w:pPr>
    </w:lvl>
    <w:lvl w:ilvl="6" w:tplc="52370318" w:tentative="1">
      <w:start w:val="1"/>
      <w:numFmt w:val="decimal"/>
      <w:lvlText w:val="%7."/>
      <w:lvlJc w:val="left"/>
      <w:pPr>
        <w:ind w:left="5040" w:hanging="360"/>
      </w:pPr>
    </w:lvl>
    <w:lvl w:ilvl="7" w:tplc="52370318" w:tentative="1">
      <w:start w:val="1"/>
      <w:numFmt w:val="lowerLetter"/>
      <w:lvlText w:val="%8."/>
      <w:lvlJc w:val="left"/>
      <w:pPr>
        <w:ind w:left="5760" w:hanging="360"/>
      </w:pPr>
    </w:lvl>
    <w:lvl w:ilvl="8" w:tplc="52370318" w:tentative="1">
      <w:start w:val="1"/>
      <w:numFmt w:val="lowerRoman"/>
      <w:lvlText w:val="%9."/>
      <w:lvlJc w:val="right"/>
      <w:pPr>
        <w:ind w:left="6480" w:hanging="180"/>
      </w:pPr>
    </w:lvl>
  </w:abstractNum>
  <w:abstractNum w:abstractNumId="86946928">
    <w:multiLevelType w:val="hybridMultilevel"/>
    <w:lvl w:ilvl="0" w:tplc="55659914">
      <w:start w:val="1"/>
      <w:numFmt w:val="decimal"/>
      <w:lvlText w:val="%1."/>
      <w:lvlJc w:val="left"/>
      <w:pPr>
        <w:ind w:left="720" w:hanging="360"/>
      </w:pPr>
    </w:lvl>
    <w:lvl w:ilvl="1" w:tplc="55659914" w:tentative="1">
      <w:start w:val="1"/>
      <w:numFmt w:val="lowerLetter"/>
      <w:lvlText w:val="%2."/>
      <w:lvlJc w:val="left"/>
      <w:pPr>
        <w:ind w:left="1440" w:hanging="360"/>
      </w:pPr>
    </w:lvl>
    <w:lvl w:ilvl="2" w:tplc="55659914" w:tentative="1">
      <w:start w:val="1"/>
      <w:numFmt w:val="lowerRoman"/>
      <w:lvlText w:val="%3."/>
      <w:lvlJc w:val="right"/>
      <w:pPr>
        <w:ind w:left="2160" w:hanging="180"/>
      </w:pPr>
    </w:lvl>
    <w:lvl w:ilvl="3" w:tplc="55659914" w:tentative="1">
      <w:start w:val="1"/>
      <w:numFmt w:val="decimal"/>
      <w:lvlText w:val="%4."/>
      <w:lvlJc w:val="left"/>
      <w:pPr>
        <w:ind w:left="2880" w:hanging="360"/>
      </w:pPr>
    </w:lvl>
    <w:lvl w:ilvl="4" w:tplc="55659914" w:tentative="1">
      <w:start w:val="1"/>
      <w:numFmt w:val="lowerLetter"/>
      <w:lvlText w:val="%5."/>
      <w:lvlJc w:val="left"/>
      <w:pPr>
        <w:ind w:left="3600" w:hanging="360"/>
      </w:pPr>
    </w:lvl>
    <w:lvl w:ilvl="5" w:tplc="55659914" w:tentative="1">
      <w:start w:val="1"/>
      <w:numFmt w:val="lowerRoman"/>
      <w:lvlText w:val="%6."/>
      <w:lvlJc w:val="right"/>
      <w:pPr>
        <w:ind w:left="4320" w:hanging="180"/>
      </w:pPr>
    </w:lvl>
    <w:lvl w:ilvl="6" w:tplc="55659914" w:tentative="1">
      <w:start w:val="1"/>
      <w:numFmt w:val="decimal"/>
      <w:lvlText w:val="%7."/>
      <w:lvlJc w:val="left"/>
      <w:pPr>
        <w:ind w:left="5040" w:hanging="360"/>
      </w:pPr>
    </w:lvl>
    <w:lvl w:ilvl="7" w:tplc="55659914" w:tentative="1">
      <w:start w:val="1"/>
      <w:numFmt w:val="lowerLetter"/>
      <w:lvlText w:val="%8."/>
      <w:lvlJc w:val="left"/>
      <w:pPr>
        <w:ind w:left="5760" w:hanging="360"/>
      </w:pPr>
    </w:lvl>
    <w:lvl w:ilvl="8" w:tplc="55659914" w:tentative="1">
      <w:start w:val="1"/>
      <w:numFmt w:val="lowerRoman"/>
      <w:lvlText w:val="%9."/>
      <w:lvlJc w:val="right"/>
      <w:pPr>
        <w:ind w:left="6480" w:hanging="180"/>
      </w:pPr>
    </w:lvl>
  </w:abstractNum>
  <w:abstractNum w:abstractNumId="86946927">
    <w:multiLevelType w:val="hybridMultilevel"/>
    <w:lvl w:ilvl="0" w:tplc="18174710">
      <w:start w:val="1"/>
      <w:numFmt w:val="decimal"/>
      <w:lvlText w:val="%1."/>
      <w:lvlJc w:val="left"/>
      <w:pPr>
        <w:ind w:left="720" w:hanging="360"/>
      </w:pPr>
    </w:lvl>
    <w:lvl w:ilvl="1" w:tplc="18174710" w:tentative="1">
      <w:start w:val="1"/>
      <w:numFmt w:val="lowerLetter"/>
      <w:lvlText w:val="%2."/>
      <w:lvlJc w:val="left"/>
      <w:pPr>
        <w:ind w:left="1440" w:hanging="360"/>
      </w:pPr>
    </w:lvl>
    <w:lvl w:ilvl="2" w:tplc="18174710" w:tentative="1">
      <w:start w:val="1"/>
      <w:numFmt w:val="lowerRoman"/>
      <w:lvlText w:val="%3."/>
      <w:lvlJc w:val="right"/>
      <w:pPr>
        <w:ind w:left="2160" w:hanging="180"/>
      </w:pPr>
    </w:lvl>
    <w:lvl w:ilvl="3" w:tplc="18174710" w:tentative="1">
      <w:start w:val="1"/>
      <w:numFmt w:val="decimal"/>
      <w:lvlText w:val="%4."/>
      <w:lvlJc w:val="left"/>
      <w:pPr>
        <w:ind w:left="2880" w:hanging="360"/>
      </w:pPr>
    </w:lvl>
    <w:lvl w:ilvl="4" w:tplc="18174710" w:tentative="1">
      <w:start w:val="1"/>
      <w:numFmt w:val="lowerLetter"/>
      <w:lvlText w:val="%5."/>
      <w:lvlJc w:val="left"/>
      <w:pPr>
        <w:ind w:left="3600" w:hanging="360"/>
      </w:pPr>
    </w:lvl>
    <w:lvl w:ilvl="5" w:tplc="18174710" w:tentative="1">
      <w:start w:val="1"/>
      <w:numFmt w:val="lowerRoman"/>
      <w:lvlText w:val="%6."/>
      <w:lvlJc w:val="right"/>
      <w:pPr>
        <w:ind w:left="4320" w:hanging="180"/>
      </w:pPr>
    </w:lvl>
    <w:lvl w:ilvl="6" w:tplc="18174710" w:tentative="1">
      <w:start w:val="1"/>
      <w:numFmt w:val="decimal"/>
      <w:lvlText w:val="%7."/>
      <w:lvlJc w:val="left"/>
      <w:pPr>
        <w:ind w:left="5040" w:hanging="360"/>
      </w:pPr>
    </w:lvl>
    <w:lvl w:ilvl="7" w:tplc="18174710" w:tentative="1">
      <w:start w:val="1"/>
      <w:numFmt w:val="lowerLetter"/>
      <w:lvlText w:val="%8."/>
      <w:lvlJc w:val="left"/>
      <w:pPr>
        <w:ind w:left="5760" w:hanging="360"/>
      </w:pPr>
    </w:lvl>
    <w:lvl w:ilvl="8" w:tplc="18174710" w:tentative="1">
      <w:start w:val="1"/>
      <w:numFmt w:val="lowerRoman"/>
      <w:lvlText w:val="%9."/>
      <w:lvlJc w:val="right"/>
      <w:pPr>
        <w:ind w:left="6480" w:hanging="180"/>
      </w:pPr>
    </w:lvl>
  </w:abstractNum>
  <w:abstractNum w:abstractNumId="86946926">
    <w:multiLevelType w:val="hybridMultilevel"/>
    <w:lvl w:ilvl="0" w:tplc="77309155">
      <w:start w:val="1"/>
      <w:numFmt w:val="decimal"/>
      <w:lvlText w:val="%1."/>
      <w:lvlJc w:val="left"/>
      <w:pPr>
        <w:ind w:left="720" w:hanging="360"/>
      </w:pPr>
    </w:lvl>
    <w:lvl w:ilvl="1" w:tplc="77309155" w:tentative="1">
      <w:start w:val="1"/>
      <w:numFmt w:val="lowerLetter"/>
      <w:lvlText w:val="%2."/>
      <w:lvlJc w:val="left"/>
      <w:pPr>
        <w:ind w:left="1440" w:hanging="360"/>
      </w:pPr>
    </w:lvl>
    <w:lvl w:ilvl="2" w:tplc="77309155" w:tentative="1">
      <w:start w:val="1"/>
      <w:numFmt w:val="lowerRoman"/>
      <w:lvlText w:val="%3."/>
      <w:lvlJc w:val="right"/>
      <w:pPr>
        <w:ind w:left="2160" w:hanging="180"/>
      </w:pPr>
    </w:lvl>
    <w:lvl w:ilvl="3" w:tplc="77309155" w:tentative="1">
      <w:start w:val="1"/>
      <w:numFmt w:val="decimal"/>
      <w:lvlText w:val="%4."/>
      <w:lvlJc w:val="left"/>
      <w:pPr>
        <w:ind w:left="2880" w:hanging="360"/>
      </w:pPr>
    </w:lvl>
    <w:lvl w:ilvl="4" w:tplc="77309155" w:tentative="1">
      <w:start w:val="1"/>
      <w:numFmt w:val="lowerLetter"/>
      <w:lvlText w:val="%5."/>
      <w:lvlJc w:val="left"/>
      <w:pPr>
        <w:ind w:left="3600" w:hanging="360"/>
      </w:pPr>
    </w:lvl>
    <w:lvl w:ilvl="5" w:tplc="77309155" w:tentative="1">
      <w:start w:val="1"/>
      <w:numFmt w:val="lowerRoman"/>
      <w:lvlText w:val="%6."/>
      <w:lvlJc w:val="right"/>
      <w:pPr>
        <w:ind w:left="4320" w:hanging="180"/>
      </w:pPr>
    </w:lvl>
    <w:lvl w:ilvl="6" w:tplc="77309155" w:tentative="1">
      <w:start w:val="1"/>
      <w:numFmt w:val="decimal"/>
      <w:lvlText w:val="%7."/>
      <w:lvlJc w:val="left"/>
      <w:pPr>
        <w:ind w:left="5040" w:hanging="360"/>
      </w:pPr>
    </w:lvl>
    <w:lvl w:ilvl="7" w:tplc="77309155" w:tentative="1">
      <w:start w:val="1"/>
      <w:numFmt w:val="lowerLetter"/>
      <w:lvlText w:val="%8."/>
      <w:lvlJc w:val="left"/>
      <w:pPr>
        <w:ind w:left="5760" w:hanging="360"/>
      </w:pPr>
    </w:lvl>
    <w:lvl w:ilvl="8" w:tplc="77309155" w:tentative="1">
      <w:start w:val="1"/>
      <w:numFmt w:val="lowerRoman"/>
      <w:lvlText w:val="%9."/>
      <w:lvlJc w:val="right"/>
      <w:pPr>
        <w:ind w:left="6480" w:hanging="180"/>
      </w:pPr>
    </w:lvl>
  </w:abstractNum>
  <w:abstractNum w:abstractNumId="86946925">
    <w:multiLevelType w:val="hybridMultilevel"/>
    <w:lvl w:ilvl="0" w:tplc="33543769">
      <w:start w:val="1"/>
      <w:numFmt w:val="decimal"/>
      <w:lvlText w:val="%1."/>
      <w:lvlJc w:val="left"/>
      <w:pPr>
        <w:ind w:left="720" w:hanging="360"/>
      </w:pPr>
    </w:lvl>
    <w:lvl w:ilvl="1" w:tplc="33543769" w:tentative="1">
      <w:start w:val="1"/>
      <w:numFmt w:val="lowerLetter"/>
      <w:lvlText w:val="%2."/>
      <w:lvlJc w:val="left"/>
      <w:pPr>
        <w:ind w:left="1440" w:hanging="360"/>
      </w:pPr>
    </w:lvl>
    <w:lvl w:ilvl="2" w:tplc="33543769" w:tentative="1">
      <w:start w:val="1"/>
      <w:numFmt w:val="lowerRoman"/>
      <w:lvlText w:val="%3."/>
      <w:lvlJc w:val="right"/>
      <w:pPr>
        <w:ind w:left="2160" w:hanging="180"/>
      </w:pPr>
    </w:lvl>
    <w:lvl w:ilvl="3" w:tplc="33543769" w:tentative="1">
      <w:start w:val="1"/>
      <w:numFmt w:val="decimal"/>
      <w:lvlText w:val="%4."/>
      <w:lvlJc w:val="left"/>
      <w:pPr>
        <w:ind w:left="2880" w:hanging="360"/>
      </w:pPr>
    </w:lvl>
    <w:lvl w:ilvl="4" w:tplc="33543769" w:tentative="1">
      <w:start w:val="1"/>
      <w:numFmt w:val="lowerLetter"/>
      <w:lvlText w:val="%5."/>
      <w:lvlJc w:val="left"/>
      <w:pPr>
        <w:ind w:left="3600" w:hanging="360"/>
      </w:pPr>
    </w:lvl>
    <w:lvl w:ilvl="5" w:tplc="33543769" w:tentative="1">
      <w:start w:val="1"/>
      <w:numFmt w:val="lowerRoman"/>
      <w:lvlText w:val="%6."/>
      <w:lvlJc w:val="right"/>
      <w:pPr>
        <w:ind w:left="4320" w:hanging="180"/>
      </w:pPr>
    </w:lvl>
    <w:lvl w:ilvl="6" w:tplc="33543769" w:tentative="1">
      <w:start w:val="1"/>
      <w:numFmt w:val="decimal"/>
      <w:lvlText w:val="%7."/>
      <w:lvlJc w:val="left"/>
      <w:pPr>
        <w:ind w:left="5040" w:hanging="360"/>
      </w:pPr>
    </w:lvl>
    <w:lvl w:ilvl="7" w:tplc="33543769" w:tentative="1">
      <w:start w:val="1"/>
      <w:numFmt w:val="lowerLetter"/>
      <w:lvlText w:val="%8."/>
      <w:lvlJc w:val="left"/>
      <w:pPr>
        <w:ind w:left="5760" w:hanging="360"/>
      </w:pPr>
    </w:lvl>
    <w:lvl w:ilvl="8" w:tplc="33543769" w:tentative="1">
      <w:start w:val="1"/>
      <w:numFmt w:val="lowerRoman"/>
      <w:lvlText w:val="%9."/>
      <w:lvlJc w:val="right"/>
      <w:pPr>
        <w:ind w:left="6480" w:hanging="180"/>
      </w:pPr>
    </w:lvl>
  </w:abstractNum>
  <w:abstractNum w:abstractNumId="86946924">
    <w:multiLevelType w:val="hybridMultilevel"/>
    <w:lvl w:ilvl="0" w:tplc="68328122">
      <w:start w:val="1"/>
      <w:numFmt w:val="decimal"/>
      <w:lvlText w:val="%1."/>
      <w:lvlJc w:val="left"/>
      <w:pPr>
        <w:ind w:left="720" w:hanging="360"/>
      </w:pPr>
    </w:lvl>
    <w:lvl w:ilvl="1" w:tplc="68328122" w:tentative="1">
      <w:start w:val="1"/>
      <w:numFmt w:val="lowerLetter"/>
      <w:lvlText w:val="%2."/>
      <w:lvlJc w:val="left"/>
      <w:pPr>
        <w:ind w:left="1440" w:hanging="360"/>
      </w:pPr>
    </w:lvl>
    <w:lvl w:ilvl="2" w:tplc="68328122" w:tentative="1">
      <w:start w:val="1"/>
      <w:numFmt w:val="lowerRoman"/>
      <w:lvlText w:val="%3."/>
      <w:lvlJc w:val="right"/>
      <w:pPr>
        <w:ind w:left="2160" w:hanging="180"/>
      </w:pPr>
    </w:lvl>
    <w:lvl w:ilvl="3" w:tplc="68328122" w:tentative="1">
      <w:start w:val="1"/>
      <w:numFmt w:val="decimal"/>
      <w:lvlText w:val="%4."/>
      <w:lvlJc w:val="left"/>
      <w:pPr>
        <w:ind w:left="2880" w:hanging="360"/>
      </w:pPr>
    </w:lvl>
    <w:lvl w:ilvl="4" w:tplc="68328122" w:tentative="1">
      <w:start w:val="1"/>
      <w:numFmt w:val="lowerLetter"/>
      <w:lvlText w:val="%5."/>
      <w:lvlJc w:val="left"/>
      <w:pPr>
        <w:ind w:left="3600" w:hanging="360"/>
      </w:pPr>
    </w:lvl>
    <w:lvl w:ilvl="5" w:tplc="68328122" w:tentative="1">
      <w:start w:val="1"/>
      <w:numFmt w:val="lowerRoman"/>
      <w:lvlText w:val="%6."/>
      <w:lvlJc w:val="right"/>
      <w:pPr>
        <w:ind w:left="4320" w:hanging="180"/>
      </w:pPr>
    </w:lvl>
    <w:lvl w:ilvl="6" w:tplc="68328122" w:tentative="1">
      <w:start w:val="1"/>
      <w:numFmt w:val="decimal"/>
      <w:lvlText w:val="%7."/>
      <w:lvlJc w:val="left"/>
      <w:pPr>
        <w:ind w:left="5040" w:hanging="360"/>
      </w:pPr>
    </w:lvl>
    <w:lvl w:ilvl="7" w:tplc="68328122" w:tentative="1">
      <w:start w:val="1"/>
      <w:numFmt w:val="lowerLetter"/>
      <w:lvlText w:val="%8."/>
      <w:lvlJc w:val="left"/>
      <w:pPr>
        <w:ind w:left="5760" w:hanging="360"/>
      </w:pPr>
    </w:lvl>
    <w:lvl w:ilvl="8" w:tplc="68328122" w:tentative="1">
      <w:start w:val="1"/>
      <w:numFmt w:val="lowerRoman"/>
      <w:lvlText w:val="%9."/>
      <w:lvlJc w:val="right"/>
      <w:pPr>
        <w:ind w:left="6480" w:hanging="180"/>
      </w:pPr>
    </w:lvl>
  </w:abstractNum>
  <w:abstractNum w:abstractNumId="86946923">
    <w:multiLevelType w:val="hybridMultilevel"/>
    <w:lvl w:ilvl="0" w:tplc="32894707">
      <w:start w:val="1"/>
      <w:numFmt w:val="decimal"/>
      <w:lvlText w:val="%1."/>
      <w:lvlJc w:val="left"/>
      <w:pPr>
        <w:ind w:left="720" w:hanging="360"/>
      </w:pPr>
    </w:lvl>
    <w:lvl w:ilvl="1" w:tplc="32894707" w:tentative="1">
      <w:start w:val="1"/>
      <w:numFmt w:val="lowerLetter"/>
      <w:lvlText w:val="%2."/>
      <w:lvlJc w:val="left"/>
      <w:pPr>
        <w:ind w:left="1440" w:hanging="360"/>
      </w:pPr>
    </w:lvl>
    <w:lvl w:ilvl="2" w:tplc="32894707" w:tentative="1">
      <w:start w:val="1"/>
      <w:numFmt w:val="lowerRoman"/>
      <w:lvlText w:val="%3."/>
      <w:lvlJc w:val="right"/>
      <w:pPr>
        <w:ind w:left="2160" w:hanging="180"/>
      </w:pPr>
    </w:lvl>
    <w:lvl w:ilvl="3" w:tplc="32894707" w:tentative="1">
      <w:start w:val="1"/>
      <w:numFmt w:val="decimal"/>
      <w:lvlText w:val="%4."/>
      <w:lvlJc w:val="left"/>
      <w:pPr>
        <w:ind w:left="2880" w:hanging="360"/>
      </w:pPr>
    </w:lvl>
    <w:lvl w:ilvl="4" w:tplc="32894707" w:tentative="1">
      <w:start w:val="1"/>
      <w:numFmt w:val="lowerLetter"/>
      <w:lvlText w:val="%5."/>
      <w:lvlJc w:val="left"/>
      <w:pPr>
        <w:ind w:left="3600" w:hanging="360"/>
      </w:pPr>
    </w:lvl>
    <w:lvl w:ilvl="5" w:tplc="32894707" w:tentative="1">
      <w:start w:val="1"/>
      <w:numFmt w:val="lowerRoman"/>
      <w:lvlText w:val="%6."/>
      <w:lvlJc w:val="right"/>
      <w:pPr>
        <w:ind w:left="4320" w:hanging="180"/>
      </w:pPr>
    </w:lvl>
    <w:lvl w:ilvl="6" w:tplc="32894707" w:tentative="1">
      <w:start w:val="1"/>
      <w:numFmt w:val="decimal"/>
      <w:lvlText w:val="%7."/>
      <w:lvlJc w:val="left"/>
      <w:pPr>
        <w:ind w:left="5040" w:hanging="360"/>
      </w:pPr>
    </w:lvl>
    <w:lvl w:ilvl="7" w:tplc="32894707" w:tentative="1">
      <w:start w:val="1"/>
      <w:numFmt w:val="lowerLetter"/>
      <w:lvlText w:val="%8."/>
      <w:lvlJc w:val="left"/>
      <w:pPr>
        <w:ind w:left="5760" w:hanging="360"/>
      </w:pPr>
    </w:lvl>
    <w:lvl w:ilvl="8" w:tplc="32894707" w:tentative="1">
      <w:start w:val="1"/>
      <w:numFmt w:val="lowerRoman"/>
      <w:lvlText w:val="%9."/>
      <w:lvlJc w:val="right"/>
      <w:pPr>
        <w:ind w:left="6480" w:hanging="180"/>
      </w:pPr>
    </w:lvl>
  </w:abstractNum>
  <w:abstractNum w:abstractNumId="86946922">
    <w:multiLevelType w:val="hybridMultilevel"/>
    <w:lvl w:ilvl="0" w:tplc="64376321">
      <w:start w:val="1"/>
      <w:numFmt w:val="decimal"/>
      <w:lvlText w:val="%1."/>
      <w:lvlJc w:val="left"/>
      <w:pPr>
        <w:ind w:left="720" w:hanging="360"/>
      </w:pPr>
    </w:lvl>
    <w:lvl w:ilvl="1" w:tplc="64376321" w:tentative="1">
      <w:start w:val="1"/>
      <w:numFmt w:val="lowerLetter"/>
      <w:lvlText w:val="%2."/>
      <w:lvlJc w:val="left"/>
      <w:pPr>
        <w:ind w:left="1440" w:hanging="360"/>
      </w:pPr>
    </w:lvl>
    <w:lvl w:ilvl="2" w:tplc="64376321" w:tentative="1">
      <w:start w:val="1"/>
      <w:numFmt w:val="lowerRoman"/>
      <w:lvlText w:val="%3."/>
      <w:lvlJc w:val="right"/>
      <w:pPr>
        <w:ind w:left="2160" w:hanging="180"/>
      </w:pPr>
    </w:lvl>
    <w:lvl w:ilvl="3" w:tplc="64376321" w:tentative="1">
      <w:start w:val="1"/>
      <w:numFmt w:val="decimal"/>
      <w:lvlText w:val="%4."/>
      <w:lvlJc w:val="left"/>
      <w:pPr>
        <w:ind w:left="2880" w:hanging="360"/>
      </w:pPr>
    </w:lvl>
    <w:lvl w:ilvl="4" w:tplc="64376321" w:tentative="1">
      <w:start w:val="1"/>
      <w:numFmt w:val="lowerLetter"/>
      <w:lvlText w:val="%5."/>
      <w:lvlJc w:val="left"/>
      <w:pPr>
        <w:ind w:left="3600" w:hanging="360"/>
      </w:pPr>
    </w:lvl>
    <w:lvl w:ilvl="5" w:tplc="64376321" w:tentative="1">
      <w:start w:val="1"/>
      <w:numFmt w:val="lowerRoman"/>
      <w:lvlText w:val="%6."/>
      <w:lvlJc w:val="right"/>
      <w:pPr>
        <w:ind w:left="4320" w:hanging="180"/>
      </w:pPr>
    </w:lvl>
    <w:lvl w:ilvl="6" w:tplc="64376321" w:tentative="1">
      <w:start w:val="1"/>
      <w:numFmt w:val="decimal"/>
      <w:lvlText w:val="%7."/>
      <w:lvlJc w:val="left"/>
      <w:pPr>
        <w:ind w:left="5040" w:hanging="360"/>
      </w:pPr>
    </w:lvl>
    <w:lvl w:ilvl="7" w:tplc="64376321" w:tentative="1">
      <w:start w:val="1"/>
      <w:numFmt w:val="lowerLetter"/>
      <w:lvlText w:val="%8."/>
      <w:lvlJc w:val="left"/>
      <w:pPr>
        <w:ind w:left="5760" w:hanging="360"/>
      </w:pPr>
    </w:lvl>
    <w:lvl w:ilvl="8" w:tplc="64376321" w:tentative="1">
      <w:start w:val="1"/>
      <w:numFmt w:val="lowerRoman"/>
      <w:lvlText w:val="%9."/>
      <w:lvlJc w:val="right"/>
      <w:pPr>
        <w:ind w:left="6480" w:hanging="180"/>
      </w:pPr>
    </w:lvl>
  </w:abstractNum>
  <w:abstractNum w:abstractNumId="86946921">
    <w:multiLevelType w:val="hybridMultilevel"/>
    <w:lvl w:ilvl="0" w:tplc="38701361">
      <w:start w:val="1"/>
      <w:numFmt w:val="decimal"/>
      <w:lvlText w:val="%1."/>
      <w:lvlJc w:val="left"/>
      <w:pPr>
        <w:ind w:left="720" w:hanging="360"/>
      </w:pPr>
    </w:lvl>
    <w:lvl w:ilvl="1" w:tplc="38701361" w:tentative="1">
      <w:start w:val="1"/>
      <w:numFmt w:val="lowerLetter"/>
      <w:lvlText w:val="%2."/>
      <w:lvlJc w:val="left"/>
      <w:pPr>
        <w:ind w:left="1440" w:hanging="360"/>
      </w:pPr>
    </w:lvl>
    <w:lvl w:ilvl="2" w:tplc="38701361" w:tentative="1">
      <w:start w:val="1"/>
      <w:numFmt w:val="lowerRoman"/>
      <w:lvlText w:val="%3."/>
      <w:lvlJc w:val="right"/>
      <w:pPr>
        <w:ind w:left="2160" w:hanging="180"/>
      </w:pPr>
    </w:lvl>
    <w:lvl w:ilvl="3" w:tplc="38701361" w:tentative="1">
      <w:start w:val="1"/>
      <w:numFmt w:val="decimal"/>
      <w:lvlText w:val="%4."/>
      <w:lvlJc w:val="left"/>
      <w:pPr>
        <w:ind w:left="2880" w:hanging="360"/>
      </w:pPr>
    </w:lvl>
    <w:lvl w:ilvl="4" w:tplc="38701361" w:tentative="1">
      <w:start w:val="1"/>
      <w:numFmt w:val="lowerLetter"/>
      <w:lvlText w:val="%5."/>
      <w:lvlJc w:val="left"/>
      <w:pPr>
        <w:ind w:left="3600" w:hanging="360"/>
      </w:pPr>
    </w:lvl>
    <w:lvl w:ilvl="5" w:tplc="38701361" w:tentative="1">
      <w:start w:val="1"/>
      <w:numFmt w:val="lowerRoman"/>
      <w:lvlText w:val="%6."/>
      <w:lvlJc w:val="right"/>
      <w:pPr>
        <w:ind w:left="4320" w:hanging="180"/>
      </w:pPr>
    </w:lvl>
    <w:lvl w:ilvl="6" w:tplc="38701361" w:tentative="1">
      <w:start w:val="1"/>
      <w:numFmt w:val="decimal"/>
      <w:lvlText w:val="%7."/>
      <w:lvlJc w:val="left"/>
      <w:pPr>
        <w:ind w:left="5040" w:hanging="360"/>
      </w:pPr>
    </w:lvl>
    <w:lvl w:ilvl="7" w:tplc="38701361" w:tentative="1">
      <w:start w:val="1"/>
      <w:numFmt w:val="lowerLetter"/>
      <w:lvlText w:val="%8."/>
      <w:lvlJc w:val="left"/>
      <w:pPr>
        <w:ind w:left="5760" w:hanging="360"/>
      </w:pPr>
    </w:lvl>
    <w:lvl w:ilvl="8" w:tplc="38701361" w:tentative="1">
      <w:start w:val="1"/>
      <w:numFmt w:val="lowerRoman"/>
      <w:lvlText w:val="%9."/>
      <w:lvlJc w:val="right"/>
      <w:pPr>
        <w:ind w:left="6480" w:hanging="180"/>
      </w:pPr>
    </w:lvl>
  </w:abstractNum>
  <w:abstractNum w:abstractNumId="86946920">
    <w:multiLevelType w:val="hybridMultilevel"/>
    <w:lvl w:ilvl="0" w:tplc="21825323">
      <w:start w:val="1"/>
      <w:numFmt w:val="decimal"/>
      <w:lvlText w:val="%1."/>
      <w:lvlJc w:val="left"/>
      <w:pPr>
        <w:ind w:left="720" w:hanging="360"/>
      </w:pPr>
    </w:lvl>
    <w:lvl w:ilvl="1" w:tplc="21825323" w:tentative="1">
      <w:start w:val="1"/>
      <w:numFmt w:val="lowerLetter"/>
      <w:lvlText w:val="%2."/>
      <w:lvlJc w:val="left"/>
      <w:pPr>
        <w:ind w:left="1440" w:hanging="360"/>
      </w:pPr>
    </w:lvl>
    <w:lvl w:ilvl="2" w:tplc="21825323" w:tentative="1">
      <w:start w:val="1"/>
      <w:numFmt w:val="lowerRoman"/>
      <w:lvlText w:val="%3."/>
      <w:lvlJc w:val="right"/>
      <w:pPr>
        <w:ind w:left="2160" w:hanging="180"/>
      </w:pPr>
    </w:lvl>
    <w:lvl w:ilvl="3" w:tplc="21825323" w:tentative="1">
      <w:start w:val="1"/>
      <w:numFmt w:val="decimal"/>
      <w:lvlText w:val="%4."/>
      <w:lvlJc w:val="left"/>
      <w:pPr>
        <w:ind w:left="2880" w:hanging="360"/>
      </w:pPr>
    </w:lvl>
    <w:lvl w:ilvl="4" w:tplc="21825323" w:tentative="1">
      <w:start w:val="1"/>
      <w:numFmt w:val="lowerLetter"/>
      <w:lvlText w:val="%5."/>
      <w:lvlJc w:val="left"/>
      <w:pPr>
        <w:ind w:left="3600" w:hanging="360"/>
      </w:pPr>
    </w:lvl>
    <w:lvl w:ilvl="5" w:tplc="21825323" w:tentative="1">
      <w:start w:val="1"/>
      <w:numFmt w:val="lowerRoman"/>
      <w:lvlText w:val="%6."/>
      <w:lvlJc w:val="right"/>
      <w:pPr>
        <w:ind w:left="4320" w:hanging="180"/>
      </w:pPr>
    </w:lvl>
    <w:lvl w:ilvl="6" w:tplc="21825323" w:tentative="1">
      <w:start w:val="1"/>
      <w:numFmt w:val="decimal"/>
      <w:lvlText w:val="%7."/>
      <w:lvlJc w:val="left"/>
      <w:pPr>
        <w:ind w:left="5040" w:hanging="360"/>
      </w:pPr>
    </w:lvl>
    <w:lvl w:ilvl="7" w:tplc="21825323" w:tentative="1">
      <w:start w:val="1"/>
      <w:numFmt w:val="lowerLetter"/>
      <w:lvlText w:val="%8."/>
      <w:lvlJc w:val="left"/>
      <w:pPr>
        <w:ind w:left="5760" w:hanging="360"/>
      </w:pPr>
    </w:lvl>
    <w:lvl w:ilvl="8" w:tplc="21825323" w:tentative="1">
      <w:start w:val="1"/>
      <w:numFmt w:val="lowerRoman"/>
      <w:lvlText w:val="%9."/>
      <w:lvlJc w:val="right"/>
      <w:pPr>
        <w:ind w:left="6480" w:hanging="180"/>
      </w:pPr>
    </w:lvl>
  </w:abstractNum>
  <w:abstractNum w:abstractNumId="86946919">
    <w:multiLevelType w:val="hybridMultilevel"/>
    <w:lvl w:ilvl="0" w:tplc="74549254">
      <w:start w:val="1"/>
      <w:numFmt w:val="decimal"/>
      <w:lvlText w:val="%1."/>
      <w:lvlJc w:val="left"/>
      <w:pPr>
        <w:ind w:left="720" w:hanging="360"/>
      </w:pPr>
    </w:lvl>
    <w:lvl w:ilvl="1" w:tplc="74549254" w:tentative="1">
      <w:start w:val="1"/>
      <w:numFmt w:val="lowerLetter"/>
      <w:lvlText w:val="%2."/>
      <w:lvlJc w:val="left"/>
      <w:pPr>
        <w:ind w:left="1440" w:hanging="360"/>
      </w:pPr>
    </w:lvl>
    <w:lvl w:ilvl="2" w:tplc="74549254" w:tentative="1">
      <w:start w:val="1"/>
      <w:numFmt w:val="lowerRoman"/>
      <w:lvlText w:val="%3."/>
      <w:lvlJc w:val="right"/>
      <w:pPr>
        <w:ind w:left="2160" w:hanging="180"/>
      </w:pPr>
    </w:lvl>
    <w:lvl w:ilvl="3" w:tplc="74549254" w:tentative="1">
      <w:start w:val="1"/>
      <w:numFmt w:val="decimal"/>
      <w:lvlText w:val="%4."/>
      <w:lvlJc w:val="left"/>
      <w:pPr>
        <w:ind w:left="2880" w:hanging="360"/>
      </w:pPr>
    </w:lvl>
    <w:lvl w:ilvl="4" w:tplc="74549254" w:tentative="1">
      <w:start w:val="1"/>
      <w:numFmt w:val="lowerLetter"/>
      <w:lvlText w:val="%5."/>
      <w:lvlJc w:val="left"/>
      <w:pPr>
        <w:ind w:left="3600" w:hanging="360"/>
      </w:pPr>
    </w:lvl>
    <w:lvl w:ilvl="5" w:tplc="74549254" w:tentative="1">
      <w:start w:val="1"/>
      <w:numFmt w:val="lowerRoman"/>
      <w:lvlText w:val="%6."/>
      <w:lvlJc w:val="right"/>
      <w:pPr>
        <w:ind w:left="4320" w:hanging="180"/>
      </w:pPr>
    </w:lvl>
    <w:lvl w:ilvl="6" w:tplc="74549254" w:tentative="1">
      <w:start w:val="1"/>
      <w:numFmt w:val="decimal"/>
      <w:lvlText w:val="%7."/>
      <w:lvlJc w:val="left"/>
      <w:pPr>
        <w:ind w:left="5040" w:hanging="360"/>
      </w:pPr>
    </w:lvl>
    <w:lvl w:ilvl="7" w:tplc="74549254" w:tentative="1">
      <w:start w:val="1"/>
      <w:numFmt w:val="lowerLetter"/>
      <w:lvlText w:val="%8."/>
      <w:lvlJc w:val="left"/>
      <w:pPr>
        <w:ind w:left="5760" w:hanging="360"/>
      </w:pPr>
    </w:lvl>
    <w:lvl w:ilvl="8" w:tplc="74549254" w:tentative="1">
      <w:start w:val="1"/>
      <w:numFmt w:val="lowerRoman"/>
      <w:lvlText w:val="%9."/>
      <w:lvlJc w:val="right"/>
      <w:pPr>
        <w:ind w:left="6480" w:hanging="180"/>
      </w:pPr>
    </w:lvl>
  </w:abstractNum>
  <w:abstractNum w:abstractNumId="86946918">
    <w:multiLevelType w:val="hybridMultilevel"/>
    <w:lvl w:ilvl="0" w:tplc="45823669">
      <w:start w:val="1"/>
      <w:numFmt w:val="decimal"/>
      <w:lvlText w:val="%1."/>
      <w:lvlJc w:val="left"/>
      <w:pPr>
        <w:ind w:left="720" w:hanging="360"/>
      </w:pPr>
    </w:lvl>
    <w:lvl w:ilvl="1" w:tplc="45823669" w:tentative="1">
      <w:start w:val="1"/>
      <w:numFmt w:val="lowerLetter"/>
      <w:lvlText w:val="%2."/>
      <w:lvlJc w:val="left"/>
      <w:pPr>
        <w:ind w:left="1440" w:hanging="360"/>
      </w:pPr>
    </w:lvl>
    <w:lvl w:ilvl="2" w:tplc="45823669" w:tentative="1">
      <w:start w:val="1"/>
      <w:numFmt w:val="lowerRoman"/>
      <w:lvlText w:val="%3."/>
      <w:lvlJc w:val="right"/>
      <w:pPr>
        <w:ind w:left="2160" w:hanging="180"/>
      </w:pPr>
    </w:lvl>
    <w:lvl w:ilvl="3" w:tplc="45823669" w:tentative="1">
      <w:start w:val="1"/>
      <w:numFmt w:val="decimal"/>
      <w:lvlText w:val="%4."/>
      <w:lvlJc w:val="left"/>
      <w:pPr>
        <w:ind w:left="2880" w:hanging="360"/>
      </w:pPr>
    </w:lvl>
    <w:lvl w:ilvl="4" w:tplc="45823669" w:tentative="1">
      <w:start w:val="1"/>
      <w:numFmt w:val="lowerLetter"/>
      <w:lvlText w:val="%5."/>
      <w:lvlJc w:val="left"/>
      <w:pPr>
        <w:ind w:left="3600" w:hanging="360"/>
      </w:pPr>
    </w:lvl>
    <w:lvl w:ilvl="5" w:tplc="45823669" w:tentative="1">
      <w:start w:val="1"/>
      <w:numFmt w:val="lowerRoman"/>
      <w:lvlText w:val="%6."/>
      <w:lvlJc w:val="right"/>
      <w:pPr>
        <w:ind w:left="4320" w:hanging="180"/>
      </w:pPr>
    </w:lvl>
    <w:lvl w:ilvl="6" w:tplc="45823669" w:tentative="1">
      <w:start w:val="1"/>
      <w:numFmt w:val="decimal"/>
      <w:lvlText w:val="%7."/>
      <w:lvlJc w:val="left"/>
      <w:pPr>
        <w:ind w:left="5040" w:hanging="360"/>
      </w:pPr>
    </w:lvl>
    <w:lvl w:ilvl="7" w:tplc="45823669" w:tentative="1">
      <w:start w:val="1"/>
      <w:numFmt w:val="lowerLetter"/>
      <w:lvlText w:val="%8."/>
      <w:lvlJc w:val="left"/>
      <w:pPr>
        <w:ind w:left="5760" w:hanging="360"/>
      </w:pPr>
    </w:lvl>
    <w:lvl w:ilvl="8" w:tplc="45823669" w:tentative="1">
      <w:start w:val="1"/>
      <w:numFmt w:val="lowerRoman"/>
      <w:lvlText w:val="%9."/>
      <w:lvlJc w:val="right"/>
      <w:pPr>
        <w:ind w:left="6480" w:hanging="180"/>
      </w:pPr>
    </w:lvl>
  </w:abstractNum>
  <w:abstractNum w:abstractNumId="86946917">
    <w:multiLevelType w:val="hybridMultilevel"/>
    <w:lvl w:ilvl="0" w:tplc="37800831">
      <w:start w:val="1"/>
      <w:numFmt w:val="decimal"/>
      <w:lvlText w:val="%1."/>
      <w:lvlJc w:val="left"/>
      <w:pPr>
        <w:ind w:left="720" w:hanging="360"/>
      </w:pPr>
    </w:lvl>
    <w:lvl w:ilvl="1" w:tplc="37800831" w:tentative="1">
      <w:start w:val="1"/>
      <w:numFmt w:val="lowerLetter"/>
      <w:lvlText w:val="%2."/>
      <w:lvlJc w:val="left"/>
      <w:pPr>
        <w:ind w:left="1440" w:hanging="360"/>
      </w:pPr>
    </w:lvl>
    <w:lvl w:ilvl="2" w:tplc="37800831" w:tentative="1">
      <w:start w:val="1"/>
      <w:numFmt w:val="lowerRoman"/>
      <w:lvlText w:val="%3."/>
      <w:lvlJc w:val="right"/>
      <w:pPr>
        <w:ind w:left="2160" w:hanging="180"/>
      </w:pPr>
    </w:lvl>
    <w:lvl w:ilvl="3" w:tplc="37800831" w:tentative="1">
      <w:start w:val="1"/>
      <w:numFmt w:val="decimal"/>
      <w:lvlText w:val="%4."/>
      <w:lvlJc w:val="left"/>
      <w:pPr>
        <w:ind w:left="2880" w:hanging="360"/>
      </w:pPr>
    </w:lvl>
    <w:lvl w:ilvl="4" w:tplc="37800831" w:tentative="1">
      <w:start w:val="1"/>
      <w:numFmt w:val="lowerLetter"/>
      <w:lvlText w:val="%5."/>
      <w:lvlJc w:val="left"/>
      <w:pPr>
        <w:ind w:left="3600" w:hanging="360"/>
      </w:pPr>
    </w:lvl>
    <w:lvl w:ilvl="5" w:tplc="37800831" w:tentative="1">
      <w:start w:val="1"/>
      <w:numFmt w:val="lowerRoman"/>
      <w:lvlText w:val="%6."/>
      <w:lvlJc w:val="right"/>
      <w:pPr>
        <w:ind w:left="4320" w:hanging="180"/>
      </w:pPr>
    </w:lvl>
    <w:lvl w:ilvl="6" w:tplc="37800831" w:tentative="1">
      <w:start w:val="1"/>
      <w:numFmt w:val="decimal"/>
      <w:lvlText w:val="%7."/>
      <w:lvlJc w:val="left"/>
      <w:pPr>
        <w:ind w:left="5040" w:hanging="360"/>
      </w:pPr>
    </w:lvl>
    <w:lvl w:ilvl="7" w:tplc="37800831" w:tentative="1">
      <w:start w:val="1"/>
      <w:numFmt w:val="lowerLetter"/>
      <w:lvlText w:val="%8."/>
      <w:lvlJc w:val="left"/>
      <w:pPr>
        <w:ind w:left="5760" w:hanging="360"/>
      </w:pPr>
    </w:lvl>
    <w:lvl w:ilvl="8" w:tplc="37800831" w:tentative="1">
      <w:start w:val="1"/>
      <w:numFmt w:val="lowerRoman"/>
      <w:lvlText w:val="%9."/>
      <w:lvlJc w:val="right"/>
      <w:pPr>
        <w:ind w:left="6480" w:hanging="180"/>
      </w:pPr>
    </w:lvl>
  </w:abstractNum>
  <w:abstractNum w:abstractNumId="86946916">
    <w:multiLevelType w:val="hybridMultilevel"/>
    <w:lvl w:ilvl="0" w:tplc="67414420">
      <w:start w:val="1"/>
      <w:numFmt w:val="decimal"/>
      <w:lvlText w:val="%1."/>
      <w:lvlJc w:val="left"/>
      <w:pPr>
        <w:ind w:left="720" w:hanging="360"/>
      </w:pPr>
    </w:lvl>
    <w:lvl w:ilvl="1" w:tplc="67414420" w:tentative="1">
      <w:start w:val="1"/>
      <w:numFmt w:val="lowerLetter"/>
      <w:lvlText w:val="%2."/>
      <w:lvlJc w:val="left"/>
      <w:pPr>
        <w:ind w:left="1440" w:hanging="360"/>
      </w:pPr>
    </w:lvl>
    <w:lvl w:ilvl="2" w:tplc="67414420" w:tentative="1">
      <w:start w:val="1"/>
      <w:numFmt w:val="lowerRoman"/>
      <w:lvlText w:val="%3."/>
      <w:lvlJc w:val="right"/>
      <w:pPr>
        <w:ind w:left="2160" w:hanging="180"/>
      </w:pPr>
    </w:lvl>
    <w:lvl w:ilvl="3" w:tplc="67414420" w:tentative="1">
      <w:start w:val="1"/>
      <w:numFmt w:val="decimal"/>
      <w:lvlText w:val="%4."/>
      <w:lvlJc w:val="left"/>
      <w:pPr>
        <w:ind w:left="2880" w:hanging="360"/>
      </w:pPr>
    </w:lvl>
    <w:lvl w:ilvl="4" w:tplc="67414420" w:tentative="1">
      <w:start w:val="1"/>
      <w:numFmt w:val="lowerLetter"/>
      <w:lvlText w:val="%5."/>
      <w:lvlJc w:val="left"/>
      <w:pPr>
        <w:ind w:left="3600" w:hanging="360"/>
      </w:pPr>
    </w:lvl>
    <w:lvl w:ilvl="5" w:tplc="67414420" w:tentative="1">
      <w:start w:val="1"/>
      <w:numFmt w:val="lowerRoman"/>
      <w:lvlText w:val="%6."/>
      <w:lvlJc w:val="right"/>
      <w:pPr>
        <w:ind w:left="4320" w:hanging="180"/>
      </w:pPr>
    </w:lvl>
    <w:lvl w:ilvl="6" w:tplc="67414420" w:tentative="1">
      <w:start w:val="1"/>
      <w:numFmt w:val="decimal"/>
      <w:lvlText w:val="%7."/>
      <w:lvlJc w:val="left"/>
      <w:pPr>
        <w:ind w:left="5040" w:hanging="360"/>
      </w:pPr>
    </w:lvl>
    <w:lvl w:ilvl="7" w:tplc="67414420" w:tentative="1">
      <w:start w:val="1"/>
      <w:numFmt w:val="lowerLetter"/>
      <w:lvlText w:val="%8."/>
      <w:lvlJc w:val="left"/>
      <w:pPr>
        <w:ind w:left="5760" w:hanging="360"/>
      </w:pPr>
    </w:lvl>
    <w:lvl w:ilvl="8" w:tplc="67414420" w:tentative="1">
      <w:start w:val="1"/>
      <w:numFmt w:val="lowerRoman"/>
      <w:lvlText w:val="%9."/>
      <w:lvlJc w:val="right"/>
      <w:pPr>
        <w:ind w:left="6480" w:hanging="180"/>
      </w:pPr>
    </w:lvl>
  </w:abstractNum>
  <w:abstractNum w:abstractNumId="86946915">
    <w:multiLevelType w:val="hybridMultilevel"/>
    <w:lvl w:ilvl="0" w:tplc="72792801">
      <w:start w:val="1"/>
      <w:numFmt w:val="decimal"/>
      <w:lvlText w:val="%1."/>
      <w:lvlJc w:val="left"/>
      <w:pPr>
        <w:ind w:left="720" w:hanging="360"/>
      </w:pPr>
    </w:lvl>
    <w:lvl w:ilvl="1" w:tplc="72792801" w:tentative="1">
      <w:start w:val="1"/>
      <w:numFmt w:val="lowerLetter"/>
      <w:lvlText w:val="%2."/>
      <w:lvlJc w:val="left"/>
      <w:pPr>
        <w:ind w:left="1440" w:hanging="360"/>
      </w:pPr>
    </w:lvl>
    <w:lvl w:ilvl="2" w:tplc="72792801" w:tentative="1">
      <w:start w:val="1"/>
      <w:numFmt w:val="lowerRoman"/>
      <w:lvlText w:val="%3."/>
      <w:lvlJc w:val="right"/>
      <w:pPr>
        <w:ind w:left="2160" w:hanging="180"/>
      </w:pPr>
    </w:lvl>
    <w:lvl w:ilvl="3" w:tplc="72792801" w:tentative="1">
      <w:start w:val="1"/>
      <w:numFmt w:val="decimal"/>
      <w:lvlText w:val="%4."/>
      <w:lvlJc w:val="left"/>
      <w:pPr>
        <w:ind w:left="2880" w:hanging="360"/>
      </w:pPr>
    </w:lvl>
    <w:lvl w:ilvl="4" w:tplc="72792801" w:tentative="1">
      <w:start w:val="1"/>
      <w:numFmt w:val="lowerLetter"/>
      <w:lvlText w:val="%5."/>
      <w:lvlJc w:val="left"/>
      <w:pPr>
        <w:ind w:left="3600" w:hanging="360"/>
      </w:pPr>
    </w:lvl>
    <w:lvl w:ilvl="5" w:tplc="72792801" w:tentative="1">
      <w:start w:val="1"/>
      <w:numFmt w:val="lowerRoman"/>
      <w:lvlText w:val="%6."/>
      <w:lvlJc w:val="right"/>
      <w:pPr>
        <w:ind w:left="4320" w:hanging="180"/>
      </w:pPr>
    </w:lvl>
    <w:lvl w:ilvl="6" w:tplc="72792801" w:tentative="1">
      <w:start w:val="1"/>
      <w:numFmt w:val="decimal"/>
      <w:lvlText w:val="%7."/>
      <w:lvlJc w:val="left"/>
      <w:pPr>
        <w:ind w:left="5040" w:hanging="360"/>
      </w:pPr>
    </w:lvl>
    <w:lvl w:ilvl="7" w:tplc="72792801" w:tentative="1">
      <w:start w:val="1"/>
      <w:numFmt w:val="lowerLetter"/>
      <w:lvlText w:val="%8."/>
      <w:lvlJc w:val="left"/>
      <w:pPr>
        <w:ind w:left="5760" w:hanging="360"/>
      </w:pPr>
    </w:lvl>
    <w:lvl w:ilvl="8" w:tplc="72792801" w:tentative="1">
      <w:start w:val="1"/>
      <w:numFmt w:val="lowerRoman"/>
      <w:lvlText w:val="%9."/>
      <w:lvlJc w:val="right"/>
      <w:pPr>
        <w:ind w:left="6480" w:hanging="180"/>
      </w:pPr>
    </w:lvl>
  </w:abstractNum>
  <w:abstractNum w:abstractNumId="86946914">
    <w:multiLevelType w:val="hybridMultilevel"/>
    <w:lvl w:ilvl="0" w:tplc="27476712">
      <w:start w:val="1"/>
      <w:numFmt w:val="decimal"/>
      <w:lvlText w:val="%1."/>
      <w:lvlJc w:val="left"/>
      <w:pPr>
        <w:ind w:left="720" w:hanging="360"/>
      </w:pPr>
    </w:lvl>
    <w:lvl w:ilvl="1" w:tplc="27476712" w:tentative="1">
      <w:start w:val="1"/>
      <w:numFmt w:val="lowerLetter"/>
      <w:lvlText w:val="%2."/>
      <w:lvlJc w:val="left"/>
      <w:pPr>
        <w:ind w:left="1440" w:hanging="360"/>
      </w:pPr>
    </w:lvl>
    <w:lvl w:ilvl="2" w:tplc="27476712" w:tentative="1">
      <w:start w:val="1"/>
      <w:numFmt w:val="lowerRoman"/>
      <w:lvlText w:val="%3."/>
      <w:lvlJc w:val="right"/>
      <w:pPr>
        <w:ind w:left="2160" w:hanging="180"/>
      </w:pPr>
    </w:lvl>
    <w:lvl w:ilvl="3" w:tplc="27476712" w:tentative="1">
      <w:start w:val="1"/>
      <w:numFmt w:val="decimal"/>
      <w:lvlText w:val="%4."/>
      <w:lvlJc w:val="left"/>
      <w:pPr>
        <w:ind w:left="2880" w:hanging="360"/>
      </w:pPr>
    </w:lvl>
    <w:lvl w:ilvl="4" w:tplc="27476712" w:tentative="1">
      <w:start w:val="1"/>
      <w:numFmt w:val="lowerLetter"/>
      <w:lvlText w:val="%5."/>
      <w:lvlJc w:val="left"/>
      <w:pPr>
        <w:ind w:left="3600" w:hanging="360"/>
      </w:pPr>
    </w:lvl>
    <w:lvl w:ilvl="5" w:tplc="27476712" w:tentative="1">
      <w:start w:val="1"/>
      <w:numFmt w:val="lowerRoman"/>
      <w:lvlText w:val="%6."/>
      <w:lvlJc w:val="right"/>
      <w:pPr>
        <w:ind w:left="4320" w:hanging="180"/>
      </w:pPr>
    </w:lvl>
    <w:lvl w:ilvl="6" w:tplc="27476712" w:tentative="1">
      <w:start w:val="1"/>
      <w:numFmt w:val="decimal"/>
      <w:lvlText w:val="%7."/>
      <w:lvlJc w:val="left"/>
      <w:pPr>
        <w:ind w:left="5040" w:hanging="360"/>
      </w:pPr>
    </w:lvl>
    <w:lvl w:ilvl="7" w:tplc="27476712" w:tentative="1">
      <w:start w:val="1"/>
      <w:numFmt w:val="lowerLetter"/>
      <w:lvlText w:val="%8."/>
      <w:lvlJc w:val="left"/>
      <w:pPr>
        <w:ind w:left="5760" w:hanging="360"/>
      </w:pPr>
    </w:lvl>
    <w:lvl w:ilvl="8" w:tplc="27476712" w:tentative="1">
      <w:start w:val="1"/>
      <w:numFmt w:val="lowerRoman"/>
      <w:lvlText w:val="%9."/>
      <w:lvlJc w:val="right"/>
      <w:pPr>
        <w:ind w:left="6480" w:hanging="180"/>
      </w:pPr>
    </w:lvl>
  </w:abstractNum>
  <w:abstractNum w:abstractNumId="86946913">
    <w:multiLevelType w:val="hybridMultilevel"/>
    <w:lvl w:ilvl="0" w:tplc="15443108">
      <w:start w:val="1"/>
      <w:numFmt w:val="decimal"/>
      <w:lvlText w:val="%1."/>
      <w:lvlJc w:val="left"/>
      <w:pPr>
        <w:ind w:left="720" w:hanging="360"/>
      </w:pPr>
    </w:lvl>
    <w:lvl w:ilvl="1" w:tplc="15443108" w:tentative="1">
      <w:start w:val="1"/>
      <w:numFmt w:val="lowerLetter"/>
      <w:lvlText w:val="%2."/>
      <w:lvlJc w:val="left"/>
      <w:pPr>
        <w:ind w:left="1440" w:hanging="360"/>
      </w:pPr>
    </w:lvl>
    <w:lvl w:ilvl="2" w:tplc="15443108" w:tentative="1">
      <w:start w:val="1"/>
      <w:numFmt w:val="lowerRoman"/>
      <w:lvlText w:val="%3."/>
      <w:lvlJc w:val="right"/>
      <w:pPr>
        <w:ind w:left="2160" w:hanging="180"/>
      </w:pPr>
    </w:lvl>
    <w:lvl w:ilvl="3" w:tplc="15443108" w:tentative="1">
      <w:start w:val="1"/>
      <w:numFmt w:val="decimal"/>
      <w:lvlText w:val="%4."/>
      <w:lvlJc w:val="left"/>
      <w:pPr>
        <w:ind w:left="2880" w:hanging="360"/>
      </w:pPr>
    </w:lvl>
    <w:lvl w:ilvl="4" w:tplc="15443108" w:tentative="1">
      <w:start w:val="1"/>
      <w:numFmt w:val="lowerLetter"/>
      <w:lvlText w:val="%5."/>
      <w:lvlJc w:val="left"/>
      <w:pPr>
        <w:ind w:left="3600" w:hanging="360"/>
      </w:pPr>
    </w:lvl>
    <w:lvl w:ilvl="5" w:tplc="15443108" w:tentative="1">
      <w:start w:val="1"/>
      <w:numFmt w:val="lowerRoman"/>
      <w:lvlText w:val="%6."/>
      <w:lvlJc w:val="right"/>
      <w:pPr>
        <w:ind w:left="4320" w:hanging="180"/>
      </w:pPr>
    </w:lvl>
    <w:lvl w:ilvl="6" w:tplc="15443108" w:tentative="1">
      <w:start w:val="1"/>
      <w:numFmt w:val="decimal"/>
      <w:lvlText w:val="%7."/>
      <w:lvlJc w:val="left"/>
      <w:pPr>
        <w:ind w:left="5040" w:hanging="360"/>
      </w:pPr>
    </w:lvl>
    <w:lvl w:ilvl="7" w:tplc="15443108" w:tentative="1">
      <w:start w:val="1"/>
      <w:numFmt w:val="lowerLetter"/>
      <w:lvlText w:val="%8."/>
      <w:lvlJc w:val="left"/>
      <w:pPr>
        <w:ind w:left="5760" w:hanging="360"/>
      </w:pPr>
    </w:lvl>
    <w:lvl w:ilvl="8" w:tplc="15443108" w:tentative="1">
      <w:start w:val="1"/>
      <w:numFmt w:val="lowerRoman"/>
      <w:lvlText w:val="%9."/>
      <w:lvlJc w:val="right"/>
      <w:pPr>
        <w:ind w:left="6480" w:hanging="180"/>
      </w:pPr>
    </w:lvl>
  </w:abstractNum>
  <w:abstractNum w:abstractNumId="86946912">
    <w:multiLevelType w:val="hybridMultilevel"/>
    <w:lvl w:ilvl="0" w:tplc="46302694">
      <w:start w:val="1"/>
      <w:numFmt w:val="decimal"/>
      <w:lvlText w:val="%1."/>
      <w:lvlJc w:val="left"/>
      <w:pPr>
        <w:ind w:left="720" w:hanging="360"/>
      </w:pPr>
    </w:lvl>
    <w:lvl w:ilvl="1" w:tplc="46302694" w:tentative="1">
      <w:start w:val="1"/>
      <w:numFmt w:val="lowerLetter"/>
      <w:lvlText w:val="%2."/>
      <w:lvlJc w:val="left"/>
      <w:pPr>
        <w:ind w:left="1440" w:hanging="360"/>
      </w:pPr>
    </w:lvl>
    <w:lvl w:ilvl="2" w:tplc="46302694" w:tentative="1">
      <w:start w:val="1"/>
      <w:numFmt w:val="lowerRoman"/>
      <w:lvlText w:val="%3."/>
      <w:lvlJc w:val="right"/>
      <w:pPr>
        <w:ind w:left="2160" w:hanging="180"/>
      </w:pPr>
    </w:lvl>
    <w:lvl w:ilvl="3" w:tplc="46302694" w:tentative="1">
      <w:start w:val="1"/>
      <w:numFmt w:val="decimal"/>
      <w:lvlText w:val="%4."/>
      <w:lvlJc w:val="left"/>
      <w:pPr>
        <w:ind w:left="2880" w:hanging="360"/>
      </w:pPr>
    </w:lvl>
    <w:lvl w:ilvl="4" w:tplc="46302694" w:tentative="1">
      <w:start w:val="1"/>
      <w:numFmt w:val="lowerLetter"/>
      <w:lvlText w:val="%5."/>
      <w:lvlJc w:val="left"/>
      <w:pPr>
        <w:ind w:left="3600" w:hanging="360"/>
      </w:pPr>
    </w:lvl>
    <w:lvl w:ilvl="5" w:tplc="46302694" w:tentative="1">
      <w:start w:val="1"/>
      <w:numFmt w:val="lowerRoman"/>
      <w:lvlText w:val="%6."/>
      <w:lvlJc w:val="right"/>
      <w:pPr>
        <w:ind w:left="4320" w:hanging="180"/>
      </w:pPr>
    </w:lvl>
    <w:lvl w:ilvl="6" w:tplc="46302694" w:tentative="1">
      <w:start w:val="1"/>
      <w:numFmt w:val="decimal"/>
      <w:lvlText w:val="%7."/>
      <w:lvlJc w:val="left"/>
      <w:pPr>
        <w:ind w:left="5040" w:hanging="360"/>
      </w:pPr>
    </w:lvl>
    <w:lvl w:ilvl="7" w:tplc="46302694" w:tentative="1">
      <w:start w:val="1"/>
      <w:numFmt w:val="lowerLetter"/>
      <w:lvlText w:val="%8."/>
      <w:lvlJc w:val="left"/>
      <w:pPr>
        <w:ind w:left="5760" w:hanging="360"/>
      </w:pPr>
    </w:lvl>
    <w:lvl w:ilvl="8" w:tplc="46302694" w:tentative="1">
      <w:start w:val="1"/>
      <w:numFmt w:val="lowerRoman"/>
      <w:lvlText w:val="%9."/>
      <w:lvlJc w:val="right"/>
      <w:pPr>
        <w:ind w:left="6480" w:hanging="180"/>
      </w:pPr>
    </w:lvl>
  </w:abstractNum>
  <w:abstractNum w:abstractNumId="86946911">
    <w:multiLevelType w:val="hybridMultilevel"/>
    <w:lvl w:ilvl="0" w:tplc="19027168">
      <w:start w:val="1"/>
      <w:numFmt w:val="decimal"/>
      <w:lvlText w:val="%1."/>
      <w:lvlJc w:val="left"/>
      <w:pPr>
        <w:ind w:left="720" w:hanging="360"/>
      </w:pPr>
    </w:lvl>
    <w:lvl w:ilvl="1" w:tplc="19027168" w:tentative="1">
      <w:start w:val="1"/>
      <w:numFmt w:val="lowerLetter"/>
      <w:lvlText w:val="%2."/>
      <w:lvlJc w:val="left"/>
      <w:pPr>
        <w:ind w:left="1440" w:hanging="360"/>
      </w:pPr>
    </w:lvl>
    <w:lvl w:ilvl="2" w:tplc="19027168" w:tentative="1">
      <w:start w:val="1"/>
      <w:numFmt w:val="lowerRoman"/>
      <w:lvlText w:val="%3."/>
      <w:lvlJc w:val="right"/>
      <w:pPr>
        <w:ind w:left="2160" w:hanging="180"/>
      </w:pPr>
    </w:lvl>
    <w:lvl w:ilvl="3" w:tplc="19027168" w:tentative="1">
      <w:start w:val="1"/>
      <w:numFmt w:val="decimal"/>
      <w:lvlText w:val="%4."/>
      <w:lvlJc w:val="left"/>
      <w:pPr>
        <w:ind w:left="2880" w:hanging="360"/>
      </w:pPr>
    </w:lvl>
    <w:lvl w:ilvl="4" w:tplc="19027168" w:tentative="1">
      <w:start w:val="1"/>
      <w:numFmt w:val="lowerLetter"/>
      <w:lvlText w:val="%5."/>
      <w:lvlJc w:val="left"/>
      <w:pPr>
        <w:ind w:left="3600" w:hanging="360"/>
      </w:pPr>
    </w:lvl>
    <w:lvl w:ilvl="5" w:tplc="19027168" w:tentative="1">
      <w:start w:val="1"/>
      <w:numFmt w:val="lowerRoman"/>
      <w:lvlText w:val="%6."/>
      <w:lvlJc w:val="right"/>
      <w:pPr>
        <w:ind w:left="4320" w:hanging="180"/>
      </w:pPr>
    </w:lvl>
    <w:lvl w:ilvl="6" w:tplc="19027168" w:tentative="1">
      <w:start w:val="1"/>
      <w:numFmt w:val="decimal"/>
      <w:lvlText w:val="%7."/>
      <w:lvlJc w:val="left"/>
      <w:pPr>
        <w:ind w:left="5040" w:hanging="360"/>
      </w:pPr>
    </w:lvl>
    <w:lvl w:ilvl="7" w:tplc="19027168" w:tentative="1">
      <w:start w:val="1"/>
      <w:numFmt w:val="lowerLetter"/>
      <w:lvlText w:val="%8."/>
      <w:lvlJc w:val="left"/>
      <w:pPr>
        <w:ind w:left="5760" w:hanging="360"/>
      </w:pPr>
    </w:lvl>
    <w:lvl w:ilvl="8" w:tplc="19027168" w:tentative="1">
      <w:start w:val="1"/>
      <w:numFmt w:val="lowerRoman"/>
      <w:lvlText w:val="%9."/>
      <w:lvlJc w:val="right"/>
      <w:pPr>
        <w:ind w:left="6480" w:hanging="180"/>
      </w:pPr>
    </w:lvl>
  </w:abstractNum>
  <w:abstractNum w:abstractNumId="86946910">
    <w:multiLevelType w:val="hybridMultilevel"/>
    <w:lvl w:ilvl="0" w:tplc="51618291">
      <w:start w:val="1"/>
      <w:numFmt w:val="decimal"/>
      <w:lvlText w:val="%1."/>
      <w:lvlJc w:val="left"/>
      <w:pPr>
        <w:ind w:left="720" w:hanging="360"/>
      </w:pPr>
    </w:lvl>
    <w:lvl w:ilvl="1" w:tplc="51618291" w:tentative="1">
      <w:start w:val="1"/>
      <w:numFmt w:val="lowerLetter"/>
      <w:lvlText w:val="%2."/>
      <w:lvlJc w:val="left"/>
      <w:pPr>
        <w:ind w:left="1440" w:hanging="360"/>
      </w:pPr>
    </w:lvl>
    <w:lvl w:ilvl="2" w:tplc="51618291" w:tentative="1">
      <w:start w:val="1"/>
      <w:numFmt w:val="lowerRoman"/>
      <w:lvlText w:val="%3."/>
      <w:lvlJc w:val="right"/>
      <w:pPr>
        <w:ind w:left="2160" w:hanging="180"/>
      </w:pPr>
    </w:lvl>
    <w:lvl w:ilvl="3" w:tplc="51618291" w:tentative="1">
      <w:start w:val="1"/>
      <w:numFmt w:val="decimal"/>
      <w:lvlText w:val="%4."/>
      <w:lvlJc w:val="left"/>
      <w:pPr>
        <w:ind w:left="2880" w:hanging="360"/>
      </w:pPr>
    </w:lvl>
    <w:lvl w:ilvl="4" w:tplc="51618291" w:tentative="1">
      <w:start w:val="1"/>
      <w:numFmt w:val="lowerLetter"/>
      <w:lvlText w:val="%5."/>
      <w:lvlJc w:val="left"/>
      <w:pPr>
        <w:ind w:left="3600" w:hanging="360"/>
      </w:pPr>
    </w:lvl>
    <w:lvl w:ilvl="5" w:tplc="51618291" w:tentative="1">
      <w:start w:val="1"/>
      <w:numFmt w:val="lowerRoman"/>
      <w:lvlText w:val="%6."/>
      <w:lvlJc w:val="right"/>
      <w:pPr>
        <w:ind w:left="4320" w:hanging="180"/>
      </w:pPr>
    </w:lvl>
    <w:lvl w:ilvl="6" w:tplc="51618291" w:tentative="1">
      <w:start w:val="1"/>
      <w:numFmt w:val="decimal"/>
      <w:lvlText w:val="%7."/>
      <w:lvlJc w:val="left"/>
      <w:pPr>
        <w:ind w:left="5040" w:hanging="360"/>
      </w:pPr>
    </w:lvl>
    <w:lvl w:ilvl="7" w:tplc="51618291" w:tentative="1">
      <w:start w:val="1"/>
      <w:numFmt w:val="lowerLetter"/>
      <w:lvlText w:val="%8."/>
      <w:lvlJc w:val="left"/>
      <w:pPr>
        <w:ind w:left="5760" w:hanging="360"/>
      </w:pPr>
    </w:lvl>
    <w:lvl w:ilvl="8" w:tplc="51618291" w:tentative="1">
      <w:start w:val="1"/>
      <w:numFmt w:val="lowerRoman"/>
      <w:lvlText w:val="%9."/>
      <w:lvlJc w:val="right"/>
      <w:pPr>
        <w:ind w:left="6480" w:hanging="180"/>
      </w:pPr>
    </w:lvl>
  </w:abstractNum>
  <w:abstractNum w:abstractNumId="86946909">
    <w:multiLevelType w:val="hybridMultilevel"/>
    <w:lvl w:ilvl="0" w:tplc="97283394">
      <w:start w:val="1"/>
      <w:numFmt w:val="decimal"/>
      <w:lvlText w:val="%1."/>
      <w:lvlJc w:val="left"/>
      <w:pPr>
        <w:ind w:left="720" w:hanging="360"/>
      </w:pPr>
    </w:lvl>
    <w:lvl w:ilvl="1" w:tplc="97283394" w:tentative="1">
      <w:start w:val="1"/>
      <w:numFmt w:val="lowerLetter"/>
      <w:lvlText w:val="%2."/>
      <w:lvlJc w:val="left"/>
      <w:pPr>
        <w:ind w:left="1440" w:hanging="360"/>
      </w:pPr>
    </w:lvl>
    <w:lvl w:ilvl="2" w:tplc="97283394" w:tentative="1">
      <w:start w:val="1"/>
      <w:numFmt w:val="lowerRoman"/>
      <w:lvlText w:val="%3."/>
      <w:lvlJc w:val="right"/>
      <w:pPr>
        <w:ind w:left="2160" w:hanging="180"/>
      </w:pPr>
    </w:lvl>
    <w:lvl w:ilvl="3" w:tplc="97283394" w:tentative="1">
      <w:start w:val="1"/>
      <w:numFmt w:val="decimal"/>
      <w:lvlText w:val="%4."/>
      <w:lvlJc w:val="left"/>
      <w:pPr>
        <w:ind w:left="2880" w:hanging="360"/>
      </w:pPr>
    </w:lvl>
    <w:lvl w:ilvl="4" w:tplc="97283394" w:tentative="1">
      <w:start w:val="1"/>
      <w:numFmt w:val="lowerLetter"/>
      <w:lvlText w:val="%5."/>
      <w:lvlJc w:val="left"/>
      <w:pPr>
        <w:ind w:left="3600" w:hanging="360"/>
      </w:pPr>
    </w:lvl>
    <w:lvl w:ilvl="5" w:tplc="97283394" w:tentative="1">
      <w:start w:val="1"/>
      <w:numFmt w:val="lowerRoman"/>
      <w:lvlText w:val="%6."/>
      <w:lvlJc w:val="right"/>
      <w:pPr>
        <w:ind w:left="4320" w:hanging="180"/>
      </w:pPr>
    </w:lvl>
    <w:lvl w:ilvl="6" w:tplc="97283394" w:tentative="1">
      <w:start w:val="1"/>
      <w:numFmt w:val="decimal"/>
      <w:lvlText w:val="%7."/>
      <w:lvlJc w:val="left"/>
      <w:pPr>
        <w:ind w:left="5040" w:hanging="360"/>
      </w:pPr>
    </w:lvl>
    <w:lvl w:ilvl="7" w:tplc="97283394" w:tentative="1">
      <w:start w:val="1"/>
      <w:numFmt w:val="lowerLetter"/>
      <w:lvlText w:val="%8."/>
      <w:lvlJc w:val="left"/>
      <w:pPr>
        <w:ind w:left="5760" w:hanging="360"/>
      </w:pPr>
    </w:lvl>
    <w:lvl w:ilvl="8" w:tplc="97283394" w:tentative="1">
      <w:start w:val="1"/>
      <w:numFmt w:val="lowerRoman"/>
      <w:lvlText w:val="%9."/>
      <w:lvlJc w:val="right"/>
      <w:pPr>
        <w:ind w:left="6480" w:hanging="180"/>
      </w:pPr>
    </w:lvl>
  </w:abstractNum>
  <w:abstractNum w:abstractNumId="86946908">
    <w:multiLevelType w:val="hybridMultilevel"/>
    <w:lvl w:ilvl="0" w:tplc="32411379">
      <w:start w:val="1"/>
      <w:numFmt w:val="decimal"/>
      <w:lvlText w:val="%1."/>
      <w:lvlJc w:val="left"/>
      <w:pPr>
        <w:ind w:left="720" w:hanging="360"/>
      </w:pPr>
    </w:lvl>
    <w:lvl w:ilvl="1" w:tplc="32411379" w:tentative="1">
      <w:start w:val="1"/>
      <w:numFmt w:val="lowerLetter"/>
      <w:lvlText w:val="%2."/>
      <w:lvlJc w:val="left"/>
      <w:pPr>
        <w:ind w:left="1440" w:hanging="360"/>
      </w:pPr>
    </w:lvl>
    <w:lvl w:ilvl="2" w:tplc="32411379" w:tentative="1">
      <w:start w:val="1"/>
      <w:numFmt w:val="lowerRoman"/>
      <w:lvlText w:val="%3."/>
      <w:lvlJc w:val="right"/>
      <w:pPr>
        <w:ind w:left="2160" w:hanging="180"/>
      </w:pPr>
    </w:lvl>
    <w:lvl w:ilvl="3" w:tplc="32411379" w:tentative="1">
      <w:start w:val="1"/>
      <w:numFmt w:val="decimal"/>
      <w:lvlText w:val="%4."/>
      <w:lvlJc w:val="left"/>
      <w:pPr>
        <w:ind w:left="2880" w:hanging="360"/>
      </w:pPr>
    </w:lvl>
    <w:lvl w:ilvl="4" w:tplc="32411379" w:tentative="1">
      <w:start w:val="1"/>
      <w:numFmt w:val="lowerLetter"/>
      <w:lvlText w:val="%5."/>
      <w:lvlJc w:val="left"/>
      <w:pPr>
        <w:ind w:left="3600" w:hanging="360"/>
      </w:pPr>
    </w:lvl>
    <w:lvl w:ilvl="5" w:tplc="32411379" w:tentative="1">
      <w:start w:val="1"/>
      <w:numFmt w:val="lowerRoman"/>
      <w:lvlText w:val="%6."/>
      <w:lvlJc w:val="right"/>
      <w:pPr>
        <w:ind w:left="4320" w:hanging="180"/>
      </w:pPr>
    </w:lvl>
    <w:lvl w:ilvl="6" w:tplc="32411379" w:tentative="1">
      <w:start w:val="1"/>
      <w:numFmt w:val="decimal"/>
      <w:lvlText w:val="%7."/>
      <w:lvlJc w:val="left"/>
      <w:pPr>
        <w:ind w:left="5040" w:hanging="360"/>
      </w:pPr>
    </w:lvl>
    <w:lvl w:ilvl="7" w:tplc="32411379" w:tentative="1">
      <w:start w:val="1"/>
      <w:numFmt w:val="lowerLetter"/>
      <w:lvlText w:val="%8."/>
      <w:lvlJc w:val="left"/>
      <w:pPr>
        <w:ind w:left="5760" w:hanging="360"/>
      </w:pPr>
    </w:lvl>
    <w:lvl w:ilvl="8" w:tplc="32411379" w:tentative="1">
      <w:start w:val="1"/>
      <w:numFmt w:val="lowerRoman"/>
      <w:lvlText w:val="%9."/>
      <w:lvlJc w:val="right"/>
      <w:pPr>
        <w:ind w:left="6480" w:hanging="180"/>
      </w:pPr>
    </w:lvl>
  </w:abstractNum>
  <w:abstractNum w:abstractNumId="86946907">
    <w:multiLevelType w:val="hybridMultilevel"/>
    <w:lvl w:ilvl="0" w:tplc="48282778">
      <w:start w:val="1"/>
      <w:numFmt w:val="decimal"/>
      <w:lvlText w:val="%1."/>
      <w:lvlJc w:val="left"/>
      <w:pPr>
        <w:ind w:left="720" w:hanging="360"/>
      </w:pPr>
    </w:lvl>
    <w:lvl w:ilvl="1" w:tplc="48282778" w:tentative="1">
      <w:start w:val="1"/>
      <w:numFmt w:val="lowerLetter"/>
      <w:lvlText w:val="%2."/>
      <w:lvlJc w:val="left"/>
      <w:pPr>
        <w:ind w:left="1440" w:hanging="360"/>
      </w:pPr>
    </w:lvl>
    <w:lvl w:ilvl="2" w:tplc="48282778" w:tentative="1">
      <w:start w:val="1"/>
      <w:numFmt w:val="lowerRoman"/>
      <w:lvlText w:val="%3."/>
      <w:lvlJc w:val="right"/>
      <w:pPr>
        <w:ind w:left="2160" w:hanging="180"/>
      </w:pPr>
    </w:lvl>
    <w:lvl w:ilvl="3" w:tplc="48282778" w:tentative="1">
      <w:start w:val="1"/>
      <w:numFmt w:val="decimal"/>
      <w:lvlText w:val="%4."/>
      <w:lvlJc w:val="left"/>
      <w:pPr>
        <w:ind w:left="2880" w:hanging="360"/>
      </w:pPr>
    </w:lvl>
    <w:lvl w:ilvl="4" w:tplc="48282778" w:tentative="1">
      <w:start w:val="1"/>
      <w:numFmt w:val="lowerLetter"/>
      <w:lvlText w:val="%5."/>
      <w:lvlJc w:val="left"/>
      <w:pPr>
        <w:ind w:left="3600" w:hanging="360"/>
      </w:pPr>
    </w:lvl>
    <w:lvl w:ilvl="5" w:tplc="48282778" w:tentative="1">
      <w:start w:val="1"/>
      <w:numFmt w:val="lowerRoman"/>
      <w:lvlText w:val="%6."/>
      <w:lvlJc w:val="right"/>
      <w:pPr>
        <w:ind w:left="4320" w:hanging="180"/>
      </w:pPr>
    </w:lvl>
    <w:lvl w:ilvl="6" w:tplc="48282778" w:tentative="1">
      <w:start w:val="1"/>
      <w:numFmt w:val="decimal"/>
      <w:lvlText w:val="%7."/>
      <w:lvlJc w:val="left"/>
      <w:pPr>
        <w:ind w:left="5040" w:hanging="360"/>
      </w:pPr>
    </w:lvl>
    <w:lvl w:ilvl="7" w:tplc="48282778" w:tentative="1">
      <w:start w:val="1"/>
      <w:numFmt w:val="lowerLetter"/>
      <w:lvlText w:val="%8."/>
      <w:lvlJc w:val="left"/>
      <w:pPr>
        <w:ind w:left="5760" w:hanging="360"/>
      </w:pPr>
    </w:lvl>
    <w:lvl w:ilvl="8" w:tplc="48282778" w:tentative="1">
      <w:start w:val="1"/>
      <w:numFmt w:val="lowerRoman"/>
      <w:lvlText w:val="%9."/>
      <w:lvlJc w:val="right"/>
      <w:pPr>
        <w:ind w:left="6480" w:hanging="180"/>
      </w:pPr>
    </w:lvl>
  </w:abstractNum>
  <w:abstractNum w:abstractNumId="86946906">
    <w:multiLevelType w:val="hybridMultilevel"/>
    <w:lvl w:ilvl="0" w:tplc="60307484">
      <w:start w:val="1"/>
      <w:numFmt w:val="decimal"/>
      <w:lvlText w:val="%1."/>
      <w:lvlJc w:val="left"/>
      <w:pPr>
        <w:ind w:left="720" w:hanging="360"/>
      </w:pPr>
    </w:lvl>
    <w:lvl w:ilvl="1" w:tplc="60307484" w:tentative="1">
      <w:start w:val="1"/>
      <w:numFmt w:val="lowerLetter"/>
      <w:lvlText w:val="%2."/>
      <w:lvlJc w:val="left"/>
      <w:pPr>
        <w:ind w:left="1440" w:hanging="360"/>
      </w:pPr>
    </w:lvl>
    <w:lvl w:ilvl="2" w:tplc="60307484" w:tentative="1">
      <w:start w:val="1"/>
      <w:numFmt w:val="lowerRoman"/>
      <w:lvlText w:val="%3."/>
      <w:lvlJc w:val="right"/>
      <w:pPr>
        <w:ind w:left="2160" w:hanging="180"/>
      </w:pPr>
    </w:lvl>
    <w:lvl w:ilvl="3" w:tplc="60307484" w:tentative="1">
      <w:start w:val="1"/>
      <w:numFmt w:val="decimal"/>
      <w:lvlText w:val="%4."/>
      <w:lvlJc w:val="left"/>
      <w:pPr>
        <w:ind w:left="2880" w:hanging="360"/>
      </w:pPr>
    </w:lvl>
    <w:lvl w:ilvl="4" w:tplc="60307484" w:tentative="1">
      <w:start w:val="1"/>
      <w:numFmt w:val="lowerLetter"/>
      <w:lvlText w:val="%5."/>
      <w:lvlJc w:val="left"/>
      <w:pPr>
        <w:ind w:left="3600" w:hanging="360"/>
      </w:pPr>
    </w:lvl>
    <w:lvl w:ilvl="5" w:tplc="60307484" w:tentative="1">
      <w:start w:val="1"/>
      <w:numFmt w:val="lowerRoman"/>
      <w:lvlText w:val="%6."/>
      <w:lvlJc w:val="right"/>
      <w:pPr>
        <w:ind w:left="4320" w:hanging="180"/>
      </w:pPr>
    </w:lvl>
    <w:lvl w:ilvl="6" w:tplc="60307484" w:tentative="1">
      <w:start w:val="1"/>
      <w:numFmt w:val="decimal"/>
      <w:lvlText w:val="%7."/>
      <w:lvlJc w:val="left"/>
      <w:pPr>
        <w:ind w:left="5040" w:hanging="360"/>
      </w:pPr>
    </w:lvl>
    <w:lvl w:ilvl="7" w:tplc="60307484" w:tentative="1">
      <w:start w:val="1"/>
      <w:numFmt w:val="lowerLetter"/>
      <w:lvlText w:val="%8."/>
      <w:lvlJc w:val="left"/>
      <w:pPr>
        <w:ind w:left="5760" w:hanging="360"/>
      </w:pPr>
    </w:lvl>
    <w:lvl w:ilvl="8" w:tplc="60307484" w:tentative="1">
      <w:start w:val="1"/>
      <w:numFmt w:val="lowerRoman"/>
      <w:lvlText w:val="%9."/>
      <w:lvlJc w:val="right"/>
      <w:pPr>
        <w:ind w:left="6480" w:hanging="180"/>
      </w:pPr>
    </w:lvl>
  </w:abstractNum>
  <w:abstractNum w:abstractNumId="86946905">
    <w:multiLevelType w:val="hybridMultilevel"/>
    <w:lvl w:ilvl="0" w:tplc="49451037">
      <w:start w:val="1"/>
      <w:numFmt w:val="decimal"/>
      <w:lvlText w:val="%1."/>
      <w:lvlJc w:val="left"/>
      <w:pPr>
        <w:ind w:left="720" w:hanging="360"/>
      </w:pPr>
    </w:lvl>
    <w:lvl w:ilvl="1" w:tplc="49451037" w:tentative="1">
      <w:start w:val="1"/>
      <w:numFmt w:val="lowerLetter"/>
      <w:lvlText w:val="%2."/>
      <w:lvlJc w:val="left"/>
      <w:pPr>
        <w:ind w:left="1440" w:hanging="360"/>
      </w:pPr>
    </w:lvl>
    <w:lvl w:ilvl="2" w:tplc="49451037" w:tentative="1">
      <w:start w:val="1"/>
      <w:numFmt w:val="lowerRoman"/>
      <w:lvlText w:val="%3."/>
      <w:lvlJc w:val="right"/>
      <w:pPr>
        <w:ind w:left="2160" w:hanging="180"/>
      </w:pPr>
    </w:lvl>
    <w:lvl w:ilvl="3" w:tplc="49451037" w:tentative="1">
      <w:start w:val="1"/>
      <w:numFmt w:val="decimal"/>
      <w:lvlText w:val="%4."/>
      <w:lvlJc w:val="left"/>
      <w:pPr>
        <w:ind w:left="2880" w:hanging="360"/>
      </w:pPr>
    </w:lvl>
    <w:lvl w:ilvl="4" w:tplc="49451037" w:tentative="1">
      <w:start w:val="1"/>
      <w:numFmt w:val="lowerLetter"/>
      <w:lvlText w:val="%5."/>
      <w:lvlJc w:val="left"/>
      <w:pPr>
        <w:ind w:left="3600" w:hanging="360"/>
      </w:pPr>
    </w:lvl>
    <w:lvl w:ilvl="5" w:tplc="49451037" w:tentative="1">
      <w:start w:val="1"/>
      <w:numFmt w:val="lowerRoman"/>
      <w:lvlText w:val="%6."/>
      <w:lvlJc w:val="right"/>
      <w:pPr>
        <w:ind w:left="4320" w:hanging="180"/>
      </w:pPr>
    </w:lvl>
    <w:lvl w:ilvl="6" w:tplc="49451037" w:tentative="1">
      <w:start w:val="1"/>
      <w:numFmt w:val="decimal"/>
      <w:lvlText w:val="%7."/>
      <w:lvlJc w:val="left"/>
      <w:pPr>
        <w:ind w:left="5040" w:hanging="360"/>
      </w:pPr>
    </w:lvl>
    <w:lvl w:ilvl="7" w:tplc="49451037" w:tentative="1">
      <w:start w:val="1"/>
      <w:numFmt w:val="lowerLetter"/>
      <w:lvlText w:val="%8."/>
      <w:lvlJc w:val="left"/>
      <w:pPr>
        <w:ind w:left="5760" w:hanging="360"/>
      </w:pPr>
    </w:lvl>
    <w:lvl w:ilvl="8" w:tplc="49451037" w:tentative="1">
      <w:start w:val="1"/>
      <w:numFmt w:val="lowerRoman"/>
      <w:lvlText w:val="%9."/>
      <w:lvlJc w:val="right"/>
      <w:pPr>
        <w:ind w:left="6480" w:hanging="180"/>
      </w:pPr>
    </w:lvl>
  </w:abstractNum>
  <w:abstractNum w:abstractNumId="86946904">
    <w:multiLevelType w:val="hybridMultilevel"/>
    <w:lvl w:ilvl="0" w:tplc="41627872">
      <w:start w:val="1"/>
      <w:numFmt w:val="decimal"/>
      <w:lvlText w:val="%1."/>
      <w:lvlJc w:val="left"/>
      <w:pPr>
        <w:ind w:left="720" w:hanging="360"/>
      </w:pPr>
    </w:lvl>
    <w:lvl w:ilvl="1" w:tplc="41627872" w:tentative="1">
      <w:start w:val="1"/>
      <w:numFmt w:val="lowerLetter"/>
      <w:lvlText w:val="%2."/>
      <w:lvlJc w:val="left"/>
      <w:pPr>
        <w:ind w:left="1440" w:hanging="360"/>
      </w:pPr>
    </w:lvl>
    <w:lvl w:ilvl="2" w:tplc="41627872" w:tentative="1">
      <w:start w:val="1"/>
      <w:numFmt w:val="lowerRoman"/>
      <w:lvlText w:val="%3."/>
      <w:lvlJc w:val="right"/>
      <w:pPr>
        <w:ind w:left="2160" w:hanging="180"/>
      </w:pPr>
    </w:lvl>
    <w:lvl w:ilvl="3" w:tplc="41627872" w:tentative="1">
      <w:start w:val="1"/>
      <w:numFmt w:val="decimal"/>
      <w:lvlText w:val="%4."/>
      <w:lvlJc w:val="left"/>
      <w:pPr>
        <w:ind w:left="2880" w:hanging="360"/>
      </w:pPr>
    </w:lvl>
    <w:lvl w:ilvl="4" w:tplc="41627872" w:tentative="1">
      <w:start w:val="1"/>
      <w:numFmt w:val="lowerLetter"/>
      <w:lvlText w:val="%5."/>
      <w:lvlJc w:val="left"/>
      <w:pPr>
        <w:ind w:left="3600" w:hanging="360"/>
      </w:pPr>
    </w:lvl>
    <w:lvl w:ilvl="5" w:tplc="41627872" w:tentative="1">
      <w:start w:val="1"/>
      <w:numFmt w:val="lowerRoman"/>
      <w:lvlText w:val="%6."/>
      <w:lvlJc w:val="right"/>
      <w:pPr>
        <w:ind w:left="4320" w:hanging="180"/>
      </w:pPr>
    </w:lvl>
    <w:lvl w:ilvl="6" w:tplc="41627872" w:tentative="1">
      <w:start w:val="1"/>
      <w:numFmt w:val="decimal"/>
      <w:lvlText w:val="%7."/>
      <w:lvlJc w:val="left"/>
      <w:pPr>
        <w:ind w:left="5040" w:hanging="360"/>
      </w:pPr>
    </w:lvl>
    <w:lvl w:ilvl="7" w:tplc="41627872" w:tentative="1">
      <w:start w:val="1"/>
      <w:numFmt w:val="lowerLetter"/>
      <w:lvlText w:val="%8."/>
      <w:lvlJc w:val="left"/>
      <w:pPr>
        <w:ind w:left="5760" w:hanging="360"/>
      </w:pPr>
    </w:lvl>
    <w:lvl w:ilvl="8" w:tplc="41627872" w:tentative="1">
      <w:start w:val="1"/>
      <w:numFmt w:val="lowerRoman"/>
      <w:lvlText w:val="%9."/>
      <w:lvlJc w:val="right"/>
      <w:pPr>
        <w:ind w:left="6480" w:hanging="180"/>
      </w:pPr>
    </w:lvl>
  </w:abstractNum>
  <w:abstractNum w:abstractNumId="86946903">
    <w:multiLevelType w:val="hybridMultilevel"/>
    <w:lvl w:ilvl="0" w:tplc="37786802">
      <w:start w:val="1"/>
      <w:numFmt w:val="decimal"/>
      <w:lvlText w:val="%1."/>
      <w:lvlJc w:val="left"/>
      <w:pPr>
        <w:ind w:left="720" w:hanging="360"/>
      </w:pPr>
    </w:lvl>
    <w:lvl w:ilvl="1" w:tplc="37786802" w:tentative="1">
      <w:start w:val="1"/>
      <w:numFmt w:val="lowerLetter"/>
      <w:lvlText w:val="%2."/>
      <w:lvlJc w:val="left"/>
      <w:pPr>
        <w:ind w:left="1440" w:hanging="360"/>
      </w:pPr>
    </w:lvl>
    <w:lvl w:ilvl="2" w:tplc="37786802" w:tentative="1">
      <w:start w:val="1"/>
      <w:numFmt w:val="lowerRoman"/>
      <w:lvlText w:val="%3."/>
      <w:lvlJc w:val="right"/>
      <w:pPr>
        <w:ind w:left="2160" w:hanging="180"/>
      </w:pPr>
    </w:lvl>
    <w:lvl w:ilvl="3" w:tplc="37786802" w:tentative="1">
      <w:start w:val="1"/>
      <w:numFmt w:val="decimal"/>
      <w:lvlText w:val="%4."/>
      <w:lvlJc w:val="left"/>
      <w:pPr>
        <w:ind w:left="2880" w:hanging="360"/>
      </w:pPr>
    </w:lvl>
    <w:lvl w:ilvl="4" w:tplc="37786802" w:tentative="1">
      <w:start w:val="1"/>
      <w:numFmt w:val="lowerLetter"/>
      <w:lvlText w:val="%5."/>
      <w:lvlJc w:val="left"/>
      <w:pPr>
        <w:ind w:left="3600" w:hanging="360"/>
      </w:pPr>
    </w:lvl>
    <w:lvl w:ilvl="5" w:tplc="37786802" w:tentative="1">
      <w:start w:val="1"/>
      <w:numFmt w:val="lowerRoman"/>
      <w:lvlText w:val="%6."/>
      <w:lvlJc w:val="right"/>
      <w:pPr>
        <w:ind w:left="4320" w:hanging="180"/>
      </w:pPr>
    </w:lvl>
    <w:lvl w:ilvl="6" w:tplc="37786802" w:tentative="1">
      <w:start w:val="1"/>
      <w:numFmt w:val="decimal"/>
      <w:lvlText w:val="%7."/>
      <w:lvlJc w:val="left"/>
      <w:pPr>
        <w:ind w:left="5040" w:hanging="360"/>
      </w:pPr>
    </w:lvl>
    <w:lvl w:ilvl="7" w:tplc="37786802" w:tentative="1">
      <w:start w:val="1"/>
      <w:numFmt w:val="lowerLetter"/>
      <w:lvlText w:val="%8."/>
      <w:lvlJc w:val="left"/>
      <w:pPr>
        <w:ind w:left="5760" w:hanging="360"/>
      </w:pPr>
    </w:lvl>
    <w:lvl w:ilvl="8" w:tplc="37786802" w:tentative="1">
      <w:start w:val="1"/>
      <w:numFmt w:val="lowerRoman"/>
      <w:lvlText w:val="%9."/>
      <w:lvlJc w:val="right"/>
      <w:pPr>
        <w:ind w:left="6480" w:hanging="180"/>
      </w:pPr>
    </w:lvl>
  </w:abstractNum>
  <w:abstractNum w:abstractNumId="86946902">
    <w:multiLevelType w:val="hybridMultilevel"/>
    <w:lvl w:ilvl="0" w:tplc="40502871">
      <w:start w:val="1"/>
      <w:numFmt w:val="decimal"/>
      <w:lvlText w:val="%1."/>
      <w:lvlJc w:val="left"/>
      <w:pPr>
        <w:ind w:left="720" w:hanging="360"/>
      </w:pPr>
    </w:lvl>
    <w:lvl w:ilvl="1" w:tplc="40502871" w:tentative="1">
      <w:start w:val="1"/>
      <w:numFmt w:val="lowerLetter"/>
      <w:lvlText w:val="%2."/>
      <w:lvlJc w:val="left"/>
      <w:pPr>
        <w:ind w:left="1440" w:hanging="360"/>
      </w:pPr>
    </w:lvl>
    <w:lvl w:ilvl="2" w:tplc="40502871" w:tentative="1">
      <w:start w:val="1"/>
      <w:numFmt w:val="lowerRoman"/>
      <w:lvlText w:val="%3."/>
      <w:lvlJc w:val="right"/>
      <w:pPr>
        <w:ind w:left="2160" w:hanging="180"/>
      </w:pPr>
    </w:lvl>
    <w:lvl w:ilvl="3" w:tplc="40502871" w:tentative="1">
      <w:start w:val="1"/>
      <w:numFmt w:val="decimal"/>
      <w:lvlText w:val="%4."/>
      <w:lvlJc w:val="left"/>
      <w:pPr>
        <w:ind w:left="2880" w:hanging="360"/>
      </w:pPr>
    </w:lvl>
    <w:lvl w:ilvl="4" w:tplc="40502871" w:tentative="1">
      <w:start w:val="1"/>
      <w:numFmt w:val="lowerLetter"/>
      <w:lvlText w:val="%5."/>
      <w:lvlJc w:val="left"/>
      <w:pPr>
        <w:ind w:left="3600" w:hanging="360"/>
      </w:pPr>
    </w:lvl>
    <w:lvl w:ilvl="5" w:tplc="40502871" w:tentative="1">
      <w:start w:val="1"/>
      <w:numFmt w:val="lowerRoman"/>
      <w:lvlText w:val="%6."/>
      <w:lvlJc w:val="right"/>
      <w:pPr>
        <w:ind w:left="4320" w:hanging="180"/>
      </w:pPr>
    </w:lvl>
    <w:lvl w:ilvl="6" w:tplc="40502871" w:tentative="1">
      <w:start w:val="1"/>
      <w:numFmt w:val="decimal"/>
      <w:lvlText w:val="%7."/>
      <w:lvlJc w:val="left"/>
      <w:pPr>
        <w:ind w:left="5040" w:hanging="360"/>
      </w:pPr>
    </w:lvl>
    <w:lvl w:ilvl="7" w:tplc="40502871" w:tentative="1">
      <w:start w:val="1"/>
      <w:numFmt w:val="lowerLetter"/>
      <w:lvlText w:val="%8."/>
      <w:lvlJc w:val="left"/>
      <w:pPr>
        <w:ind w:left="5760" w:hanging="360"/>
      </w:pPr>
    </w:lvl>
    <w:lvl w:ilvl="8" w:tplc="40502871" w:tentative="1">
      <w:start w:val="1"/>
      <w:numFmt w:val="lowerRoman"/>
      <w:lvlText w:val="%9."/>
      <w:lvlJc w:val="right"/>
      <w:pPr>
        <w:ind w:left="6480" w:hanging="180"/>
      </w:pPr>
    </w:lvl>
  </w:abstractNum>
  <w:abstractNum w:abstractNumId="86946901">
    <w:multiLevelType w:val="hybridMultilevel"/>
    <w:lvl w:ilvl="0" w:tplc="99184917">
      <w:start w:val="1"/>
      <w:numFmt w:val="decimal"/>
      <w:lvlText w:val="%1."/>
      <w:lvlJc w:val="left"/>
      <w:pPr>
        <w:ind w:left="720" w:hanging="360"/>
      </w:pPr>
    </w:lvl>
    <w:lvl w:ilvl="1" w:tplc="99184917" w:tentative="1">
      <w:start w:val="1"/>
      <w:numFmt w:val="lowerLetter"/>
      <w:lvlText w:val="%2."/>
      <w:lvlJc w:val="left"/>
      <w:pPr>
        <w:ind w:left="1440" w:hanging="360"/>
      </w:pPr>
    </w:lvl>
    <w:lvl w:ilvl="2" w:tplc="99184917" w:tentative="1">
      <w:start w:val="1"/>
      <w:numFmt w:val="lowerRoman"/>
      <w:lvlText w:val="%3."/>
      <w:lvlJc w:val="right"/>
      <w:pPr>
        <w:ind w:left="2160" w:hanging="180"/>
      </w:pPr>
    </w:lvl>
    <w:lvl w:ilvl="3" w:tplc="99184917" w:tentative="1">
      <w:start w:val="1"/>
      <w:numFmt w:val="decimal"/>
      <w:lvlText w:val="%4."/>
      <w:lvlJc w:val="left"/>
      <w:pPr>
        <w:ind w:left="2880" w:hanging="360"/>
      </w:pPr>
    </w:lvl>
    <w:lvl w:ilvl="4" w:tplc="99184917" w:tentative="1">
      <w:start w:val="1"/>
      <w:numFmt w:val="lowerLetter"/>
      <w:lvlText w:val="%5."/>
      <w:lvlJc w:val="left"/>
      <w:pPr>
        <w:ind w:left="3600" w:hanging="360"/>
      </w:pPr>
    </w:lvl>
    <w:lvl w:ilvl="5" w:tplc="99184917" w:tentative="1">
      <w:start w:val="1"/>
      <w:numFmt w:val="lowerRoman"/>
      <w:lvlText w:val="%6."/>
      <w:lvlJc w:val="right"/>
      <w:pPr>
        <w:ind w:left="4320" w:hanging="180"/>
      </w:pPr>
    </w:lvl>
    <w:lvl w:ilvl="6" w:tplc="99184917" w:tentative="1">
      <w:start w:val="1"/>
      <w:numFmt w:val="decimal"/>
      <w:lvlText w:val="%7."/>
      <w:lvlJc w:val="left"/>
      <w:pPr>
        <w:ind w:left="5040" w:hanging="360"/>
      </w:pPr>
    </w:lvl>
    <w:lvl w:ilvl="7" w:tplc="99184917" w:tentative="1">
      <w:start w:val="1"/>
      <w:numFmt w:val="lowerLetter"/>
      <w:lvlText w:val="%8."/>
      <w:lvlJc w:val="left"/>
      <w:pPr>
        <w:ind w:left="5760" w:hanging="360"/>
      </w:pPr>
    </w:lvl>
    <w:lvl w:ilvl="8" w:tplc="99184917" w:tentative="1">
      <w:start w:val="1"/>
      <w:numFmt w:val="lowerRoman"/>
      <w:lvlText w:val="%9."/>
      <w:lvlJc w:val="right"/>
      <w:pPr>
        <w:ind w:left="6480" w:hanging="180"/>
      </w:pPr>
    </w:lvl>
  </w:abstractNum>
  <w:abstractNum w:abstractNumId="86946900">
    <w:multiLevelType w:val="hybridMultilevel"/>
    <w:lvl w:ilvl="0" w:tplc="11377848">
      <w:start w:val="1"/>
      <w:numFmt w:val="decimal"/>
      <w:lvlText w:val="%1."/>
      <w:lvlJc w:val="left"/>
      <w:pPr>
        <w:ind w:left="720" w:hanging="360"/>
      </w:pPr>
    </w:lvl>
    <w:lvl w:ilvl="1" w:tplc="11377848" w:tentative="1">
      <w:start w:val="1"/>
      <w:numFmt w:val="lowerLetter"/>
      <w:lvlText w:val="%2."/>
      <w:lvlJc w:val="left"/>
      <w:pPr>
        <w:ind w:left="1440" w:hanging="360"/>
      </w:pPr>
    </w:lvl>
    <w:lvl w:ilvl="2" w:tplc="11377848" w:tentative="1">
      <w:start w:val="1"/>
      <w:numFmt w:val="lowerRoman"/>
      <w:lvlText w:val="%3."/>
      <w:lvlJc w:val="right"/>
      <w:pPr>
        <w:ind w:left="2160" w:hanging="180"/>
      </w:pPr>
    </w:lvl>
    <w:lvl w:ilvl="3" w:tplc="11377848" w:tentative="1">
      <w:start w:val="1"/>
      <w:numFmt w:val="decimal"/>
      <w:lvlText w:val="%4."/>
      <w:lvlJc w:val="left"/>
      <w:pPr>
        <w:ind w:left="2880" w:hanging="360"/>
      </w:pPr>
    </w:lvl>
    <w:lvl w:ilvl="4" w:tplc="11377848" w:tentative="1">
      <w:start w:val="1"/>
      <w:numFmt w:val="lowerLetter"/>
      <w:lvlText w:val="%5."/>
      <w:lvlJc w:val="left"/>
      <w:pPr>
        <w:ind w:left="3600" w:hanging="360"/>
      </w:pPr>
    </w:lvl>
    <w:lvl w:ilvl="5" w:tplc="11377848" w:tentative="1">
      <w:start w:val="1"/>
      <w:numFmt w:val="lowerRoman"/>
      <w:lvlText w:val="%6."/>
      <w:lvlJc w:val="right"/>
      <w:pPr>
        <w:ind w:left="4320" w:hanging="180"/>
      </w:pPr>
    </w:lvl>
    <w:lvl w:ilvl="6" w:tplc="11377848" w:tentative="1">
      <w:start w:val="1"/>
      <w:numFmt w:val="decimal"/>
      <w:lvlText w:val="%7."/>
      <w:lvlJc w:val="left"/>
      <w:pPr>
        <w:ind w:left="5040" w:hanging="360"/>
      </w:pPr>
    </w:lvl>
    <w:lvl w:ilvl="7" w:tplc="11377848" w:tentative="1">
      <w:start w:val="1"/>
      <w:numFmt w:val="lowerLetter"/>
      <w:lvlText w:val="%8."/>
      <w:lvlJc w:val="left"/>
      <w:pPr>
        <w:ind w:left="5760" w:hanging="360"/>
      </w:pPr>
    </w:lvl>
    <w:lvl w:ilvl="8" w:tplc="11377848" w:tentative="1">
      <w:start w:val="1"/>
      <w:numFmt w:val="lowerRoman"/>
      <w:lvlText w:val="%9."/>
      <w:lvlJc w:val="right"/>
      <w:pPr>
        <w:ind w:left="6480" w:hanging="180"/>
      </w:pPr>
    </w:lvl>
  </w:abstractNum>
  <w:abstractNum w:abstractNumId="86946899">
    <w:multiLevelType w:val="hybridMultilevel"/>
    <w:lvl w:ilvl="0" w:tplc="13809149">
      <w:start w:val="1"/>
      <w:numFmt w:val="decimal"/>
      <w:lvlText w:val="%1."/>
      <w:lvlJc w:val="left"/>
      <w:pPr>
        <w:ind w:left="720" w:hanging="360"/>
      </w:pPr>
    </w:lvl>
    <w:lvl w:ilvl="1" w:tplc="13809149" w:tentative="1">
      <w:start w:val="1"/>
      <w:numFmt w:val="lowerLetter"/>
      <w:lvlText w:val="%2."/>
      <w:lvlJc w:val="left"/>
      <w:pPr>
        <w:ind w:left="1440" w:hanging="360"/>
      </w:pPr>
    </w:lvl>
    <w:lvl w:ilvl="2" w:tplc="13809149" w:tentative="1">
      <w:start w:val="1"/>
      <w:numFmt w:val="lowerRoman"/>
      <w:lvlText w:val="%3."/>
      <w:lvlJc w:val="right"/>
      <w:pPr>
        <w:ind w:left="2160" w:hanging="180"/>
      </w:pPr>
    </w:lvl>
    <w:lvl w:ilvl="3" w:tplc="13809149" w:tentative="1">
      <w:start w:val="1"/>
      <w:numFmt w:val="decimal"/>
      <w:lvlText w:val="%4."/>
      <w:lvlJc w:val="left"/>
      <w:pPr>
        <w:ind w:left="2880" w:hanging="360"/>
      </w:pPr>
    </w:lvl>
    <w:lvl w:ilvl="4" w:tplc="13809149" w:tentative="1">
      <w:start w:val="1"/>
      <w:numFmt w:val="lowerLetter"/>
      <w:lvlText w:val="%5."/>
      <w:lvlJc w:val="left"/>
      <w:pPr>
        <w:ind w:left="3600" w:hanging="360"/>
      </w:pPr>
    </w:lvl>
    <w:lvl w:ilvl="5" w:tplc="13809149" w:tentative="1">
      <w:start w:val="1"/>
      <w:numFmt w:val="lowerRoman"/>
      <w:lvlText w:val="%6."/>
      <w:lvlJc w:val="right"/>
      <w:pPr>
        <w:ind w:left="4320" w:hanging="180"/>
      </w:pPr>
    </w:lvl>
    <w:lvl w:ilvl="6" w:tplc="13809149" w:tentative="1">
      <w:start w:val="1"/>
      <w:numFmt w:val="decimal"/>
      <w:lvlText w:val="%7."/>
      <w:lvlJc w:val="left"/>
      <w:pPr>
        <w:ind w:left="5040" w:hanging="360"/>
      </w:pPr>
    </w:lvl>
    <w:lvl w:ilvl="7" w:tplc="13809149" w:tentative="1">
      <w:start w:val="1"/>
      <w:numFmt w:val="lowerLetter"/>
      <w:lvlText w:val="%8."/>
      <w:lvlJc w:val="left"/>
      <w:pPr>
        <w:ind w:left="5760" w:hanging="360"/>
      </w:pPr>
    </w:lvl>
    <w:lvl w:ilvl="8" w:tplc="13809149" w:tentative="1">
      <w:start w:val="1"/>
      <w:numFmt w:val="lowerRoman"/>
      <w:lvlText w:val="%9."/>
      <w:lvlJc w:val="right"/>
      <w:pPr>
        <w:ind w:left="6480" w:hanging="180"/>
      </w:pPr>
    </w:lvl>
  </w:abstractNum>
  <w:abstractNum w:abstractNumId="86946898">
    <w:multiLevelType w:val="hybridMultilevel"/>
    <w:lvl w:ilvl="0" w:tplc="92739418">
      <w:start w:val="1"/>
      <w:numFmt w:val="decimal"/>
      <w:lvlText w:val="%1."/>
      <w:lvlJc w:val="left"/>
      <w:pPr>
        <w:ind w:left="720" w:hanging="360"/>
      </w:pPr>
    </w:lvl>
    <w:lvl w:ilvl="1" w:tplc="92739418" w:tentative="1">
      <w:start w:val="1"/>
      <w:numFmt w:val="lowerLetter"/>
      <w:lvlText w:val="%2."/>
      <w:lvlJc w:val="left"/>
      <w:pPr>
        <w:ind w:left="1440" w:hanging="360"/>
      </w:pPr>
    </w:lvl>
    <w:lvl w:ilvl="2" w:tplc="92739418" w:tentative="1">
      <w:start w:val="1"/>
      <w:numFmt w:val="lowerRoman"/>
      <w:lvlText w:val="%3."/>
      <w:lvlJc w:val="right"/>
      <w:pPr>
        <w:ind w:left="2160" w:hanging="180"/>
      </w:pPr>
    </w:lvl>
    <w:lvl w:ilvl="3" w:tplc="92739418" w:tentative="1">
      <w:start w:val="1"/>
      <w:numFmt w:val="decimal"/>
      <w:lvlText w:val="%4."/>
      <w:lvlJc w:val="left"/>
      <w:pPr>
        <w:ind w:left="2880" w:hanging="360"/>
      </w:pPr>
    </w:lvl>
    <w:lvl w:ilvl="4" w:tplc="92739418" w:tentative="1">
      <w:start w:val="1"/>
      <w:numFmt w:val="lowerLetter"/>
      <w:lvlText w:val="%5."/>
      <w:lvlJc w:val="left"/>
      <w:pPr>
        <w:ind w:left="3600" w:hanging="360"/>
      </w:pPr>
    </w:lvl>
    <w:lvl w:ilvl="5" w:tplc="92739418" w:tentative="1">
      <w:start w:val="1"/>
      <w:numFmt w:val="lowerRoman"/>
      <w:lvlText w:val="%6."/>
      <w:lvlJc w:val="right"/>
      <w:pPr>
        <w:ind w:left="4320" w:hanging="180"/>
      </w:pPr>
    </w:lvl>
    <w:lvl w:ilvl="6" w:tplc="92739418" w:tentative="1">
      <w:start w:val="1"/>
      <w:numFmt w:val="decimal"/>
      <w:lvlText w:val="%7."/>
      <w:lvlJc w:val="left"/>
      <w:pPr>
        <w:ind w:left="5040" w:hanging="360"/>
      </w:pPr>
    </w:lvl>
    <w:lvl w:ilvl="7" w:tplc="92739418" w:tentative="1">
      <w:start w:val="1"/>
      <w:numFmt w:val="lowerLetter"/>
      <w:lvlText w:val="%8."/>
      <w:lvlJc w:val="left"/>
      <w:pPr>
        <w:ind w:left="5760" w:hanging="360"/>
      </w:pPr>
    </w:lvl>
    <w:lvl w:ilvl="8" w:tplc="92739418" w:tentative="1">
      <w:start w:val="1"/>
      <w:numFmt w:val="lowerRoman"/>
      <w:lvlText w:val="%9."/>
      <w:lvlJc w:val="right"/>
      <w:pPr>
        <w:ind w:left="6480" w:hanging="180"/>
      </w:pPr>
    </w:lvl>
  </w:abstractNum>
  <w:abstractNum w:abstractNumId="86946897">
    <w:multiLevelType w:val="hybridMultilevel"/>
    <w:lvl w:ilvl="0" w:tplc="45534659">
      <w:start w:val="1"/>
      <w:numFmt w:val="decimal"/>
      <w:lvlText w:val="%1."/>
      <w:lvlJc w:val="left"/>
      <w:pPr>
        <w:ind w:left="720" w:hanging="360"/>
      </w:pPr>
    </w:lvl>
    <w:lvl w:ilvl="1" w:tplc="45534659" w:tentative="1">
      <w:start w:val="1"/>
      <w:numFmt w:val="lowerLetter"/>
      <w:lvlText w:val="%2."/>
      <w:lvlJc w:val="left"/>
      <w:pPr>
        <w:ind w:left="1440" w:hanging="360"/>
      </w:pPr>
    </w:lvl>
    <w:lvl w:ilvl="2" w:tplc="45534659" w:tentative="1">
      <w:start w:val="1"/>
      <w:numFmt w:val="lowerRoman"/>
      <w:lvlText w:val="%3."/>
      <w:lvlJc w:val="right"/>
      <w:pPr>
        <w:ind w:left="2160" w:hanging="180"/>
      </w:pPr>
    </w:lvl>
    <w:lvl w:ilvl="3" w:tplc="45534659" w:tentative="1">
      <w:start w:val="1"/>
      <w:numFmt w:val="decimal"/>
      <w:lvlText w:val="%4."/>
      <w:lvlJc w:val="left"/>
      <w:pPr>
        <w:ind w:left="2880" w:hanging="360"/>
      </w:pPr>
    </w:lvl>
    <w:lvl w:ilvl="4" w:tplc="45534659" w:tentative="1">
      <w:start w:val="1"/>
      <w:numFmt w:val="lowerLetter"/>
      <w:lvlText w:val="%5."/>
      <w:lvlJc w:val="left"/>
      <w:pPr>
        <w:ind w:left="3600" w:hanging="360"/>
      </w:pPr>
    </w:lvl>
    <w:lvl w:ilvl="5" w:tplc="45534659" w:tentative="1">
      <w:start w:val="1"/>
      <w:numFmt w:val="lowerRoman"/>
      <w:lvlText w:val="%6."/>
      <w:lvlJc w:val="right"/>
      <w:pPr>
        <w:ind w:left="4320" w:hanging="180"/>
      </w:pPr>
    </w:lvl>
    <w:lvl w:ilvl="6" w:tplc="45534659" w:tentative="1">
      <w:start w:val="1"/>
      <w:numFmt w:val="decimal"/>
      <w:lvlText w:val="%7."/>
      <w:lvlJc w:val="left"/>
      <w:pPr>
        <w:ind w:left="5040" w:hanging="360"/>
      </w:pPr>
    </w:lvl>
    <w:lvl w:ilvl="7" w:tplc="45534659" w:tentative="1">
      <w:start w:val="1"/>
      <w:numFmt w:val="lowerLetter"/>
      <w:lvlText w:val="%8."/>
      <w:lvlJc w:val="left"/>
      <w:pPr>
        <w:ind w:left="5760" w:hanging="360"/>
      </w:pPr>
    </w:lvl>
    <w:lvl w:ilvl="8" w:tplc="45534659" w:tentative="1">
      <w:start w:val="1"/>
      <w:numFmt w:val="lowerRoman"/>
      <w:lvlText w:val="%9."/>
      <w:lvlJc w:val="right"/>
      <w:pPr>
        <w:ind w:left="6480" w:hanging="180"/>
      </w:pPr>
    </w:lvl>
  </w:abstractNum>
  <w:abstractNum w:abstractNumId="86946896">
    <w:multiLevelType w:val="hybridMultilevel"/>
    <w:lvl w:ilvl="0" w:tplc="71205275">
      <w:start w:val="1"/>
      <w:numFmt w:val="decimal"/>
      <w:lvlText w:val="%1."/>
      <w:lvlJc w:val="left"/>
      <w:pPr>
        <w:ind w:left="720" w:hanging="360"/>
      </w:pPr>
    </w:lvl>
    <w:lvl w:ilvl="1" w:tplc="71205275" w:tentative="1">
      <w:start w:val="1"/>
      <w:numFmt w:val="lowerLetter"/>
      <w:lvlText w:val="%2."/>
      <w:lvlJc w:val="left"/>
      <w:pPr>
        <w:ind w:left="1440" w:hanging="360"/>
      </w:pPr>
    </w:lvl>
    <w:lvl w:ilvl="2" w:tplc="71205275" w:tentative="1">
      <w:start w:val="1"/>
      <w:numFmt w:val="lowerRoman"/>
      <w:lvlText w:val="%3."/>
      <w:lvlJc w:val="right"/>
      <w:pPr>
        <w:ind w:left="2160" w:hanging="180"/>
      </w:pPr>
    </w:lvl>
    <w:lvl w:ilvl="3" w:tplc="71205275" w:tentative="1">
      <w:start w:val="1"/>
      <w:numFmt w:val="decimal"/>
      <w:lvlText w:val="%4."/>
      <w:lvlJc w:val="left"/>
      <w:pPr>
        <w:ind w:left="2880" w:hanging="360"/>
      </w:pPr>
    </w:lvl>
    <w:lvl w:ilvl="4" w:tplc="71205275" w:tentative="1">
      <w:start w:val="1"/>
      <w:numFmt w:val="lowerLetter"/>
      <w:lvlText w:val="%5."/>
      <w:lvlJc w:val="left"/>
      <w:pPr>
        <w:ind w:left="3600" w:hanging="360"/>
      </w:pPr>
    </w:lvl>
    <w:lvl w:ilvl="5" w:tplc="71205275" w:tentative="1">
      <w:start w:val="1"/>
      <w:numFmt w:val="lowerRoman"/>
      <w:lvlText w:val="%6."/>
      <w:lvlJc w:val="right"/>
      <w:pPr>
        <w:ind w:left="4320" w:hanging="180"/>
      </w:pPr>
    </w:lvl>
    <w:lvl w:ilvl="6" w:tplc="71205275" w:tentative="1">
      <w:start w:val="1"/>
      <w:numFmt w:val="decimal"/>
      <w:lvlText w:val="%7."/>
      <w:lvlJc w:val="left"/>
      <w:pPr>
        <w:ind w:left="5040" w:hanging="360"/>
      </w:pPr>
    </w:lvl>
    <w:lvl w:ilvl="7" w:tplc="71205275" w:tentative="1">
      <w:start w:val="1"/>
      <w:numFmt w:val="lowerLetter"/>
      <w:lvlText w:val="%8."/>
      <w:lvlJc w:val="left"/>
      <w:pPr>
        <w:ind w:left="5760" w:hanging="360"/>
      </w:pPr>
    </w:lvl>
    <w:lvl w:ilvl="8" w:tplc="71205275" w:tentative="1">
      <w:start w:val="1"/>
      <w:numFmt w:val="lowerRoman"/>
      <w:lvlText w:val="%9."/>
      <w:lvlJc w:val="right"/>
      <w:pPr>
        <w:ind w:left="6480" w:hanging="180"/>
      </w:pPr>
    </w:lvl>
  </w:abstractNum>
  <w:abstractNum w:abstractNumId="86946895">
    <w:multiLevelType w:val="hybridMultilevel"/>
    <w:lvl w:ilvl="0" w:tplc="71498282">
      <w:start w:val="1"/>
      <w:numFmt w:val="decimal"/>
      <w:lvlText w:val="%1."/>
      <w:lvlJc w:val="left"/>
      <w:pPr>
        <w:ind w:left="720" w:hanging="360"/>
      </w:pPr>
    </w:lvl>
    <w:lvl w:ilvl="1" w:tplc="71498282" w:tentative="1">
      <w:start w:val="1"/>
      <w:numFmt w:val="lowerLetter"/>
      <w:lvlText w:val="%2."/>
      <w:lvlJc w:val="left"/>
      <w:pPr>
        <w:ind w:left="1440" w:hanging="360"/>
      </w:pPr>
    </w:lvl>
    <w:lvl w:ilvl="2" w:tplc="71498282" w:tentative="1">
      <w:start w:val="1"/>
      <w:numFmt w:val="lowerRoman"/>
      <w:lvlText w:val="%3."/>
      <w:lvlJc w:val="right"/>
      <w:pPr>
        <w:ind w:left="2160" w:hanging="180"/>
      </w:pPr>
    </w:lvl>
    <w:lvl w:ilvl="3" w:tplc="71498282" w:tentative="1">
      <w:start w:val="1"/>
      <w:numFmt w:val="decimal"/>
      <w:lvlText w:val="%4."/>
      <w:lvlJc w:val="left"/>
      <w:pPr>
        <w:ind w:left="2880" w:hanging="360"/>
      </w:pPr>
    </w:lvl>
    <w:lvl w:ilvl="4" w:tplc="71498282" w:tentative="1">
      <w:start w:val="1"/>
      <w:numFmt w:val="lowerLetter"/>
      <w:lvlText w:val="%5."/>
      <w:lvlJc w:val="left"/>
      <w:pPr>
        <w:ind w:left="3600" w:hanging="360"/>
      </w:pPr>
    </w:lvl>
    <w:lvl w:ilvl="5" w:tplc="71498282" w:tentative="1">
      <w:start w:val="1"/>
      <w:numFmt w:val="lowerRoman"/>
      <w:lvlText w:val="%6."/>
      <w:lvlJc w:val="right"/>
      <w:pPr>
        <w:ind w:left="4320" w:hanging="180"/>
      </w:pPr>
    </w:lvl>
    <w:lvl w:ilvl="6" w:tplc="71498282" w:tentative="1">
      <w:start w:val="1"/>
      <w:numFmt w:val="decimal"/>
      <w:lvlText w:val="%7."/>
      <w:lvlJc w:val="left"/>
      <w:pPr>
        <w:ind w:left="5040" w:hanging="360"/>
      </w:pPr>
    </w:lvl>
    <w:lvl w:ilvl="7" w:tplc="71498282" w:tentative="1">
      <w:start w:val="1"/>
      <w:numFmt w:val="lowerLetter"/>
      <w:lvlText w:val="%8."/>
      <w:lvlJc w:val="left"/>
      <w:pPr>
        <w:ind w:left="5760" w:hanging="360"/>
      </w:pPr>
    </w:lvl>
    <w:lvl w:ilvl="8" w:tplc="71498282" w:tentative="1">
      <w:start w:val="1"/>
      <w:numFmt w:val="lowerRoman"/>
      <w:lvlText w:val="%9."/>
      <w:lvlJc w:val="right"/>
      <w:pPr>
        <w:ind w:left="6480" w:hanging="180"/>
      </w:pPr>
    </w:lvl>
  </w:abstractNum>
  <w:abstractNum w:abstractNumId="86946894">
    <w:multiLevelType w:val="hybridMultilevel"/>
    <w:lvl w:ilvl="0" w:tplc="30151781">
      <w:start w:val="1"/>
      <w:numFmt w:val="decimal"/>
      <w:lvlText w:val="%1."/>
      <w:lvlJc w:val="left"/>
      <w:pPr>
        <w:ind w:left="720" w:hanging="360"/>
      </w:pPr>
    </w:lvl>
    <w:lvl w:ilvl="1" w:tplc="30151781" w:tentative="1">
      <w:start w:val="1"/>
      <w:numFmt w:val="lowerLetter"/>
      <w:lvlText w:val="%2."/>
      <w:lvlJc w:val="left"/>
      <w:pPr>
        <w:ind w:left="1440" w:hanging="360"/>
      </w:pPr>
    </w:lvl>
    <w:lvl w:ilvl="2" w:tplc="30151781" w:tentative="1">
      <w:start w:val="1"/>
      <w:numFmt w:val="lowerRoman"/>
      <w:lvlText w:val="%3."/>
      <w:lvlJc w:val="right"/>
      <w:pPr>
        <w:ind w:left="2160" w:hanging="180"/>
      </w:pPr>
    </w:lvl>
    <w:lvl w:ilvl="3" w:tplc="30151781" w:tentative="1">
      <w:start w:val="1"/>
      <w:numFmt w:val="decimal"/>
      <w:lvlText w:val="%4."/>
      <w:lvlJc w:val="left"/>
      <w:pPr>
        <w:ind w:left="2880" w:hanging="360"/>
      </w:pPr>
    </w:lvl>
    <w:lvl w:ilvl="4" w:tplc="30151781" w:tentative="1">
      <w:start w:val="1"/>
      <w:numFmt w:val="lowerLetter"/>
      <w:lvlText w:val="%5."/>
      <w:lvlJc w:val="left"/>
      <w:pPr>
        <w:ind w:left="3600" w:hanging="360"/>
      </w:pPr>
    </w:lvl>
    <w:lvl w:ilvl="5" w:tplc="30151781" w:tentative="1">
      <w:start w:val="1"/>
      <w:numFmt w:val="lowerRoman"/>
      <w:lvlText w:val="%6."/>
      <w:lvlJc w:val="right"/>
      <w:pPr>
        <w:ind w:left="4320" w:hanging="180"/>
      </w:pPr>
    </w:lvl>
    <w:lvl w:ilvl="6" w:tplc="30151781" w:tentative="1">
      <w:start w:val="1"/>
      <w:numFmt w:val="decimal"/>
      <w:lvlText w:val="%7."/>
      <w:lvlJc w:val="left"/>
      <w:pPr>
        <w:ind w:left="5040" w:hanging="360"/>
      </w:pPr>
    </w:lvl>
    <w:lvl w:ilvl="7" w:tplc="30151781" w:tentative="1">
      <w:start w:val="1"/>
      <w:numFmt w:val="lowerLetter"/>
      <w:lvlText w:val="%8."/>
      <w:lvlJc w:val="left"/>
      <w:pPr>
        <w:ind w:left="5760" w:hanging="360"/>
      </w:pPr>
    </w:lvl>
    <w:lvl w:ilvl="8" w:tplc="30151781" w:tentative="1">
      <w:start w:val="1"/>
      <w:numFmt w:val="lowerRoman"/>
      <w:lvlText w:val="%9."/>
      <w:lvlJc w:val="right"/>
      <w:pPr>
        <w:ind w:left="6480" w:hanging="180"/>
      </w:pPr>
    </w:lvl>
  </w:abstractNum>
  <w:abstractNum w:abstractNumId="86946893">
    <w:multiLevelType w:val="hybridMultilevel"/>
    <w:lvl w:ilvl="0" w:tplc="78448004">
      <w:start w:val="1"/>
      <w:numFmt w:val="decimal"/>
      <w:lvlText w:val="%1."/>
      <w:lvlJc w:val="left"/>
      <w:pPr>
        <w:ind w:left="720" w:hanging="360"/>
      </w:pPr>
    </w:lvl>
    <w:lvl w:ilvl="1" w:tplc="78448004" w:tentative="1">
      <w:start w:val="1"/>
      <w:numFmt w:val="lowerLetter"/>
      <w:lvlText w:val="%2."/>
      <w:lvlJc w:val="left"/>
      <w:pPr>
        <w:ind w:left="1440" w:hanging="360"/>
      </w:pPr>
    </w:lvl>
    <w:lvl w:ilvl="2" w:tplc="78448004" w:tentative="1">
      <w:start w:val="1"/>
      <w:numFmt w:val="lowerRoman"/>
      <w:lvlText w:val="%3."/>
      <w:lvlJc w:val="right"/>
      <w:pPr>
        <w:ind w:left="2160" w:hanging="180"/>
      </w:pPr>
    </w:lvl>
    <w:lvl w:ilvl="3" w:tplc="78448004" w:tentative="1">
      <w:start w:val="1"/>
      <w:numFmt w:val="decimal"/>
      <w:lvlText w:val="%4."/>
      <w:lvlJc w:val="left"/>
      <w:pPr>
        <w:ind w:left="2880" w:hanging="360"/>
      </w:pPr>
    </w:lvl>
    <w:lvl w:ilvl="4" w:tplc="78448004" w:tentative="1">
      <w:start w:val="1"/>
      <w:numFmt w:val="lowerLetter"/>
      <w:lvlText w:val="%5."/>
      <w:lvlJc w:val="left"/>
      <w:pPr>
        <w:ind w:left="3600" w:hanging="360"/>
      </w:pPr>
    </w:lvl>
    <w:lvl w:ilvl="5" w:tplc="78448004" w:tentative="1">
      <w:start w:val="1"/>
      <w:numFmt w:val="lowerRoman"/>
      <w:lvlText w:val="%6."/>
      <w:lvlJc w:val="right"/>
      <w:pPr>
        <w:ind w:left="4320" w:hanging="180"/>
      </w:pPr>
    </w:lvl>
    <w:lvl w:ilvl="6" w:tplc="78448004" w:tentative="1">
      <w:start w:val="1"/>
      <w:numFmt w:val="decimal"/>
      <w:lvlText w:val="%7."/>
      <w:lvlJc w:val="left"/>
      <w:pPr>
        <w:ind w:left="5040" w:hanging="360"/>
      </w:pPr>
    </w:lvl>
    <w:lvl w:ilvl="7" w:tplc="78448004" w:tentative="1">
      <w:start w:val="1"/>
      <w:numFmt w:val="lowerLetter"/>
      <w:lvlText w:val="%8."/>
      <w:lvlJc w:val="left"/>
      <w:pPr>
        <w:ind w:left="5760" w:hanging="360"/>
      </w:pPr>
    </w:lvl>
    <w:lvl w:ilvl="8" w:tplc="78448004" w:tentative="1">
      <w:start w:val="1"/>
      <w:numFmt w:val="lowerRoman"/>
      <w:lvlText w:val="%9."/>
      <w:lvlJc w:val="right"/>
      <w:pPr>
        <w:ind w:left="6480" w:hanging="180"/>
      </w:pPr>
    </w:lvl>
  </w:abstractNum>
  <w:abstractNum w:abstractNumId="86946892">
    <w:multiLevelType w:val="hybridMultilevel"/>
    <w:lvl w:ilvl="0" w:tplc="96203329">
      <w:start w:val="1"/>
      <w:numFmt w:val="decimal"/>
      <w:lvlText w:val="%1."/>
      <w:lvlJc w:val="left"/>
      <w:pPr>
        <w:ind w:left="720" w:hanging="360"/>
      </w:pPr>
    </w:lvl>
    <w:lvl w:ilvl="1" w:tplc="96203329" w:tentative="1">
      <w:start w:val="1"/>
      <w:numFmt w:val="lowerLetter"/>
      <w:lvlText w:val="%2."/>
      <w:lvlJc w:val="left"/>
      <w:pPr>
        <w:ind w:left="1440" w:hanging="360"/>
      </w:pPr>
    </w:lvl>
    <w:lvl w:ilvl="2" w:tplc="96203329" w:tentative="1">
      <w:start w:val="1"/>
      <w:numFmt w:val="lowerRoman"/>
      <w:lvlText w:val="%3."/>
      <w:lvlJc w:val="right"/>
      <w:pPr>
        <w:ind w:left="2160" w:hanging="180"/>
      </w:pPr>
    </w:lvl>
    <w:lvl w:ilvl="3" w:tplc="96203329" w:tentative="1">
      <w:start w:val="1"/>
      <w:numFmt w:val="decimal"/>
      <w:lvlText w:val="%4."/>
      <w:lvlJc w:val="left"/>
      <w:pPr>
        <w:ind w:left="2880" w:hanging="360"/>
      </w:pPr>
    </w:lvl>
    <w:lvl w:ilvl="4" w:tplc="96203329" w:tentative="1">
      <w:start w:val="1"/>
      <w:numFmt w:val="lowerLetter"/>
      <w:lvlText w:val="%5."/>
      <w:lvlJc w:val="left"/>
      <w:pPr>
        <w:ind w:left="3600" w:hanging="360"/>
      </w:pPr>
    </w:lvl>
    <w:lvl w:ilvl="5" w:tplc="96203329" w:tentative="1">
      <w:start w:val="1"/>
      <w:numFmt w:val="lowerRoman"/>
      <w:lvlText w:val="%6."/>
      <w:lvlJc w:val="right"/>
      <w:pPr>
        <w:ind w:left="4320" w:hanging="180"/>
      </w:pPr>
    </w:lvl>
    <w:lvl w:ilvl="6" w:tplc="96203329" w:tentative="1">
      <w:start w:val="1"/>
      <w:numFmt w:val="decimal"/>
      <w:lvlText w:val="%7."/>
      <w:lvlJc w:val="left"/>
      <w:pPr>
        <w:ind w:left="5040" w:hanging="360"/>
      </w:pPr>
    </w:lvl>
    <w:lvl w:ilvl="7" w:tplc="96203329" w:tentative="1">
      <w:start w:val="1"/>
      <w:numFmt w:val="lowerLetter"/>
      <w:lvlText w:val="%8."/>
      <w:lvlJc w:val="left"/>
      <w:pPr>
        <w:ind w:left="5760" w:hanging="360"/>
      </w:pPr>
    </w:lvl>
    <w:lvl w:ilvl="8" w:tplc="96203329" w:tentative="1">
      <w:start w:val="1"/>
      <w:numFmt w:val="lowerRoman"/>
      <w:lvlText w:val="%9."/>
      <w:lvlJc w:val="right"/>
      <w:pPr>
        <w:ind w:left="6480" w:hanging="180"/>
      </w:pPr>
    </w:lvl>
  </w:abstractNum>
  <w:abstractNum w:abstractNumId="86946891">
    <w:multiLevelType w:val="hybridMultilevel"/>
    <w:lvl w:ilvl="0" w:tplc="33910723">
      <w:start w:val="1"/>
      <w:numFmt w:val="decimal"/>
      <w:lvlText w:val="%1."/>
      <w:lvlJc w:val="left"/>
      <w:pPr>
        <w:ind w:left="720" w:hanging="360"/>
      </w:pPr>
    </w:lvl>
    <w:lvl w:ilvl="1" w:tplc="33910723" w:tentative="1">
      <w:start w:val="1"/>
      <w:numFmt w:val="lowerLetter"/>
      <w:lvlText w:val="%2."/>
      <w:lvlJc w:val="left"/>
      <w:pPr>
        <w:ind w:left="1440" w:hanging="360"/>
      </w:pPr>
    </w:lvl>
    <w:lvl w:ilvl="2" w:tplc="33910723" w:tentative="1">
      <w:start w:val="1"/>
      <w:numFmt w:val="lowerRoman"/>
      <w:lvlText w:val="%3."/>
      <w:lvlJc w:val="right"/>
      <w:pPr>
        <w:ind w:left="2160" w:hanging="180"/>
      </w:pPr>
    </w:lvl>
    <w:lvl w:ilvl="3" w:tplc="33910723" w:tentative="1">
      <w:start w:val="1"/>
      <w:numFmt w:val="decimal"/>
      <w:lvlText w:val="%4."/>
      <w:lvlJc w:val="left"/>
      <w:pPr>
        <w:ind w:left="2880" w:hanging="360"/>
      </w:pPr>
    </w:lvl>
    <w:lvl w:ilvl="4" w:tplc="33910723" w:tentative="1">
      <w:start w:val="1"/>
      <w:numFmt w:val="lowerLetter"/>
      <w:lvlText w:val="%5."/>
      <w:lvlJc w:val="left"/>
      <w:pPr>
        <w:ind w:left="3600" w:hanging="360"/>
      </w:pPr>
    </w:lvl>
    <w:lvl w:ilvl="5" w:tplc="33910723" w:tentative="1">
      <w:start w:val="1"/>
      <w:numFmt w:val="lowerRoman"/>
      <w:lvlText w:val="%6."/>
      <w:lvlJc w:val="right"/>
      <w:pPr>
        <w:ind w:left="4320" w:hanging="180"/>
      </w:pPr>
    </w:lvl>
    <w:lvl w:ilvl="6" w:tplc="33910723" w:tentative="1">
      <w:start w:val="1"/>
      <w:numFmt w:val="decimal"/>
      <w:lvlText w:val="%7."/>
      <w:lvlJc w:val="left"/>
      <w:pPr>
        <w:ind w:left="5040" w:hanging="360"/>
      </w:pPr>
    </w:lvl>
    <w:lvl w:ilvl="7" w:tplc="33910723" w:tentative="1">
      <w:start w:val="1"/>
      <w:numFmt w:val="lowerLetter"/>
      <w:lvlText w:val="%8."/>
      <w:lvlJc w:val="left"/>
      <w:pPr>
        <w:ind w:left="5760" w:hanging="360"/>
      </w:pPr>
    </w:lvl>
    <w:lvl w:ilvl="8" w:tplc="33910723" w:tentative="1">
      <w:start w:val="1"/>
      <w:numFmt w:val="lowerRoman"/>
      <w:lvlText w:val="%9."/>
      <w:lvlJc w:val="right"/>
      <w:pPr>
        <w:ind w:left="6480" w:hanging="180"/>
      </w:pPr>
    </w:lvl>
  </w:abstractNum>
  <w:abstractNum w:abstractNumId="86946890">
    <w:multiLevelType w:val="hybridMultilevel"/>
    <w:lvl w:ilvl="0" w:tplc="76329064">
      <w:start w:val="1"/>
      <w:numFmt w:val="decimal"/>
      <w:lvlText w:val="%1."/>
      <w:lvlJc w:val="left"/>
      <w:pPr>
        <w:ind w:left="720" w:hanging="360"/>
      </w:pPr>
    </w:lvl>
    <w:lvl w:ilvl="1" w:tplc="76329064" w:tentative="1">
      <w:start w:val="1"/>
      <w:numFmt w:val="lowerLetter"/>
      <w:lvlText w:val="%2."/>
      <w:lvlJc w:val="left"/>
      <w:pPr>
        <w:ind w:left="1440" w:hanging="360"/>
      </w:pPr>
    </w:lvl>
    <w:lvl w:ilvl="2" w:tplc="76329064" w:tentative="1">
      <w:start w:val="1"/>
      <w:numFmt w:val="lowerRoman"/>
      <w:lvlText w:val="%3."/>
      <w:lvlJc w:val="right"/>
      <w:pPr>
        <w:ind w:left="2160" w:hanging="180"/>
      </w:pPr>
    </w:lvl>
    <w:lvl w:ilvl="3" w:tplc="76329064" w:tentative="1">
      <w:start w:val="1"/>
      <w:numFmt w:val="decimal"/>
      <w:lvlText w:val="%4."/>
      <w:lvlJc w:val="left"/>
      <w:pPr>
        <w:ind w:left="2880" w:hanging="360"/>
      </w:pPr>
    </w:lvl>
    <w:lvl w:ilvl="4" w:tplc="76329064" w:tentative="1">
      <w:start w:val="1"/>
      <w:numFmt w:val="lowerLetter"/>
      <w:lvlText w:val="%5."/>
      <w:lvlJc w:val="left"/>
      <w:pPr>
        <w:ind w:left="3600" w:hanging="360"/>
      </w:pPr>
    </w:lvl>
    <w:lvl w:ilvl="5" w:tplc="76329064" w:tentative="1">
      <w:start w:val="1"/>
      <w:numFmt w:val="lowerRoman"/>
      <w:lvlText w:val="%6."/>
      <w:lvlJc w:val="right"/>
      <w:pPr>
        <w:ind w:left="4320" w:hanging="180"/>
      </w:pPr>
    </w:lvl>
    <w:lvl w:ilvl="6" w:tplc="76329064" w:tentative="1">
      <w:start w:val="1"/>
      <w:numFmt w:val="decimal"/>
      <w:lvlText w:val="%7."/>
      <w:lvlJc w:val="left"/>
      <w:pPr>
        <w:ind w:left="5040" w:hanging="360"/>
      </w:pPr>
    </w:lvl>
    <w:lvl w:ilvl="7" w:tplc="76329064" w:tentative="1">
      <w:start w:val="1"/>
      <w:numFmt w:val="lowerLetter"/>
      <w:lvlText w:val="%8."/>
      <w:lvlJc w:val="left"/>
      <w:pPr>
        <w:ind w:left="5760" w:hanging="360"/>
      </w:pPr>
    </w:lvl>
    <w:lvl w:ilvl="8" w:tplc="76329064" w:tentative="1">
      <w:start w:val="1"/>
      <w:numFmt w:val="lowerRoman"/>
      <w:lvlText w:val="%9."/>
      <w:lvlJc w:val="right"/>
      <w:pPr>
        <w:ind w:left="6480" w:hanging="180"/>
      </w:pPr>
    </w:lvl>
  </w:abstractNum>
  <w:abstractNum w:abstractNumId="86946889">
    <w:multiLevelType w:val="hybridMultilevel"/>
    <w:lvl w:ilvl="0" w:tplc="23628861">
      <w:start w:val="1"/>
      <w:numFmt w:val="decimal"/>
      <w:lvlText w:val="%1."/>
      <w:lvlJc w:val="left"/>
      <w:pPr>
        <w:ind w:left="720" w:hanging="360"/>
      </w:pPr>
    </w:lvl>
    <w:lvl w:ilvl="1" w:tplc="23628861" w:tentative="1">
      <w:start w:val="1"/>
      <w:numFmt w:val="lowerLetter"/>
      <w:lvlText w:val="%2."/>
      <w:lvlJc w:val="left"/>
      <w:pPr>
        <w:ind w:left="1440" w:hanging="360"/>
      </w:pPr>
    </w:lvl>
    <w:lvl w:ilvl="2" w:tplc="23628861" w:tentative="1">
      <w:start w:val="1"/>
      <w:numFmt w:val="lowerRoman"/>
      <w:lvlText w:val="%3."/>
      <w:lvlJc w:val="right"/>
      <w:pPr>
        <w:ind w:left="2160" w:hanging="180"/>
      </w:pPr>
    </w:lvl>
    <w:lvl w:ilvl="3" w:tplc="23628861" w:tentative="1">
      <w:start w:val="1"/>
      <w:numFmt w:val="decimal"/>
      <w:lvlText w:val="%4."/>
      <w:lvlJc w:val="left"/>
      <w:pPr>
        <w:ind w:left="2880" w:hanging="360"/>
      </w:pPr>
    </w:lvl>
    <w:lvl w:ilvl="4" w:tplc="23628861" w:tentative="1">
      <w:start w:val="1"/>
      <w:numFmt w:val="lowerLetter"/>
      <w:lvlText w:val="%5."/>
      <w:lvlJc w:val="left"/>
      <w:pPr>
        <w:ind w:left="3600" w:hanging="360"/>
      </w:pPr>
    </w:lvl>
    <w:lvl w:ilvl="5" w:tplc="23628861" w:tentative="1">
      <w:start w:val="1"/>
      <w:numFmt w:val="lowerRoman"/>
      <w:lvlText w:val="%6."/>
      <w:lvlJc w:val="right"/>
      <w:pPr>
        <w:ind w:left="4320" w:hanging="180"/>
      </w:pPr>
    </w:lvl>
    <w:lvl w:ilvl="6" w:tplc="23628861" w:tentative="1">
      <w:start w:val="1"/>
      <w:numFmt w:val="decimal"/>
      <w:lvlText w:val="%7."/>
      <w:lvlJc w:val="left"/>
      <w:pPr>
        <w:ind w:left="5040" w:hanging="360"/>
      </w:pPr>
    </w:lvl>
    <w:lvl w:ilvl="7" w:tplc="23628861" w:tentative="1">
      <w:start w:val="1"/>
      <w:numFmt w:val="lowerLetter"/>
      <w:lvlText w:val="%8."/>
      <w:lvlJc w:val="left"/>
      <w:pPr>
        <w:ind w:left="5760" w:hanging="360"/>
      </w:pPr>
    </w:lvl>
    <w:lvl w:ilvl="8" w:tplc="23628861" w:tentative="1">
      <w:start w:val="1"/>
      <w:numFmt w:val="lowerRoman"/>
      <w:lvlText w:val="%9."/>
      <w:lvlJc w:val="right"/>
      <w:pPr>
        <w:ind w:left="6480" w:hanging="180"/>
      </w:pPr>
    </w:lvl>
  </w:abstractNum>
  <w:abstractNum w:abstractNumId="86946888">
    <w:multiLevelType w:val="hybridMultilevel"/>
    <w:lvl w:ilvl="0" w:tplc="86215580">
      <w:start w:val="1"/>
      <w:numFmt w:val="decimal"/>
      <w:lvlText w:val="%1."/>
      <w:lvlJc w:val="left"/>
      <w:pPr>
        <w:ind w:left="720" w:hanging="360"/>
      </w:pPr>
    </w:lvl>
    <w:lvl w:ilvl="1" w:tplc="86215580" w:tentative="1">
      <w:start w:val="1"/>
      <w:numFmt w:val="lowerLetter"/>
      <w:lvlText w:val="%2."/>
      <w:lvlJc w:val="left"/>
      <w:pPr>
        <w:ind w:left="1440" w:hanging="360"/>
      </w:pPr>
    </w:lvl>
    <w:lvl w:ilvl="2" w:tplc="86215580" w:tentative="1">
      <w:start w:val="1"/>
      <w:numFmt w:val="lowerRoman"/>
      <w:lvlText w:val="%3."/>
      <w:lvlJc w:val="right"/>
      <w:pPr>
        <w:ind w:left="2160" w:hanging="180"/>
      </w:pPr>
    </w:lvl>
    <w:lvl w:ilvl="3" w:tplc="86215580" w:tentative="1">
      <w:start w:val="1"/>
      <w:numFmt w:val="decimal"/>
      <w:lvlText w:val="%4."/>
      <w:lvlJc w:val="left"/>
      <w:pPr>
        <w:ind w:left="2880" w:hanging="360"/>
      </w:pPr>
    </w:lvl>
    <w:lvl w:ilvl="4" w:tplc="86215580" w:tentative="1">
      <w:start w:val="1"/>
      <w:numFmt w:val="lowerLetter"/>
      <w:lvlText w:val="%5."/>
      <w:lvlJc w:val="left"/>
      <w:pPr>
        <w:ind w:left="3600" w:hanging="360"/>
      </w:pPr>
    </w:lvl>
    <w:lvl w:ilvl="5" w:tplc="86215580" w:tentative="1">
      <w:start w:val="1"/>
      <w:numFmt w:val="lowerRoman"/>
      <w:lvlText w:val="%6."/>
      <w:lvlJc w:val="right"/>
      <w:pPr>
        <w:ind w:left="4320" w:hanging="180"/>
      </w:pPr>
    </w:lvl>
    <w:lvl w:ilvl="6" w:tplc="86215580" w:tentative="1">
      <w:start w:val="1"/>
      <w:numFmt w:val="decimal"/>
      <w:lvlText w:val="%7."/>
      <w:lvlJc w:val="left"/>
      <w:pPr>
        <w:ind w:left="5040" w:hanging="360"/>
      </w:pPr>
    </w:lvl>
    <w:lvl w:ilvl="7" w:tplc="86215580" w:tentative="1">
      <w:start w:val="1"/>
      <w:numFmt w:val="lowerLetter"/>
      <w:lvlText w:val="%8."/>
      <w:lvlJc w:val="left"/>
      <w:pPr>
        <w:ind w:left="5760" w:hanging="360"/>
      </w:pPr>
    </w:lvl>
    <w:lvl w:ilvl="8" w:tplc="86215580" w:tentative="1">
      <w:start w:val="1"/>
      <w:numFmt w:val="lowerRoman"/>
      <w:lvlText w:val="%9."/>
      <w:lvlJc w:val="right"/>
      <w:pPr>
        <w:ind w:left="6480" w:hanging="180"/>
      </w:pPr>
    </w:lvl>
  </w:abstractNum>
  <w:abstractNum w:abstractNumId="86946887">
    <w:multiLevelType w:val="hybridMultilevel"/>
    <w:lvl w:ilvl="0" w:tplc="47125589">
      <w:start w:val="1"/>
      <w:numFmt w:val="decimal"/>
      <w:lvlText w:val="%1."/>
      <w:lvlJc w:val="left"/>
      <w:pPr>
        <w:ind w:left="720" w:hanging="360"/>
      </w:pPr>
    </w:lvl>
    <w:lvl w:ilvl="1" w:tplc="47125589" w:tentative="1">
      <w:start w:val="1"/>
      <w:numFmt w:val="lowerLetter"/>
      <w:lvlText w:val="%2."/>
      <w:lvlJc w:val="left"/>
      <w:pPr>
        <w:ind w:left="1440" w:hanging="360"/>
      </w:pPr>
    </w:lvl>
    <w:lvl w:ilvl="2" w:tplc="47125589" w:tentative="1">
      <w:start w:val="1"/>
      <w:numFmt w:val="lowerRoman"/>
      <w:lvlText w:val="%3."/>
      <w:lvlJc w:val="right"/>
      <w:pPr>
        <w:ind w:left="2160" w:hanging="180"/>
      </w:pPr>
    </w:lvl>
    <w:lvl w:ilvl="3" w:tplc="47125589" w:tentative="1">
      <w:start w:val="1"/>
      <w:numFmt w:val="decimal"/>
      <w:lvlText w:val="%4."/>
      <w:lvlJc w:val="left"/>
      <w:pPr>
        <w:ind w:left="2880" w:hanging="360"/>
      </w:pPr>
    </w:lvl>
    <w:lvl w:ilvl="4" w:tplc="47125589" w:tentative="1">
      <w:start w:val="1"/>
      <w:numFmt w:val="lowerLetter"/>
      <w:lvlText w:val="%5."/>
      <w:lvlJc w:val="left"/>
      <w:pPr>
        <w:ind w:left="3600" w:hanging="360"/>
      </w:pPr>
    </w:lvl>
    <w:lvl w:ilvl="5" w:tplc="47125589" w:tentative="1">
      <w:start w:val="1"/>
      <w:numFmt w:val="lowerRoman"/>
      <w:lvlText w:val="%6."/>
      <w:lvlJc w:val="right"/>
      <w:pPr>
        <w:ind w:left="4320" w:hanging="180"/>
      </w:pPr>
    </w:lvl>
    <w:lvl w:ilvl="6" w:tplc="47125589" w:tentative="1">
      <w:start w:val="1"/>
      <w:numFmt w:val="decimal"/>
      <w:lvlText w:val="%7."/>
      <w:lvlJc w:val="left"/>
      <w:pPr>
        <w:ind w:left="5040" w:hanging="360"/>
      </w:pPr>
    </w:lvl>
    <w:lvl w:ilvl="7" w:tplc="47125589" w:tentative="1">
      <w:start w:val="1"/>
      <w:numFmt w:val="lowerLetter"/>
      <w:lvlText w:val="%8."/>
      <w:lvlJc w:val="left"/>
      <w:pPr>
        <w:ind w:left="5760" w:hanging="360"/>
      </w:pPr>
    </w:lvl>
    <w:lvl w:ilvl="8" w:tplc="47125589" w:tentative="1">
      <w:start w:val="1"/>
      <w:numFmt w:val="lowerRoman"/>
      <w:lvlText w:val="%9."/>
      <w:lvlJc w:val="right"/>
      <w:pPr>
        <w:ind w:left="6480" w:hanging="180"/>
      </w:pPr>
    </w:lvl>
  </w:abstractNum>
  <w:abstractNum w:abstractNumId="86946886">
    <w:multiLevelType w:val="hybridMultilevel"/>
    <w:lvl w:ilvl="0" w:tplc="13777905">
      <w:start w:val="1"/>
      <w:numFmt w:val="decimal"/>
      <w:lvlText w:val="%1."/>
      <w:lvlJc w:val="left"/>
      <w:pPr>
        <w:ind w:left="720" w:hanging="360"/>
      </w:pPr>
    </w:lvl>
    <w:lvl w:ilvl="1" w:tplc="13777905" w:tentative="1">
      <w:start w:val="1"/>
      <w:numFmt w:val="lowerLetter"/>
      <w:lvlText w:val="%2."/>
      <w:lvlJc w:val="left"/>
      <w:pPr>
        <w:ind w:left="1440" w:hanging="360"/>
      </w:pPr>
    </w:lvl>
    <w:lvl w:ilvl="2" w:tplc="13777905" w:tentative="1">
      <w:start w:val="1"/>
      <w:numFmt w:val="lowerRoman"/>
      <w:lvlText w:val="%3."/>
      <w:lvlJc w:val="right"/>
      <w:pPr>
        <w:ind w:left="2160" w:hanging="180"/>
      </w:pPr>
    </w:lvl>
    <w:lvl w:ilvl="3" w:tplc="13777905" w:tentative="1">
      <w:start w:val="1"/>
      <w:numFmt w:val="decimal"/>
      <w:lvlText w:val="%4."/>
      <w:lvlJc w:val="left"/>
      <w:pPr>
        <w:ind w:left="2880" w:hanging="360"/>
      </w:pPr>
    </w:lvl>
    <w:lvl w:ilvl="4" w:tplc="13777905" w:tentative="1">
      <w:start w:val="1"/>
      <w:numFmt w:val="lowerLetter"/>
      <w:lvlText w:val="%5."/>
      <w:lvlJc w:val="left"/>
      <w:pPr>
        <w:ind w:left="3600" w:hanging="360"/>
      </w:pPr>
    </w:lvl>
    <w:lvl w:ilvl="5" w:tplc="13777905" w:tentative="1">
      <w:start w:val="1"/>
      <w:numFmt w:val="lowerRoman"/>
      <w:lvlText w:val="%6."/>
      <w:lvlJc w:val="right"/>
      <w:pPr>
        <w:ind w:left="4320" w:hanging="180"/>
      </w:pPr>
    </w:lvl>
    <w:lvl w:ilvl="6" w:tplc="13777905" w:tentative="1">
      <w:start w:val="1"/>
      <w:numFmt w:val="decimal"/>
      <w:lvlText w:val="%7."/>
      <w:lvlJc w:val="left"/>
      <w:pPr>
        <w:ind w:left="5040" w:hanging="360"/>
      </w:pPr>
    </w:lvl>
    <w:lvl w:ilvl="7" w:tplc="13777905" w:tentative="1">
      <w:start w:val="1"/>
      <w:numFmt w:val="lowerLetter"/>
      <w:lvlText w:val="%8."/>
      <w:lvlJc w:val="left"/>
      <w:pPr>
        <w:ind w:left="5760" w:hanging="360"/>
      </w:pPr>
    </w:lvl>
    <w:lvl w:ilvl="8" w:tplc="13777905" w:tentative="1">
      <w:start w:val="1"/>
      <w:numFmt w:val="lowerRoman"/>
      <w:lvlText w:val="%9."/>
      <w:lvlJc w:val="right"/>
      <w:pPr>
        <w:ind w:left="6480" w:hanging="180"/>
      </w:pPr>
    </w:lvl>
  </w:abstractNum>
  <w:abstractNum w:abstractNumId="86946885">
    <w:multiLevelType w:val="hybridMultilevel"/>
    <w:lvl w:ilvl="0" w:tplc="65661576">
      <w:start w:val="1"/>
      <w:numFmt w:val="decimal"/>
      <w:lvlText w:val="%1."/>
      <w:lvlJc w:val="left"/>
      <w:pPr>
        <w:ind w:left="720" w:hanging="360"/>
      </w:pPr>
    </w:lvl>
    <w:lvl w:ilvl="1" w:tplc="65661576" w:tentative="1">
      <w:start w:val="1"/>
      <w:numFmt w:val="lowerLetter"/>
      <w:lvlText w:val="%2."/>
      <w:lvlJc w:val="left"/>
      <w:pPr>
        <w:ind w:left="1440" w:hanging="360"/>
      </w:pPr>
    </w:lvl>
    <w:lvl w:ilvl="2" w:tplc="65661576" w:tentative="1">
      <w:start w:val="1"/>
      <w:numFmt w:val="lowerRoman"/>
      <w:lvlText w:val="%3."/>
      <w:lvlJc w:val="right"/>
      <w:pPr>
        <w:ind w:left="2160" w:hanging="180"/>
      </w:pPr>
    </w:lvl>
    <w:lvl w:ilvl="3" w:tplc="65661576" w:tentative="1">
      <w:start w:val="1"/>
      <w:numFmt w:val="decimal"/>
      <w:lvlText w:val="%4."/>
      <w:lvlJc w:val="left"/>
      <w:pPr>
        <w:ind w:left="2880" w:hanging="360"/>
      </w:pPr>
    </w:lvl>
    <w:lvl w:ilvl="4" w:tplc="65661576" w:tentative="1">
      <w:start w:val="1"/>
      <w:numFmt w:val="lowerLetter"/>
      <w:lvlText w:val="%5."/>
      <w:lvlJc w:val="left"/>
      <w:pPr>
        <w:ind w:left="3600" w:hanging="360"/>
      </w:pPr>
    </w:lvl>
    <w:lvl w:ilvl="5" w:tplc="65661576" w:tentative="1">
      <w:start w:val="1"/>
      <w:numFmt w:val="lowerRoman"/>
      <w:lvlText w:val="%6."/>
      <w:lvlJc w:val="right"/>
      <w:pPr>
        <w:ind w:left="4320" w:hanging="180"/>
      </w:pPr>
    </w:lvl>
    <w:lvl w:ilvl="6" w:tplc="65661576" w:tentative="1">
      <w:start w:val="1"/>
      <w:numFmt w:val="decimal"/>
      <w:lvlText w:val="%7."/>
      <w:lvlJc w:val="left"/>
      <w:pPr>
        <w:ind w:left="5040" w:hanging="360"/>
      </w:pPr>
    </w:lvl>
    <w:lvl w:ilvl="7" w:tplc="65661576" w:tentative="1">
      <w:start w:val="1"/>
      <w:numFmt w:val="lowerLetter"/>
      <w:lvlText w:val="%8."/>
      <w:lvlJc w:val="left"/>
      <w:pPr>
        <w:ind w:left="5760" w:hanging="360"/>
      </w:pPr>
    </w:lvl>
    <w:lvl w:ilvl="8" w:tplc="65661576" w:tentative="1">
      <w:start w:val="1"/>
      <w:numFmt w:val="lowerRoman"/>
      <w:lvlText w:val="%9."/>
      <w:lvlJc w:val="right"/>
      <w:pPr>
        <w:ind w:left="6480" w:hanging="180"/>
      </w:pPr>
    </w:lvl>
  </w:abstractNum>
  <w:abstractNum w:abstractNumId="86946884">
    <w:multiLevelType w:val="hybridMultilevel"/>
    <w:lvl w:ilvl="0" w:tplc="66904235">
      <w:start w:val="1"/>
      <w:numFmt w:val="decimal"/>
      <w:lvlText w:val="%1."/>
      <w:lvlJc w:val="left"/>
      <w:pPr>
        <w:ind w:left="720" w:hanging="360"/>
      </w:pPr>
    </w:lvl>
    <w:lvl w:ilvl="1" w:tplc="66904235" w:tentative="1">
      <w:start w:val="1"/>
      <w:numFmt w:val="lowerLetter"/>
      <w:lvlText w:val="%2."/>
      <w:lvlJc w:val="left"/>
      <w:pPr>
        <w:ind w:left="1440" w:hanging="360"/>
      </w:pPr>
    </w:lvl>
    <w:lvl w:ilvl="2" w:tplc="66904235" w:tentative="1">
      <w:start w:val="1"/>
      <w:numFmt w:val="lowerRoman"/>
      <w:lvlText w:val="%3."/>
      <w:lvlJc w:val="right"/>
      <w:pPr>
        <w:ind w:left="2160" w:hanging="180"/>
      </w:pPr>
    </w:lvl>
    <w:lvl w:ilvl="3" w:tplc="66904235" w:tentative="1">
      <w:start w:val="1"/>
      <w:numFmt w:val="decimal"/>
      <w:lvlText w:val="%4."/>
      <w:lvlJc w:val="left"/>
      <w:pPr>
        <w:ind w:left="2880" w:hanging="360"/>
      </w:pPr>
    </w:lvl>
    <w:lvl w:ilvl="4" w:tplc="66904235" w:tentative="1">
      <w:start w:val="1"/>
      <w:numFmt w:val="lowerLetter"/>
      <w:lvlText w:val="%5."/>
      <w:lvlJc w:val="left"/>
      <w:pPr>
        <w:ind w:left="3600" w:hanging="360"/>
      </w:pPr>
    </w:lvl>
    <w:lvl w:ilvl="5" w:tplc="66904235" w:tentative="1">
      <w:start w:val="1"/>
      <w:numFmt w:val="lowerRoman"/>
      <w:lvlText w:val="%6."/>
      <w:lvlJc w:val="right"/>
      <w:pPr>
        <w:ind w:left="4320" w:hanging="180"/>
      </w:pPr>
    </w:lvl>
    <w:lvl w:ilvl="6" w:tplc="66904235" w:tentative="1">
      <w:start w:val="1"/>
      <w:numFmt w:val="decimal"/>
      <w:lvlText w:val="%7."/>
      <w:lvlJc w:val="left"/>
      <w:pPr>
        <w:ind w:left="5040" w:hanging="360"/>
      </w:pPr>
    </w:lvl>
    <w:lvl w:ilvl="7" w:tplc="66904235" w:tentative="1">
      <w:start w:val="1"/>
      <w:numFmt w:val="lowerLetter"/>
      <w:lvlText w:val="%8."/>
      <w:lvlJc w:val="left"/>
      <w:pPr>
        <w:ind w:left="5760" w:hanging="360"/>
      </w:pPr>
    </w:lvl>
    <w:lvl w:ilvl="8" w:tplc="66904235" w:tentative="1">
      <w:start w:val="1"/>
      <w:numFmt w:val="lowerRoman"/>
      <w:lvlText w:val="%9."/>
      <w:lvlJc w:val="right"/>
      <w:pPr>
        <w:ind w:left="6480" w:hanging="180"/>
      </w:pPr>
    </w:lvl>
  </w:abstractNum>
  <w:abstractNum w:abstractNumId="86946883">
    <w:multiLevelType w:val="hybridMultilevel"/>
    <w:lvl w:ilvl="0" w:tplc="92751219">
      <w:start w:val="1"/>
      <w:numFmt w:val="decimal"/>
      <w:lvlText w:val="%1."/>
      <w:lvlJc w:val="left"/>
      <w:pPr>
        <w:ind w:left="720" w:hanging="360"/>
      </w:pPr>
    </w:lvl>
    <w:lvl w:ilvl="1" w:tplc="92751219" w:tentative="1">
      <w:start w:val="1"/>
      <w:numFmt w:val="lowerLetter"/>
      <w:lvlText w:val="%2."/>
      <w:lvlJc w:val="left"/>
      <w:pPr>
        <w:ind w:left="1440" w:hanging="360"/>
      </w:pPr>
    </w:lvl>
    <w:lvl w:ilvl="2" w:tplc="92751219" w:tentative="1">
      <w:start w:val="1"/>
      <w:numFmt w:val="lowerRoman"/>
      <w:lvlText w:val="%3."/>
      <w:lvlJc w:val="right"/>
      <w:pPr>
        <w:ind w:left="2160" w:hanging="180"/>
      </w:pPr>
    </w:lvl>
    <w:lvl w:ilvl="3" w:tplc="92751219" w:tentative="1">
      <w:start w:val="1"/>
      <w:numFmt w:val="decimal"/>
      <w:lvlText w:val="%4."/>
      <w:lvlJc w:val="left"/>
      <w:pPr>
        <w:ind w:left="2880" w:hanging="360"/>
      </w:pPr>
    </w:lvl>
    <w:lvl w:ilvl="4" w:tplc="92751219" w:tentative="1">
      <w:start w:val="1"/>
      <w:numFmt w:val="lowerLetter"/>
      <w:lvlText w:val="%5."/>
      <w:lvlJc w:val="left"/>
      <w:pPr>
        <w:ind w:left="3600" w:hanging="360"/>
      </w:pPr>
    </w:lvl>
    <w:lvl w:ilvl="5" w:tplc="92751219" w:tentative="1">
      <w:start w:val="1"/>
      <w:numFmt w:val="lowerRoman"/>
      <w:lvlText w:val="%6."/>
      <w:lvlJc w:val="right"/>
      <w:pPr>
        <w:ind w:left="4320" w:hanging="180"/>
      </w:pPr>
    </w:lvl>
    <w:lvl w:ilvl="6" w:tplc="92751219" w:tentative="1">
      <w:start w:val="1"/>
      <w:numFmt w:val="decimal"/>
      <w:lvlText w:val="%7."/>
      <w:lvlJc w:val="left"/>
      <w:pPr>
        <w:ind w:left="5040" w:hanging="360"/>
      </w:pPr>
    </w:lvl>
    <w:lvl w:ilvl="7" w:tplc="92751219" w:tentative="1">
      <w:start w:val="1"/>
      <w:numFmt w:val="lowerLetter"/>
      <w:lvlText w:val="%8."/>
      <w:lvlJc w:val="left"/>
      <w:pPr>
        <w:ind w:left="5760" w:hanging="360"/>
      </w:pPr>
    </w:lvl>
    <w:lvl w:ilvl="8" w:tplc="92751219" w:tentative="1">
      <w:start w:val="1"/>
      <w:numFmt w:val="lowerRoman"/>
      <w:lvlText w:val="%9."/>
      <w:lvlJc w:val="right"/>
      <w:pPr>
        <w:ind w:left="6480" w:hanging="180"/>
      </w:pPr>
    </w:lvl>
  </w:abstractNum>
  <w:abstractNum w:abstractNumId="86946882">
    <w:multiLevelType w:val="hybridMultilevel"/>
    <w:lvl w:ilvl="0" w:tplc="18093262">
      <w:start w:val="1"/>
      <w:numFmt w:val="decimal"/>
      <w:lvlText w:val="%1."/>
      <w:lvlJc w:val="left"/>
      <w:pPr>
        <w:ind w:left="720" w:hanging="360"/>
      </w:pPr>
    </w:lvl>
    <w:lvl w:ilvl="1" w:tplc="18093262" w:tentative="1">
      <w:start w:val="1"/>
      <w:numFmt w:val="lowerLetter"/>
      <w:lvlText w:val="%2."/>
      <w:lvlJc w:val="left"/>
      <w:pPr>
        <w:ind w:left="1440" w:hanging="360"/>
      </w:pPr>
    </w:lvl>
    <w:lvl w:ilvl="2" w:tplc="18093262" w:tentative="1">
      <w:start w:val="1"/>
      <w:numFmt w:val="lowerRoman"/>
      <w:lvlText w:val="%3."/>
      <w:lvlJc w:val="right"/>
      <w:pPr>
        <w:ind w:left="2160" w:hanging="180"/>
      </w:pPr>
    </w:lvl>
    <w:lvl w:ilvl="3" w:tplc="18093262" w:tentative="1">
      <w:start w:val="1"/>
      <w:numFmt w:val="decimal"/>
      <w:lvlText w:val="%4."/>
      <w:lvlJc w:val="left"/>
      <w:pPr>
        <w:ind w:left="2880" w:hanging="360"/>
      </w:pPr>
    </w:lvl>
    <w:lvl w:ilvl="4" w:tplc="18093262" w:tentative="1">
      <w:start w:val="1"/>
      <w:numFmt w:val="lowerLetter"/>
      <w:lvlText w:val="%5."/>
      <w:lvlJc w:val="left"/>
      <w:pPr>
        <w:ind w:left="3600" w:hanging="360"/>
      </w:pPr>
    </w:lvl>
    <w:lvl w:ilvl="5" w:tplc="18093262" w:tentative="1">
      <w:start w:val="1"/>
      <w:numFmt w:val="lowerRoman"/>
      <w:lvlText w:val="%6."/>
      <w:lvlJc w:val="right"/>
      <w:pPr>
        <w:ind w:left="4320" w:hanging="180"/>
      </w:pPr>
    </w:lvl>
    <w:lvl w:ilvl="6" w:tplc="18093262" w:tentative="1">
      <w:start w:val="1"/>
      <w:numFmt w:val="decimal"/>
      <w:lvlText w:val="%7."/>
      <w:lvlJc w:val="left"/>
      <w:pPr>
        <w:ind w:left="5040" w:hanging="360"/>
      </w:pPr>
    </w:lvl>
    <w:lvl w:ilvl="7" w:tplc="18093262" w:tentative="1">
      <w:start w:val="1"/>
      <w:numFmt w:val="lowerLetter"/>
      <w:lvlText w:val="%8."/>
      <w:lvlJc w:val="left"/>
      <w:pPr>
        <w:ind w:left="5760" w:hanging="360"/>
      </w:pPr>
    </w:lvl>
    <w:lvl w:ilvl="8" w:tplc="18093262" w:tentative="1">
      <w:start w:val="1"/>
      <w:numFmt w:val="lowerRoman"/>
      <w:lvlText w:val="%9."/>
      <w:lvlJc w:val="right"/>
      <w:pPr>
        <w:ind w:left="6480" w:hanging="180"/>
      </w:pPr>
    </w:lvl>
  </w:abstractNum>
  <w:abstractNum w:abstractNumId="86946881">
    <w:multiLevelType w:val="hybridMultilevel"/>
    <w:lvl w:ilvl="0" w:tplc="57602869">
      <w:start w:val="1"/>
      <w:numFmt w:val="decimal"/>
      <w:lvlText w:val="%1."/>
      <w:lvlJc w:val="left"/>
      <w:pPr>
        <w:ind w:left="720" w:hanging="360"/>
      </w:pPr>
    </w:lvl>
    <w:lvl w:ilvl="1" w:tplc="57602869" w:tentative="1">
      <w:start w:val="1"/>
      <w:numFmt w:val="lowerLetter"/>
      <w:lvlText w:val="%2."/>
      <w:lvlJc w:val="left"/>
      <w:pPr>
        <w:ind w:left="1440" w:hanging="360"/>
      </w:pPr>
    </w:lvl>
    <w:lvl w:ilvl="2" w:tplc="57602869" w:tentative="1">
      <w:start w:val="1"/>
      <w:numFmt w:val="lowerRoman"/>
      <w:lvlText w:val="%3."/>
      <w:lvlJc w:val="right"/>
      <w:pPr>
        <w:ind w:left="2160" w:hanging="180"/>
      </w:pPr>
    </w:lvl>
    <w:lvl w:ilvl="3" w:tplc="57602869" w:tentative="1">
      <w:start w:val="1"/>
      <w:numFmt w:val="decimal"/>
      <w:lvlText w:val="%4."/>
      <w:lvlJc w:val="left"/>
      <w:pPr>
        <w:ind w:left="2880" w:hanging="360"/>
      </w:pPr>
    </w:lvl>
    <w:lvl w:ilvl="4" w:tplc="57602869" w:tentative="1">
      <w:start w:val="1"/>
      <w:numFmt w:val="lowerLetter"/>
      <w:lvlText w:val="%5."/>
      <w:lvlJc w:val="left"/>
      <w:pPr>
        <w:ind w:left="3600" w:hanging="360"/>
      </w:pPr>
    </w:lvl>
    <w:lvl w:ilvl="5" w:tplc="57602869" w:tentative="1">
      <w:start w:val="1"/>
      <w:numFmt w:val="lowerRoman"/>
      <w:lvlText w:val="%6."/>
      <w:lvlJc w:val="right"/>
      <w:pPr>
        <w:ind w:left="4320" w:hanging="180"/>
      </w:pPr>
    </w:lvl>
    <w:lvl w:ilvl="6" w:tplc="57602869" w:tentative="1">
      <w:start w:val="1"/>
      <w:numFmt w:val="decimal"/>
      <w:lvlText w:val="%7."/>
      <w:lvlJc w:val="left"/>
      <w:pPr>
        <w:ind w:left="5040" w:hanging="360"/>
      </w:pPr>
    </w:lvl>
    <w:lvl w:ilvl="7" w:tplc="57602869" w:tentative="1">
      <w:start w:val="1"/>
      <w:numFmt w:val="lowerLetter"/>
      <w:lvlText w:val="%8."/>
      <w:lvlJc w:val="left"/>
      <w:pPr>
        <w:ind w:left="5760" w:hanging="360"/>
      </w:pPr>
    </w:lvl>
    <w:lvl w:ilvl="8" w:tplc="57602869" w:tentative="1">
      <w:start w:val="1"/>
      <w:numFmt w:val="lowerRoman"/>
      <w:lvlText w:val="%9."/>
      <w:lvlJc w:val="right"/>
      <w:pPr>
        <w:ind w:left="6480" w:hanging="180"/>
      </w:pPr>
    </w:lvl>
  </w:abstractNum>
  <w:abstractNum w:abstractNumId="86946880">
    <w:multiLevelType w:val="hybridMultilevel"/>
    <w:lvl w:ilvl="0" w:tplc="39450127">
      <w:start w:val="1"/>
      <w:numFmt w:val="decimal"/>
      <w:lvlText w:val="%1."/>
      <w:lvlJc w:val="left"/>
      <w:pPr>
        <w:ind w:left="720" w:hanging="360"/>
      </w:pPr>
    </w:lvl>
    <w:lvl w:ilvl="1" w:tplc="39450127" w:tentative="1">
      <w:start w:val="1"/>
      <w:numFmt w:val="lowerLetter"/>
      <w:lvlText w:val="%2."/>
      <w:lvlJc w:val="left"/>
      <w:pPr>
        <w:ind w:left="1440" w:hanging="360"/>
      </w:pPr>
    </w:lvl>
    <w:lvl w:ilvl="2" w:tplc="39450127" w:tentative="1">
      <w:start w:val="1"/>
      <w:numFmt w:val="lowerRoman"/>
      <w:lvlText w:val="%3."/>
      <w:lvlJc w:val="right"/>
      <w:pPr>
        <w:ind w:left="2160" w:hanging="180"/>
      </w:pPr>
    </w:lvl>
    <w:lvl w:ilvl="3" w:tplc="39450127" w:tentative="1">
      <w:start w:val="1"/>
      <w:numFmt w:val="decimal"/>
      <w:lvlText w:val="%4."/>
      <w:lvlJc w:val="left"/>
      <w:pPr>
        <w:ind w:left="2880" w:hanging="360"/>
      </w:pPr>
    </w:lvl>
    <w:lvl w:ilvl="4" w:tplc="39450127" w:tentative="1">
      <w:start w:val="1"/>
      <w:numFmt w:val="lowerLetter"/>
      <w:lvlText w:val="%5."/>
      <w:lvlJc w:val="left"/>
      <w:pPr>
        <w:ind w:left="3600" w:hanging="360"/>
      </w:pPr>
    </w:lvl>
    <w:lvl w:ilvl="5" w:tplc="39450127" w:tentative="1">
      <w:start w:val="1"/>
      <w:numFmt w:val="lowerRoman"/>
      <w:lvlText w:val="%6."/>
      <w:lvlJc w:val="right"/>
      <w:pPr>
        <w:ind w:left="4320" w:hanging="180"/>
      </w:pPr>
    </w:lvl>
    <w:lvl w:ilvl="6" w:tplc="39450127" w:tentative="1">
      <w:start w:val="1"/>
      <w:numFmt w:val="decimal"/>
      <w:lvlText w:val="%7."/>
      <w:lvlJc w:val="left"/>
      <w:pPr>
        <w:ind w:left="5040" w:hanging="360"/>
      </w:pPr>
    </w:lvl>
    <w:lvl w:ilvl="7" w:tplc="39450127" w:tentative="1">
      <w:start w:val="1"/>
      <w:numFmt w:val="lowerLetter"/>
      <w:lvlText w:val="%8."/>
      <w:lvlJc w:val="left"/>
      <w:pPr>
        <w:ind w:left="5760" w:hanging="360"/>
      </w:pPr>
    </w:lvl>
    <w:lvl w:ilvl="8" w:tplc="39450127" w:tentative="1">
      <w:start w:val="1"/>
      <w:numFmt w:val="lowerRoman"/>
      <w:lvlText w:val="%9."/>
      <w:lvlJc w:val="right"/>
      <w:pPr>
        <w:ind w:left="6480" w:hanging="180"/>
      </w:pPr>
    </w:lvl>
  </w:abstractNum>
  <w:abstractNum w:abstractNumId="86946879">
    <w:multiLevelType w:val="hybridMultilevel"/>
    <w:lvl w:ilvl="0" w:tplc="58067233">
      <w:start w:val="1"/>
      <w:numFmt w:val="decimal"/>
      <w:lvlText w:val="%1."/>
      <w:lvlJc w:val="left"/>
      <w:pPr>
        <w:ind w:left="720" w:hanging="360"/>
      </w:pPr>
    </w:lvl>
    <w:lvl w:ilvl="1" w:tplc="58067233" w:tentative="1">
      <w:start w:val="1"/>
      <w:numFmt w:val="lowerLetter"/>
      <w:lvlText w:val="%2."/>
      <w:lvlJc w:val="left"/>
      <w:pPr>
        <w:ind w:left="1440" w:hanging="360"/>
      </w:pPr>
    </w:lvl>
    <w:lvl w:ilvl="2" w:tplc="58067233" w:tentative="1">
      <w:start w:val="1"/>
      <w:numFmt w:val="lowerRoman"/>
      <w:lvlText w:val="%3."/>
      <w:lvlJc w:val="right"/>
      <w:pPr>
        <w:ind w:left="2160" w:hanging="180"/>
      </w:pPr>
    </w:lvl>
    <w:lvl w:ilvl="3" w:tplc="58067233" w:tentative="1">
      <w:start w:val="1"/>
      <w:numFmt w:val="decimal"/>
      <w:lvlText w:val="%4."/>
      <w:lvlJc w:val="left"/>
      <w:pPr>
        <w:ind w:left="2880" w:hanging="360"/>
      </w:pPr>
    </w:lvl>
    <w:lvl w:ilvl="4" w:tplc="58067233" w:tentative="1">
      <w:start w:val="1"/>
      <w:numFmt w:val="lowerLetter"/>
      <w:lvlText w:val="%5."/>
      <w:lvlJc w:val="left"/>
      <w:pPr>
        <w:ind w:left="3600" w:hanging="360"/>
      </w:pPr>
    </w:lvl>
    <w:lvl w:ilvl="5" w:tplc="58067233" w:tentative="1">
      <w:start w:val="1"/>
      <w:numFmt w:val="lowerRoman"/>
      <w:lvlText w:val="%6."/>
      <w:lvlJc w:val="right"/>
      <w:pPr>
        <w:ind w:left="4320" w:hanging="180"/>
      </w:pPr>
    </w:lvl>
    <w:lvl w:ilvl="6" w:tplc="58067233" w:tentative="1">
      <w:start w:val="1"/>
      <w:numFmt w:val="decimal"/>
      <w:lvlText w:val="%7."/>
      <w:lvlJc w:val="left"/>
      <w:pPr>
        <w:ind w:left="5040" w:hanging="360"/>
      </w:pPr>
    </w:lvl>
    <w:lvl w:ilvl="7" w:tplc="58067233" w:tentative="1">
      <w:start w:val="1"/>
      <w:numFmt w:val="lowerLetter"/>
      <w:lvlText w:val="%8."/>
      <w:lvlJc w:val="left"/>
      <w:pPr>
        <w:ind w:left="5760" w:hanging="360"/>
      </w:pPr>
    </w:lvl>
    <w:lvl w:ilvl="8" w:tplc="58067233" w:tentative="1">
      <w:start w:val="1"/>
      <w:numFmt w:val="lowerRoman"/>
      <w:lvlText w:val="%9."/>
      <w:lvlJc w:val="right"/>
      <w:pPr>
        <w:ind w:left="6480" w:hanging="180"/>
      </w:pPr>
    </w:lvl>
  </w:abstractNum>
  <w:abstractNum w:abstractNumId="86946878">
    <w:multiLevelType w:val="hybridMultilevel"/>
    <w:lvl w:ilvl="0" w:tplc="57304720">
      <w:start w:val="1"/>
      <w:numFmt w:val="decimal"/>
      <w:lvlText w:val="%1."/>
      <w:lvlJc w:val="left"/>
      <w:pPr>
        <w:ind w:left="720" w:hanging="360"/>
      </w:pPr>
    </w:lvl>
    <w:lvl w:ilvl="1" w:tplc="57304720" w:tentative="1">
      <w:start w:val="1"/>
      <w:numFmt w:val="lowerLetter"/>
      <w:lvlText w:val="%2."/>
      <w:lvlJc w:val="left"/>
      <w:pPr>
        <w:ind w:left="1440" w:hanging="360"/>
      </w:pPr>
    </w:lvl>
    <w:lvl w:ilvl="2" w:tplc="57304720" w:tentative="1">
      <w:start w:val="1"/>
      <w:numFmt w:val="lowerRoman"/>
      <w:lvlText w:val="%3."/>
      <w:lvlJc w:val="right"/>
      <w:pPr>
        <w:ind w:left="2160" w:hanging="180"/>
      </w:pPr>
    </w:lvl>
    <w:lvl w:ilvl="3" w:tplc="57304720" w:tentative="1">
      <w:start w:val="1"/>
      <w:numFmt w:val="decimal"/>
      <w:lvlText w:val="%4."/>
      <w:lvlJc w:val="left"/>
      <w:pPr>
        <w:ind w:left="2880" w:hanging="360"/>
      </w:pPr>
    </w:lvl>
    <w:lvl w:ilvl="4" w:tplc="57304720" w:tentative="1">
      <w:start w:val="1"/>
      <w:numFmt w:val="lowerLetter"/>
      <w:lvlText w:val="%5."/>
      <w:lvlJc w:val="left"/>
      <w:pPr>
        <w:ind w:left="3600" w:hanging="360"/>
      </w:pPr>
    </w:lvl>
    <w:lvl w:ilvl="5" w:tplc="57304720" w:tentative="1">
      <w:start w:val="1"/>
      <w:numFmt w:val="lowerRoman"/>
      <w:lvlText w:val="%6."/>
      <w:lvlJc w:val="right"/>
      <w:pPr>
        <w:ind w:left="4320" w:hanging="180"/>
      </w:pPr>
    </w:lvl>
    <w:lvl w:ilvl="6" w:tplc="57304720" w:tentative="1">
      <w:start w:val="1"/>
      <w:numFmt w:val="decimal"/>
      <w:lvlText w:val="%7."/>
      <w:lvlJc w:val="left"/>
      <w:pPr>
        <w:ind w:left="5040" w:hanging="360"/>
      </w:pPr>
    </w:lvl>
    <w:lvl w:ilvl="7" w:tplc="57304720" w:tentative="1">
      <w:start w:val="1"/>
      <w:numFmt w:val="lowerLetter"/>
      <w:lvlText w:val="%8."/>
      <w:lvlJc w:val="left"/>
      <w:pPr>
        <w:ind w:left="5760" w:hanging="360"/>
      </w:pPr>
    </w:lvl>
    <w:lvl w:ilvl="8" w:tplc="57304720" w:tentative="1">
      <w:start w:val="1"/>
      <w:numFmt w:val="lowerRoman"/>
      <w:lvlText w:val="%9."/>
      <w:lvlJc w:val="right"/>
      <w:pPr>
        <w:ind w:left="6480" w:hanging="180"/>
      </w:pPr>
    </w:lvl>
  </w:abstractNum>
  <w:abstractNum w:abstractNumId="86946877">
    <w:multiLevelType w:val="hybridMultilevel"/>
    <w:lvl w:ilvl="0" w:tplc="72747099">
      <w:start w:val="1"/>
      <w:numFmt w:val="decimal"/>
      <w:lvlText w:val="%1."/>
      <w:lvlJc w:val="left"/>
      <w:pPr>
        <w:ind w:left="720" w:hanging="360"/>
      </w:pPr>
    </w:lvl>
    <w:lvl w:ilvl="1" w:tplc="72747099" w:tentative="1">
      <w:start w:val="1"/>
      <w:numFmt w:val="lowerLetter"/>
      <w:lvlText w:val="%2."/>
      <w:lvlJc w:val="left"/>
      <w:pPr>
        <w:ind w:left="1440" w:hanging="360"/>
      </w:pPr>
    </w:lvl>
    <w:lvl w:ilvl="2" w:tplc="72747099" w:tentative="1">
      <w:start w:val="1"/>
      <w:numFmt w:val="lowerRoman"/>
      <w:lvlText w:val="%3."/>
      <w:lvlJc w:val="right"/>
      <w:pPr>
        <w:ind w:left="2160" w:hanging="180"/>
      </w:pPr>
    </w:lvl>
    <w:lvl w:ilvl="3" w:tplc="72747099" w:tentative="1">
      <w:start w:val="1"/>
      <w:numFmt w:val="decimal"/>
      <w:lvlText w:val="%4."/>
      <w:lvlJc w:val="left"/>
      <w:pPr>
        <w:ind w:left="2880" w:hanging="360"/>
      </w:pPr>
    </w:lvl>
    <w:lvl w:ilvl="4" w:tplc="72747099" w:tentative="1">
      <w:start w:val="1"/>
      <w:numFmt w:val="lowerLetter"/>
      <w:lvlText w:val="%5."/>
      <w:lvlJc w:val="left"/>
      <w:pPr>
        <w:ind w:left="3600" w:hanging="360"/>
      </w:pPr>
    </w:lvl>
    <w:lvl w:ilvl="5" w:tplc="72747099" w:tentative="1">
      <w:start w:val="1"/>
      <w:numFmt w:val="lowerRoman"/>
      <w:lvlText w:val="%6."/>
      <w:lvlJc w:val="right"/>
      <w:pPr>
        <w:ind w:left="4320" w:hanging="180"/>
      </w:pPr>
    </w:lvl>
    <w:lvl w:ilvl="6" w:tplc="72747099" w:tentative="1">
      <w:start w:val="1"/>
      <w:numFmt w:val="decimal"/>
      <w:lvlText w:val="%7."/>
      <w:lvlJc w:val="left"/>
      <w:pPr>
        <w:ind w:left="5040" w:hanging="360"/>
      </w:pPr>
    </w:lvl>
    <w:lvl w:ilvl="7" w:tplc="72747099" w:tentative="1">
      <w:start w:val="1"/>
      <w:numFmt w:val="lowerLetter"/>
      <w:lvlText w:val="%8."/>
      <w:lvlJc w:val="left"/>
      <w:pPr>
        <w:ind w:left="5760" w:hanging="360"/>
      </w:pPr>
    </w:lvl>
    <w:lvl w:ilvl="8" w:tplc="72747099" w:tentative="1">
      <w:start w:val="1"/>
      <w:numFmt w:val="lowerRoman"/>
      <w:lvlText w:val="%9."/>
      <w:lvlJc w:val="right"/>
      <w:pPr>
        <w:ind w:left="6480" w:hanging="180"/>
      </w:pPr>
    </w:lvl>
  </w:abstractNum>
  <w:abstractNum w:abstractNumId="86946876">
    <w:multiLevelType w:val="hybridMultilevel"/>
    <w:lvl w:ilvl="0" w:tplc="79236768">
      <w:start w:val="1"/>
      <w:numFmt w:val="decimal"/>
      <w:lvlText w:val="%1."/>
      <w:lvlJc w:val="left"/>
      <w:pPr>
        <w:ind w:left="720" w:hanging="360"/>
      </w:pPr>
    </w:lvl>
    <w:lvl w:ilvl="1" w:tplc="79236768" w:tentative="1">
      <w:start w:val="1"/>
      <w:numFmt w:val="lowerLetter"/>
      <w:lvlText w:val="%2."/>
      <w:lvlJc w:val="left"/>
      <w:pPr>
        <w:ind w:left="1440" w:hanging="360"/>
      </w:pPr>
    </w:lvl>
    <w:lvl w:ilvl="2" w:tplc="79236768" w:tentative="1">
      <w:start w:val="1"/>
      <w:numFmt w:val="lowerRoman"/>
      <w:lvlText w:val="%3."/>
      <w:lvlJc w:val="right"/>
      <w:pPr>
        <w:ind w:left="2160" w:hanging="180"/>
      </w:pPr>
    </w:lvl>
    <w:lvl w:ilvl="3" w:tplc="79236768" w:tentative="1">
      <w:start w:val="1"/>
      <w:numFmt w:val="decimal"/>
      <w:lvlText w:val="%4."/>
      <w:lvlJc w:val="left"/>
      <w:pPr>
        <w:ind w:left="2880" w:hanging="360"/>
      </w:pPr>
    </w:lvl>
    <w:lvl w:ilvl="4" w:tplc="79236768" w:tentative="1">
      <w:start w:val="1"/>
      <w:numFmt w:val="lowerLetter"/>
      <w:lvlText w:val="%5."/>
      <w:lvlJc w:val="left"/>
      <w:pPr>
        <w:ind w:left="3600" w:hanging="360"/>
      </w:pPr>
    </w:lvl>
    <w:lvl w:ilvl="5" w:tplc="79236768" w:tentative="1">
      <w:start w:val="1"/>
      <w:numFmt w:val="lowerRoman"/>
      <w:lvlText w:val="%6."/>
      <w:lvlJc w:val="right"/>
      <w:pPr>
        <w:ind w:left="4320" w:hanging="180"/>
      </w:pPr>
    </w:lvl>
    <w:lvl w:ilvl="6" w:tplc="79236768" w:tentative="1">
      <w:start w:val="1"/>
      <w:numFmt w:val="decimal"/>
      <w:lvlText w:val="%7."/>
      <w:lvlJc w:val="left"/>
      <w:pPr>
        <w:ind w:left="5040" w:hanging="360"/>
      </w:pPr>
    </w:lvl>
    <w:lvl w:ilvl="7" w:tplc="79236768" w:tentative="1">
      <w:start w:val="1"/>
      <w:numFmt w:val="lowerLetter"/>
      <w:lvlText w:val="%8."/>
      <w:lvlJc w:val="left"/>
      <w:pPr>
        <w:ind w:left="5760" w:hanging="360"/>
      </w:pPr>
    </w:lvl>
    <w:lvl w:ilvl="8" w:tplc="79236768" w:tentative="1">
      <w:start w:val="1"/>
      <w:numFmt w:val="lowerRoman"/>
      <w:lvlText w:val="%9."/>
      <w:lvlJc w:val="right"/>
      <w:pPr>
        <w:ind w:left="6480" w:hanging="180"/>
      </w:pPr>
    </w:lvl>
  </w:abstractNum>
  <w:abstractNum w:abstractNumId="86946875">
    <w:multiLevelType w:val="hybridMultilevel"/>
    <w:lvl w:ilvl="0" w:tplc="46709288">
      <w:start w:val="1"/>
      <w:numFmt w:val="decimal"/>
      <w:lvlText w:val="%1."/>
      <w:lvlJc w:val="left"/>
      <w:pPr>
        <w:ind w:left="720" w:hanging="360"/>
      </w:pPr>
    </w:lvl>
    <w:lvl w:ilvl="1" w:tplc="46709288" w:tentative="1">
      <w:start w:val="1"/>
      <w:numFmt w:val="lowerLetter"/>
      <w:lvlText w:val="%2."/>
      <w:lvlJc w:val="left"/>
      <w:pPr>
        <w:ind w:left="1440" w:hanging="360"/>
      </w:pPr>
    </w:lvl>
    <w:lvl w:ilvl="2" w:tplc="46709288" w:tentative="1">
      <w:start w:val="1"/>
      <w:numFmt w:val="lowerRoman"/>
      <w:lvlText w:val="%3."/>
      <w:lvlJc w:val="right"/>
      <w:pPr>
        <w:ind w:left="2160" w:hanging="180"/>
      </w:pPr>
    </w:lvl>
    <w:lvl w:ilvl="3" w:tplc="46709288" w:tentative="1">
      <w:start w:val="1"/>
      <w:numFmt w:val="decimal"/>
      <w:lvlText w:val="%4."/>
      <w:lvlJc w:val="left"/>
      <w:pPr>
        <w:ind w:left="2880" w:hanging="360"/>
      </w:pPr>
    </w:lvl>
    <w:lvl w:ilvl="4" w:tplc="46709288" w:tentative="1">
      <w:start w:val="1"/>
      <w:numFmt w:val="lowerLetter"/>
      <w:lvlText w:val="%5."/>
      <w:lvlJc w:val="left"/>
      <w:pPr>
        <w:ind w:left="3600" w:hanging="360"/>
      </w:pPr>
    </w:lvl>
    <w:lvl w:ilvl="5" w:tplc="46709288" w:tentative="1">
      <w:start w:val="1"/>
      <w:numFmt w:val="lowerRoman"/>
      <w:lvlText w:val="%6."/>
      <w:lvlJc w:val="right"/>
      <w:pPr>
        <w:ind w:left="4320" w:hanging="180"/>
      </w:pPr>
    </w:lvl>
    <w:lvl w:ilvl="6" w:tplc="46709288" w:tentative="1">
      <w:start w:val="1"/>
      <w:numFmt w:val="decimal"/>
      <w:lvlText w:val="%7."/>
      <w:lvlJc w:val="left"/>
      <w:pPr>
        <w:ind w:left="5040" w:hanging="360"/>
      </w:pPr>
    </w:lvl>
    <w:lvl w:ilvl="7" w:tplc="46709288" w:tentative="1">
      <w:start w:val="1"/>
      <w:numFmt w:val="lowerLetter"/>
      <w:lvlText w:val="%8."/>
      <w:lvlJc w:val="left"/>
      <w:pPr>
        <w:ind w:left="5760" w:hanging="360"/>
      </w:pPr>
    </w:lvl>
    <w:lvl w:ilvl="8" w:tplc="46709288" w:tentative="1">
      <w:start w:val="1"/>
      <w:numFmt w:val="lowerRoman"/>
      <w:lvlText w:val="%9."/>
      <w:lvlJc w:val="right"/>
      <w:pPr>
        <w:ind w:left="6480" w:hanging="180"/>
      </w:pPr>
    </w:lvl>
  </w:abstractNum>
  <w:abstractNum w:abstractNumId="86946874">
    <w:multiLevelType w:val="hybridMultilevel"/>
    <w:lvl w:ilvl="0" w:tplc="65143122">
      <w:start w:val="1"/>
      <w:numFmt w:val="decimal"/>
      <w:lvlText w:val="%1."/>
      <w:lvlJc w:val="left"/>
      <w:pPr>
        <w:ind w:left="720" w:hanging="360"/>
      </w:pPr>
    </w:lvl>
    <w:lvl w:ilvl="1" w:tplc="65143122" w:tentative="1">
      <w:start w:val="1"/>
      <w:numFmt w:val="lowerLetter"/>
      <w:lvlText w:val="%2."/>
      <w:lvlJc w:val="left"/>
      <w:pPr>
        <w:ind w:left="1440" w:hanging="360"/>
      </w:pPr>
    </w:lvl>
    <w:lvl w:ilvl="2" w:tplc="65143122" w:tentative="1">
      <w:start w:val="1"/>
      <w:numFmt w:val="lowerRoman"/>
      <w:lvlText w:val="%3."/>
      <w:lvlJc w:val="right"/>
      <w:pPr>
        <w:ind w:left="2160" w:hanging="180"/>
      </w:pPr>
    </w:lvl>
    <w:lvl w:ilvl="3" w:tplc="65143122" w:tentative="1">
      <w:start w:val="1"/>
      <w:numFmt w:val="decimal"/>
      <w:lvlText w:val="%4."/>
      <w:lvlJc w:val="left"/>
      <w:pPr>
        <w:ind w:left="2880" w:hanging="360"/>
      </w:pPr>
    </w:lvl>
    <w:lvl w:ilvl="4" w:tplc="65143122" w:tentative="1">
      <w:start w:val="1"/>
      <w:numFmt w:val="lowerLetter"/>
      <w:lvlText w:val="%5."/>
      <w:lvlJc w:val="left"/>
      <w:pPr>
        <w:ind w:left="3600" w:hanging="360"/>
      </w:pPr>
    </w:lvl>
    <w:lvl w:ilvl="5" w:tplc="65143122" w:tentative="1">
      <w:start w:val="1"/>
      <w:numFmt w:val="lowerRoman"/>
      <w:lvlText w:val="%6."/>
      <w:lvlJc w:val="right"/>
      <w:pPr>
        <w:ind w:left="4320" w:hanging="180"/>
      </w:pPr>
    </w:lvl>
    <w:lvl w:ilvl="6" w:tplc="65143122" w:tentative="1">
      <w:start w:val="1"/>
      <w:numFmt w:val="decimal"/>
      <w:lvlText w:val="%7."/>
      <w:lvlJc w:val="left"/>
      <w:pPr>
        <w:ind w:left="5040" w:hanging="360"/>
      </w:pPr>
    </w:lvl>
    <w:lvl w:ilvl="7" w:tplc="65143122" w:tentative="1">
      <w:start w:val="1"/>
      <w:numFmt w:val="lowerLetter"/>
      <w:lvlText w:val="%8."/>
      <w:lvlJc w:val="left"/>
      <w:pPr>
        <w:ind w:left="5760" w:hanging="360"/>
      </w:pPr>
    </w:lvl>
    <w:lvl w:ilvl="8" w:tplc="65143122" w:tentative="1">
      <w:start w:val="1"/>
      <w:numFmt w:val="lowerRoman"/>
      <w:lvlText w:val="%9."/>
      <w:lvlJc w:val="right"/>
      <w:pPr>
        <w:ind w:left="6480" w:hanging="180"/>
      </w:pPr>
    </w:lvl>
  </w:abstractNum>
  <w:abstractNum w:abstractNumId="86946873">
    <w:multiLevelType w:val="hybridMultilevel"/>
    <w:lvl w:ilvl="0" w:tplc="66021980">
      <w:start w:val="1"/>
      <w:numFmt w:val="decimal"/>
      <w:lvlText w:val="%1."/>
      <w:lvlJc w:val="left"/>
      <w:pPr>
        <w:ind w:left="720" w:hanging="360"/>
      </w:pPr>
    </w:lvl>
    <w:lvl w:ilvl="1" w:tplc="66021980" w:tentative="1">
      <w:start w:val="1"/>
      <w:numFmt w:val="lowerLetter"/>
      <w:lvlText w:val="%2."/>
      <w:lvlJc w:val="left"/>
      <w:pPr>
        <w:ind w:left="1440" w:hanging="360"/>
      </w:pPr>
    </w:lvl>
    <w:lvl w:ilvl="2" w:tplc="66021980" w:tentative="1">
      <w:start w:val="1"/>
      <w:numFmt w:val="lowerRoman"/>
      <w:lvlText w:val="%3."/>
      <w:lvlJc w:val="right"/>
      <w:pPr>
        <w:ind w:left="2160" w:hanging="180"/>
      </w:pPr>
    </w:lvl>
    <w:lvl w:ilvl="3" w:tplc="66021980" w:tentative="1">
      <w:start w:val="1"/>
      <w:numFmt w:val="decimal"/>
      <w:lvlText w:val="%4."/>
      <w:lvlJc w:val="left"/>
      <w:pPr>
        <w:ind w:left="2880" w:hanging="360"/>
      </w:pPr>
    </w:lvl>
    <w:lvl w:ilvl="4" w:tplc="66021980" w:tentative="1">
      <w:start w:val="1"/>
      <w:numFmt w:val="lowerLetter"/>
      <w:lvlText w:val="%5."/>
      <w:lvlJc w:val="left"/>
      <w:pPr>
        <w:ind w:left="3600" w:hanging="360"/>
      </w:pPr>
    </w:lvl>
    <w:lvl w:ilvl="5" w:tplc="66021980" w:tentative="1">
      <w:start w:val="1"/>
      <w:numFmt w:val="lowerRoman"/>
      <w:lvlText w:val="%6."/>
      <w:lvlJc w:val="right"/>
      <w:pPr>
        <w:ind w:left="4320" w:hanging="180"/>
      </w:pPr>
    </w:lvl>
    <w:lvl w:ilvl="6" w:tplc="66021980" w:tentative="1">
      <w:start w:val="1"/>
      <w:numFmt w:val="decimal"/>
      <w:lvlText w:val="%7."/>
      <w:lvlJc w:val="left"/>
      <w:pPr>
        <w:ind w:left="5040" w:hanging="360"/>
      </w:pPr>
    </w:lvl>
    <w:lvl w:ilvl="7" w:tplc="66021980" w:tentative="1">
      <w:start w:val="1"/>
      <w:numFmt w:val="lowerLetter"/>
      <w:lvlText w:val="%8."/>
      <w:lvlJc w:val="left"/>
      <w:pPr>
        <w:ind w:left="5760" w:hanging="360"/>
      </w:pPr>
    </w:lvl>
    <w:lvl w:ilvl="8" w:tplc="66021980" w:tentative="1">
      <w:start w:val="1"/>
      <w:numFmt w:val="lowerRoman"/>
      <w:lvlText w:val="%9."/>
      <w:lvlJc w:val="right"/>
      <w:pPr>
        <w:ind w:left="6480" w:hanging="180"/>
      </w:pPr>
    </w:lvl>
  </w:abstractNum>
  <w:abstractNum w:abstractNumId="86946872">
    <w:multiLevelType w:val="hybridMultilevel"/>
    <w:lvl w:ilvl="0" w:tplc="56965225">
      <w:start w:val="1"/>
      <w:numFmt w:val="decimal"/>
      <w:lvlText w:val="%1."/>
      <w:lvlJc w:val="left"/>
      <w:pPr>
        <w:ind w:left="720" w:hanging="360"/>
      </w:pPr>
    </w:lvl>
    <w:lvl w:ilvl="1" w:tplc="56965225" w:tentative="1">
      <w:start w:val="1"/>
      <w:numFmt w:val="lowerLetter"/>
      <w:lvlText w:val="%2."/>
      <w:lvlJc w:val="left"/>
      <w:pPr>
        <w:ind w:left="1440" w:hanging="360"/>
      </w:pPr>
    </w:lvl>
    <w:lvl w:ilvl="2" w:tplc="56965225" w:tentative="1">
      <w:start w:val="1"/>
      <w:numFmt w:val="lowerRoman"/>
      <w:lvlText w:val="%3."/>
      <w:lvlJc w:val="right"/>
      <w:pPr>
        <w:ind w:left="2160" w:hanging="180"/>
      </w:pPr>
    </w:lvl>
    <w:lvl w:ilvl="3" w:tplc="56965225" w:tentative="1">
      <w:start w:val="1"/>
      <w:numFmt w:val="decimal"/>
      <w:lvlText w:val="%4."/>
      <w:lvlJc w:val="left"/>
      <w:pPr>
        <w:ind w:left="2880" w:hanging="360"/>
      </w:pPr>
    </w:lvl>
    <w:lvl w:ilvl="4" w:tplc="56965225" w:tentative="1">
      <w:start w:val="1"/>
      <w:numFmt w:val="lowerLetter"/>
      <w:lvlText w:val="%5."/>
      <w:lvlJc w:val="left"/>
      <w:pPr>
        <w:ind w:left="3600" w:hanging="360"/>
      </w:pPr>
    </w:lvl>
    <w:lvl w:ilvl="5" w:tplc="56965225" w:tentative="1">
      <w:start w:val="1"/>
      <w:numFmt w:val="lowerRoman"/>
      <w:lvlText w:val="%6."/>
      <w:lvlJc w:val="right"/>
      <w:pPr>
        <w:ind w:left="4320" w:hanging="180"/>
      </w:pPr>
    </w:lvl>
    <w:lvl w:ilvl="6" w:tplc="56965225" w:tentative="1">
      <w:start w:val="1"/>
      <w:numFmt w:val="decimal"/>
      <w:lvlText w:val="%7."/>
      <w:lvlJc w:val="left"/>
      <w:pPr>
        <w:ind w:left="5040" w:hanging="360"/>
      </w:pPr>
    </w:lvl>
    <w:lvl w:ilvl="7" w:tplc="56965225" w:tentative="1">
      <w:start w:val="1"/>
      <w:numFmt w:val="lowerLetter"/>
      <w:lvlText w:val="%8."/>
      <w:lvlJc w:val="left"/>
      <w:pPr>
        <w:ind w:left="5760" w:hanging="360"/>
      </w:pPr>
    </w:lvl>
    <w:lvl w:ilvl="8" w:tplc="56965225" w:tentative="1">
      <w:start w:val="1"/>
      <w:numFmt w:val="lowerRoman"/>
      <w:lvlText w:val="%9."/>
      <w:lvlJc w:val="right"/>
      <w:pPr>
        <w:ind w:left="6480" w:hanging="180"/>
      </w:pPr>
    </w:lvl>
  </w:abstractNum>
  <w:abstractNum w:abstractNumId="86946871">
    <w:multiLevelType w:val="hybridMultilevel"/>
    <w:lvl w:ilvl="0" w:tplc="48787714">
      <w:start w:val="1"/>
      <w:numFmt w:val="decimal"/>
      <w:lvlText w:val="%1."/>
      <w:lvlJc w:val="left"/>
      <w:pPr>
        <w:ind w:left="720" w:hanging="360"/>
      </w:pPr>
    </w:lvl>
    <w:lvl w:ilvl="1" w:tplc="48787714" w:tentative="1">
      <w:start w:val="1"/>
      <w:numFmt w:val="lowerLetter"/>
      <w:lvlText w:val="%2."/>
      <w:lvlJc w:val="left"/>
      <w:pPr>
        <w:ind w:left="1440" w:hanging="360"/>
      </w:pPr>
    </w:lvl>
    <w:lvl w:ilvl="2" w:tplc="48787714" w:tentative="1">
      <w:start w:val="1"/>
      <w:numFmt w:val="lowerRoman"/>
      <w:lvlText w:val="%3."/>
      <w:lvlJc w:val="right"/>
      <w:pPr>
        <w:ind w:left="2160" w:hanging="180"/>
      </w:pPr>
    </w:lvl>
    <w:lvl w:ilvl="3" w:tplc="48787714" w:tentative="1">
      <w:start w:val="1"/>
      <w:numFmt w:val="decimal"/>
      <w:lvlText w:val="%4."/>
      <w:lvlJc w:val="left"/>
      <w:pPr>
        <w:ind w:left="2880" w:hanging="360"/>
      </w:pPr>
    </w:lvl>
    <w:lvl w:ilvl="4" w:tplc="48787714" w:tentative="1">
      <w:start w:val="1"/>
      <w:numFmt w:val="lowerLetter"/>
      <w:lvlText w:val="%5."/>
      <w:lvlJc w:val="left"/>
      <w:pPr>
        <w:ind w:left="3600" w:hanging="360"/>
      </w:pPr>
    </w:lvl>
    <w:lvl w:ilvl="5" w:tplc="48787714" w:tentative="1">
      <w:start w:val="1"/>
      <w:numFmt w:val="lowerRoman"/>
      <w:lvlText w:val="%6."/>
      <w:lvlJc w:val="right"/>
      <w:pPr>
        <w:ind w:left="4320" w:hanging="180"/>
      </w:pPr>
    </w:lvl>
    <w:lvl w:ilvl="6" w:tplc="48787714" w:tentative="1">
      <w:start w:val="1"/>
      <w:numFmt w:val="decimal"/>
      <w:lvlText w:val="%7."/>
      <w:lvlJc w:val="left"/>
      <w:pPr>
        <w:ind w:left="5040" w:hanging="360"/>
      </w:pPr>
    </w:lvl>
    <w:lvl w:ilvl="7" w:tplc="48787714" w:tentative="1">
      <w:start w:val="1"/>
      <w:numFmt w:val="lowerLetter"/>
      <w:lvlText w:val="%8."/>
      <w:lvlJc w:val="left"/>
      <w:pPr>
        <w:ind w:left="5760" w:hanging="360"/>
      </w:pPr>
    </w:lvl>
    <w:lvl w:ilvl="8" w:tplc="48787714" w:tentative="1">
      <w:start w:val="1"/>
      <w:numFmt w:val="lowerRoman"/>
      <w:lvlText w:val="%9."/>
      <w:lvlJc w:val="right"/>
      <w:pPr>
        <w:ind w:left="6480" w:hanging="180"/>
      </w:pPr>
    </w:lvl>
  </w:abstractNum>
  <w:abstractNum w:abstractNumId="86946870">
    <w:multiLevelType w:val="hybridMultilevel"/>
    <w:lvl w:ilvl="0" w:tplc="47188192">
      <w:start w:val="1"/>
      <w:numFmt w:val="decimal"/>
      <w:lvlText w:val="%1."/>
      <w:lvlJc w:val="left"/>
      <w:pPr>
        <w:ind w:left="720" w:hanging="360"/>
      </w:pPr>
    </w:lvl>
    <w:lvl w:ilvl="1" w:tplc="47188192" w:tentative="1">
      <w:start w:val="1"/>
      <w:numFmt w:val="lowerLetter"/>
      <w:lvlText w:val="%2."/>
      <w:lvlJc w:val="left"/>
      <w:pPr>
        <w:ind w:left="1440" w:hanging="360"/>
      </w:pPr>
    </w:lvl>
    <w:lvl w:ilvl="2" w:tplc="47188192" w:tentative="1">
      <w:start w:val="1"/>
      <w:numFmt w:val="lowerRoman"/>
      <w:lvlText w:val="%3."/>
      <w:lvlJc w:val="right"/>
      <w:pPr>
        <w:ind w:left="2160" w:hanging="180"/>
      </w:pPr>
    </w:lvl>
    <w:lvl w:ilvl="3" w:tplc="47188192" w:tentative="1">
      <w:start w:val="1"/>
      <w:numFmt w:val="decimal"/>
      <w:lvlText w:val="%4."/>
      <w:lvlJc w:val="left"/>
      <w:pPr>
        <w:ind w:left="2880" w:hanging="360"/>
      </w:pPr>
    </w:lvl>
    <w:lvl w:ilvl="4" w:tplc="47188192" w:tentative="1">
      <w:start w:val="1"/>
      <w:numFmt w:val="lowerLetter"/>
      <w:lvlText w:val="%5."/>
      <w:lvlJc w:val="left"/>
      <w:pPr>
        <w:ind w:left="3600" w:hanging="360"/>
      </w:pPr>
    </w:lvl>
    <w:lvl w:ilvl="5" w:tplc="47188192" w:tentative="1">
      <w:start w:val="1"/>
      <w:numFmt w:val="lowerRoman"/>
      <w:lvlText w:val="%6."/>
      <w:lvlJc w:val="right"/>
      <w:pPr>
        <w:ind w:left="4320" w:hanging="180"/>
      </w:pPr>
    </w:lvl>
    <w:lvl w:ilvl="6" w:tplc="47188192" w:tentative="1">
      <w:start w:val="1"/>
      <w:numFmt w:val="decimal"/>
      <w:lvlText w:val="%7."/>
      <w:lvlJc w:val="left"/>
      <w:pPr>
        <w:ind w:left="5040" w:hanging="360"/>
      </w:pPr>
    </w:lvl>
    <w:lvl w:ilvl="7" w:tplc="47188192" w:tentative="1">
      <w:start w:val="1"/>
      <w:numFmt w:val="lowerLetter"/>
      <w:lvlText w:val="%8."/>
      <w:lvlJc w:val="left"/>
      <w:pPr>
        <w:ind w:left="5760" w:hanging="360"/>
      </w:pPr>
    </w:lvl>
    <w:lvl w:ilvl="8" w:tplc="47188192" w:tentative="1">
      <w:start w:val="1"/>
      <w:numFmt w:val="lowerRoman"/>
      <w:lvlText w:val="%9."/>
      <w:lvlJc w:val="right"/>
      <w:pPr>
        <w:ind w:left="6480" w:hanging="180"/>
      </w:pPr>
    </w:lvl>
  </w:abstractNum>
  <w:abstractNum w:abstractNumId="86946869">
    <w:multiLevelType w:val="hybridMultilevel"/>
    <w:lvl w:ilvl="0" w:tplc="87207871">
      <w:start w:val="1"/>
      <w:numFmt w:val="decimal"/>
      <w:lvlText w:val="%1."/>
      <w:lvlJc w:val="left"/>
      <w:pPr>
        <w:ind w:left="720" w:hanging="360"/>
      </w:pPr>
    </w:lvl>
    <w:lvl w:ilvl="1" w:tplc="87207871" w:tentative="1">
      <w:start w:val="1"/>
      <w:numFmt w:val="lowerLetter"/>
      <w:lvlText w:val="%2."/>
      <w:lvlJc w:val="left"/>
      <w:pPr>
        <w:ind w:left="1440" w:hanging="360"/>
      </w:pPr>
    </w:lvl>
    <w:lvl w:ilvl="2" w:tplc="87207871" w:tentative="1">
      <w:start w:val="1"/>
      <w:numFmt w:val="lowerRoman"/>
      <w:lvlText w:val="%3."/>
      <w:lvlJc w:val="right"/>
      <w:pPr>
        <w:ind w:left="2160" w:hanging="180"/>
      </w:pPr>
    </w:lvl>
    <w:lvl w:ilvl="3" w:tplc="87207871" w:tentative="1">
      <w:start w:val="1"/>
      <w:numFmt w:val="decimal"/>
      <w:lvlText w:val="%4."/>
      <w:lvlJc w:val="left"/>
      <w:pPr>
        <w:ind w:left="2880" w:hanging="360"/>
      </w:pPr>
    </w:lvl>
    <w:lvl w:ilvl="4" w:tplc="87207871" w:tentative="1">
      <w:start w:val="1"/>
      <w:numFmt w:val="lowerLetter"/>
      <w:lvlText w:val="%5."/>
      <w:lvlJc w:val="left"/>
      <w:pPr>
        <w:ind w:left="3600" w:hanging="360"/>
      </w:pPr>
    </w:lvl>
    <w:lvl w:ilvl="5" w:tplc="87207871" w:tentative="1">
      <w:start w:val="1"/>
      <w:numFmt w:val="lowerRoman"/>
      <w:lvlText w:val="%6."/>
      <w:lvlJc w:val="right"/>
      <w:pPr>
        <w:ind w:left="4320" w:hanging="180"/>
      </w:pPr>
    </w:lvl>
    <w:lvl w:ilvl="6" w:tplc="87207871" w:tentative="1">
      <w:start w:val="1"/>
      <w:numFmt w:val="decimal"/>
      <w:lvlText w:val="%7."/>
      <w:lvlJc w:val="left"/>
      <w:pPr>
        <w:ind w:left="5040" w:hanging="360"/>
      </w:pPr>
    </w:lvl>
    <w:lvl w:ilvl="7" w:tplc="87207871" w:tentative="1">
      <w:start w:val="1"/>
      <w:numFmt w:val="lowerLetter"/>
      <w:lvlText w:val="%8."/>
      <w:lvlJc w:val="left"/>
      <w:pPr>
        <w:ind w:left="5760" w:hanging="360"/>
      </w:pPr>
    </w:lvl>
    <w:lvl w:ilvl="8" w:tplc="87207871" w:tentative="1">
      <w:start w:val="1"/>
      <w:numFmt w:val="lowerRoman"/>
      <w:lvlText w:val="%9."/>
      <w:lvlJc w:val="right"/>
      <w:pPr>
        <w:ind w:left="6480" w:hanging="180"/>
      </w:pPr>
    </w:lvl>
  </w:abstractNum>
  <w:abstractNum w:abstractNumId="86946868">
    <w:multiLevelType w:val="hybridMultilevel"/>
    <w:lvl w:ilvl="0" w:tplc="26274574">
      <w:start w:val="1"/>
      <w:numFmt w:val="decimal"/>
      <w:lvlText w:val="%1."/>
      <w:lvlJc w:val="left"/>
      <w:pPr>
        <w:ind w:left="720" w:hanging="360"/>
      </w:pPr>
    </w:lvl>
    <w:lvl w:ilvl="1" w:tplc="26274574" w:tentative="1">
      <w:start w:val="1"/>
      <w:numFmt w:val="lowerLetter"/>
      <w:lvlText w:val="%2."/>
      <w:lvlJc w:val="left"/>
      <w:pPr>
        <w:ind w:left="1440" w:hanging="360"/>
      </w:pPr>
    </w:lvl>
    <w:lvl w:ilvl="2" w:tplc="26274574" w:tentative="1">
      <w:start w:val="1"/>
      <w:numFmt w:val="lowerRoman"/>
      <w:lvlText w:val="%3."/>
      <w:lvlJc w:val="right"/>
      <w:pPr>
        <w:ind w:left="2160" w:hanging="180"/>
      </w:pPr>
    </w:lvl>
    <w:lvl w:ilvl="3" w:tplc="26274574" w:tentative="1">
      <w:start w:val="1"/>
      <w:numFmt w:val="decimal"/>
      <w:lvlText w:val="%4."/>
      <w:lvlJc w:val="left"/>
      <w:pPr>
        <w:ind w:left="2880" w:hanging="360"/>
      </w:pPr>
    </w:lvl>
    <w:lvl w:ilvl="4" w:tplc="26274574" w:tentative="1">
      <w:start w:val="1"/>
      <w:numFmt w:val="lowerLetter"/>
      <w:lvlText w:val="%5."/>
      <w:lvlJc w:val="left"/>
      <w:pPr>
        <w:ind w:left="3600" w:hanging="360"/>
      </w:pPr>
    </w:lvl>
    <w:lvl w:ilvl="5" w:tplc="26274574" w:tentative="1">
      <w:start w:val="1"/>
      <w:numFmt w:val="lowerRoman"/>
      <w:lvlText w:val="%6."/>
      <w:lvlJc w:val="right"/>
      <w:pPr>
        <w:ind w:left="4320" w:hanging="180"/>
      </w:pPr>
    </w:lvl>
    <w:lvl w:ilvl="6" w:tplc="26274574" w:tentative="1">
      <w:start w:val="1"/>
      <w:numFmt w:val="decimal"/>
      <w:lvlText w:val="%7."/>
      <w:lvlJc w:val="left"/>
      <w:pPr>
        <w:ind w:left="5040" w:hanging="360"/>
      </w:pPr>
    </w:lvl>
    <w:lvl w:ilvl="7" w:tplc="26274574" w:tentative="1">
      <w:start w:val="1"/>
      <w:numFmt w:val="lowerLetter"/>
      <w:lvlText w:val="%8."/>
      <w:lvlJc w:val="left"/>
      <w:pPr>
        <w:ind w:left="5760" w:hanging="360"/>
      </w:pPr>
    </w:lvl>
    <w:lvl w:ilvl="8" w:tplc="26274574" w:tentative="1">
      <w:start w:val="1"/>
      <w:numFmt w:val="lowerRoman"/>
      <w:lvlText w:val="%9."/>
      <w:lvlJc w:val="right"/>
      <w:pPr>
        <w:ind w:left="6480" w:hanging="180"/>
      </w:pPr>
    </w:lvl>
  </w:abstractNum>
  <w:abstractNum w:abstractNumId="86946867">
    <w:multiLevelType w:val="hybridMultilevel"/>
    <w:lvl w:ilvl="0" w:tplc="32262930">
      <w:start w:val="1"/>
      <w:numFmt w:val="decimal"/>
      <w:lvlText w:val="%1."/>
      <w:lvlJc w:val="left"/>
      <w:pPr>
        <w:ind w:left="720" w:hanging="360"/>
      </w:pPr>
    </w:lvl>
    <w:lvl w:ilvl="1" w:tplc="32262930" w:tentative="1">
      <w:start w:val="1"/>
      <w:numFmt w:val="lowerLetter"/>
      <w:lvlText w:val="%2."/>
      <w:lvlJc w:val="left"/>
      <w:pPr>
        <w:ind w:left="1440" w:hanging="360"/>
      </w:pPr>
    </w:lvl>
    <w:lvl w:ilvl="2" w:tplc="32262930" w:tentative="1">
      <w:start w:val="1"/>
      <w:numFmt w:val="lowerRoman"/>
      <w:lvlText w:val="%3."/>
      <w:lvlJc w:val="right"/>
      <w:pPr>
        <w:ind w:left="2160" w:hanging="180"/>
      </w:pPr>
    </w:lvl>
    <w:lvl w:ilvl="3" w:tplc="32262930" w:tentative="1">
      <w:start w:val="1"/>
      <w:numFmt w:val="decimal"/>
      <w:lvlText w:val="%4."/>
      <w:lvlJc w:val="left"/>
      <w:pPr>
        <w:ind w:left="2880" w:hanging="360"/>
      </w:pPr>
    </w:lvl>
    <w:lvl w:ilvl="4" w:tplc="32262930" w:tentative="1">
      <w:start w:val="1"/>
      <w:numFmt w:val="lowerLetter"/>
      <w:lvlText w:val="%5."/>
      <w:lvlJc w:val="left"/>
      <w:pPr>
        <w:ind w:left="3600" w:hanging="360"/>
      </w:pPr>
    </w:lvl>
    <w:lvl w:ilvl="5" w:tplc="32262930" w:tentative="1">
      <w:start w:val="1"/>
      <w:numFmt w:val="lowerRoman"/>
      <w:lvlText w:val="%6."/>
      <w:lvlJc w:val="right"/>
      <w:pPr>
        <w:ind w:left="4320" w:hanging="180"/>
      </w:pPr>
    </w:lvl>
    <w:lvl w:ilvl="6" w:tplc="32262930" w:tentative="1">
      <w:start w:val="1"/>
      <w:numFmt w:val="decimal"/>
      <w:lvlText w:val="%7."/>
      <w:lvlJc w:val="left"/>
      <w:pPr>
        <w:ind w:left="5040" w:hanging="360"/>
      </w:pPr>
    </w:lvl>
    <w:lvl w:ilvl="7" w:tplc="32262930" w:tentative="1">
      <w:start w:val="1"/>
      <w:numFmt w:val="lowerLetter"/>
      <w:lvlText w:val="%8."/>
      <w:lvlJc w:val="left"/>
      <w:pPr>
        <w:ind w:left="5760" w:hanging="360"/>
      </w:pPr>
    </w:lvl>
    <w:lvl w:ilvl="8" w:tplc="32262930" w:tentative="1">
      <w:start w:val="1"/>
      <w:numFmt w:val="lowerRoman"/>
      <w:lvlText w:val="%9."/>
      <w:lvlJc w:val="right"/>
      <w:pPr>
        <w:ind w:left="6480" w:hanging="180"/>
      </w:pPr>
    </w:lvl>
  </w:abstractNum>
  <w:abstractNum w:abstractNumId="86946866">
    <w:multiLevelType w:val="hybridMultilevel"/>
    <w:lvl w:ilvl="0" w:tplc="35689765">
      <w:start w:val="1"/>
      <w:numFmt w:val="decimal"/>
      <w:lvlText w:val="%1."/>
      <w:lvlJc w:val="left"/>
      <w:pPr>
        <w:ind w:left="720" w:hanging="360"/>
      </w:pPr>
    </w:lvl>
    <w:lvl w:ilvl="1" w:tplc="35689765" w:tentative="1">
      <w:start w:val="1"/>
      <w:numFmt w:val="lowerLetter"/>
      <w:lvlText w:val="%2."/>
      <w:lvlJc w:val="left"/>
      <w:pPr>
        <w:ind w:left="1440" w:hanging="360"/>
      </w:pPr>
    </w:lvl>
    <w:lvl w:ilvl="2" w:tplc="35689765" w:tentative="1">
      <w:start w:val="1"/>
      <w:numFmt w:val="lowerRoman"/>
      <w:lvlText w:val="%3."/>
      <w:lvlJc w:val="right"/>
      <w:pPr>
        <w:ind w:left="2160" w:hanging="180"/>
      </w:pPr>
    </w:lvl>
    <w:lvl w:ilvl="3" w:tplc="35689765" w:tentative="1">
      <w:start w:val="1"/>
      <w:numFmt w:val="decimal"/>
      <w:lvlText w:val="%4."/>
      <w:lvlJc w:val="left"/>
      <w:pPr>
        <w:ind w:left="2880" w:hanging="360"/>
      </w:pPr>
    </w:lvl>
    <w:lvl w:ilvl="4" w:tplc="35689765" w:tentative="1">
      <w:start w:val="1"/>
      <w:numFmt w:val="lowerLetter"/>
      <w:lvlText w:val="%5."/>
      <w:lvlJc w:val="left"/>
      <w:pPr>
        <w:ind w:left="3600" w:hanging="360"/>
      </w:pPr>
    </w:lvl>
    <w:lvl w:ilvl="5" w:tplc="35689765" w:tentative="1">
      <w:start w:val="1"/>
      <w:numFmt w:val="lowerRoman"/>
      <w:lvlText w:val="%6."/>
      <w:lvlJc w:val="right"/>
      <w:pPr>
        <w:ind w:left="4320" w:hanging="180"/>
      </w:pPr>
    </w:lvl>
    <w:lvl w:ilvl="6" w:tplc="35689765" w:tentative="1">
      <w:start w:val="1"/>
      <w:numFmt w:val="decimal"/>
      <w:lvlText w:val="%7."/>
      <w:lvlJc w:val="left"/>
      <w:pPr>
        <w:ind w:left="5040" w:hanging="360"/>
      </w:pPr>
    </w:lvl>
    <w:lvl w:ilvl="7" w:tplc="35689765" w:tentative="1">
      <w:start w:val="1"/>
      <w:numFmt w:val="lowerLetter"/>
      <w:lvlText w:val="%8."/>
      <w:lvlJc w:val="left"/>
      <w:pPr>
        <w:ind w:left="5760" w:hanging="360"/>
      </w:pPr>
    </w:lvl>
    <w:lvl w:ilvl="8" w:tplc="35689765" w:tentative="1">
      <w:start w:val="1"/>
      <w:numFmt w:val="lowerRoman"/>
      <w:lvlText w:val="%9."/>
      <w:lvlJc w:val="right"/>
      <w:pPr>
        <w:ind w:left="6480" w:hanging="180"/>
      </w:pPr>
    </w:lvl>
  </w:abstractNum>
  <w:abstractNum w:abstractNumId="86946865">
    <w:multiLevelType w:val="hybridMultilevel"/>
    <w:lvl w:ilvl="0" w:tplc="37376710">
      <w:start w:val="1"/>
      <w:numFmt w:val="decimal"/>
      <w:lvlText w:val="%1."/>
      <w:lvlJc w:val="left"/>
      <w:pPr>
        <w:ind w:left="720" w:hanging="360"/>
      </w:pPr>
    </w:lvl>
    <w:lvl w:ilvl="1" w:tplc="37376710" w:tentative="1">
      <w:start w:val="1"/>
      <w:numFmt w:val="lowerLetter"/>
      <w:lvlText w:val="%2."/>
      <w:lvlJc w:val="left"/>
      <w:pPr>
        <w:ind w:left="1440" w:hanging="360"/>
      </w:pPr>
    </w:lvl>
    <w:lvl w:ilvl="2" w:tplc="37376710" w:tentative="1">
      <w:start w:val="1"/>
      <w:numFmt w:val="lowerRoman"/>
      <w:lvlText w:val="%3."/>
      <w:lvlJc w:val="right"/>
      <w:pPr>
        <w:ind w:left="2160" w:hanging="180"/>
      </w:pPr>
    </w:lvl>
    <w:lvl w:ilvl="3" w:tplc="37376710" w:tentative="1">
      <w:start w:val="1"/>
      <w:numFmt w:val="decimal"/>
      <w:lvlText w:val="%4."/>
      <w:lvlJc w:val="left"/>
      <w:pPr>
        <w:ind w:left="2880" w:hanging="360"/>
      </w:pPr>
    </w:lvl>
    <w:lvl w:ilvl="4" w:tplc="37376710" w:tentative="1">
      <w:start w:val="1"/>
      <w:numFmt w:val="lowerLetter"/>
      <w:lvlText w:val="%5."/>
      <w:lvlJc w:val="left"/>
      <w:pPr>
        <w:ind w:left="3600" w:hanging="360"/>
      </w:pPr>
    </w:lvl>
    <w:lvl w:ilvl="5" w:tplc="37376710" w:tentative="1">
      <w:start w:val="1"/>
      <w:numFmt w:val="lowerRoman"/>
      <w:lvlText w:val="%6."/>
      <w:lvlJc w:val="right"/>
      <w:pPr>
        <w:ind w:left="4320" w:hanging="180"/>
      </w:pPr>
    </w:lvl>
    <w:lvl w:ilvl="6" w:tplc="37376710" w:tentative="1">
      <w:start w:val="1"/>
      <w:numFmt w:val="decimal"/>
      <w:lvlText w:val="%7."/>
      <w:lvlJc w:val="left"/>
      <w:pPr>
        <w:ind w:left="5040" w:hanging="360"/>
      </w:pPr>
    </w:lvl>
    <w:lvl w:ilvl="7" w:tplc="37376710" w:tentative="1">
      <w:start w:val="1"/>
      <w:numFmt w:val="lowerLetter"/>
      <w:lvlText w:val="%8."/>
      <w:lvlJc w:val="left"/>
      <w:pPr>
        <w:ind w:left="5760" w:hanging="360"/>
      </w:pPr>
    </w:lvl>
    <w:lvl w:ilvl="8" w:tplc="37376710" w:tentative="1">
      <w:start w:val="1"/>
      <w:numFmt w:val="lowerRoman"/>
      <w:lvlText w:val="%9."/>
      <w:lvlJc w:val="right"/>
      <w:pPr>
        <w:ind w:left="6480" w:hanging="180"/>
      </w:pPr>
    </w:lvl>
  </w:abstractNum>
  <w:abstractNum w:abstractNumId="86946864">
    <w:multiLevelType w:val="hybridMultilevel"/>
    <w:lvl w:ilvl="0" w:tplc="26102464">
      <w:start w:val="1"/>
      <w:numFmt w:val="decimal"/>
      <w:lvlText w:val="%1."/>
      <w:lvlJc w:val="left"/>
      <w:pPr>
        <w:ind w:left="720" w:hanging="360"/>
      </w:pPr>
    </w:lvl>
    <w:lvl w:ilvl="1" w:tplc="26102464" w:tentative="1">
      <w:start w:val="1"/>
      <w:numFmt w:val="lowerLetter"/>
      <w:lvlText w:val="%2."/>
      <w:lvlJc w:val="left"/>
      <w:pPr>
        <w:ind w:left="1440" w:hanging="360"/>
      </w:pPr>
    </w:lvl>
    <w:lvl w:ilvl="2" w:tplc="26102464" w:tentative="1">
      <w:start w:val="1"/>
      <w:numFmt w:val="lowerRoman"/>
      <w:lvlText w:val="%3."/>
      <w:lvlJc w:val="right"/>
      <w:pPr>
        <w:ind w:left="2160" w:hanging="180"/>
      </w:pPr>
    </w:lvl>
    <w:lvl w:ilvl="3" w:tplc="26102464" w:tentative="1">
      <w:start w:val="1"/>
      <w:numFmt w:val="decimal"/>
      <w:lvlText w:val="%4."/>
      <w:lvlJc w:val="left"/>
      <w:pPr>
        <w:ind w:left="2880" w:hanging="360"/>
      </w:pPr>
    </w:lvl>
    <w:lvl w:ilvl="4" w:tplc="26102464" w:tentative="1">
      <w:start w:val="1"/>
      <w:numFmt w:val="lowerLetter"/>
      <w:lvlText w:val="%5."/>
      <w:lvlJc w:val="left"/>
      <w:pPr>
        <w:ind w:left="3600" w:hanging="360"/>
      </w:pPr>
    </w:lvl>
    <w:lvl w:ilvl="5" w:tplc="26102464" w:tentative="1">
      <w:start w:val="1"/>
      <w:numFmt w:val="lowerRoman"/>
      <w:lvlText w:val="%6."/>
      <w:lvlJc w:val="right"/>
      <w:pPr>
        <w:ind w:left="4320" w:hanging="180"/>
      </w:pPr>
    </w:lvl>
    <w:lvl w:ilvl="6" w:tplc="26102464" w:tentative="1">
      <w:start w:val="1"/>
      <w:numFmt w:val="decimal"/>
      <w:lvlText w:val="%7."/>
      <w:lvlJc w:val="left"/>
      <w:pPr>
        <w:ind w:left="5040" w:hanging="360"/>
      </w:pPr>
    </w:lvl>
    <w:lvl w:ilvl="7" w:tplc="26102464" w:tentative="1">
      <w:start w:val="1"/>
      <w:numFmt w:val="lowerLetter"/>
      <w:lvlText w:val="%8."/>
      <w:lvlJc w:val="left"/>
      <w:pPr>
        <w:ind w:left="5760" w:hanging="360"/>
      </w:pPr>
    </w:lvl>
    <w:lvl w:ilvl="8" w:tplc="26102464" w:tentative="1">
      <w:start w:val="1"/>
      <w:numFmt w:val="lowerRoman"/>
      <w:lvlText w:val="%9."/>
      <w:lvlJc w:val="right"/>
      <w:pPr>
        <w:ind w:left="6480" w:hanging="180"/>
      </w:pPr>
    </w:lvl>
  </w:abstractNum>
  <w:abstractNum w:abstractNumId="86946863">
    <w:multiLevelType w:val="hybridMultilevel"/>
    <w:lvl w:ilvl="0" w:tplc="40082698">
      <w:start w:val="1"/>
      <w:numFmt w:val="decimal"/>
      <w:lvlText w:val="%1."/>
      <w:lvlJc w:val="left"/>
      <w:pPr>
        <w:ind w:left="720" w:hanging="360"/>
      </w:pPr>
    </w:lvl>
    <w:lvl w:ilvl="1" w:tplc="40082698" w:tentative="1">
      <w:start w:val="1"/>
      <w:numFmt w:val="lowerLetter"/>
      <w:lvlText w:val="%2."/>
      <w:lvlJc w:val="left"/>
      <w:pPr>
        <w:ind w:left="1440" w:hanging="360"/>
      </w:pPr>
    </w:lvl>
    <w:lvl w:ilvl="2" w:tplc="40082698" w:tentative="1">
      <w:start w:val="1"/>
      <w:numFmt w:val="lowerRoman"/>
      <w:lvlText w:val="%3."/>
      <w:lvlJc w:val="right"/>
      <w:pPr>
        <w:ind w:left="2160" w:hanging="180"/>
      </w:pPr>
    </w:lvl>
    <w:lvl w:ilvl="3" w:tplc="40082698" w:tentative="1">
      <w:start w:val="1"/>
      <w:numFmt w:val="decimal"/>
      <w:lvlText w:val="%4."/>
      <w:lvlJc w:val="left"/>
      <w:pPr>
        <w:ind w:left="2880" w:hanging="360"/>
      </w:pPr>
    </w:lvl>
    <w:lvl w:ilvl="4" w:tplc="40082698" w:tentative="1">
      <w:start w:val="1"/>
      <w:numFmt w:val="lowerLetter"/>
      <w:lvlText w:val="%5."/>
      <w:lvlJc w:val="left"/>
      <w:pPr>
        <w:ind w:left="3600" w:hanging="360"/>
      </w:pPr>
    </w:lvl>
    <w:lvl w:ilvl="5" w:tplc="40082698" w:tentative="1">
      <w:start w:val="1"/>
      <w:numFmt w:val="lowerRoman"/>
      <w:lvlText w:val="%6."/>
      <w:lvlJc w:val="right"/>
      <w:pPr>
        <w:ind w:left="4320" w:hanging="180"/>
      </w:pPr>
    </w:lvl>
    <w:lvl w:ilvl="6" w:tplc="40082698" w:tentative="1">
      <w:start w:val="1"/>
      <w:numFmt w:val="decimal"/>
      <w:lvlText w:val="%7."/>
      <w:lvlJc w:val="left"/>
      <w:pPr>
        <w:ind w:left="5040" w:hanging="360"/>
      </w:pPr>
    </w:lvl>
    <w:lvl w:ilvl="7" w:tplc="40082698" w:tentative="1">
      <w:start w:val="1"/>
      <w:numFmt w:val="lowerLetter"/>
      <w:lvlText w:val="%8."/>
      <w:lvlJc w:val="left"/>
      <w:pPr>
        <w:ind w:left="5760" w:hanging="360"/>
      </w:pPr>
    </w:lvl>
    <w:lvl w:ilvl="8" w:tplc="40082698" w:tentative="1">
      <w:start w:val="1"/>
      <w:numFmt w:val="lowerRoman"/>
      <w:lvlText w:val="%9."/>
      <w:lvlJc w:val="right"/>
      <w:pPr>
        <w:ind w:left="6480" w:hanging="180"/>
      </w:pPr>
    </w:lvl>
  </w:abstractNum>
  <w:abstractNum w:abstractNumId="86946862">
    <w:multiLevelType w:val="hybridMultilevel"/>
    <w:lvl w:ilvl="0" w:tplc="94414493">
      <w:start w:val="1"/>
      <w:numFmt w:val="decimal"/>
      <w:lvlText w:val="%1."/>
      <w:lvlJc w:val="left"/>
      <w:pPr>
        <w:ind w:left="720" w:hanging="360"/>
      </w:pPr>
    </w:lvl>
    <w:lvl w:ilvl="1" w:tplc="94414493" w:tentative="1">
      <w:start w:val="1"/>
      <w:numFmt w:val="lowerLetter"/>
      <w:lvlText w:val="%2."/>
      <w:lvlJc w:val="left"/>
      <w:pPr>
        <w:ind w:left="1440" w:hanging="360"/>
      </w:pPr>
    </w:lvl>
    <w:lvl w:ilvl="2" w:tplc="94414493" w:tentative="1">
      <w:start w:val="1"/>
      <w:numFmt w:val="lowerRoman"/>
      <w:lvlText w:val="%3."/>
      <w:lvlJc w:val="right"/>
      <w:pPr>
        <w:ind w:left="2160" w:hanging="180"/>
      </w:pPr>
    </w:lvl>
    <w:lvl w:ilvl="3" w:tplc="94414493" w:tentative="1">
      <w:start w:val="1"/>
      <w:numFmt w:val="decimal"/>
      <w:lvlText w:val="%4."/>
      <w:lvlJc w:val="left"/>
      <w:pPr>
        <w:ind w:left="2880" w:hanging="360"/>
      </w:pPr>
    </w:lvl>
    <w:lvl w:ilvl="4" w:tplc="94414493" w:tentative="1">
      <w:start w:val="1"/>
      <w:numFmt w:val="lowerLetter"/>
      <w:lvlText w:val="%5."/>
      <w:lvlJc w:val="left"/>
      <w:pPr>
        <w:ind w:left="3600" w:hanging="360"/>
      </w:pPr>
    </w:lvl>
    <w:lvl w:ilvl="5" w:tplc="94414493" w:tentative="1">
      <w:start w:val="1"/>
      <w:numFmt w:val="lowerRoman"/>
      <w:lvlText w:val="%6."/>
      <w:lvlJc w:val="right"/>
      <w:pPr>
        <w:ind w:left="4320" w:hanging="180"/>
      </w:pPr>
    </w:lvl>
    <w:lvl w:ilvl="6" w:tplc="94414493" w:tentative="1">
      <w:start w:val="1"/>
      <w:numFmt w:val="decimal"/>
      <w:lvlText w:val="%7."/>
      <w:lvlJc w:val="left"/>
      <w:pPr>
        <w:ind w:left="5040" w:hanging="360"/>
      </w:pPr>
    </w:lvl>
    <w:lvl w:ilvl="7" w:tplc="94414493" w:tentative="1">
      <w:start w:val="1"/>
      <w:numFmt w:val="lowerLetter"/>
      <w:lvlText w:val="%8."/>
      <w:lvlJc w:val="left"/>
      <w:pPr>
        <w:ind w:left="5760" w:hanging="360"/>
      </w:pPr>
    </w:lvl>
    <w:lvl w:ilvl="8" w:tplc="94414493" w:tentative="1">
      <w:start w:val="1"/>
      <w:numFmt w:val="lowerRoman"/>
      <w:lvlText w:val="%9."/>
      <w:lvlJc w:val="right"/>
      <w:pPr>
        <w:ind w:left="6480" w:hanging="180"/>
      </w:pPr>
    </w:lvl>
  </w:abstractNum>
  <w:abstractNum w:abstractNumId="86946861">
    <w:multiLevelType w:val="hybridMultilevel"/>
    <w:lvl w:ilvl="0" w:tplc="75641590">
      <w:start w:val="1"/>
      <w:numFmt w:val="decimal"/>
      <w:lvlText w:val="%1."/>
      <w:lvlJc w:val="left"/>
      <w:pPr>
        <w:ind w:left="720" w:hanging="360"/>
      </w:pPr>
    </w:lvl>
    <w:lvl w:ilvl="1" w:tplc="75641590" w:tentative="1">
      <w:start w:val="1"/>
      <w:numFmt w:val="lowerLetter"/>
      <w:lvlText w:val="%2."/>
      <w:lvlJc w:val="left"/>
      <w:pPr>
        <w:ind w:left="1440" w:hanging="360"/>
      </w:pPr>
    </w:lvl>
    <w:lvl w:ilvl="2" w:tplc="75641590" w:tentative="1">
      <w:start w:val="1"/>
      <w:numFmt w:val="lowerRoman"/>
      <w:lvlText w:val="%3."/>
      <w:lvlJc w:val="right"/>
      <w:pPr>
        <w:ind w:left="2160" w:hanging="180"/>
      </w:pPr>
    </w:lvl>
    <w:lvl w:ilvl="3" w:tplc="75641590" w:tentative="1">
      <w:start w:val="1"/>
      <w:numFmt w:val="decimal"/>
      <w:lvlText w:val="%4."/>
      <w:lvlJc w:val="left"/>
      <w:pPr>
        <w:ind w:left="2880" w:hanging="360"/>
      </w:pPr>
    </w:lvl>
    <w:lvl w:ilvl="4" w:tplc="75641590" w:tentative="1">
      <w:start w:val="1"/>
      <w:numFmt w:val="lowerLetter"/>
      <w:lvlText w:val="%5."/>
      <w:lvlJc w:val="left"/>
      <w:pPr>
        <w:ind w:left="3600" w:hanging="360"/>
      </w:pPr>
    </w:lvl>
    <w:lvl w:ilvl="5" w:tplc="75641590" w:tentative="1">
      <w:start w:val="1"/>
      <w:numFmt w:val="lowerRoman"/>
      <w:lvlText w:val="%6."/>
      <w:lvlJc w:val="right"/>
      <w:pPr>
        <w:ind w:left="4320" w:hanging="180"/>
      </w:pPr>
    </w:lvl>
    <w:lvl w:ilvl="6" w:tplc="75641590" w:tentative="1">
      <w:start w:val="1"/>
      <w:numFmt w:val="decimal"/>
      <w:lvlText w:val="%7."/>
      <w:lvlJc w:val="left"/>
      <w:pPr>
        <w:ind w:left="5040" w:hanging="360"/>
      </w:pPr>
    </w:lvl>
    <w:lvl w:ilvl="7" w:tplc="75641590" w:tentative="1">
      <w:start w:val="1"/>
      <w:numFmt w:val="lowerLetter"/>
      <w:lvlText w:val="%8."/>
      <w:lvlJc w:val="left"/>
      <w:pPr>
        <w:ind w:left="5760" w:hanging="360"/>
      </w:pPr>
    </w:lvl>
    <w:lvl w:ilvl="8" w:tplc="75641590" w:tentative="1">
      <w:start w:val="1"/>
      <w:numFmt w:val="lowerRoman"/>
      <w:lvlText w:val="%9."/>
      <w:lvlJc w:val="right"/>
      <w:pPr>
        <w:ind w:left="6480" w:hanging="180"/>
      </w:pPr>
    </w:lvl>
  </w:abstractNum>
  <w:abstractNum w:abstractNumId="86946860">
    <w:multiLevelType w:val="hybridMultilevel"/>
    <w:lvl w:ilvl="0" w:tplc="71212190">
      <w:start w:val="1"/>
      <w:numFmt w:val="decimal"/>
      <w:lvlText w:val="%1."/>
      <w:lvlJc w:val="left"/>
      <w:pPr>
        <w:ind w:left="720" w:hanging="360"/>
      </w:pPr>
    </w:lvl>
    <w:lvl w:ilvl="1" w:tplc="71212190" w:tentative="1">
      <w:start w:val="1"/>
      <w:numFmt w:val="lowerLetter"/>
      <w:lvlText w:val="%2."/>
      <w:lvlJc w:val="left"/>
      <w:pPr>
        <w:ind w:left="1440" w:hanging="360"/>
      </w:pPr>
    </w:lvl>
    <w:lvl w:ilvl="2" w:tplc="71212190" w:tentative="1">
      <w:start w:val="1"/>
      <w:numFmt w:val="lowerRoman"/>
      <w:lvlText w:val="%3."/>
      <w:lvlJc w:val="right"/>
      <w:pPr>
        <w:ind w:left="2160" w:hanging="180"/>
      </w:pPr>
    </w:lvl>
    <w:lvl w:ilvl="3" w:tplc="71212190" w:tentative="1">
      <w:start w:val="1"/>
      <w:numFmt w:val="decimal"/>
      <w:lvlText w:val="%4."/>
      <w:lvlJc w:val="left"/>
      <w:pPr>
        <w:ind w:left="2880" w:hanging="360"/>
      </w:pPr>
    </w:lvl>
    <w:lvl w:ilvl="4" w:tplc="71212190" w:tentative="1">
      <w:start w:val="1"/>
      <w:numFmt w:val="lowerLetter"/>
      <w:lvlText w:val="%5."/>
      <w:lvlJc w:val="left"/>
      <w:pPr>
        <w:ind w:left="3600" w:hanging="360"/>
      </w:pPr>
    </w:lvl>
    <w:lvl w:ilvl="5" w:tplc="71212190" w:tentative="1">
      <w:start w:val="1"/>
      <w:numFmt w:val="lowerRoman"/>
      <w:lvlText w:val="%6."/>
      <w:lvlJc w:val="right"/>
      <w:pPr>
        <w:ind w:left="4320" w:hanging="180"/>
      </w:pPr>
    </w:lvl>
    <w:lvl w:ilvl="6" w:tplc="71212190" w:tentative="1">
      <w:start w:val="1"/>
      <w:numFmt w:val="decimal"/>
      <w:lvlText w:val="%7."/>
      <w:lvlJc w:val="left"/>
      <w:pPr>
        <w:ind w:left="5040" w:hanging="360"/>
      </w:pPr>
    </w:lvl>
    <w:lvl w:ilvl="7" w:tplc="71212190" w:tentative="1">
      <w:start w:val="1"/>
      <w:numFmt w:val="lowerLetter"/>
      <w:lvlText w:val="%8."/>
      <w:lvlJc w:val="left"/>
      <w:pPr>
        <w:ind w:left="5760" w:hanging="360"/>
      </w:pPr>
    </w:lvl>
    <w:lvl w:ilvl="8" w:tplc="71212190" w:tentative="1">
      <w:start w:val="1"/>
      <w:numFmt w:val="lowerRoman"/>
      <w:lvlText w:val="%9."/>
      <w:lvlJc w:val="right"/>
      <w:pPr>
        <w:ind w:left="6480" w:hanging="180"/>
      </w:pPr>
    </w:lvl>
  </w:abstractNum>
  <w:abstractNum w:abstractNumId="86946859">
    <w:multiLevelType w:val="hybridMultilevel"/>
    <w:lvl w:ilvl="0" w:tplc="91223448">
      <w:start w:val="1"/>
      <w:numFmt w:val="decimal"/>
      <w:lvlText w:val="%1."/>
      <w:lvlJc w:val="left"/>
      <w:pPr>
        <w:ind w:left="720" w:hanging="360"/>
      </w:pPr>
    </w:lvl>
    <w:lvl w:ilvl="1" w:tplc="91223448" w:tentative="1">
      <w:start w:val="1"/>
      <w:numFmt w:val="lowerLetter"/>
      <w:lvlText w:val="%2."/>
      <w:lvlJc w:val="left"/>
      <w:pPr>
        <w:ind w:left="1440" w:hanging="360"/>
      </w:pPr>
    </w:lvl>
    <w:lvl w:ilvl="2" w:tplc="91223448" w:tentative="1">
      <w:start w:val="1"/>
      <w:numFmt w:val="lowerRoman"/>
      <w:lvlText w:val="%3."/>
      <w:lvlJc w:val="right"/>
      <w:pPr>
        <w:ind w:left="2160" w:hanging="180"/>
      </w:pPr>
    </w:lvl>
    <w:lvl w:ilvl="3" w:tplc="91223448" w:tentative="1">
      <w:start w:val="1"/>
      <w:numFmt w:val="decimal"/>
      <w:lvlText w:val="%4."/>
      <w:lvlJc w:val="left"/>
      <w:pPr>
        <w:ind w:left="2880" w:hanging="360"/>
      </w:pPr>
    </w:lvl>
    <w:lvl w:ilvl="4" w:tplc="91223448" w:tentative="1">
      <w:start w:val="1"/>
      <w:numFmt w:val="lowerLetter"/>
      <w:lvlText w:val="%5."/>
      <w:lvlJc w:val="left"/>
      <w:pPr>
        <w:ind w:left="3600" w:hanging="360"/>
      </w:pPr>
    </w:lvl>
    <w:lvl w:ilvl="5" w:tplc="91223448" w:tentative="1">
      <w:start w:val="1"/>
      <w:numFmt w:val="lowerRoman"/>
      <w:lvlText w:val="%6."/>
      <w:lvlJc w:val="right"/>
      <w:pPr>
        <w:ind w:left="4320" w:hanging="180"/>
      </w:pPr>
    </w:lvl>
    <w:lvl w:ilvl="6" w:tplc="91223448" w:tentative="1">
      <w:start w:val="1"/>
      <w:numFmt w:val="decimal"/>
      <w:lvlText w:val="%7."/>
      <w:lvlJc w:val="left"/>
      <w:pPr>
        <w:ind w:left="5040" w:hanging="360"/>
      </w:pPr>
    </w:lvl>
    <w:lvl w:ilvl="7" w:tplc="91223448" w:tentative="1">
      <w:start w:val="1"/>
      <w:numFmt w:val="lowerLetter"/>
      <w:lvlText w:val="%8."/>
      <w:lvlJc w:val="left"/>
      <w:pPr>
        <w:ind w:left="5760" w:hanging="360"/>
      </w:pPr>
    </w:lvl>
    <w:lvl w:ilvl="8" w:tplc="91223448" w:tentative="1">
      <w:start w:val="1"/>
      <w:numFmt w:val="lowerRoman"/>
      <w:lvlText w:val="%9."/>
      <w:lvlJc w:val="right"/>
      <w:pPr>
        <w:ind w:left="6480" w:hanging="180"/>
      </w:pPr>
    </w:lvl>
  </w:abstractNum>
  <w:abstractNum w:abstractNumId="86946858">
    <w:multiLevelType w:val="hybridMultilevel"/>
    <w:lvl w:ilvl="0" w:tplc="75825927">
      <w:start w:val="1"/>
      <w:numFmt w:val="decimal"/>
      <w:lvlText w:val="%1."/>
      <w:lvlJc w:val="left"/>
      <w:pPr>
        <w:ind w:left="720" w:hanging="360"/>
      </w:pPr>
    </w:lvl>
    <w:lvl w:ilvl="1" w:tplc="75825927" w:tentative="1">
      <w:start w:val="1"/>
      <w:numFmt w:val="lowerLetter"/>
      <w:lvlText w:val="%2."/>
      <w:lvlJc w:val="left"/>
      <w:pPr>
        <w:ind w:left="1440" w:hanging="360"/>
      </w:pPr>
    </w:lvl>
    <w:lvl w:ilvl="2" w:tplc="75825927" w:tentative="1">
      <w:start w:val="1"/>
      <w:numFmt w:val="lowerRoman"/>
      <w:lvlText w:val="%3."/>
      <w:lvlJc w:val="right"/>
      <w:pPr>
        <w:ind w:left="2160" w:hanging="180"/>
      </w:pPr>
    </w:lvl>
    <w:lvl w:ilvl="3" w:tplc="75825927" w:tentative="1">
      <w:start w:val="1"/>
      <w:numFmt w:val="decimal"/>
      <w:lvlText w:val="%4."/>
      <w:lvlJc w:val="left"/>
      <w:pPr>
        <w:ind w:left="2880" w:hanging="360"/>
      </w:pPr>
    </w:lvl>
    <w:lvl w:ilvl="4" w:tplc="75825927" w:tentative="1">
      <w:start w:val="1"/>
      <w:numFmt w:val="lowerLetter"/>
      <w:lvlText w:val="%5."/>
      <w:lvlJc w:val="left"/>
      <w:pPr>
        <w:ind w:left="3600" w:hanging="360"/>
      </w:pPr>
    </w:lvl>
    <w:lvl w:ilvl="5" w:tplc="75825927" w:tentative="1">
      <w:start w:val="1"/>
      <w:numFmt w:val="lowerRoman"/>
      <w:lvlText w:val="%6."/>
      <w:lvlJc w:val="right"/>
      <w:pPr>
        <w:ind w:left="4320" w:hanging="180"/>
      </w:pPr>
    </w:lvl>
    <w:lvl w:ilvl="6" w:tplc="75825927" w:tentative="1">
      <w:start w:val="1"/>
      <w:numFmt w:val="decimal"/>
      <w:lvlText w:val="%7."/>
      <w:lvlJc w:val="left"/>
      <w:pPr>
        <w:ind w:left="5040" w:hanging="360"/>
      </w:pPr>
    </w:lvl>
    <w:lvl w:ilvl="7" w:tplc="75825927" w:tentative="1">
      <w:start w:val="1"/>
      <w:numFmt w:val="lowerLetter"/>
      <w:lvlText w:val="%8."/>
      <w:lvlJc w:val="left"/>
      <w:pPr>
        <w:ind w:left="5760" w:hanging="360"/>
      </w:pPr>
    </w:lvl>
    <w:lvl w:ilvl="8" w:tplc="75825927" w:tentative="1">
      <w:start w:val="1"/>
      <w:numFmt w:val="lowerRoman"/>
      <w:lvlText w:val="%9."/>
      <w:lvlJc w:val="right"/>
      <w:pPr>
        <w:ind w:left="6480" w:hanging="180"/>
      </w:pPr>
    </w:lvl>
  </w:abstractNum>
  <w:abstractNum w:abstractNumId="86946857">
    <w:multiLevelType w:val="hybridMultilevel"/>
    <w:lvl w:ilvl="0" w:tplc="98464757">
      <w:start w:val="1"/>
      <w:numFmt w:val="decimal"/>
      <w:lvlText w:val="%1."/>
      <w:lvlJc w:val="left"/>
      <w:pPr>
        <w:ind w:left="720" w:hanging="360"/>
      </w:pPr>
    </w:lvl>
    <w:lvl w:ilvl="1" w:tplc="98464757" w:tentative="1">
      <w:start w:val="1"/>
      <w:numFmt w:val="lowerLetter"/>
      <w:lvlText w:val="%2."/>
      <w:lvlJc w:val="left"/>
      <w:pPr>
        <w:ind w:left="1440" w:hanging="360"/>
      </w:pPr>
    </w:lvl>
    <w:lvl w:ilvl="2" w:tplc="98464757" w:tentative="1">
      <w:start w:val="1"/>
      <w:numFmt w:val="lowerRoman"/>
      <w:lvlText w:val="%3."/>
      <w:lvlJc w:val="right"/>
      <w:pPr>
        <w:ind w:left="2160" w:hanging="180"/>
      </w:pPr>
    </w:lvl>
    <w:lvl w:ilvl="3" w:tplc="98464757" w:tentative="1">
      <w:start w:val="1"/>
      <w:numFmt w:val="decimal"/>
      <w:lvlText w:val="%4."/>
      <w:lvlJc w:val="left"/>
      <w:pPr>
        <w:ind w:left="2880" w:hanging="360"/>
      </w:pPr>
    </w:lvl>
    <w:lvl w:ilvl="4" w:tplc="98464757" w:tentative="1">
      <w:start w:val="1"/>
      <w:numFmt w:val="lowerLetter"/>
      <w:lvlText w:val="%5."/>
      <w:lvlJc w:val="left"/>
      <w:pPr>
        <w:ind w:left="3600" w:hanging="360"/>
      </w:pPr>
    </w:lvl>
    <w:lvl w:ilvl="5" w:tplc="98464757" w:tentative="1">
      <w:start w:val="1"/>
      <w:numFmt w:val="lowerRoman"/>
      <w:lvlText w:val="%6."/>
      <w:lvlJc w:val="right"/>
      <w:pPr>
        <w:ind w:left="4320" w:hanging="180"/>
      </w:pPr>
    </w:lvl>
    <w:lvl w:ilvl="6" w:tplc="98464757" w:tentative="1">
      <w:start w:val="1"/>
      <w:numFmt w:val="decimal"/>
      <w:lvlText w:val="%7."/>
      <w:lvlJc w:val="left"/>
      <w:pPr>
        <w:ind w:left="5040" w:hanging="360"/>
      </w:pPr>
    </w:lvl>
    <w:lvl w:ilvl="7" w:tplc="98464757" w:tentative="1">
      <w:start w:val="1"/>
      <w:numFmt w:val="lowerLetter"/>
      <w:lvlText w:val="%8."/>
      <w:lvlJc w:val="left"/>
      <w:pPr>
        <w:ind w:left="5760" w:hanging="360"/>
      </w:pPr>
    </w:lvl>
    <w:lvl w:ilvl="8" w:tplc="98464757" w:tentative="1">
      <w:start w:val="1"/>
      <w:numFmt w:val="lowerRoman"/>
      <w:lvlText w:val="%9."/>
      <w:lvlJc w:val="right"/>
      <w:pPr>
        <w:ind w:left="6480" w:hanging="180"/>
      </w:pPr>
    </w:lvl>
  </w:abstractNum>
  <w:abstractNum w:abstractNumId="86946856">
    <w:multiLevelType w:val="hybridMultilevel"/>
    <w:lvl w:ilvl="0" w:tplc="11872989">
      <w:start w:val="1"/>
      <w:numFmt w:val="decimal"/>
      <w:lvlText w:val="%1."/>
      <w:lvlJc w:val="left"/>
      <w:pPr>
        <w:ind w:left="720" w:hanging="360"/>
      </w:pPr>
    </w:lvl>
    <w:lvl w:ilvl="1" w:tplc="11872989" w:tentative="1">
      <w:start w:val="1"/>
      <w:numFmt w:val="lowerLetter"/>
      <w:lvlText w:val="%2."/>
      <w:lvlJc w:val="left"/>
      <w:pPr>
        <w:ind w:left="1440" w:hanging="360"/>
      </w:pPr>
    </w:lvl>
    <w:lvl w:ilvl="2" w:tplc="11872989" w:tentative="1">
      <w:start w:val="1"/>
      <w:numFmt w:val="lowerRoman"/>
      <w:lvlText w:val="%3."/>
      <w:lvlJc w:val="right"/>
      <w:pPr>
        <w:ind w:left="2160" w:hanging="180"/>
      </w:pPr>
    </w:lvl>
    <w:lvl w:ilvl="3" w:tplc="11872989" w:tentative="1">
      <w:start w:val="1"/>
      <w:numFmt w:val="decimal"/>
      <w:lvlText w:val="%4."/>
      <w:lvlJc w:val="left"/>
      <w:pPr>
        <w:ind w:left="2880" w:hanging="360"/>
      </w:pPr>
    </w:lvl>
    <w:lvl w:ilvl="4" w:tplc="11872989" w:tentative="1">
      <w:start w:val="1"/>
      <w:numFmt w:val="lowerLetter"/>
      <w:lvlText w:val="%5."/>
      <w:lvlJc w:val="left"/>
      <w:pPr>
        <w:ind w:left="3600" w:hanging="360"/>
      </w:pPr>
    </w:lvl>
    <w:lvl w:ilvl="5" w:tplc="11872989" w:tentative="1">
      <w:start w:val="1"/>
      <w:numFmt w:val="lowerRoman"/>
      <w:lvlText w:val="%6."/>
      <w:lvlJc w:val="right"/>
      <w:pPr>
        <w:ind w:left="4320" w:hanging="180"/>
      </w:pPr>
    </w:lvl>
    <w:lvl w:ilvl="6" w:tplc="11872989" w:tentative="1">
      <w:start w:val="1"/>
      <w:numFmt w:val="decimal"/>
      <w:lvlText w:val="%7."/>
      <w:lvlJc w:val="left"/>
      <w:pPr>
        <w:ind w:left="5040" w:hanging="360"/>
      </w:pPr>
    </w:lvl>
    <w:lvl w:ilvl="7" w:tplc="11872989" w:tentative="1">
      <w:start w:val="1"/>
      <w:numFmt w:val="lowerLetter"/>
      <w:lvlText w:val="%8."/>
      <w:lvlJc w:val="left"/>
      <w:pPr>
        <w:ind w:left="5760" w:hanging="360"/>
      </w:pPr>
    </w:lvl>
    <w:lvl w:ilvl="8" w:tplc="11872989" w:tentative="1">
      <w:start w:val="1"/>
      <w:numFmt w:val="lowerRoman"/>
      <w:lvlText w:val="%9."/>
      <w:lvlJc w:val="right"/>
      <w:pPr>
        <w:ind w:left="6480" w:hanging="180"/>
      </w:pPr>
    </w:lvl>
  </w:abstractNum>
  <w:abstractNum w:abstractNumId="86946855">
    <w:multiLevelType w:val="hybridMultilevel"/>
    <w:lvl w:ilvl="0" w:tplc="97445434">
      <w:start w:val="1"/>
      <w:numFmt w:val="decimal"/>
      <w:lvlText w:val="%1."/>
      <w:lvlJc w:val="left"/>
      <w:pPr>
        <w:ind w:left="720" w:hanging="360"/>
      </w:pPr>
    </w:lvl>
    <w:lvl w:ilvl="1" w:tplc="97445434" w:tentative="1">
      <w:start w:val="1"/>
      <w:numFmt w:val="lowerLetter"/>
      <w:lvlText w:val="%2."/>
      <w:lvlJc w:val="left"/>
      <w:pPr>
        <w:ind w:left="1440" w:hanging="360"/>
      </w:pPr>
    </w:lvl>
    <w:lvl w:ilvl="2" w:tplc="97445434" w:tentative="1">
      <w:start w:val="1"/>
      <w:numFmt w:val="lowerRoman"/>
      <w:lvlText w:val="%3."/>
      <w:lvlJc w:val="right"/>
      <w:pPr>
        <w:ind w:left="2160" w:hanging="180"/>
      </w:pPr>
    </w:lvl>
    <w:lvl w:ilvl="3" w:tplc="97445434" w:tentative="1">
      <w:start w:val="1"/>
      <w:numFmt w:val="decimal"/>
      <w:lvlText w:val="%4."/>
      <w:lvlJc w:val="left"/>
      <w:pPr>
        <w:ind w:left="2880" w:hanging="360"/>
      </w:pPr>
    </w:lvl>
    <w:lvl w:ilvl="4" w:tplc="97445434" w:tentative="1">
      <w:start w:val="1"/>
      <w:numFmt w:val="lowerLetter"/>
      <w:lvlText w:val="%5."/>
      <w:lvlJc w:val="left"/>
      <w:pPr>
        <w:ind w:left="3600" w:hanging="360"/>
      </w:pPr>
    </w:lvl>
    <w:lvl w:ilvl="5" w:tplc="97445434" w:tentative="1">
      <w:start w:val="1"/>
      <w:numFmt w:val="lowerRoman"/>
      <w:lvlText w:val="%6."/>
      <w:lvlJc w:val="right"/>
      <w:pPr>
        <w:ind w:left="4320" w:hanging="180"/>
      </w:pPr>
    </w:lvl>
    <w:lvl w:ilvl="6" w:tplc="97445434" w:tentative="1">
      <w:start w:val="1"/>
      <w:numFmt w:val="decimal"/>
      <w:lvlText w:val="%7."/>
      <w:lvlJc w:val="left"/>
      <w:pPr>
        <w:ind w:left="5040" w:hanging="360"/>
      </w:pPr>
    </w:lvl>
    <w:lvl w:ilvl="7" w:tplc="97445434" w:tentative="1">
      <w:start w:val="1"/>
      <w:numFmt w:val="lowerLetter"/>
      <w:lvlText w:val="%8."/>
      <w:lvlJc w:val="left"/>
      <w:pPr>
        <w:ind w:left="5760" w:hanging="360"/>
      </w:pPr>
    </w:lvl>
    <w:lvl w:ilvl="8" w:tplc="97445434" w:tentative="1">
      <w:start w:val="1"/>
      <w:numFmt w:val="lowerRoman"/>
      <w:lvlText w:val="%9."/>
      <w:lvlJc w:val="right"/>
      <w:pPr>
        <w:ind w:left="6480" w:hanging="180"/>
      </w:pPr>
    </w:lvl>
  </w:abstractNum>
  <w:abstractNum w:abstractNumId="86946854">
    <w:multiLevelType w:val="hybridMultilevel"/>
    <w:lvl w:ilvl="0" w:tplc="67984308">
      <w:start w:val="1"/>
      <w:numFmt w:val="decimal"/>
      <w:lvlText w:val="%1."/>
      <w:lvlJc w:val="left"/>
      <w:pPr>
        <w:ind w:left="720" w:hanging="360"/>
      </w:pPr>
    </w:lvl>
    <w:lvl w:ilvl="1" w:tplc="67984308" w:tentative="1">
      <w:start w:val="1"/>
      <w:numFmt w:val="lowerLetter"/>
      <w:lvlText w:val="%2."/>
      <w:lvlJc w:val="left"/>
      <w:pPr>
        <w:ind w:left="1440" w:hanging="360"/>
      </w:pPr>
    </w:lvl>
    <w:lvl w:ilvl="2" w:tplc="67984308" w:tentative="1">
      <w:start w:val="1"/>
      <w:numFmt w:val="lowerRoman"/>
      <w:lvlText w:val="%3."/>
      <w:lvlJc w:val="right"/>
      <w:pPr>
        <w:ind w:left="2160" w:hanging="180"/>
      </w:pPr>
    </w:lvl>
    <w:lvl w:ilvl="3" w:tplc="67984308" w:tentative="1">
      <w:start w:val="1"/>
      <w:numFmt w:val="decimal"/>
      <w:lvlText w:val="%4."/>
      <w:lvlJc w:val="left"/>
      <w:pPr>
        <w:ind w:left="2880" w:hanging="360"/>
      </w:pPr>
    </w:lvl>
    <w:lvl w:ilvl="4" w:tplc="67984308" w:tentative="1">
      <w:start w:val="1"/>
      <w:numFmt w:val="lowerLetter"/>
      <w:lvlText w:val="%5."/>
      <w:lvlJc w:val="left"/>
      <w:pPr>
        <w:ind w:left="3600" w:hanging="360"/>
      </w:pPr>
    </w:lvl>
    <w:lvl w:ilvl="5" w:tplc="67984308" w:tentative="1">
      <w:start w:val="1"/>
      <w:numFmt w:val="lowerRoman"/>
      <w:lvlText w:val="%6."/>
      <w:lvlJc w:val="right"/>
      <w:pPr>
        <w:ind w:left="4320" w:hanging="180"/>
      </w:pPr>
    </w:lvl>
    <w:lvl w:ilvl="6" w:tplc="67984308" w:tentative="1">
      <w:start w:val="1"/>
      <w:numFmt w:val="decimal"/>
      <w:lvlText w:val="%7."/>
      <w:lvlJc w:val="left"/>
      <w:pPr>
        <w:ind w:left="5040" w:hanging="360"/>
      </w:pPr>
    </w:lvl>
    <w:lvl w:ilvl="7" w:tplc="67984308" w:tentative="1">
      <w:start w:val="1"/>
      <w:numFmt w:val="lowerLetter"/>
      <w:lvlText w:val="%8."/>
      <w:lvlJc w:val="left"/>
      <w:pPr>
        <w:ind w:left="5760" w:hanging="360"/>
      </w:pPr>
    </w:lvl>
    <w:lvl w:ilvl="8" w:tplc="67984308" w:tentative="1">
      <w:start w:val="1"/>
      <w:numFmt w:val="lowerRoman"/>
      <w:lvlText w:val="%9."/>
      <w:lvlJc w:val="right"/>
      <w:pPr>
        <w:ind w:left="6480" w:hanging="180"/>
      </w:pPr>
    </w:lvl>
  </w:abstractNum>
  <w:abstractNum w:abstractNumId="86946853">
    <w:multiLevelType w:val="hybridMultilevel"/>
    <w:lvl w:ilvl="0" w:tplc="20345939">
      <w:start w:val="1"/>
      <w:numFmt w:val="decimal"/>
      <w:lvlText w:val="%1."/>
      <w:lvlJc w:val="left"/>
      <w:pPr>
        <w:ind w:left="720" w:hanging="360"/>
      </w:pPr>
    </w:lvl>
    <w:lvl w:ilvl="1" w:tplc="20345939" w:tentative="1">
      <w:start w:val="1"/>
      <w:numFmt w:val="lowerLetter"/>
      <w:lvlText w:val="%2."/>
      <w:lvlJc w:val="left"/>
      <w:pPr>
        <w:ind w:left="1440" w:hanging="360"/>
      </w:pPr>
    </w:lvl>
    <w:lvl w:ilvl="2" w:tplc="20345939" w:tentative="1">
      <w:start w:val="1"/>
      <w:numFmt w:val="lowerRoman"/>
      <w:lvlText w:val="%3."/>
      <w:lvlJc w:val="right"/>
      <w:pPr>
        <w:ind w:left="2160" w:hanging="180"/>
      </w:pPr>
    </w:lvl>
    <w:lvl w:ilvl="3" w:tplc="20345939" w:tentative="1">
      <w:start w:val="1"/>
      <w:numFmt w:val="decimal"/>
      <w:lvlText w:val="%4."/>
      <w:lvlJc w:val="left"/>
      <w:pPr>
        <w:ind w:left="2880" w:hanging="360"/>
      </w:pPr>
    </w:lvl>
    <w:lvl w:ilvl="4" w:tplc="20345939" w:tentative="1">
      <w:start w:val="1"/>
      <w:numFmt w:val="lowerLetter"/>
      <w:lvlText w:val="%5."/>
      <w:lvlJc w:val="left"/>
      <w:pPr>
        <w:ind w:left="3600" w:hanging="360"/>
      </w:pPr>
    </w:lvl>
    <w:lvl w:ilvl="5" w:tplc="20345939" w:tentative="1">
      <w:start w:val="1"/>
      <w:numFmt w:val="lowerRoman"/>
      <w:lvlText w:val="%6."/>
      <w:lvlJc w:val="right"/>
      <w:pPr>
        <w:ind w:left="4320" w:hanging="180"/>
      </w:pPr>
    </w:lvl>
    <w:lvl w:ilvl="6" w:tplc="20345939" w:tentative="1">
      <w:start w:val="1"/>
      <w:numFmt w:val="decimal"/>
      <w:lvlText w:val="%7."/>
      <w:lvlJc w:val="left"/>
      <w:pPr>
        <w:ind w:left="5040" w:hanging="360"/>
      </w:pPr>
    </w:lvl>
    <w:lvl w:ilvl="7" w:tplc="20345939" w:tentative="1">
      <w:start w:val="1"/>
      <w:numFmt w:val="lowerLetter"/>
      <w:lvlText w:val="%8."/>
      <w:lvlJc w:val="left"/>
      <w:pPr>
        <w:ind w:left="5760" w:hanging="360"/>
      </w:pPr>
    </w:lvl>
    <w:lvl w:ilvl="8" w:tplc="20345939" w:tentative="1">
      <w:start w:val="1"/>
      <w:numFmt w:val="lowerRoman"/>
      <w:lvlText w:val="%9."/>
      <w:lvlJc w:val="right"/>
      <w:pPr>
        <w:ind w:left="6480" w:hanging="180"/>
      </w:pPr>
    </w:lvl>
  </w:abstractNum>
  <w:abstractNum w:abstractNumId="86946852">
    <w:multiLevelType w:val="hybridMultilevel"/>
    <w:lvl w:ilvl="0" w:tplc="87187308">
      <w:start w:val="1"/>
      <w:numFmt w:val="decimal"/>
      <w:lvlText w:val="%1."/>
      <w:lvlJc w:val="left"/>
      <w:pPr>
        <w:ind w:left="720" w:hanging="360"/>
      </w:pPr>
    </w:lvl>
    <w:lvl w:ilvl="1" w:tplc="87187308" w:tentative="1">
      <w:start w:val="1"/>
      <w:numFmt w:val="lowerLetter"/>
      <w:lvlText w:val="%2."/>
      <w:lvlJc w:val="left"/>
      <w:pPr>
        <w:ind w:left="1440" w:hanging="360"/>
      </w:pPr>
    </w:lvl>
    <w:lvl w:ilvl="2" w:tplc="87187308" w:tentative="1">
      <w:start w:val="1"/>
      <w:numFmt w:val="lowerRoman"/>
      <w:lvlText w:val="%3."/>
      <w:lvlJc w:val="right"/>
      <w:pPr>
        <w:ind w:left="2160" w:hanging="180"/>
      </w:pPr>
    </w:lvl>
    <w:lvl w:ilvl="3" w:tplc="87187308" w:tentative="1">
      <w:start w:val="1"/>
      <w:numFmt w:val="decimal"/>
      <w:lvlText w:val="%4."/>
      <w:lvlJc w:val="left"/>
      <w:pPr>
        <w:ind w:left="2880" w:hanging="360"/>
      </w:pPr>
    </w:lvl>
    <w:lvl w:ilvl="4" w:tplc="87187308" w:tentative="1">
      <w:start w:val="1"/>
      <w:numFmt w:val="lowerLetter"/>
      <w:lvlText w:val="%5."/>
      <w:lvlJc w:val="left"/>
      <w:pPr>
        <w:ind w:left="3600" w:hanging="360"/>
      </w:pPr>
    </w:lvl>
    <w:lvl w:ilvl="5" w:tplc="87187308" w:tentative="1">
      <w:start w:val="1"/>
      <w:numFmt w:val="lowerRoman"/>
      <w:lvlText w:val="%6."/>
      <w:lvlJc w:val="right"/>
      <w:pPr>
        <w:ind w:left="4320" w:hanging="180"/>
      </w:pPr>
    </w:lvl>
    <w:lvl w:ilvl="6" w:tplc="87187308" w:tentative="1">
      <w:start w:val="1"/>
      <w:numFmt w:val="decimal"/>
      <w:lvlText w:val="%7."/>
      <w:lvlJc w:val="left"/>
      <w:pPr>
        <w:ind w:left="5040" w:hanging="360"/>
      </w:pPr>
    </w:lvl>
    <w:lvl w:ilvl="7" w:tplc="87187308" w:tentative="1">
      <w:start w:val="1"/>
      <w:numFmt w:val="lowerLetter"/>
      <w:lvlText w:val="%8."/>
      <w:lvlJc w:val="left"/>
      <w:pPr>
        <w:ind w:left="5760" w:hanging="360"/>
      </w:pPr>
    </w:lvl>
    <w:lvl w:ilvl="8" w:tplc="87187308" w:tentative="1">
      <w:start w:val="1"/>
      <w:numFmt w:val="lowerRoman"/>
      <w:lvlText w:val="%9."/>
      <w:lvlJc w:val="right"/>
      <w:pPr>
        <w:ind w:left="6480" w:hanging="180"/>
      </w:pPr>
    </w:lvl>
  </w:abstractNum>
  <w:abstractNum w:abstractNumId="86946851">
    <w:multiLevelType w:val="hybridMultilevel"/>
    <w:lvl w:ilvl="0" w:tplc="48342375">
      <w:start w:val="1"/>
      <w:numFmt w:val="decimal"/>
      <w:lvlText w:val="%1."/>
      <w:lvlJc w:val="left"/>
      <w:pPr>
        <w:ind w:left="720" w:hanging="360"/>
      </w:pPr>
    </w:lvl>
    <w:lvl w:ilvl="1" w:tplc="48342375" w:tentative="1">
      <w:start w:val="1"/>
      <w:numFmt w:val="lowerLetter"/>
      <w:lvlText w:val="%2."/>
      <w:lvlJc w:val="left"/>
      <w:pPr>
        <w:ind w:left="1440" w:hanging="360"/>
      </w:pPr>
    </w:lvl>
    <w:lvl w:ilvl="2" w:tplc="48342375" w:tentative="1">
      <w:start w:val="1"/>
      <w:numFmt w:val="lowerRoman"/>
      <w:lvlText w:val="%3."/>
      <w:lvlJc w:val="right"/>
      <w:pPr>
        <w:ind w:left="2160" w:hanging="180"/>
      </w:pPr>
    </w:lvl>
    <w:lvl w:ilvl="3" w:tplc="48342375" w:tentative="1">
      <w:start w:val="1"/>
      <w:numFmt w:val="decimal"/>
      <w:lvlText w:val="%4."/>
      <w:lvlJc w:val="left"/>
      <w:pPr>
        <w:ind w:left="2880" w:hanging="360"/>
      </w:pPr>
    </w:lvl>
    <w:lvl w:ilvl="4" w:tplc="48342375" w:tentative="1">
      <w:start w:val="1"/>
      <w:numFmt w:val="lowerLetter"/>
      <w:lvlText w:val="%5."/>
      <w:lvlJc w:val="left"/>
      <w:pPr>
        <w:ind w:left="3600" w:hanging="360"/>
      </w:pPr>
    </w:lvl>
    <w:lvl w:ilvl="5" w:tplc="48342375" w:tentative="1">
      <w:start w:val="1"/>
      <w:numFmt w:val="lowerRoman"/>
      <w:lvlText w:val="%6."/>
      <w:lvlJc w:val="right"/>
      <w:pPr>
        <w:ind w:left="4320" w:hanging="180"/>
      </w:pPr>
    </w:lvl>
    <w:lvl w:ilvl="6" w:tplc="48342375" w:tentative="1">
      <w:start w:val="1"/>
      <w:numFmt w:val="decimal"/>
      <w:lvlText w:val="%7."/>
      <w:lvlJc w:val="left"/>
      <w:pPr>
        <w:ind w:left="5040" w:hanging="360"/>
      </w:pPr>
    </w:lvl>
    <w:lvl w:ilvl="7" w:tplc="48342375" w:tentative="1">
      <w:start w:val="1"/>
      <w:numFmt w:val="lowerLetter"/>
      <w:lvlText w:val="%8."/>
      <w:lvlJc w:val="left"/>
      <w:pPr>
        <w:ind w:left="5760" w:hanging="360"/>
      </w:pPr>
    </w:lvl>
    <w:lvl w:ilvl="8" w:tplc="48342375" w:tentative="1">
      <w:start w:val="1"/>
      <w:numFmt w:val="lowerRoman"/>
      <w:lvlText w:val="%9."/>
      <w:lvlJc w:val="right"/>
      <w:pPr>
        <w:ind w:left="6480" w:hanging="180"/>
      </w:pPr>
    </w:lvl>
  </w:abstractNum>
  <w:abstractNum w:abstractNumId="86946850">
    <w:multiLevelType w:val="hybridMultilevel"/>
    <w:lvl w:ilvl="0" w:tplc="93277552">
      <w:start w:val="1"/>
      <w:numFmt w:val="decimal"/>
      <w:lvlText w:val="%1."/>
      <w:lvlJc w:val="left"/>
      <w:pPr>
        <w:ind w:left="720" w:hanging="360"/>
      </w:pPr>
    </w:lvl>
    <w:lvl w:ilvl="1" w:tplc="93277552" w:tentative="1">
      <w:start w:val="1"/>
      <w:numFmt w:val="lowerLetter"/>
      <w:lvlText w:val="%2."/>
      <w:lvlJc w:val="left"/>
      <w:pPr>
        <w:ind w:left="1440" w:hanging="360"/>
      </w:pPr>
    </w:lvl>
    <w:lvl w:ilvl="2" w:tplc="93277552" w:tentative="1">
      <w:start w:val="1"/>
      <w:numFmt w:val="lowerRoman"/>
      <w:lvlText w:val="%3."/>
      <w:lvlJc w:val="right"/>
      <w:pPr>
        <w:ind w:left="2160" w:hanging="180"/>
      </w:pPr>
    </w:lvl>
    <w:lvl w:ilvl="3" w:tplc="93277552" w:tentative="1">
      <w:start w:val="1"/>
      <w:numFmt w:val="decimal"/>
      <w:lvlText w:val="%4."/>
      <w:lvlJc w:val="left"/>
      <w:pPr>
        <w:ind w:left="2880" w:hanging="360"/>
      </w:pPr>
    </w:lvl>
    <w:lvl w:ilvl="4" w:tplc="93277552" w:tentative="1">
      <w:start w:val="1"/>
      <w:numFmt w:val="lowerLetter"/>
      <w:lvlText w:val="%5."/>
      <w:lvlJc w:val="left"/>
      <w:pPr>
        <w:ind w:left="3600" w:hanging="360"/>
      </w:pPr>
    </w:lvl>
    <w:lvl w:ilvl="5" w:tplc="93277552" w:tentative="1">
      <w:start w:val="1"/>
      <w:numFmt w:val="lowerRoman"/>
      <w:lvlText w:val="%6."/>
      <w:lvlJc w:val="right"/>
      <w:pPr>
        <w:ind w:left="4320" w:hanging="180"/>
      </w:pPr>
    </w:lvl>
    <w:lvl w:ilvl="6" w:tplc="93277552" w:tentative="1">
      <w:start w:val="1"/>
      <w:numFmt w:val="decimal"/>
      <w:lvlText w:val="%7."/>
      <w:lvlJc w:val="left"/>
      <w:pPr>
        <w:ind w:left="5040" w:hanging="360"/>
      </w:pPr>
    </w:lvl>
    <w:lvl w:ilvl="7" w:tplc="93277552" w:tentative="1">
      <w:start w:val="1"/>
      <w:numFmt w:val="lowerLetter"/>
      <w:lvlText w:val="%8."/>
      <w:lvlJc w:val="left"/>
      <w:pPr>
        <w:ind w:left="5760" w:hanging="360"/>
      </w:pPr>
    </w:lvl>
    <w:lvl w:ilvl="8" w:tplc="93277552" w:tentative="1">
      <w:start w:val="1"/>
      <w:numFmt w:val="lowerRoman"/>
      <w:lvlText w:val="%9."/>
      <w:lvlJc w:val="right"/>
      <w:pPr>
        <w:ind w:left="6480" w:hanging="180"/>
      </w:pPr>
    </w:lvl>
  </w:abstractNum>
  <w:abstractNum w:abstractNumId="86946849">
    <w:multiLevelType w:val="hybridMultilevel"/>
    <w:lvl w:ilvl="0" w:tplc="81514360">
      <w:start w:val="1"/>
      <w:numFmt w:val="decimal"/>
      <w:lvlText w:val="%1."/>
      <w:lvlJc w:val="left"/>
      <w:pPr>
        <w:ind w:left="720" w:hanging="360"/>
      </w:pPr>
    </w:lvl>
    <w:lvl w:ilvl="1" w:tplc="81514360" w:tentative="1">
      <w:start w:val="1"/>
      <w:numFmt w:val="lowerLetter"/>
      <w:lvlText w:val="%2."/>
      <w:lvlJc w:val="left"/>
      <w:pPr>
        <w:ind w:left="1440" w:hanging="360"/>
      </w:pPr>
    </w:lvl>
    <w:lvl w:ilvl="2" w:tplc="81514360" w:tentative="1">
      <w:start w:val="1"/>
      <w:numFmt w:val="lowerRoman"/>
      <w:lvlText w:val="%3."/>
      <w:lvlJc w:val="right"/>
      <w:pPr>
        <w:ind w:left="2160" w:hanging="180"/>
      </w:pPr>
    </w:lvl>
    <w:lvl w:ilvl="3" w:tplc="81514360" w:tentative="1">
      <w:start w:val="1"/>
      <w:numFmt w:val="decimal"/>
      <w:lvlText w:val="%4."/>
      <w:lvlJc w:val="left"/>
      <w:pPr>
        <w:ind w:left="2880" w:hanging="360"/>
      </w:pPr>
    </w:lvl>
    <w:lvl w:ilvl="4" w:tplc="81514360" w:tentative="1">
      <w:start w:val="1"/>
      <w:numFmt w:val="lowerLetter"/>
      <w:lvlText w:val="%5."/>
      <w:lvlJc w:val="left"/>
      <w:pPr>
        <w:ind w:left="3600" w:hanging="360"/>
      </w:pPr>
    </w:lvl>
    <w:lvl w:ilvl="5" w:tplc="81514360" w:tentative="1">
      <w:start w:val="1"/>
      <w:numFmt w:val="lowerRoman"/>
      <w:lvlText w:val="%6."/>
      <w:lvlJc w:val="right"/>
      <w:pPr>
        <w:ind w:left="4320" w:hanging="180"/>
      </w:pPr>
    </w:lvl>
    <w:lvl w:ilvl="6" w:tplc="81514360" w:tentative="1">
      <w:start w:val="1"/>
      <w:numFmt w:val="decimal"/>
      <w:lvlText w:val="%7."/>
      <w:lvlJc w:val="left"/>
      <w:pPr>
        <w:ind w:left="5040" w:hanging="360"/>
      </w:pPr>
    </w:lvl>
    <w:lvl w:ilvl="7" w:tplc="81514360" w:tentative="1">
      <w:start w:val="1"/>
      <w:numFmt w:val="lowerLetter"/>
      <w:lvlText w:val="%8."/>
      <w:lvlJc w:val="left"/>
      <w:pPr>
        <w:ind w:left="5760" w:hanging="360"/>
      </w:pPr>
    </w:lvl>
    <w:lvl w:ilvl="8" w:tplc="81514360" w:tentative="1">
      <w:start w:val="1"/>
      <w:numFmt w:val="lowerRoman"/>
      <w:lvlText w:val="%9."/>
      <w:lvlJc w:val="right"/>
      <w:pPr>
        <w:ind w:left="6480" w:hanging="180"/>
      </w:pPr>
    </w:lvl>
  </w:abstractNum>
  <w:abstractNum w:abstractNumId="86946848">
    <w:multiLevelType w:val="hybridMultilevel"/>
    <w:lvl w:ilvl="0" w:tplc="69680842">
      <w:start w:val="1"/>
      <w:numFmt w:val="decimal"/>
      <w:lvlText w:val="%1."/>
      <w:lvlJc w:val="left"/>
      <w:pPr>
        <w:ind w:left="720" w:hanging="360"/>
      </w:pPr>
    </w:lvl>
    <w:lvl w:ilvl="1" w:tplc="69680842" w:tentative="1">
      <w:start w:val="1"/>
      <w:numFmt w:val="lowerLetter"/>
      <w:lvlText w:val="%2."/>
      <w:lvlJc w:val="left"/>
      <w:pPr>
        <w:ind w:left="1440" w:hanging="360"/>
      </w:pPr>
    </w:lvl>
    <w:lvl w:ilvl="2" w:tplc="69680842" w:tentative="1">
      <w:start w:val="1"/>
      <w:numFmt w:val="lowerRoman"/>
      <w:lvlText w:val="%3."/>
      <w:lvlJc w:val="right"/>
      <w:pPr>
        <w:ind w:left="2160" w:hanging="180"/>
      </w:pPr>
    </w:lvl>
    <w:lvl w:ilvl="3" w:tplc="69680842" w:tentative="1">
      <w:start w:val="1"/>
      <w:numFmt w:val="decimal"/>
      <w:lvlText w:val="%4."/>
      <w:lvlJc w:val="left"/>
      <w:pPr>
        <w:ind w:left="2880" w:hanging="360"/>
      </w:pPr>
    </w:lvl>
    <w:lvl w:ilvl="4" w:tplc="69680842" w:tentative="1">
      <w:start w:val="1"/>
      <w:numFmt w:val="lowerLetter"/>
      <w:lvlText w:val="%5."/>
      <w:lvlJc w:val="left"/>
      <w:pPr>
        <w:ind w:left="3600" w:hanging="360"/>
      </w:pPr>
    </w:lvl>
    <w:lvl w:ilvl="5" w:tplc="69680842" w:tentative="1">
      <w:start w:val="1"/>
      <w:numFmt w:val="lowerRoman"/>
      <w:lvlText w:val="%6."/>
      <w:lvlJc w:val="right"/>
      <w:pPr>
        <w:ind w:left="4320" w:hanging="180"/>
      </w:pPr>
    </w:lvl>
    <w:lvl w:ilvl="6" w:tplc="69680842" w:tentative="1">
      <w:start w:val="1"/>
      <w:numFmt w:val="decimal"/>
      <w:lvlText w:val="%7."/>
      <w:lvlJc w:val="left"/>
      <w:pPr>
        <w:ind w:left="5040" w:hanging="360"/>
      </w:pPr>
    </w:lvl>
    <w:lvl w:ilvl="7" w:tplc="69680842" w:tentative="1">
      <w:start w:val="1"/>
      <w:numFmt w:val="lowerLetter"/>
      <w:lvlText w:val="%8."/>
      <w:lvlJc w:val="left"/>
      <w:pPr>
        <w:ind w:left="5760" w:hanging="360"/>
      </w:pPr>
    </w:lvl>
    <w:lvl w:ilvl="8" w:tplc="69680842" w:tentative="1">
      <w:start w:val="1"/>
      <w:numFmt w:val="lowerRoman"/>
      <w:lvlText w:val="%9."/>
      <w:lvlJc w:val="right"/>
      <w:pPr>
        <w:ind w:left="6480" w:hanging="180"/>
      </w:pPr>
    </w:lvl>
  </w:abstractNum>
  <w:abstractNum w:abstractNumId="86946847">
    <w:multiLevelType w:val="hybridMultilevel"/>
    <w:lvl w:ilvl="0" w:tplc="29475145">
      <w:start w:val="1"/>
      <w:numFmt w:val="decimal"/>
      <w:lvlText w:val="%1."/>
      <w:lvlJc w:val="left"/>
      <w:pPr>
        <w:ind w:left="720" w:hanging="360"/>
      </w:pPr>
    </w:lvl>
    <w:lvl w:ilvl="1" w:tplc="29475145" w:tentative="1">
      <w:start w:val="1"/>
      <w:numFmt w:val="lowerLetter"/>
      <w:lvlText w:val="%2."/>
      <w:lvlJc w:val="left"/>
      <w:pPr>
        <w:ind w:left="1440" w:hanging="360"/>
      </w:pPr>
    </w:lvl>
    <w:lvl w:ilvl="2" w:tplc="29475145" w:tentative="1">
      <w:start w:val="1"/>
      <w:numFmt w:val="lowerRoman"/>
      <w:lvlText w:val="%3."/>
      <w:lvlJc w:val="right"/>
      <w:pPr>
        <w:ind w:left="2160" w:hanging="180"/>
      </w:pPr>
    </w:lvl>
    <w:lvl w:ilvl="3" w:tplc="29475145" w:tentative="1">
      <w:start w:val="1"/>
      <w:numFmt w:val="decimal"/>
      <w:lvlText w:val="%4."/>
      <w:lvlJc w:val="left"/>
      <w:pPr>
        <w:ind w:left="2880" w:hanging="360"/>
      </w:pPr>
    </w:lvl>
    <w:lvl w:ilvl="4" w:tplc="29475145" w:tentative="1">
      <w:start w:val="1"/>
      <w:numFmt w:val="lowerLetter"/>
      <w:lvlText w:val="%5."/>
      <w:lvlJc w:val="left"/>
      <w:pPr>
        <w:ind w:left="3600" w:hanging="360"/>
      </w:pPr>
    </w:lvl>
    <w:lvl w:ilvl="5" w:tplc="29475145" w:tentative="1">
      <w:start w:val="1"/>
      <w:numFmt w:val="lowerRoman"/>
      <w:lvlText w:val="%6."/>
      <w:lvlJc w:val="right"/>
      <w:pPr>
        <w:ind w:left="4320" w:hanging="180"/>
      </w:pPr>
    </w:lvl>
    <w:lvl w:ilvl="6" w:tplc="29475145" w:tentative="1">
      <w:start w:val="1"/>
      <w:numFmt w:val="decimal"/>
      <w:lvlText w:val="%7."/>
      <w:lvlJc w:val="left"/>
      <w:pPr>
        <w:ind w:left="5040" w:hanging="360"/>
      </w:pPr>
    </w:lvl>
    <w:lvl w:ilvl="7" w:tplc="29475145" w:tentative="1">
      <w:start w:val="1"/>
      <w:numFmt w:val="lowerLetter"/>
      <w:lvlText w:val="%8."/>
      <w:lvlJc w:val="left"/>
      <w:pPr>
        <w:ind w:left="5760" w:hanging="360"/>
      </w:pPr>
    </w:lvl>
    <w:lvl w:ilvl="8" w:tplc="29475145" w:tentative="1">
      <w:start w:val="1"/>
      <w:numFmt w:val="lowerRoman"/>
      <w:lvlText w:val="%9."/>
      <w:lvlJc w:val="right"/>
      <w:pPr>
        <w:ind w:left="6480" w:hanging="180"/>
      </w:pPr>
    </w:lvl>
  </w:abstractNum>
  <w:abstractNum w:abstractNumId="86946846">
    <w:multiLevelType w:val="hybridMultilevel"/>
    <w:lvl w:ilvl="0" w:tplc="51507022">
      <w:start w:val="1"/>
      <w:numFmt w:val="decimal"/>
      <w:lvlText w:val="%1."/>
      <w:lvlJc w:val="left"/>
      <w:pPr>
        <w:ind w:left="720" w:hanging="360"/>
      </w:pPr>
    </w:lvl>
    <w:lvl w:ilvl="1" w:tplc="51507022" w:tentative="1">
      <w:start w:val="1"/>
      <w:numFmt w:val="lowerLetter"/>
      <w:lvlText w:val="%2."/>
      <w:lvlJc w:val="left"/>
      <w:pPr>
        <w:ind w:left="1440" w:hanging="360"/>
      </w:pPr>
    </w:lvl>
    <w:lvl w:ilvl="2" w:tplc="51507022" w:tentative="1">
      <w:start w:val="1"/>
      <w:numFmt w:val="lowerRoman"/>
      <w:lvlText w:val="%3."/>
      <w:lvlJc w:val="right"/>
      <w:pPr>
        <w:ind w:left="2160" w:hanging="180"/>
      </w:pPr>
    </w:lvl>
    <w:lvl w:ilvl="3" w:tplc="51507022" w:tentative="1">
      <w:start w:val="1"/>
      <w:numFmt w:val="decimal"/>
      <w:lvlText w:val="%4."/>
      <w:lvlJc w:val="left"/>
      <w:pPr>
        <w:ind w:left="2880" w:hanging="360"/>
      </w:pPr>
    </w:lvl>
    <w:lvl w:ilvl="4" w:tplc="51507022" w:tentative="1">
      <w:start w:val="1"/>
      <w:numFmt w:val="lowerLetter"/>
      <w:lvlText w:val="%5."/>
      <w:lvlJc w:val="left"/>
      <w:pPr>
        <w:ind w:left="3600" w:hanging="360"/>
      </w:pPr>
    </w:lvl>
    <w:lvl w:ilvl="5" w:tplc="51507022" w:tentative="1">
      <w:start w:val="1"/>
      <w:numFmt w:val="lowerRoman"/>
      <w:lvlText w:val="%6."/>
      <w:lvlJc w:val="right"/>
      <w:pPr>
        <w:ind w:left="4320" w:hanging="180"/>
      </w:pPr>
    </w:lvl>
    <w:lvl w:ilvl="6" w:tplc="51507022" w:tentative="1">
      <w:start w:val="1"/>
      <w:numFmt w:val="decimal"/>
      <w:lvlText w:val="%7."/>
      <w:lvlJc w:val="left"/>
      <w:pPr>
        <w:ind w:left="5040" w:hanging="360"/>
      </w:pPr>
    </w:lvl>
    <w:lvl w:ilvl="7" w:tplc="51507022" w:tentative="1">
      <w:start w:val="1"/>
      <w:numFmt w:val="lowerLetter"/>
      <w:lvlText w:val="%8."/>
      <w:lvlJc w:val="left"/>
      <w:pPr>
        <w:ind w:left="5760" w:hanging="360"/>
      </w:pPr>
    </w:lvl>
    <w:lvl w:ilvl="8" w:tplc="51507022" w:tentative="1">
      <w:start w:val="1"/>
      <w:numFmt w:val="lowerRoman"/>
      <w:lvlText w:val="%9."/>
      <w:lvlJc w:val="right"/>
      <w:pPr>
        <w:ind w:left="6480" w:hanging="180"/>
      </w:pPr>
    </w:lvl>
  </w:abstractNum>
  <w:abstractNum w:abstractNumId="86946845">
    <w:multiLevelType w:val="hybridMultilevel"/>
    <w:lvl w:ilvl="0" w:tplc="21554667">
      <w:start w:val="1"/>
      <w:numFmt w:val="decimal"/>
      <w:lvlText w:val="%1."/>
      <w:lvlJc w:val="left"/>
      <w:pPr>
        <w:ind w:left="720" w:hanging="360"/>
      </w:pPr>
    </w:lvl>
    <w:lvl w:ilvl="1" w:tplc="21554667" w:tentative="1">
      <w:start w:val="1"/>
      <w:numFmt w:val="lowerLetter"/>
      <w:lvlText w:val="%2."/>
      <w:lvlJc w:val="left"/>
      <w:pPr>
        <w:ind w:left="1440" w:hanging="360"/>
      </w:pPr>
    </w:lvl>
    <w:lvl w:ilvl="2" w:tplc="21554667" w:tentative="1">
      <w:start w:val="1"/>
      <w:numFmt w:val="lowerRoman"/>
      <w:lvlText w:val="%3."/>
      <w:lvlJc w:val="right"/>
      <w:pPr>
        <w:ind w:left="2160" w:hanging="180"/>
      </w:pPr>
    </w:lvl>
    <w:lvl w:ilvl="3" w:tplc="21554667" w:tentative="1">
      <w:start w:val="1"/>
      <w:numFmt w:val="decimal"/>
      <w:lvlText w:val="%4."/>
      <w:lvlJc w:val="left"/>
      <w:pPr>
        <w:ind w:left="2880" w:hanging="360"/>
      </w:pPr>
    </w:lvl>
    <w:lvl w:ilvl="4" w:tplc="21554667" w:tentative="1">
      <w:start w:val="1"/>
      <w:numFmt w:val="lowerLetter"/>
      <w:lvlText w:val="%5."/>
      <w:lvlJc w:val="left"/>
      <w:pPr>
        <w:ind w:left="3600" w:hanging="360"/>
      </w:pPr>
    </w:lvl>
    <w:lvl w:ilvl="5" w:tplc="21554667" w:tentative="1">
      <w:start w:val="1"/>
      <w:numFmt w:val="lowerRoman"/>
      <w:lvlText w:val="%6."/>
      <w:lvlJc w:val="right"/>
      <w:pPr>
        <w:ind w:left="4320" w:hanging="180"/>
      </w:pPr>
    </w:lvl>
    <w:lvl w:ilvl="6" w:tplc="21554667" w:tentative="1">
      <w:start w:val="1"/>
      <w:numFmt w:val="decimal"/>
      <w:lvlText w:val="%7."/>
      <w:lvlJc w:val="left"/>
      <w:pPr>
        <w:ind w:left="5040" w:hanging="360"/>
      </w:pPr>
    </w:lvl>
    <w:lvl w:ilvl="7" w:tplc="21554667" w:tentative="1">
      <w:start w:val="1"/>
      <w:numFmt w:val="lowerLetter"/>
      <w:lvlText w:val="%8."/>
      <w:lvlJc w:val="left"/>
      <w:pPr>
        <w:ind w:left="5760" w:hanging="360"/>
      </w:pPr>
    </w:lvl>
    <w:lvl w:ilvl="8" w:tplc="21554667" w:tentative="1">
      <w:start w:val="1"/>
      <w:numFmt w:val="lowerRoman"/>
      <w:lvlText w:val="%9."/>
      <w:lvlJc w:val="right"/>
      <w:pPr>
        <w:ind w:left="6480" w:hanging="180"/>
      </w:pPr>
    </w:lvl>
  </w:abstractNum>
  <w:abstractNum w:abstractNumId="86946844">
    <w:multiLevelType w:val="hybridMultilevel"/>
    <w:lvl w:ilvl="0" w:tplc="67694823">
      <w:start w:val="1"/>
      <w:numFmt w:val="decimal"/>
      <w:lvlText w:val="%1."/>
      <w:lvlJc w:val="left"/>
      <w:pPr>
        <w:ind w:left="720" w:hanging="360"/>
      </w:pPr>
    </w:lvl>
    <w:lvl w:ilvl="1" w:tplc="67694823" w:tentative="1">
      <w:start w:val="1"/>
      <w:numFmt w:val="lowerLetter"/>
      <w:lvlText w:val="%2."/>
      <w:lvlJc w:val="left"/>
      <w:pPr>
        <w:ind w:left="1440" w:hanging="360"/>
      </w:pPr>
    </w:lvl>
    <w:lvl w:ilvl="2" w:tplc="67694823" w:tentative="1">
      <w:start w:val="1"/>
      <w:numFmt w:val="lowerRoman"/>
      <w:lvlText w:val="%3."/>
      <w:lvlJc w:val="right"/>
      <w:pPr>
        <w:ind w:left="2160" w:hanging="180"/>
      </w:pPr>
    </w:lvl>
    <w:lvl w:ilvl="3" w:tplc="67694823" w:tentative="1">
      <w:start w:val="1"/>
      <w:numFmt w:val="decimal"/>
      <w:lvlText w:val="%4."/>
      <w:lvlJc w:val="left"/>
      <w:pPr>
        <w:ind w:left="2880" w:hanging="360"/>
      </w:pPr>
    </w:lvl>
    <w:lvl w:ilvl="4" w:tplc="67694823" w:tentative="1">
      <w:start w:val="1"/>
      <w:numFmt w:val="lowerLetter"/>
      <w:lvlText w:val="%5."/>
      <w:lvlJc w:val="left"/>
      <w:pPr>
        <w:ind w:left="3600" w:hanging="360"/>
      </w:pPr>
    </w:lvl>
    <w:lvl w:ilvl="5" w:tplc="67694823" w:tentative="1">
      <w:start w:val="1"/>
      <w:numFmt w:val="lowerRoman"/>
      <w:lvlText w:val="%6."/>
      <w:lvlJc w:val="right"/>
      <w:pPr>
        <w:ind w:left="4320" w:hanging="180"/>
      </w:pPr>
    </w:lvl>
    <w:lvl w:ilvl="6" w:tplc="67694823" w:tentative="1">
      <w:start w:val="1"/>
      <w:numFmt w:val="decimal"/>
      <w:lvlText w:val="%7."/>
      <w:lvlJc w:val="left"/>
      <w:pPr>
        <w:ind w:left="5040" w:hanging="360"/>
      </w:pPr>
    </w:lvl>
    <w:lvl w:ilvl="7" w:tplc="67694823" w:tentative="1">
      <w:start w:val="1"/>
      <w:numFmt w:val="lowerLetter"/>
      <w:lvlText w:val="%8."/>
      <w:lvlJc w:val="left"/>
      <w:pPr>
        <w:ind w:left="5760" w:hanging="360"/>
      </w:pPr>
    </w:lvl>
    <w:lvl w:ilvl="8" w:tplc="67694823" w:tentative="1">
      <w:start w:val="1"/>
      <w:numFmt w:val="lowerRoman"/>
      <w:lvlText w:val="%9."/>
      <w:lvlJc w:val="right"/>
      <w:pPr>
        <w:ind w:left="6480" w:hanging="180"/>
      </w:pPr>
    </w:lvl>
  </w:abstractNum>
  <w:abstractNum w:abstractNumId="86946843">
    <w:multiLevelType w:val="hybridMultilevel"/>
    <w:lvl w:ilvl="0" w:tplc="58696420">
      <w:start w:val="1"/>
      <w:numFmt w:val="decimal"/>
      <w:lvlText w:val="%1."/>
      <w:lvlJc w:val="left"/>
      <w:pPr>
        <w:ind w:left="720" w:hanging="360"/>
      </w:pPr>
    </w:lvl>
    <w:lvl w:ilvl="1" w:tplc="58696420" w:tentative="1">
      <w:start w:val="1"/>
      <w:numFmt w:val="lowerLetter"/>
      <w:lvlText w:val="%2."/>
      <w:lvlJc w:val="left"/>
      <w:pPr>
        <w:ind w:left="1440" w:hanging="360"/>
      </w:pPr>
    </w:lvl>
    <w:lvl w:ilvl="2" w:tplc="58696420" w:tentative="1">
      <w:start w:val="1"/>
      <w:numFmt w:val="lowerRoman"/>
      <w:lvlText w:val="%3."/>
      <w:lvlJc w:val="right"/>
      <w:pPr>
        <w:ind w:left="2160" w:hanging="180"/>
      </w:pPr>
    </w:lvl>
    <w:lvl w:ilvl="3" w:tplc="58696420" w:tentative="1">
      <w:start w:val="1"/>
      <w:numFmt w:val="decimal"/>
      <w:lvlText w:val="%4."/>
      <w:lvlJc w:val="left"/>
      <w:pPr>
        <w:ind w:left="2880" w:hanging="360"/>
      </w:pPr>
    </w:lvl>
    <w:lvl w:ilvl="4" w:tplc="58696420" w:tentative="1">
      <w:start w:val="1"/>
      <w:numFmt w:val="lowerLetter"/>
      <w:lvlText w:val="%5."/>
      <w:lvlJc w:val="left"/>
      <w:pPr>
        <w:ind w:left="3600" w:hanging="360"/>
      </w:pPr>
    </w:lvl>
    <w:lvl w:ilvl="5" w:tplc="58696420" w:tentative="1">
      <w:start w:val="1"/>
      <w:numFmt w:val="lowerRoman"/>
      <w:lvlText w:val="%6."/>
      <w:lvlJc w:val="right"/>
      <w:pPr>
        <w:ind w:left="4320" w:hanging="180"/>
      </w:pPr>
    </w:lvl>
    <w:lvl w:ilvl="6" w:tplc="58696420" w:tentative="1">
      <w:start w:val="1"/>
      <w:numFmt w:val="decimal"/>
      <w:lvlText w:val="%7."/>
      <w:lvlJc w:val="left"/>
      <w:pPr>
        <w:ind w:left="5040" w:hanging="360"/>
      </w:pPr>
    </w:lvl>
    <w:lvl w:ilvl="7" w:tplc="58696420" w:tentative="1">
      <w:start w:val="1"/>
      <w:numFmt w:val="lowerLetter"/>
      <w:lvlText w:val="%8."/>
      <w:lvlJc w:val="left"/>
      <w:pPr>
        <w:ind w:left="5760" w:hanging="360"/>
      </w:pPr>
    </w:lvl>
    <w:lvl w:ilvl="8" w:tplc="58696420" w:tentative="1">
      <w:start w:val="1"/>
      <w:numFmt w:val="lowerRoman"/>
      <w:lvlText w:val="%9."/>
      <w:lvlJc w:val="right"/>
      <w:pPr>
        <w:ind w:left="6480" w:hanging="180"/>
      </w:pPr>
    </w:lvl>
  </w:abstractNum>
  <w:abstractNum w:abstractNumId="86946842">
    <w:multiLevelType w:val="hybridMultilevel"/>
    <w:lvl w:ilvl="0" w:tplc="36782309">
      <w:start w:val="1"/>
      <w:numFmt w:val="decimal"/>
      <w:lvlText w:val="%1."/>
      <w:lvlJc w:val="left"/>
      <w:pPr>
        <w:ind w:left="720" w:hanging="360"/>
      </w:pPr>
    </w:lvl>
    <w:lvl w:ilvl="1" w:tplc="36782309" w:tentative="1">
      <w:start w:val="1"/>
      <w:numFmt w:val="lowerLetter"/>
      <w:lvlText w:val="%2."/>
      <w:lvlJc w:val="left"/>
      <w:pPr>
        <w:ind w:left="1440" w:hanging="360"/>
      </w:pPr>
    </w:lvl>
    <w:lvl w:ilvl="2" w:tplc="36782309" w:tentative="1">
      <w:start w:val="1"/>
      <w:numFmt w:val="lowerRoman"/>
      <w:lvlText w:val="%3."/>
      <w:lvlJc w:val="right"/>
      <w:pPr>
        <w:ind w:left="2160" w:hanging="180"/>
      </w:pPr>
    </w:lvl>
    <w:lvl w:ilvl="3" w:tplc="36782309" w:tentative="1">
      <w:start w:val="1"/>
      <w:numFmt w:val="decimal"/>
      <w:lvlText w:val="%4."/>
      <w:lvlJc w:val="left"/>
      <w:pPr>
        <w:ind w:left="2880" w:hanging="360"/>
      </w:pPr>
    </w:lvl>
    <w:lvl w:ilvl="4" w:tplc="36782309" w:tentative="1">
      <w:start w:val="1"/>
      <w:numFmt w:val="lowerLetter"/>
      <w:lvlText w:val="%5."/>
      <w:lvlJc w:val="left"/>
      <w:pPr>
        <w:ind w:left="3600" w:hanging="360"/>
      </w:pPr>
    </w:lvl>
    <w:lvl w:ilvl="5" w:tplc="36782309" w:tentative="1">
      <w:start w:val="1"/>
      <w:numFmt w:val="lowerRoman"/>
      <w:lvlText w:val="%6."/>
      <w:lvlJc w:val="right"/>
      <w:pPr>
        <w:ind w:left="4320" w:hanging="180"/>
      </w:pPr>
    </w:lvl>
    <w:lvl w:ilvl="6" w:tplc="36782309" w:tentative="1">
      <w:start w:val="1"/>
      <w:numFmt w:val="decimal"/>
      <w:lvlText w:val="%7."/>
      <w:lvlJc w:val="left"/>
      <w:pPr>
        <w:ind w:left="5040" w:hanging="360"/>
      </w:pPr>
    </w:lvl>
    <w:lvl w:ilvl="7" w:tplc="36782309" w:tentative="1">
      <w:start w:val="1"/>
      <w:numFmt w:val="lowerLetter"/>
      <w:lvlText w:val="%8."/>
      <w:lvlJc w:val="left"/>
      <w:pPr>
        <w:ind w:left="5760" w:hanging="360"/>
      </w:pPr>
    </w:lvl>
    <w:lvl w:ilvl="8" w:tplc="36782309" w:tentative="1">
      <w:start w:val="1"/>
      <w:numFmt w:val="lowerRoman"/>
      <w:lvlText w:val="%9."/>
      <w:lvlJc w:val="right"/>
      <w:pPr>
        <w:ind w:left="6480" w:hanging="180"/>
      </w:pPr>
    </w:lvl>
  </w:abstractNum>
  <w:abstractNum w:abstractNumId="86946841">
    <w:multiLevelType w:val="hybridMultilevel"/>
    <w:lvl w:ilvl="0" w:tplc="62365952">
      <w:start w:val="1"/>
      <w:numFmt w:val="decimal"/>
      <w:lvlText w:val="%1."/>
      <w:lvlJc w:val="left"/>
      <w:pPr>
        <w:ind w:left="720" w:hanging="360"/>
      </w:pPr>
    </w:lvl>
    <w:lvl w:ilvl="1" w:tplc="62365952" w:tentative="1">
      <w:start w:val="1"/>
      <w:numFmt w:val="lowerLetter"/>
      <w:lvlText w:val="%2."/>
      <w:lvlJc w:val="left"/>
      <w:pPr>
        <w:ind w:left="1440" w:hanging="360"/>
      </w:pPr>
    </w:lvl>
    <w:lvl w:ilvl="2" w:tplc="62365952" w:tentative="1">
      <w:start w:val="1"/>
      <w:numFmt w:val="lowerRoman"/>
      <w:lvlText w:val="%3."/>
      <w:lvlJc w:val="right"/>
      <w:pPr>
        <w:ind w:left="2160" w:hanging="180"/>
      </w:pPr>
    </w:lvl>
    <w:lvl w:ilvl="3" w:tplc="62365952" w:tentative="1">
      <w:start w:val="1"/>
      <w:numFmt w:val="decimal"/>
      <w:lvlText w:val="%4."/>
      <w:lvlJc w:val="left"/>
      <w:pPr>
        <w:ind w:left="2880" w:hanging="360"/>
      </w:pPr>
    </w:lvl>
    <w:lvl w:ilvl="4" w:tplc="62365952" w:tentative="1">
      <w:start w:val="1"/>
      <w:numFmt w:val="lowerLetter"/>
      <w:lvlText w:val="%5."/>
      <w:lvlJc w:val="left"/>
      <w:pPr>
        <w:ind w:left="3600" w:hanging="360"/>
      </w:pPr>
    </w:lvl>
    <w:lvl w:ilvl="5" w:tplc="62365952" w:tentative="1">
      <w:start w:val="1"/>
      <w:numFmt w:val="lowerRoman"/>
      <w:lvlText w:val="%6."/>
      <w:lvlJc w:val="right"/>
      <w:pPr>
        <w:ind w:left="4320" w:hanging="180"/>
      </w:pPr>
    </w:lvl>
    <w:lvl w:ilvl="6" w:tplc="62365952" w:tentative="1">
      <w:start w:val="1"/>
      <w:numFmt w:val="decimal"/>
      <w:lvlText w:val="%7."/>
      <w:lvlJc w:val="left"/>
      <w:pPr>
        <w:ind w:left="5040" w:hanging="360"/>
      </w:pPr>
    </w:lvl>
    <w:lvl w:ilvl="7" w:tplc="62365952" w:tentative="1">
      <w:start w:val="1"/>
      <w:numFmt w:val="lowerLetter"/>
      <w:lvlText w:val="%8."/>
      <w:lvlJc w:val="left"/>
      <w:pPr>
        <w:ind w:left="5760" w:hanging="360"/>
      </w:pPr>
    </w:lvl>
    <w:lvl w:ilvl="8" w:tplc="62365952" w:tentative="1">
      <w:start w:val="1"/>
      <w:numFmt w:val="lowerRoman"/>
      <w:lvlText w:val="%9."/>
      <w:lvlJc w:val="right"/>
      <w:pPr>
        <w:ind w:left="6480" w:hanging="180"/>
      </w:pPr>
    </w:lvl>
  </w:abstractNum>
  <w:abstractNum w:abstractNumId="86946840">
    <w:multiLevelType w:val="hybridMultilevel"/>
    <w:lvl w:ilvl="0" w:tplc="97752595">
      <w:start w:val="1"/>
      <w:numFmt w:val="decimal"/>
      <w:lvlText w:val="%1."/>
      <w:lvlJc w:val="left"/>
      <w:pPr>
        <w:ind w:left="720" w:hanging="360"/>
      </w:pPr>
    </w:lvl>
    <w:lvl w:ilvl="1" w:tplc="97752595" w:tentative="1">
      <w:start w:val="1"/>
      <w:numFmt w:val="lowerLetter"/>
      <w:lvlText w:val="%2."/>
      <w:lvlJc w:val="left"/>
      <w:pPr>
        <w:ind w:left="1440" w:hanging="360"/>
      </w:pPr>
    </w:lvl>
    <w:lvl w:ilvl="2" w:tplc="97752595" w:tentative="1">
      <w:start w:val="1"/>
      <w:numFmt w:val="lowerRoman"/>
      <w:lvlText w:val="%3."/>
      <w:lvlJc w:val="right"/>
      <w:pPr>
        <w:ind w:left="2160" w:hanging="180"/>
      </w:pPr>
    </w:lvl>
    <w:lvl w:ilvl="3" w:tplc="97752595" w:tentative="1">
      <w:start w:val="1"/>
      <w:numFmt w:val="decimal"/>
      <w:lvlText w:val="%4."/>
      <w:lvlJc w:val="left"/>
      <w:pPr>
        <w:ind w:left="2880" w:hanging="360"/>
      </w:pPr>
    </w:lvl>
    <w:lvl w:ilvl="4" w:tplc="97752595" w:tentative="1">
      <w:start w:val="1"/>
      <w:numFmt w:val="lowerLetter"/>
      <w:lvlText w:val="%5."/>
      <w:lvlJc w:val="left"/>
      <w:pPr>
        <w:ind w:left="3600" w:hanging="360"/>
      </w:pPr>
    </w:lvl>
    <w:lvl w:ilvl="5" w:tplc="97752595" w:tentative="1">
      <w:start w:val="1"/>
      <w:numFmt w:val="lowerRoman"/>
      <w:lvlText w:val="%6."/>
      <w:lvlJc w:val="right"/>
      <w:pPr>
        <w:ind w:left="4320" w:hanging="180"/>
      </w:pPr>
    </w:lvl>
    <w:lvl w:ilvl="6" w:tplc="97752595" w:tentative="1">
      <w:start w:val="1"/>
      <w:numFmt w:val="decimal"/>
      <w:lvlText w:val="%7."/>
      <w:lvlJc w:val="left"/>
      <w:pPr>
        <w:ind w:left="5040" w:hanging="360"/>
      </w:pPr>
    </w:lvl>
    <w:lvl w:ilvl="7" w:tplc="97752595" w:tentative="1">
      <w:start w:val="1"/>
      <w:numFmt w:val="lowerLetter"/>
      <w:lvlText w:val="%8."/>
      <w:lvlJc w:val="left"/>
      <w:pPr>
        <w:ind w:left="5760" w:hanging="360"/>
      </w:pPr>
    </w:lvl>
    <w:lvl w:ilvl="8" w:tplc="97752595" w:tentative="1">
      <w:start w:val="1"/>
      <w:numFmt w:val="lowerRoman"/>
      <w:lvlText w:val="%9."/>
      <w:lvlJc w:val="right"/>
      <w:pPr>
        <w:ind w:left="6480" w:hanging="180"/>
      </w:pPr>
    </w:lvl>
  </w:abstractNum>
  <w:abstractNum w:abstractNumId="86946839">
    <w:multiLevelType w:val="hybridMultilevel"/>
    <w:lvl w:ilvl="0" w:tplc="27082562">
      <w:start w:val="1"/>
      <w:numFmt w:val="decimal"/>
      <w:lvlText w:val="%1."/>
      <w:lvlJc w:val="left"/>
      <w:pPr>
        <w:ind w:left="720" w:hanging="360"/>
      </w:pPr>
    </w:lvl>
    <w:lvl w:ilvl="1" w:tplc="27082562" w:tentative="1">
      <w:start w:val="1"/>
      <w:numFmt w:val="lowerLetter"/>
      <w:lvlText w:val="%2."/>
      <w:lvlJc w:val="left"/>
      <w:pPr>
        <w:ind w:left="1440" w:hanging="360"/>
      </w:pPr>
    </w:lvl>
    <w:lvl w:ilvl="2" w:tplc="27082562" w:tentative="1">
      <w:start w:val="1"/>
      <w:numFmt w:val="lowerRoman"/>
      <w:lvlText w:val="%3."/>
      <w:lvlJc w:val="right"/>
      <w:pPr>
        <w:ind w:left="2160" w:hanging="180"/>
      </w:pPr>
    </w:lvl>
    <w:lvl w:ilvl="3" w:tplc="27082562" w:tentative="1">
      <w:start w:val="1"/>
      <w:numFmt w:val="decimal"/>
      <w:lvlText w:val="%4."/>
      <w:lvlJc w:val="left"/>
      <w:pPr>
        <w:ind w:left="2880" w:hanging="360"/>
      </w:pPr>
    </w:lvl>
    <w:lvl w:ilvl="4" w:tplc="27082562" w:tentative="1">
      <w:start w:val="1"/>
      <w:numFmt w:val="lowerLetter"/>
      <w:lvlText w:val="%5."/>
      <w:lvlJc w:val="left"/>
      <w:pPr>
        <w:ind w:left="3600" w:hanging="360"/>
      </w:pPr>
    </w:lvl>
    <w:lvl w:ilvl="5" w:tplc="27082562" w:tentative="1">
      <w:start w:val="1"/>
      <w:numFmt w:val="lowerRoman"/>
      <w:lvlText w:val="%6."/>
      <w:lvlJc w:val="right"/>
      <w:pPr>
        <w:ind w:left="4320" w:hanging="180"/>
      </w:pPr>
    </w:lvl>
    <w:lvl w:ilvl="6" w:tplc="27082562" w:tentative="1">
      <w:start w:val="1"/>
      <w:numFmt w:val="decimal"/>
      <w:lvlText w:val="%7."/>
      <w:lvlJc w:val="left"/>
      <w:pPr>
        <w:ind w:left="5040" w:hanging="360"/>
      </w:pPr>
    </w:lvl>
    <w:lvl w:ilvl="7" w:tplc="27082562" w:tentative="1">
      <w:start w:val="1"/>
      <w:numFmt w:val="lowerLetter"/>
      <w:lvlText w:val="%8."/>
      <w:lvlJc w:val="left"/>
      <w:pPr>
        <w:ind w:left="5760" w:hanging="360"/>
      </w:pPr>
    </w:lvl>
    <w:lvl w:ilvl="8" w:tplc="27082562" w:tentative="1">
      <w:start w:val="1"/>
      <w:numFmt w:val="lowerRoman"/>
      <w:lvlText w:val="%9."/>
      <w:lvlJc w:val="right"/>
      <w:pPr>
        <w:ind w:left="6480" w:hanging="180"/>
      </w:pPr>
    </w:lvl>
  </w:abstractNum>
  <w:abstractNum w:abstractNumId="86946838">
    <w:multiLevelType w:val="hybridMultilevel"/>
    <w:lvl w:ilvl="0" w:tplc="10154653">
      <w:start w:val="1"/>
      <w:numFmt w:val="decimal"/>
      <w:lvlText w:val="%1."/>
      <w:lvlJc w:val="left"/>
      <w:pPr>
        <w:ind w:left="720" w:hanging="360"/>
      </w:pPr>
    </w:lvl>
    <w:lvl w:ilvl="1" w:tplc="10154653" w:tentative="1">
      <w:start w:val="1"/>
      <w:numFmt w:val="lowerLetter"/>
      <w:lvlText w:val="%2."/>
      <w:lvlJc w:val="left"/>
      <w:pPr>
        <w:ind w:left="1440" w:hanging="360"/>
      </w:pPr>
    </w:lvl>
    <w:lvl w:ilvl="2" w:tplc="10154653" w:tentative="1">
      <w:start w:val="1"/>
      <w:numFmt w:val="lowerRoman"/>
      <w:lvlText w:val="%3."/>
      <w:lvlJc w:val="right"/>
      <w:pPr>
        <w:ind w:left="2160" w:hanging="180"/>
      </w:pPr>
    </w:lvl>
    <w:lvl w:ilvl="3" w:tplc="10154653" w:tentative="1">
      <w:start w:val="1"/>
      <w:numFmt w:val="decimal"/>
      <w:lvlText w:val="%4."/>
      <w:lvlJc w:val="left"/>
      <w:pPr>
        <w:ind w:left="2880" w:hanging="360"/>
      </w:pPr>
    </w:lvl>
    <w:lvl w:ilvl="4" w:tplc="10154653" w:tentative="1">
      <w:start w:val="1"/>
      <w:numFmt w:val="lowerLetter"/>
      <w:lvlText w:val="%5."/>
      <w:lvlJc w:val="left"/>
      <w:pPr>
        <w:ind w:left="3600" w:hanging="360"/>
      </w:pPr>
    </w:lvl>
    <w:lvl w:ilvl="5" w:tplc="10154653" w:tentative="1">
      <w:start w:val="1"/>
      <w:numFmt w:val="lowerRoman"/>
      <w:lvlText w:val="%6."/>
      <w:lvlJc w:val="right"/>
      <w:pPr>
        <w:ind w:left="4320" w:hanging="180"/>
      </w:pPr>
    </w:lvl>
    <w:lvl w:ilvl="6" w:tplc="10154653" w:tentative="1">
      <w:start w:val="1"/>
      <w:numFmt w:val="decimal"/>
      <w:lvlText w:val="%7."/>
      <w:lvlJc w:val="left"/>
      <w:pPr>
        <w:ind w:left="5040" w:hanging="360"/>
      </w:pPr>
    </w:lvl>
    <w:lvl w:ilvl="7" w:tplc="10154653" w:tentative="1">
      <w:start w:val="1"/>
      <w:numFmt w:val="lowerLetter"/>
      <w:lvlText w:val="%8."/>
      <w:lvlJc w:val="left"/>
      <w:pPr>
        <w:ind w:left="5760" w:hanging="360"/>
      </w:pPr>
    </w:lvl>
    <w:lvl w:ilvl="8" w:tplc="10154653" w:tentative="1">
      <w:start w:val="1"/>
      <w:numFmt w:val="lowerRoman"/>
      <w:lvlText w:val="%9."/>
      <w:lvlJc w:val="right"/>
      <w:pPr>
        <w:ind w:left="6480" w:hanging="180"/>
      </w:pPr>
    </w:lvl>
  </w:abstractNum>
  <w:abstractNum w:abstractNumId="86946837">
    <w:multiLevelType w:val="hybridMultilevel"/>
    <w:lvl w:ilvl="0" w:tplc="44563062">
      <w:start w:val="1"/>
      <w:numFmt w:val="decimal"/>
      <w:lvlText w:val="%1."/>
      <w:lvlJc w:val="left"/>
      <w:pPr>
        <w:ind w:left="720" w:hanging="360"/>
      </w:pPr>
    </w:lvl>
    <w:lvl w:ilvl="1" w:tplc="44563062" w:tentative="1">
      <w:start w:val="1"/>
      <w:numFmt w:val="lowerLetter"/>
      <w:lvlText w:val="%2."/>
      <w:lvlJc w:val="left"/>
      <w:pPr>
        <w:ind w:left="1440" w:hanging="360"/>
      </w:pPr>
    </w:lvl>
    <w:lvl w:ilvl="2" w:tplc="44563062" w:tentative="1">
      <w:start w:val="1"/>
      <w:numFmt w:val="lowerRoman"/>
      <w:lvlText w:val="%3."/>
      <w:lvlJc w:val="right"/>
      <w:pPr>
        <w:ind w:left="2160" w:hanging="180"/>
      </w:pPr>
    </w:lvl>
    <w:lvl w:ilvl="3" w:tplc="44563062" w:tentative="1">
      <w:start w:val="1"/>
      <w:numFmt w:val="decimal"/>
      <w:lvlText w:val="%4."/>
      <w:lvlJc w:val="left"/>
      <w:pPr>
        <w:ind w:left="2880" w:hanging="360"/>
      </w:pPr>
    </w:lvl>
    <w:lvl w:ilvl="4" w:tplc="44563062" w:tentative="1">
      <w:start w:val="1"/>
      <w:numFmt w:val="lowerLetter"/>
      <w:lvlText w:val="%5."/>
      <w:lvlJc w:val="left"/>
      <w:pPr>
        <w:ind w:left="3600" w:hanging="360"/>
      </w:pPr>
    </w:lvl>
    <w:lvl w:ilvl="5" w:tplc="44563062" w:tentative="1">
      <w:start w:val="1"/>
      <w:numFmt w:val="lowerRoman"/>
      <w:lvlText w:val="%6."/>
      <w:lvlJc w:val="right"/>
      <w:pPr>
        <w:ind w:left="4320" w:hanging="180"/>
      </w:pPr>
    </w:lvl>
    <w:lvl w:ilvl="6" w:tplc="44563062" w:tentative="1">
      <w:start w:val="1"/>
      <w:numFmt w:val="decimal"/>
      <w:lvlText w:val="%7."/>
      <w:lvlJc w:val="left"/>
      <w:pPr>
        <w:ind w:left="5040" w:hanging="360"/>
      </w:pPr>
    </w:lvl>
    <w:lvl w:ilvl="7" w:tplc="44563062" w:tentative="1">
      <w:start w:val="1"/>
      <w:numFmt w:val="lowerLetter"/>
      <w:lvlText w:val="%8."/>
      <w:lvlJc w:val="left"/>
      <w:pPr>
        <w:ind w:left="5760" w:hanging="360"/>
      </w:pPr>
    </w:lvl>
    <w:lvl w:ilvl="8" w:tplc="44563062" w:tentative="1">
      <w:start w:val="1"/>
      <w:numFmt w:val="lowerRoman"/>
      <w:lvlText w:val="%9."/>
      <w:lvlJc w:val="right"/>
      <w:pPr>
        <w:ind w:left="6480" w:hanging="180"/>
      </w:pPr>
    </w:lvl>
  </w:abstractNum>
  <w:abstractNum w:abstractNumId="86946836">
    <w:multiLevelType w:val="hybridMultilevel"/>
    <w:lvl w:ilvl="0" w:tplc="32543259">
      <w:start w:val="1"/>
      <w:numFmt w:val="decimal"/>
      <w:lvlText w:val="%1."/>
      <w:lvlJc w:val="left"/>
      <w:pPr>
        <w:ind w:left="720" w:hanging="360"/>
      </w:pPr>
    </w:lvl>
    <w:lvl w:ilvl="1" w:tplc="32543259" w:tentative="1">
      <w:start w:val="1"/>
      <w:numFmt w:val="lowerLetter"/>
      <w:lvlText w:val="%2."/>
      <w:lvlJc w:val="left"/>
      <w:pPr>
        <w:ind w:left="1440" w:hanging="360"/>
      </w:pPr>
    </w:lvl>
    <w:lvl w:ilvl="2" w:tplc="32543259" w:tentative="1">
      <w:start w:val="1"/>
      <w:numFmt w:val="lowerRoman"/>
      <w:lvlText w:val="%3."/>
      <w:lvlJc w:val="right"/>
      <w:pPr>
        <w:ind w:left="2160" w:hanging="180"/>
      </w:pPr>
    </w:lvl>
    <w:lvl w:ilvl="3" w:tplc="32543259" w:tentative="1">
      <w:start w:val="1"/>
      <w:numFmt w:val="decimal"/>
      <w:lvlText w:val="%4."/>
      <w:lvlJc w:val="left"/>
      <w:pPr>
        <w:ind w:left="2880" w:hanging="360"/>
      </w:pPr>
    </w:lvl>
    <w:lvl w:ilvl="4" w:tplc="32543259" w:tentative="1">
      <w:start w:val="1"/>
      <w:numFmt w:val="lowerLetter"/>
      <w:lvlText w:val="%5."/>
      <w:lvlJc w:val="left"/>
      <w:pPr>
        <w:ind w:left="3600" w:hanging="360"/>
      </w:pPr>
    </w:lvl>
    <w:lvl w:ilvl="5" w:tplc="32543259" w:tentative="1">
      <w:start w:val="1"/>
      <w:numFmt w:val="lowerRoman"/>
      <w:lvlText w:val="%6."/>
      <w:lvlJc w:val="right"/>
      <w:pPr>
        <w:ind w:left="4320" w:hanging="180"/>
      </w:pPr>
    </w:lvl>
    <w:lvl w:ilvl="6" w:tplc="32543259" w:tentative="1">
      <w:start w:val="1"/>
      <w:numFmt w:val="decimal"/>
      <w:lvlText w:val="%7."/>
      <w:lvlJc w:val="left"/>
      <w:pPr>
        <w:ind w:left="5040" w:hanging="360"/>
      </w:pPr>
    </w:lvl>
    <w:lvl w:ilvl="7" w:tplc="32543259" w:tentative="1">
      <w:start w:val="1"/>
      <w:numFmt w:val="lowerLetter"/>
      <w:lvlText w:val="%8."/>
      <w:lvlJc w:val="left"/>
      <w:pPr>
        <w:ind w:left="5760" w:hanging="360"/>
      </w:pPr>
    </w:lvl>
    <w:lvl w:ilvl="8" w:tplc="32543259" w:tentative="1">
      <w:start w:val="1"/>
      <w:numFmt w:val="lowerRoman"/>
      <w:lvlText w:val="%9."/>
      <w:lvlJc w:val="right"/>
      <w:pPr>
        <w:ind w:left="6480" w:hanging="180"/>
      </w:pPr>
    </w:lvl>
  </w:abstractNum>
  <w:abstractNum w:abstractNumId="86946835">
    <w:multiLevelType w:val="hybridMultilevel"/>
    <w:lvl w:ilvl="0" w:tplc="70305187">
      <w:start w:val="1"/>
      <w:numFmt w:val="decimal"/>
      <w:lvlText w:val="%1."/>
      <w:lvlJc w:val="left"/>
      <w:pPr>
        <w:ind w:left="720" w:hanging="360"/>
      </w:pPr>
    </w:lvl>
    <w:lvl w:ilvl="1" w:tplc="70305187" w:tentative="1">
      <w:start w:val="1"/>
      <w:numFmt w:val="lowerLetter"/>
      <w:lvlText w:val="%2."/>
      <w:lvlJc w:val="left"/>
      <w:pPr>
        <w:ind w:left="1440" w:hanging="360"/>
      </w:pPr>
    </w:lvl>
    <w:lvl w:ilvl="2" w:tplc="70305187" w:tentative="1">
      <w:start w:val="1"/>
      <w:numFmt w:val="lowerRoman"/>
      <w:lvlText w:val="%3."/>
      <w:lvlJc w:val="right"/>
      <w:pPr>
        <w:ind w:left="2160" w:hanging="180"/>
      </w:pPr>
    </w:lvl>
    <w:lvl w:ilvl="3" w:tplc="70305187" w:tentative="1">
      <w:start w:val="1"/>
      <w:numFmt w:val="decimal"/>
      <w:lvlText w:val="%4."/>
      <w:lvlJc w:val="left"/>
      <w:pPr>
        <w:ind w:left="2880" w:hanging="360"/>
      </w:pPr>
    </w:lvl>
    <w:lvl w:ilvl="4" w:tplc="70305187" w:tentative="1">
      <w:start w:val="1"/>
      <w:numFmt w:val="lowerLetter"/>
      <w:lvlText w:val="%5."/>
      <w:lvlJc w:val="left"/>
      <w:pPr>
        <w:ind w:left="3600" w:hanging="360"/>
      </w:pPr>
    </w:lvl>
    <w:lvl w:ilvl="5" w:tplc="70305187" w:tentative="1">
      <w:start w:val="1"/>
      <w:numFmt w:val="lowerRoman"/>
      <w:lvlText w:val="%6."/>
      <w:lvlJc w:val="right"/>
      <w:pPr>
        <w:ind w:left="4320" w:hanging="180"/>
      </w:pPr>
    </w:lvl>
    <w:lvl w:ilvl="6" w:tplc="70305187" w:tentative="1">
      <w:start w:val="1"/>
      <w:numFmt w:val="decimal"/>
      <w:lvlText w:val="%7."/>
      <w:lvlJc w:val="left"/>
      <w:pPr>
        <w:ind w:left="5040" w:hanging="360"/>
      </w:pPr>
    </w:lvl>
    <w:lvl w:ilvl="7" w:tplc="70305187" w:tentative="1">
      <w:start w:val="1"/>
      <w:numFmt w:val="lowerLetter"/>
      <w:lvlText w:val="%8."/>
      <w:lvlJc w:val="left"/>
      <w:pPr>
        <w:ind w:left="5760" w:hanging="360"/>
      </w:pPr>
    </w:lvl>
    <w:lvl w:ilvl="8" w:tplc="70305187" w:tentative="1">
      <w:start w:val="1"/>
      <w:numFmt w:val="lowerRoman"/>
      <w:lvlText w:val="%9."/>
      <w:lvlJc w:val="right"/>
      <w:pPr>
        <w:ind w:left="6480" w:hanging="180"/>
      </w:pPr>
    </w:lvl>
  </w:abstractNum>
  <w:abstractNum w:abstractNumId="86946834">
    <w:multiLevelType w:val="hybridMultilevel"/>
    <w:lvl w:ilvl="0" w:tplc="23352731">
      <w:start w:val="1"/>
      <w:numFmt w:val="decimal"/>
      <w:lvlText w:val="%1."/>
      <w:lvlJc w:val="left"/>
      <w:pPr>
        <w:ind w:left="720" w:hanging="360"/>
      </w:pPr>
    </w:lvl>
    <w:lvl w:ilvl="1" w:tplc="23352731" w:tentative="1">
      <w:start w:val="1"/>
      <w:numFmt w:val="lowerLetter"/>
      <w:lvlText w:val="%2."/>
      <w:lvlJc w:val="left"/>
      <w:pPr>
        <w:ind w:left="1440" w:hanging="360"/>
      </w:pPr>
    </w:lvl>
    <w:lvl w:ilvl="2" w:tplc="23352731" w:tentative="1">
      <w:start w:val="1"/>
      <w:numFmt w:val="lowerRoman"/>
      <w:lvlText w:val="%3."/>
      <w:lvlJc w:val="right"/>
      <w:pPr>
        <w:ind w:left="2160" w:hanging="180"/>
      </w:pPr>
    </w:lvl>
    <w:lvl w:ilvl="3" w:tplc="23352731" w:tentative="1">
      <w:start w:val="1"/>
      <w:numFmt w:val="decimal"/>
      <w:lvlText w:val="%4."/>
      <w:lvlJc w:val="left"/>
      <w:pPr>
        <w:ind w:left="2880" w:hanging="360"/>
      </w:pPr>
    </w:lvl>
    <w:lvl w:ilvl="4" w:tplc="23352731" w:tentative="1">
      <w:start w:val="1"/>
      <w:numFmt w:val="lowerLetter"/>
      <w:lvlText w:val="%5."/>
      <w:lvlJc w:val="left"/>
      <w:pPr>
        <w:ind w:left="3600" w:hanging="360"/>
      </w:pPr>
    </w:lvl>
    <w:lvl w:ilvl="5" w:tplc="23352731" w:tentative="1">
      <w:start w:val="1"/>
      <w:numFmt w:val="lowerRoman"/>
      <w:lvlText w:val="%6."/>
      <w:lvlJc w:val="right"/>
      <w:pPr>
        <w:ind w:left="4320" w:hanging="180"/>
      </w:pPr>
    </w:lvl>
    <w:lvl w:ilvl="6" w:tplc="23352731" w:tentative="1">
      <w:start w:val="1"/>
      <w:numFmt w:val="decimal"/>
      <w:lvlText w:val="%7."/>
      <w:lvlJc w:val="left"/>
      <w:pPr>
        <w:ind w:left="5040" w:hanging="360"/>
      </w:pPr>
    </w:lvl>
    <w:lvl w:ilvl="7" w:tplc="23352731" w:tentative="1">
      <w:start w:val="1"/>
      <w:numFmt w:val="lowerLetter"/>
      <w:lvlText w:val="%8."/>
      <w:lvlJc w:val="left"/>
      <w:pPr>
        <w:ind w:left="5760" w:hanging="360"/>
      </w:pPr>
    </w:lvl>
    <w:lvl w:ilvl="8" w:tplc="23352731" w:tentative="1">
      <w:start w:val="1"/>
      <w:numFmt w:val="lowerRoman"/>
      <w:lvlText w:val="%9."/>
      <w:lvlJc w:val="right"/>
      <w:pPr>
        <w:ind w:left="6480" w:hanging="180"/>
      </w:pPr>
    </w:lvl>
  </w:abstractNum>
  <w:abstractNum w:abstractNumId="86946833">
    <w:multiLevelType w:val="hybridMultilevel"/>
    <w:lvl w:ilvl="0" w:tplc="72581583">
      <w:start w:val="1"/>
      <w:numFmt w:val="decimal"/>
      <w:lvlText w:val="%1."/>
      <w:lvlJc w:val="left"/>
      <w:pPr>
        <w:ind w:left="720" w:hanging="360"/>
      </w:pPr>
    </w:lvl>
    <w:lvl w:ilvl="1" w:tplc="72581583" w:tentative="1">
      <w:start w:val="1"/>
      <w:numFmt w:val="lowerLetter"/>
      <w:lvlText w:val="%2."/>
      <w:lvlJc w:val="left"/>
      <w:pPr>
        <w:ind w:left="1440" w:hanging="360"/>
      </w:pPr>
    </w:lvl>
    <w:lvl w:ilvl="2" w:tplc="72581583" w:tentative="1">
      <w:start w:val="1"/>
      <w:numFmt w:val="lowerRoman"/>
      <w:lvlText w:val="%3."/>
      <w:lvlJc w:val="right"/>
      <w:pPr>
        <w:ind w:left="2160" w:hanging="180"/>
      </w:pPr>
    </w:lvl>
    <w:lvl w:ilvl="3" w:tplc="72581583" w:tentative="1">
      <w:start w:val="1"/>
      <w:numFmt w:val="decimal"/>
      <w:lvlText w:val="%4."/>
      <w:lvlJc w:val="left"/>
      <w:pPr>
        <w:ind w:left="2880" w:hanging="360"/>
      </w:pPr>
    </w:lvl>
    <w:lvl w:ilvl="4" w:tplc="72581583" w:tentative="1">
      <w:start w:val="1"/>
      <w:numFmt w:val="lowerLetter"/>
      <w:lvlText w:val="%5."/>
      <w:lvlJc w:val="left"/>
      <w:pPr>
        <w:ind w:left="3600" w:hanging="360"/>
      </w:pPr>
    </w:lvl>
    <w:lvl w:ilvl="5" w:tplc="72581583" w:tentative="1">
      <w:start w:val="1"/>
      <w:numFmt w:val="lowerRoman"/>
      <w:lvlText w:val="%6."/>
      <w:lvlJc w:val="right"/>
      <w:pPr>
        <w:ind w:left="4320" w:hanging="180"/>
      </w:pPr>
    </w:lvl>
    <w:lvl w:ilvl="6" w:tplc="72581583" w:tentative="1">
      <w:start w:val="1"/>
      <w:numFmt w:val="decimal"/>
      <w:lvlText w:val="%7."/>
      <w:lvlJc w:val="left"/>
      <w:pPr>
        <w:ind w:left="5040" w:hanging="360"/>
      </w:pPr>
    </w:lvl>
    <w:lvl w:ilvl="7" w:tplc="72581583" w:tentative="1">
      <w:start w:val="1"/>
      <w:numFmt w:val="lowerLetter"/>
      <w:lvlText w:val="%8."/>
      <w:lvlJc w:val="left"/>
      <w:pPr>
        <w:ind w:left="5760" w:hanging="360"/>
      </w:pPr>
    </w:lvl>
    <w:lvl w:ilvl="8" w:tplc="72581583" w:tentative="1">
      <w:start w:val="1"/>
      <w:numFmt w:val="lowerRoman"/>
      <w:lvlText w:val="%9."/>
      <w:lvlJc w:val="right"/>
      <w:pPr>
        <w:ind w:left="6480" w:hanging="180"/>
      </w:pPr>
    </w:lvl>
  </w:abstractNum>
  <w:abstractNum w:abstractNumId="86946832">
    <w:multiLevelType w:val="hybridMultilevel"/>
    <w:lvl w:ilvl="0" w:tplc="24402612">
      <w:start w:val="1"/>
      <w:numFmt w:val="decimal"/>
      <w:lvlText w:val="%1."/>
      <w:lvlJc w:val="left"/>
      <w:pPr>
        <w:ind w:left="720" w:hanging="360"/>
      </w:pPr>
    </w:lvl>
    <w:lvl w:ilvl="1" w:tplc="24402612" w:tentative="1">
      <w:start w:val="1"/>
      <w:numFmt w:val="lowerLetter"/>
      <w:lvlText w:val="%2."/>
      <w:lvlJc w:val="left"/>
      <w:pPr>
        <w:ind w:left="1440" w:hanging="360"/>
      </w:pPr>
    </w:lvl>
    <w:lvl w:ilvl="2" w:tplc="24402612" w:tentative="1">
      <w:start w:val="1"/>
      <w:numFmt w:val="lowerRoman"/>
      <w:lvlText w:val="%3."/>
      <w:lvlJc w:val="right"/>
      <w:pPr>
        <w:ind w:left="2160" w:hanging="180"/>
      </w:pPr>
    </w:lvl>
    <w:lvl w:ilvl="3" w:tplc="24402612" w:tentative="1">
      <w:start w:val="1"/>
      <w:numFmt w:val="decimal"/>
      <w:lvlText w:val="%4."/>
      <w:lvlJc w:val="left"/>
      <w:pPr>
        <w:ind w:left="2880" w:hanging="360"/>
      </w:pPr>
    </w:lvl>
    <w:lvl w:ilvl="4" w:tplc="24402612" w:tentative="1">
      <w:start w:val="1"/>
      <w:numFmt w:val="lowerLetter"/>
      <w:lvlText w:val="%5."/>
      <w:lvlJc w:val="left"/>
      <w:pPr>
        <w:ind w:left="3600" w:hanging="360"/>
      </w:pPr>
    </w:lvl>
    <w:lvl w:ilvl="5" w:tplc="24402612" w:tentative="1">
      <w:start w:val="1"/>
      <w:numFmt w:val="lowerRoman"/>
      <w:lvlText w:val="%6."/>
      <w:lvlJc w:val="right"/>
      <w:pPr>
        <w:ind w:left="4320" w:hanging="180"/>
      </w:pPr>
    </w:lvl>
    <w:lvl w:ilvl="6" w:tplc="24402612" w:tentative="1">
      <w:start w:val="1"/>
      <w:numFmt w:val="decimal"/>
      <w:lvlText w:val="%7."/>
      <w:lvlJc w:val="left"/>
      <w:pPr>
        <w:ind w:left="5040" w:hanging="360"/>
      </w:pPr>
    </w:lvl>
    <w:lvl w:ilvl="7" w:tplc="24402612" w:tentative="1">
      <w:start w:val="1"/>
      <w:numFmt w:val="lowerLetter"/>
      <w:lvlText w:val="%8."/>
      <w:lvlJc w:val="left"/>
      <w:pPr>
        <w:ind w:left="5760" w:hanging="360"/>
      </w:pPr>
    </w:lvl>
    <w:lvl w:ilvl="8" w:tplc="24402612" w:tentative="1">
      <w:start w:val="1"/>
      <w:numFmt w:val="lowerRoman"/>
      <w:lvlText w:val="%9."/>
      <w:lvlJc w:val="right"/>
      <w:pPr>
        <w:ind w:left="6480" w:hanging="180"/>
      </w:pPr>
    </w:lvl>
  </w:abstractNum>
  <w:abstractNum w:abstractNumId="86946831">
    <w:multiLevelType w:val="hybridMultilevel"/>
    <w:lvl w:ilvl="0" w:tplc="28725737">
      <w:start w:val="1"/>
      <w:numFmt w:val="decimal"/>
      <w:lvlText w:val="%1."/>
      <w:lvlJc w:val="left"/>
      <w:pPr>
        <w:ind w:left="720" w:hanging="360"/>
      </w:pPr>
    </w:lvl>
    <w:lvl w:ilvl="1" w:tplc="28725737" w:tentative="1">
      <w:start w:val="1"/>
      <w:numFmt w:val="lowerLetter"/>
      <w:lvlText w:val="%2."/>
      <w:lvlJc w:val="left"/>
      <w:pPr>
        <w:ind w:left="1440" w:hanging="360"/>
      </w:pPr>
    </w:lvl>
    <w:lvl w:ilvl="2" w:tplc="28725737" w:tentative="1">
      <w:start w:val="1"/>
      <w:numFmt w:val="lowerRoman"/>
      <w:lvlText w:val="%3."/>
      <w:lvlJc w:val="right"/>
      <w:pPr>
        <w:ind w:left="2160" w:hanging="180"/>
      </w:pPr>
    </w:lvl>
    <w:lvl w:ilvl="3" w:tplc="28725737" w:tentative="1">
      <w:start w:val="1"/>
      <w:numFmt w:val="decimal"/>
      <w:lvlText w:val="%4."/>
      <w:lvlJc w:val="left"/>
      <w:pPr>
        <w:ind w:left="2880" w:hanging="360"/>
      </w:pPr>
    </w:lvl>
    <w:lvl w:ilvl="4" w:tplc="28725737" w:tentative="1">
      <w:start w:val="1"/>
      <w:numFmt w:val="lowerLetter"/>
      <w:lvlText w:val="%5."/>
      <w:lvlJc w:val="left"/>
      <w:pPr>
        <w:ind w:left="3600" w:hanging="360"/>
      </w:pPr>
    </w:lvl>
    <w:lvl w:ilvl="5" w:tplc="28725737" w:tentative="1">
      <w:start w:val="1"/>
      <w:numFmt w:val="lowerRoman"/>
      <w:lvlText w:val="%6."/>
      <w:lvlJc w:val="right"/>
      <w:pPr>
        <w:ind w:left="4320" w:hanging="180"/>
      </w:pPr>
    </w:lvl>
    <w:lvl w:ilvl="6" w:tplc="28725737" w:tentative="1">
      <w:start w:val="1"/>
      <w:numFmt w:val="decimal"/>
      <w:lvlText w:val="%7."/>
      <w:lvlJc w:val="left"/>
      <w:pPr>
        <w:ind w:left="5040" w:hanging="360"/>
      </w:pPr>
    </w:lvl>
    <w:lvl w:ilvl="7" w:tplc="28725737" w:tentative="1">
      <w:start w:val="1"/>
      <w:numFmt w:val="lowerLetter"/>
      <w:lvlText w:val="%8."/>
      <w:lvlJc w:val="left"/>
      <w:pPr>
        <w:ind w:left="5760" w:hanging="360"/>
      </w:pPr>
    </w:lvl>
    <w:lvl w:ilvl="8" w:tplc="28725737" w:tentative="1">
      <w:start w:val="1"/>
      <w:numFmt w:val="lowerRoman"/>
      <w:lvlText w:val="%9."/>
      <w:lvlJc w:val="right"/>
      <w:pPr>
        <w:ind w:left="6480" w:hanging="180"/>
      </w:pPr>
    </w:lvl>
  </w:abstractNum>
  <w:abstractNum w:abstractNumId="86946830">
    <w:multiLevelType w:val="hybridMultilevel"/>
    <w:lvl w:ilvl="0" w:tplc="15194222">
      <w:start w:val="1"/>
      <w:numFmt w:val="decimal"/>
      <w:lvlText w:val="%1."/>
      <w:lvlJc w:val="left"/>
      <w:pPr>
        <w:ind w:left="720" w:hanging="360"/>
      </w:pPr>
    </w:lvl>
    <w:lvl w:ilvl="1" w:tplc="15194222" w:tentative="1">
      <w:start w:val="1"/>
      <w:numFmt w:val="lowerLetter"/>
      <w:lvlText w:val="%2."/>
      <w:lvlJc w:val="left"/>
      <w:pPr>
        <w:ind w:left="1440" w:hanging="360"/>
      </w:pPr>
    </w:lvl>
    <w:lvl w:ilvl="2" w:tplc="15194222" w:tentative="1">
      <w:start w:val="1"/>
      <w:numFmt w:val="lowerRoman"/>
      <w:lvlText w:val="%3."/>
      <w:lvlJc w:val="right"/>
      <w:pPr>
        <w:ind w:left="2160" w:hanging="180"/>
      </w:pPr>
    </w:lvl>
    <w:lvl w:ilvl="3" w:tplc="15194222" w:tentative="1">
      <w:start w:val="1"/>
      <w:numFmt w:val="decimal"/>
      <w:lvlText w:val="%4."/>
      <w:lvlJc w:val="left"/>
      <w:pPr>
        <w:ind w:left="2880" w:hanging="360"/>
      </w:pPr>
    </w:lvl>
    <w:lvl w:ilvl="4" w:tplc="15194222" w:tentative="1">
      <w:start w:val="1"/>
      <w:numFmt w:val="lowerLetter"/>
      <w:lvlText w:val="%5."/>
      <w:lvlJc w:val="left"/>
      <w:pPr>
        <w:ind w:left="3600" w:hanging="360"/>
      </w:pPr>
    </w:lvl>
    <w:lvl w:ilvl="5" w:tplc="15194222" w:tentative="1">
      <w:start w:val="1"/>
      <w:numFmt w:val="lowerRoman"/>
      <w:lvlText w:val="%6."/>
      <w:lvlJc w:val="right"/>
      <w:pPr>
        <w:ind w:left="4320" w:hanging="180"/>
      </w:pPr>
    </w:lvl>
    <w:lvl w:ilvl="6" w:tplc="15194222" w:tentative="1">
      <w:start w:val="1"/>
      <w:numFmt w:val="decimal"/>
      <w:lvlText w:val="%7."/>
      <w:lvlJc w:val="left"/>
      <w:pPr>
        <w:ind w:left="5040" w:hanging="360"/>
      </w:pPr>
    </w:lvl>
    <w:lvl w:ilvl="7" w:tplc="15194222" w:tentative="1">
      <w:start w:val="1"/>
      <w:numFmt w:val="lowerLetter"/>
      <w:lvlText w:val="%8."/>
      <w:lvlJc w:val="left"/>
      <w:pPr>
        <w:ind w:left="5760" w:hanging="360"/>
      </w:pPr>
    </w:lvl>
    <w:lvl w:ilvl="8" w:tplc="15194222" w:tentative="1">
      <w:start w:val="1"/>
      <w:numFmt w:val="lowerRoman"/>
      <w:lvlText w:val="%9."/>
      <w:lvlJc w:val="right"/>
      <w:pPr>
        <w:ind w:left="6480" w:hanging="180"/>
      </w:pPr>
    </w:lvl>
  </w:abstractNum>
  <w:abstractNum w:abstractNumId="86946829">
    <w:multiLevelType w:val="hybridMultilevel"/>
    <w:lvl w:ilvl="0" w:tplc="39621828">
      <w:start w:val="1"/>
      <w:numFmt w:val="decimal"/>
      <w:lvlText w:val="%1."/>
      <w:lvlJc w:val="left"/>
      <w:pPr>
        <w:ind w:left="720" w:hanging="360"/>
      </w:pPr>
    </w:lvl>
    <w:lvl w:ilvl="1" w:tplc="39621828" w:tentative="1">
      <w:start w:val="1"/>
      <w:numFmt w:val="lowerLetter"/>
      <w:lvlText w:val="%2."/>
      <w:lvlJc w:val="left"/>
      <w:pPr>
        <w:ind w:left="1440" w:hanging="360"/>
      </w:pPr>
    </w:lvl>
    <w:lvl w:ilvl="2" w:tplc="39621828" w:tentative="1">
      <w:start w:val="1"/>
      <w:numFmt w:val="lowerRoman"/>
      <w:lvlText w:val="%3."/>
      <w:lvlJc w:val="right"/>
      <w:pPr>
        <w:ind w:left="2160" w:hanging="180"/>
      </w:pPr>
    </w:lvl>
    <w:lvl w:ilvl="3" w:tplc="39621828" w:tentative="1">
      <w:start w:val="1"/>
      <w:numFmt w:val="decimal"/>
      <w:lvlText w:val="%4."/>
      <w:lvlJc w:val="left"/>
      <w:pPr>
        <w:ind w:left="2880" w:hanging="360"/>
      </w:pPr>
    </w:lvl>
    <w:lvl w:ilvl="4" w:tplc="39621828" w:tentative="1">
      <w:start w:val="1"/>
      <w:numFmt w:val="lowerLetter"/>
      <w:lvlText w:val="%5."/>
      <w:lvlJc w:val="left"/>
      <w:pPr>
        <w:ind w:left="3600" w:hanging="360"/>
      </w:pPr>
    </w:lvl>
    <w:lvl w:ilvl="5" w:tplc="39621828" w:tentative="1">
      <w:start w:val="1"/>
      <w:numFmt w:val="lowerRoman"/>
      <w:lvlText w:val="%6."/>
      <w:lvlJc w:val="right"/>
      <w:pPr>
        <w:ind w:left="4320" w:hanging="180"/>
      </w:pPr>
    </w:lvl>
    <w:lvl w:ilvl="6" w:tplc="39621828" w:tentative="1">
      <w:start w:val="1"/>
      <w:numFmt w:val="decimal"/>
      <w:lvlText w:val="%7."/>
      <w:lvlJc w:val="left"/>
      <w:pPr>
        <w:ind w:left="5040" w:hanging="360"/>
      </w:pPr>
    </w:lvl>
    <w:lvl w:ilvl="7" w:tplc="39621828" w:tentative="1">
      <w:start w:val="1"/>
      <w:numFmt w:val="lowerLetter"/>
      <w:lvlText w:val="%8."/>
      <w:lvlJc w:val="left"/>
      <w:pPr>
        <w:ind w:left="5760" w:hanging="360"/>
      </w:pPr>
    </w:lvl>
    <w:lvl w:ilvl="8" w:tplc="39621828" w:tentative="1">
      <w:start w:val="1"/>
      <w:numFmt w:val="lowerRoman"/>
      <w:lvlText w:val="%9."/>
      <w:lvlJc w:val="right"/>
      <w:pPr>
        <w:ind w:left="6480" w:hanging="180"/>
      </w:pPr>
    </w:lvl>
  </w:abstractNum>
  <w:abstractNum w:abstractNumId="86946828">
    <w:multiLevelType w:val="hybridMultilevel"/>
    <w:lvl w:ilvl="0" w:tplc="23288416">
      <w:start w:val="1"/>
      <w:numFmt w:val="decimal"/>
      <w:lvlText w:val="%1."/>
      <w:lvlJc w:val="left"/>
      <w:pPr>
        <w:ind w:left="720" w:hanging="360"/>
      </w:pPr>
    </w:lvl>
    <w:lvl w:ilvl="1" w:tplc="23288416" w:tentative="1">
      <w:start w:val="1"/>
      <w:numFmt w:val="lowerLetter"/>
      <w:lvlText w:val="%2."/>
      <w:lvlJc w:val="left"/>
      <w:pPr>
        <w:ind w:left="1440" w:hanging="360"/>
      </w:pPr>
    </w:lvl>
    <w:lvl w:ilvl="2" w:tplc="23288416" w:tentative="1">
      <w:start w:val="1"/>
      <w:numFmt w:val="lowerRoman"/>
      <w:lvlText w:val="%3."/>
      <w:lvlJc w:val="right"/>
      <w:pPr>
        <w:ind w:left="2160" w:hanging="180"/>
      </w:pPr>
    </w:lvl>
    <w:lvl w:ilvl="3" w:tplc="23288416" w:tentative="1">
      <w:start w:val="1"/>
      <w:numFmt w:val="decimal"/>
      <w:lvlText w:val="%4."/>
      <w:lvlJc w:val="left"/>
      <w:pPr>
        <w:ind w:left="2880" w:hanging="360"/>
      </w:pPr>
    </w:lvl>
    <w:lvl w:ilvl="4" w:tplc="23288416" w:tentative="1">
      <w:start w:val="1"/>
      <w:numFmt w:val="lowerLetter"/>
      <w:lvlText w:val="%5."/>
      <w:lvlJc w:val="left"/>
      <w:pPr>
        <w:ind w:left="3600" w:hanging="360"/>
      </w:pPr>
    </w:lvl>
    <w:lvl w:ilvl="5" w:tplc="23288416" w:tentative="1">
      <w:start w:val="1"/>
      <w:numFmt w:val="lowerRoman"/>
      <w:lvlText w:val="%6."/>
      <w:lvlJc w:val="right"/>
      <w:pPr>
        <w:ind w:left="4320" w:hanging="180"/>
      </w:pPr>
    </w:lvl>
    <w:lvl w:ilvl="6" w:tplc="23288416" w:tentative="1">
      <w:start w:val="1"/>
      <w:numFmt w:val="decimal"/>
      <w:lvlText w:val="%7."/>
      <w:lvlJc w:val="left"/>
      <w:pPr>
        <w:ind w:left="5040" w:hanging="360"/>
      </w:pPr>
    </w:lvl>
    <w:lvl w:ilvl="7" w:tplc="23288416" w:tentative="1">
      <w:start w:val="1"/>
      <w:numFmt w:val="lowerLetter"/>
      <w:lvlText w:val="%8."/>
      <w:lvlJc w:val="left"/>
      <w:pPr>
        <w:ind w:left="5760" w:hanging="360"/>
      </w:pPr>
    </w:lvl>
    <w:lvl w:ilvl="8" w:tplc="23288416" w:tentative="1">
      <w:start w:val="1"/>
      <w:numFmt w:val="lowerRoman"/>
      <w:lvlText w:val="%9."/>
      <w:lvlJc w:val="right"/>
      <w:pPr>
        <w:ind w:left="6480" w:hanging="180"/>
      </w:pPr>
    </w:lvl>
  </w:abstractNum>
  <w:abstractNum w:abstractNumId="86946827">
    <w:multiLevelType w:val="hybridMultilevel"/>
    <w:lvl w:ilvl="0" w:tplc="38543305">
      <w:start w:val="1"/>
      <w:numFmt w:val="decimal"/>
      <w:lvlText w:val="%1."/>
      <w:lvlJc w:val="left"/>
      <w:pPr>
        <w:ind w:left="720" w:hanging="360"/>
      </w:pPr>
    </w:lvl>
    <w:lvl w:ilvl="1" w:tplc="38543305" w:tentative="1">
      <w:start w:val="1"/>
      <w:numFmt w:val="lowerLetter"/>
      <w:lvlText w:val="%2."/>
      <w:lvlJc w:val="left"/>
      <w:pPr>
        <w:ind w:left="1440" w:hanging="360"/>
      </w:pPr>
    </w:lvl>
    <w:lvl w:ilvl="2" w:tplc="38543305" w:tentative="1">
      <w:start w:val="1"/>
      <w:numFmt w:val="lowerRoman"/>
      <w:lvlText w:val="%3."/>
      <w:lvlJc w:val="right"/>
      <w:pPr>
        <w:ind w:left="2160" w:hanging="180"/>
      </w:pPr>
    </w:lvl>
    <w:lvl w:ilvl="3" w:tplc="38543305" w:tentative="1">
      <w:start w:val="1"/>
      <w:numFmt w:val="decimal"/>
      <w:lvlText w:val="%4."/>
      <w:lvlJc w:val="left"/>
      <w:pPr>
        <w:ind w:left="2880" w:hanging="360"/>
      </w:pPr>
    </w:lvl>
    <w:lvl w:ilvl="4" w:tplc="38543305" w:tentative="1">
      <w:start w:val="1"/>
      <w:numFmt w:val="lowerLetter"/>
      <w:lvlText w:val="%5."/>
      <w:lvlJc w:val="left"/>
      <w:pPr>
        <w:ind w:left="3600" w:hanging="360"/>
      </w:pPr>
    </w:lvl>
    <w:lvl w:ilvl="5" w:tplc="38543305" w:tentative="1">
      <w:start w:val="1"/>
      <w:numFmt w:val="lowerRoman"/>
      <w:lvlText w:val="%6."/>
      <w:lvlJc w:val="right"/>
      <w:pPr>
        <w:ind w:left="4320" w:hanging="180"/>
      </w:pPr>
    </w:lvl>
    <w:lvl w:ilvl="6" w:tplc="38543305" w:tentative="1">
      <w:start w:val="1"/>
      <w:numFmt w:val="decimal"/>
      <w:lvlText w:val="%7."/>
      <w:lvlJc w:val="left"/>
      <w:pPr>
        <w:ind w:left="5040" w:hanging="360"/>
      </w:pPr>
    </w:lvl>
    <w:lvl w:ilvl="7" w:tplc="38543305" w:tentative="1">
      <w:start w:val="1"/>
      <w:numFmt w:val="lowerLetter"/>
      <w:lvlText w:val="%8."/>
      <w:lvlJc w:val="left"/>
      <w:pPr>
        <w:ind w:left="5760" w:hanging="360"/>
      </w:pPr>
    </w:lvl>
    <w:lvl w:ilvl="8" w:tplc="38543305" w:tentative="1">
      <w:start w:val="1"/>
      <w:numFmt w:val="lowerRoman"/>
      <w:lvlText w:val="%9."/>
      <w:lvlJc w:val="right"/>
      <w:pPr>
        <w:ind w:left="6480" w:hanging="180"/>
      </w:pPr>
    </w:lvl>
  </w:abstractNum>
  <w:abstractNum w:abstractNumId="86946826">
    <w:multiLevelType w:val="hybridMultilevel"/>
    <w:lvl w:ilvl="0" w:tplc="93588163">
      <w:start w:val="1"/>
      <w:numFmt w:val="decimal"/>
      <w:lvlText w:val="%1."/>
      <w:lvlJc w:val="left"/>
      <w:pPr>
        <w:ind w:left="720" w:hanging="360"/>
      </w:pPr>
    </w:lvl>
    <w:lvl w:ilvl="1" w:tplc="93588163" w:tentative="1">
      <w:start w:val="1"/>
      <w:numFmt w:val="lowerLetter"/>
      <w:lvlText w:val="%2."/>
      <w:lvlJc w:val="left"/>
      <w:pPr>
        <w:ind w:left="1440" w:hanging="360"/>
      </w:pPr>
    </w:lvl>
    <w:lvl w:ilvl="2" w:tplc="93588163" w:tentative="1">
      <w:start w:val="1"/>
      <w:numFmt w:val="lowerRoman"/>
      <w:lvlText w:val="%3."/>
      <w:lvlJc w:val="right"/>
      <w:pPr>
        <w:ind w:left="2160" w:hanging="180"/>
      </w:pPr>
    </w:lvl>
    <w:lvl w:ilvl="3" w:tplc="93588163" w:tentative="1">
      <w:start w:val="1"/>
      <w:numFmt w:val="decimal"/>
      <w:lvlText w:val="%4."/>
      <w:lvlJc w:val="left"/>
      <w:pPr>
        <w:ind w:left="2880" w:hanging="360"/>
      </w:pPr>
    </w:lvl>
    <w:lvl w:ilvl="4" w:tplc="93588163" w:tentative="1">
      <w:start w:val="1"/>
      <w:numFmt w:val="lowerLetter"/>
      <w:lvlText w:val="%5."/>
      <w:lvlJc w:val="left"/>
      <w:pPr>
        <w:ind w:left="3600" w:hanging="360"/>
      </w:pPr>
    </w:lvl>
    <w:lvl w:ilvl="5" w:tplc="93588163" w:tentative="1">
      <w:start w:val="1"/>
      <w:numFmt w:val="lowerRoman"/>
      <w:lvlText w:val="%6."/>
      <w:lvlJc w:val="right"/>
      <w:pPr>
        <w:ind w:left="4320" w:hanging="180"/>
      </w:pPr>
    </w:lvl>
    <w:lvl w:ilvl="6" w:tplc="93588163" w:tentative="1">
      <w:start w:val="1"/>
      <w:numFmt w:val="decimal"/>
      <w:lvlText w:val="%7."/>
      <w:lvlJc w:val="left"/>
      <w:pPr>
        <w:ind w:left="5040" w:hanging="360"/>
      </w:pPr>
    </w:lvl>
    <w:lvl w:ilvl="7" w:tplc="93588163" w:tentative="1">
      <w:start w:val="1"/>
      <w:numFmt w:val="lowerLetter"/>
      <w:lvlText w:val="%8."/>
      <w:lvlJc w:val="left"/>
      <w:pPr>
        <w:ind w:left="5760" w:hanging="360"/>
      </w:pPr>
    </w:lvl>
    <w:lvl w:ilvl="8" w:tplc="93588163" w:tentative="1">
      <w:start w:val="1"/>
      <w:numFmt w:val="lowerRoman"/>
      <w:lvlText w:val="%9."/>
      <w:lvlJc w:val="right"/>
      <w:pPr>
        <w:ind w:left="6480" w:hanging="180"/>
      </w:pPr>
    </w:lvl>
  </w:abstractNum>
  <w:abstractNum w:abstractNumId="86946825">
    <w:multiLevelType w:val="hybridMultilevel"/>
    <w:lvl w:ilvl="0" w:tplc="53131072">
      <w:start w:val="1"/>
      <w:numFmt w:val="decimal"/>
      <w:lvlText w:val="%1."/>
      <w:lvlJc w:val="left"/>
      <w:pPr>
        <w:ind w:left="720" w:hanging="360"/>
      </w:pPr>
    </w:lvl>
    <w:lvl w:ilvl="1" w:tplc="53131072" w:tentative="1">
      <w:start w:val="1"/>
      <w:numFmt w:val="lowerLetter"/>
      <w:lvlText w:val="%2."/>
      <w:lvlJc w:val="left"/>
      <w:pPr>
        <w:ind w:left="1440" w:hanging="360"/>
      </w:pPr>
    </w:lvl>
    <w:lvl w:ilvl="2" w:tplc="53131072" w:tentative="1">
      <w:start w:val="1"/>
      <w:numFmt w:val="lowerRoman"/>
      <w:lvlText w:val="%3."/>
      <w:lvlJc w:val="right"/>
      <w:pPr>
        <w:ind w:left="2160" w:hanging="180"/>
      </w:pPr>
    </w:lvl>
    <w:lvl w:ilvl="3" w:tplc="53131072" w:tentative="1">
      <w:start w:val="1"/>
      <w:numFmt w:val="decimal"/>
      <w:lvlText w:val="%4."/>
      <w:lvlJc w:val="left"/>
      <w:pPr>
        <w:ind w:left="2880" w:hanging="360"/>
      </w:pPr>
    </w:lvl>
    <w:lvl w:ilvl="4" w:tplc="53131072" w:tentative="1">
      <w:start w:val="1"/>
      <w:numFmt w:val="lowerLetter"/>
      <w:lvlText w:val="%5."/>
      <w:lvlJc w:val="left"/>
      <w:pPr>
        <w:ind w:left="3600" w:hanging="360"/>
      </w:pPr>
    </w:lvl>
    <w:lvl w:ilvl="5" w:tplc="53131072" w:tentative="1">
      <w:start w:val="1"/>
      <w:numFmt w:val="lowerRoman"/>
      <w:lvlText w:val="%6."/>
      <w:lvlJc w:val="right"/>
      <w:pPr>
        <w:ind w:left="4320" w:hanging="180"/>
      </w:pPr>
    </w:lvl>
    <w:lvl w:ilvl="6" w:tplc="53131072" w:tentative="1">
      <w:start w:val="1"/>
      <w:numFmt w:val="decimal"/>
      <w:lvlText w:val="%7."/>
      <w:lvlJc w:val="left"/>
      <w:pPr>
        <w:ind w:left="5040" w:hanging="360"/>
      </w:pPr>
    </w:lvl>
    <w:lvl w:ilvl="7" w:tplc="53131072" w:tentative="1">
      <w:start w:val="1"/>
      <w:numFmt w:val="lowerLetter"/>
      <w:lvlText w:val="%8."/>
      <w:lvlJc w:val="left"/>
      <w:pPr>
        <w:ind w:left="5760" w:hanging="360"/>
      </w:pPr>
    </w:lvl>
    <w:lvl w:ilvl="8" w:tplc="53131072" w:tentative="1">
      <w:start w:val="1"/>
      <w:numFmt w:val="lowerRoman"/>
      <w:lvlText w:val="%9."/>
      <w:lvlJc w:val="right"/>
      <w:pPr>
        <w:ind w:left="6480" w:hanging="180"/>
      </w:pPr>
    </w:lvl>
  </w:abstractNum>
  <w:abstractNum w:abstractNumId="86946824">
    <w:multiLevelType w:val="hybridMultilevel"/>
    <w:lvl w:ilvl="0" w:tplc="79073230">
      <w:start w:val="1"/>
      <w:numFmt w:val="decimal"/>
      <w:lvlText w:val="%1."/>
      <w:lvlJc w:val="left"/>
      <w:pPr>
        <w:ind w:left="720" w:hanging="360"/>
      </w:pPr>
    </w:lvl>
    <w:lvl w:ilvl="1" w:tplc="79073230" w:tentative="1">
      <w:start w:val="1"/>
      <w:numFmt w:val="lowerLetter"/>
      <w:lvlText w:val="%2."/>
      <w:lvlJc w:val="left"/>
      <w:pPr>
        <w:ind w:left="1440" w:hanging="360"/>
      </w:pPr>
    </w:lvl>
    <w:lvl w:ilvl="2" w:tplc="79073230" w:tentative="1">
      <w:start w:val="1"/>
      <w:numFmt w:val="lowerRoman"/>
      <w:lvlText w:val="%3."/>
      <w:lvlJc w:val="right"/>
      <w:pPr>
        <w:ind w:left="2160" w:hanging="180"/>
      </w:pPr>
    </w:lvl>
    <w:lvl w:ilvl="3" w:tplc="79073230" w:tentative="1">
      <w:start w:val="1"/>
      <w:numFmt w:val="decimal"/>
      <w:lvlText w:val="%4."/>
      <w:lvlJc w:val="left"/>
      <w:pPr>
        <w:ind w:left="2880" w:hanging="360"/>
      </w:pPr>
    </w:lvl>
    <w:lvl w:ilvl="4" w:tplc="79073230" w:tentative="1">
      <w:start w:val="1"/>
      <w:numFmt w:val="lowerLetter"/>
      <w:lvlText w:val="%5."/>
      <w:lvlJc w:val="left"/>
      <w:pPr>
        <w:ind w:left="3600" w:hanging="360"/>
      </w:pPr>
    </w:lvl>
    <w:lvl w:ilvl="5" w:tplc="79073230" w:tentative="1">
      <w:start w:val="1"/>
      <w:numFmt w:val="lowerRoman"/>
      <w:lvlText w:val="%6."/>
      <w:lvlJc w:val="right"/>
      <w:pPr>
        <w:ind w:left="4320" w:hanging="180"/>
      </w:pPr>
    </w:lvl>
    <w:lvl w:ilvl="6" w:tplc="79073230" w:tentative="1">
      <w:start w:val="1"/>
      <w:numFmt w:val="decimal"/>
      <w:lvlText w:val="%7."/>
      <w:lvlJc w:val="left"/>
      <w:pPr>
        <w:ind w:left="5040" w:hanging="360"/>
      </w:pPr>
    </w:lvl>
    <w:lvl w:ilvl="7" w:tplc="79073230" w:tentative="1">
      <w:start w:val="1"/>
      <w:numFmt w:val="lowerLetter"/>
      <w:lvlText w:val="%8."/>
      <w:lvlJc w:val="left"/>
      <w:pPr>
        <w:ind w:left="5760" w:hanging="360"/>
      </w:pPr>
    </w:lvl>
    <w:lvl w:ilvl="8" w:tplc="79073230" w:tentative="1">
      <w:start w:val="1"/>
      <w:numFmt w:val="lowerRoman"/>
      <w:lvlText w:val="%9."/>
      <w:lvlJc w:val="right"/>
      <w:pPr>
        <w:ind w:left="6480" w:hanging="180"/>
      </w:pPr>
    </w:lvl>
  </w:abstractNum>
  <w:abstractNum w:abstractNumId="86946823">
    <w:multiLevelType w:val="hybridMultilevel"/>
    <w:lvl w:ilvl="0" w:tplc="82714055">
      <w:start w:val="1"/>
      <w:numFmt w:val="decimal"/>
      <w:lvlText w:val="%1."/>
      <w:lvlJc w:val="left"/>
      <w:pPr>
        <w:ind w:left="720" w:hanging="360"/>
      </w:pPr>
    </w:lvl>
    <w:lvl w:ilvl="1" w:tplc="82714055" w:tentative="1">
      <w:start w:val="1"/>
      <w:numFmt w:val="lowerLetter"/>
      <w:lvlText w:val="%2."/>
      <w:lvlJc w:val="left"/>
      <w:pPr>
        <w:ind w:left="1440" w:hanging="360"/>
      </w:pPr>
    </w:lvl>
    <w:lvl w:ilvl="2" w:tplc="82714055" w:tentative="1">
      <w:start w:val="1"/>
      <w:numFmt w:val="lowerRoman"/>
      <w:lvlText w:val="%3."/>
      <w:lvlJc w:val="right"/>
      <w:pPr>
        <w:ind w:left="2160" w:hanging="180"/>
      </w:pPr>
    </w:lvl>
    <w:lvl w:ilvl="3" w:tplc="82714055" w:tentative="1">
      <w:start w:val="1"/>
      <w:numFmt w:val="decimal"/>
      <w:lvlText w:val="%4."/>
      <w:lvlJc w:val="left"/>
      <w:pPr>
        <w:ind w:left="2880" w:hanging="360"/>
      </w:pPr>
    </w:lvl>
    <w:lvl w:ilvl="4" w:tplc="82714055" w:tentative="1">
      <w:start w:val="1"/>
      <w:numFmt w:val="lowerLetter"/>
      <w:lvlText w:val="%5."/>
      <w:lvlJc w:val="left"/>
      <w:pPr>
        <w:ind w:left="3600" w:hanging="360"/>
      </w:pPr>
    </w:lvl>
    <w:lvl w:ilvl="5" w:tplc="82714055" w:tentative="1">
      <w:start w:val="1"/>
      <w:numFmt w:val="lowerRoman"/>
      <w:lvlText w:val="%6."/>
      <w:lvlJc w:val="right"/>
      <w:pPr>
        <w:ind w:left="4320" w:hanging="180"/>
      </w:pPr>
    </w:lvl>
    <w:lvl w:ilvl="6" w:tplc="82714055" w:tentative="1">
      <w:start w:val="1"/>
      <w:numFmt w:val="decimal"/>
      <w:lvlText w:val="%7."/>
      <w:lvlJc w:val="left"/>
      <w:pPr>
        <w:ind w:left="5040" w:hanging="360"/>
      </w:pPr>
    </w:lvl>
    <w:lvl w:ilvl="7" w:tplc="82714055" w:tentative="1">
      <w:start w:val="1"/>
      <w:numFmt w:val="lowerLetter"/>
      <w:lvlText w:val="%8."/>
      <w:lvlJc w:val="left"/>
      <w:pPr>
        <w:ind w:left="5760" w:hanging="360"/>
      </w:pPr>
    </w:lvl>
    <w:lvl w:ilvl="8" w:tplc="82714055" w:tentative="1">
      <w:start w:val="1"/>
      <w:numFmt w:val="lowerRoman"/>
      <w:lvlText w:val="%9."/>
      <w:lvlJc w:val="right"/>
      <w:pPr>
        <w:ind w:left="6480" w:hanging="180"/>
      </w:pPr>
    </w:lvl>
  </w:abstractNum>
  <w:abstractNum w:abstractNumId="86946822">
    <w:multiLevelType w:val="hybridMultilevel"/>
    <w:lvl w:ilvl="0" w:tplc="23329330">
      <w:start w:val="1"/>
      <w:numFmt w:val="decimal"/>
      <w:lvlText w:val="%1."/>
      <w:lvlJc w:val="left"/>
      <w:pPr>
        <w:ind w:left="720" w:hanging="360"/>
      </w:pPr>
    </w:lvl>
    <w:lvl w:ilvl="1" w:tplc="23329330" w:tentative="1">
      <w:start w:val="1"/>
      <w:numFmt w:val="lowerLetter"/>
      <w:lvlText w:val="%2."/>
      <w:lvlJc w:val="left"/>
      <w:pPr>
        <w:ind w:left="1440" w:hanging="360"/>
      </w:pPr>
    </w:lvl>
    <w:lvl w:ilvl="2" w:tplc="23329330" w:tentative="1">
      <w:start w:val="1"/>
      <w:numFmt w:val="lowerRoman"/>
      <w:lvlText w:val="%3."/>
      <w:lvlJc w:val="right"/>
      <w:pPr>
        <w:ind w:left="2160" w:hanging="180"/>
      </w:pPr>
    </w:lvl>
    <w:lvl w:ilvl="3" w:tplc="23329330" w:tentative="1">
      <w:start w:val="1"/>
      <w:numFmt w:val="decimal"/>
      <w:lvlText w:val="%4."/>
      <w:lvlJc w:val="left"/>
      <w:pPr>
        <w:ind w:left="2880" w:hanging="360"/>
      </w:pPr>
    </w:lvl>
    <w:lvl w:ilvl="4" w:tplc="23329330" w:tentative="1">
      <w:start w:val="1"/>
      <w:numFmt w:val="lowerLetter"/>
      <w:lvlText w:val="%5."/>
      <w:lvlJc w:val="left"/>
      <w:pPr>
        <w:ind w:left="3600" w:hanging="360"/>
      </w:pPr>
    </w:lvl>
    <w:lvl w:ilvl="5" w:tplc="23329330" w:tentative="1">
      <w:start w:val="1"/>
      <w:numFmt w:val="lowerRoman"/>
      <w:lvlText w:val="%6."/>
      <w:lvlJc w:val="right"/>
      <w:pPr>
        <w:ind w:left="4320" w:hanging="180"/>
      </w:pPr>
    </w:lvl>
    <w:lvl w:ilvl="6" w:tplc="23329330" w:tentative="1">
      <w:start w:val="1"/>
      <w:numFmt w:val="decimal"/>
      <w:lvlText w:val="%7."/>
      <w:lvlJc w:val="left"/>
      <w:pPr>
        <w:ind w:left="5040" w:hanging="360"/>
      </w:pPr>
    </w:lvl>
    <w:lvl w:ilvl="7" w:tplc="23329330" w:tentative="1">
      <w:start w:val="1"/>
      <w:numFmt w:val="lowerLetter"/>
      <w:lvlText w:val="%8."/>
      <w:lvlJc w:val="left"/>
      <w:pPr>
        <w:ind w:left="5760" w:hanging="360"/>
      </w:pPr>
    </w:lvl>
    <w:lvl w:ilvl="8" w:tplc="23329330" w:tentative="1">
      <w:start w:val="1"/>
      <w:numFmt w:val="lowerRoman"/>
      <w:lvlText w:val="%9."/>
      <w:lvlJc w:val="right"/>
      <w:pPr>
        <w:ind w:left="6480" w:hanging="180"/>
      </w:pPr>
    </w:lvl>
  </w:abstractNum>
  <w:abstractNum w:abstractNumId="86946821">
    <w:multiLevelType w:val="hybridMultilevel"/>
    <w:lvl w:ilvl="0" w:tplc="75477571">
      <w:start w:val="1"/>
      <w:numFmt w:val="decimal"/>
      <w:lvlText w:val="%1."/>
      <w:lvlJc w:val="left"/>
      <w:pPr>
        <w:ind w:left="720" w:hanging="360"/>
      </w:pPr>
    </w:lvl>
    <w:lvl w:ilvl="1" w:tplc="75477571" w:tentative="1">
      <w:start w:val="1"/>
      <w:numFmt w:val="lowerLetter"/>
      <w:lvlText w:val="%2."/>
      <w:lvlJc w:val="left"/>
      <w:pPr>
        <w:ind w:left="1440" w:hanging="360"/>
      </w:pPr>
    </w:lvl>
    <w:lvl w:ilvl="2" w:tplc="75477571" w:tentative="1">
      <w:start w:val="1"/>
      <w:numFmt w:val="lowerRoman"/>
      <w:lvlText w:val="%3."/>
      <w:lvlJc w:val="right"/>
      <w:pPr>
        <w:ind w:left="2160" w:hanging="180"/>
      </w:pPr>
    </w:lvl>
    <w:lvl w:ilvl="3" w:tplc="75477571" w:tentative="1">
      <w:start w:val="1"/>
      <w:numFmt w:val="decimal"/>
      <w:lvlText w:val="%4."/>
      <w:lvlJc w:val="left"/>
      <w:pPr>
        <w:ind w:left="2880" w:hanging="360"/>
      </w:pPr>
    </w:lvl>
    <w:lvl w:ilvl="4" w:tplc="75477571" w:tentative="1">
      <w:start w:val="1"/>
      <w:numFmt w:val="lowerLetter"/>
      <w:lvlText w:val="%5."/>
      <w:lvlJc w:val="left"/>
      <w:pPr>
        <w:ind w:left="3600" w:hanging="360"/>
      </w:pPr>
    </w:lvl>
    <w:lvl w:ilvl="5" w:tplc="75477571" w:tentative="1">
      <w:start w:val="1"/>
      <w:numFmt w:val="lowerRoman"/>
      <w:lvlText w:val="%6."/>
      <w:lvlJc w:val="right"/>
      <w:pPr>
        <w:ind w:left="4320" w:hanging="180"/>
      </w:pPr>
    </w:lvl>
    <w:lvl w:ilvl="6" w:tplc="75477571" w:tentative="1">
      <w:start w:val="1"/>
      <w:numFmt w:val="decimal"/>
      <w:lvlText w:val="%7."/>
      <w:lvlJc w:val="left"/>
      <w:pPr>
        <w:ind w:left="5040" w:hanging="360"/>
      </w:pPr>
    </w:lvl>
    <w:lvl w:ilvl="7" w:tplc="75477571" w:tentative="1">
      <w:start w:val="1"/>
      <w:numFmt w:val="lowerLetter"/>
      <w:lvlText w:val="%8."/>
      <w:lvlJc w:val="left"/>
      <w:pPr>
        <w:ind w:left="5760" w:hanging="360"/>
      </w:pPr>
    </w:lvl>
    <w:lvl w:ilvl="8" w:tplc="75477571" w:tentative="1">
      <w:start w:val="1"/>
      <w:numFmt w:val="lowerRoman"/>
      <w:lvlText w:val="%9."/>
      <w:lvlJc w:val="right"/>
      <w:pPr>
        <w:ind w:left="6480" w:hanging="180"/>
      </w:pPr>
    </w:lvl>
  </w:abstractNum>
  <w:abstractNum w:abstractNumId="86946820">
    <w:multiLevelType w:val="hybridMultilevel"/>
    <w:lvl w:ilvl="0" w:tplc="18268256">
      <w:start w:val="1"/>
      <w:numFmt w:val="decimal"/>
      <w:lvlText w:val="%1."/>
      <w:lvlJc w:val="left"/>
      <w:pPr>
        <w:ind w:left="720" w:hanging="360"/>
      </w:pPr>
    </w:lvl>
    <w:lvl w:ilvl="1" w:tplc="18268256" w:tentative="1">
      <w:start w:val="1"/>
      <w:numFmt w:val="lowerLetter"/>
      <w:lvlText w:val="%2."/>
      <w:lvlJc w:val="left"/>
      <w:pPr>
        <w:ind w:left="1440" w:hanging="360"/>
      </w:pPr>
    </w:lvl>
    <w:lvl w:ilvl="2" w:tplc="18268256" w:tentative="1">
      <w:start w:val="1"/>
      <w:numFmt w:val="lowerRoman"/>
      <w:lvlText w:val="%3."/>
      <w:lvlJc w:val="right"/>
      <w:pPr>
        <w:ind w:left="2160" w:hanging="180"/>
      </w:pPr>
    </w:lvl>
    <w:lvl w:ilvl="3" w:tplc="18268256" w:tentative="1">
      <w:start w:val="1"/>
      <w:numFmt w:val="decimal"/>
      <w:lvlText w:val="%4."/>
      <w:lvlJc w:val="left"/>
      <w:pPr>
        <w:ind w:left="2880" w:hanging="360"/>
      </w:pPr>
    </w:lvl>
    <w:lvl w:ilvl="4" w:tplc="18268256" w:tentative="1">
      <w:start w:val="1"/>
      <w:numFmt w:val="lowerLetter"/>
      <w:lvlText w:val="%5."/>
      <w:lvlJc w:val="left"/>
      <w:pPr>
        <w:ind w:left="3600" w:hanging="360"/>
      </w:pPr>
    </w:lvl>
    <w:lvl w:ilvl="5" w:tplc="18268256" w:tentative="1">
      <w:start w:val="1"/>
      <w:numFmt w:val="lowerRoman"/>
      <w:lvlText w:val="%6."/>
      <w:lvlJc w:val="right"/>
      <w:pPr>
        <w:ind w:left="4320" w:hanging="180"/>
      </w:pPr>
    </w:lvl>
    <w:lvl w:ilvl="6" w:tplc="18268256" w:tentative="1">
      <w:start w:val="1"/>
      <w:numFmt w:val="decimal"/>
      <w:lvlText w:val="%7."/>
      <w:lvlJc w:val="left"/>
      <w:pPr>
        <w:ind w:left="5040" w:hanging="360"/>
      </w:pPr>
    </w:lvl>
    <w:lvl w:ilvl="7" w:tplc="18268256" w:tentative="1">
      <w:start w:val="1"/>
      <w:numFmt w:val="lowerLetter"/>
      <w:lvlText w:val="%8."/>
      <w:lvlJc w:val="left"/>
      <w:pPr>
        <w:ind w:left="5760" w:hanging="360"/>
      </w:pPr>
    </w:lvl>
    <w:lvl w:ilvl="8" w:tplc="18268256" w:tentative="1">
      <w:start w:val="1"/>
      <w:numFmt w:val="lowerRoman"/>
      <w:lvlText w:val="%9."/>
      <w:lvlJc w:val="right"/>
      <w:pPr>
        <w:ind w:left="6480" w:hanging="180"/>
      </w:pPr>
    </w:lvl>
  </w:abstractNum>
  <w:abstractNum w:abstractNumId="86946819">
    <w:multiLevelType w:val="hybridMultilevel"/>
    <w:lvl w:ilvl="0" w:tplc="67982733">
      <w:start w:val="1"/>
      <w:numFmt w:val="decimal"/>
      <w:lvlText w:val="%1."/>
      <w:lvlJc w:val="left"/>
      <w:pPr>
        <w:ind w:left="720" w:hanging="360"/>
      </w:pPr>
    </w:lvl>
    <w:lvl w:ilvl="1" w:tplc="67982733" w:tentative="1">
      <w:start w:val="1"/>
      <w:numFmt w:val="lowerLetter"/>
      <w:lvlText w:val="%2."/>
      <w:lvlJc w:val="left"/>
      <w:pPr>
        <w:ind w:left="1440" w:hanging="360"/>
      </w:pPr>
    </w:lvl>
    <w:lvl w:ilvl="2" w:tplc="67982733" w:tentative="1">
      <w:start w:val="1"/>
      <w:numFmt w:val="lowerRoman"/>
      <w:lvlText w:val="%3."/>
      <w:lvlJc w:val="right"/>
      <w:pPr>
        <w:ind w:left="2160" w:hanging="180"/>
      </w:pPr>
    </w:lvl>
    <w:lvl w:ilvl="3" w:tplc="67982733" w:tentative="1">
      <w:start w:val="1"/>
      <w:numFmt w:val="decimal"/>
      <w:lvlText w:val="%4."/>
      <w:lvlJc w:val="left"/>
      <w:pPr>
        <w:ind w:left="2880" w:hanging="360"/>
      </w:pPr>
    </w:lvl>
    <w:lvl w:ilvl="4" w:tplc="67982733" w:tentative="1">
      <w:start w:val="1"/>
      <w:numFmt w:val="lowerLetter"/>
      <w:lvlText w:val="%5."/>
      <w:lvlJc w:val="left"/>
      <w:pPr>
        <w:ind w:left="3600" w:hanging="360"/>
      </w:pPr>
    </w:lvl>
    <w:lvl w:ilvl="5" w:tplc="67982733" w:tentative="1">
      <w:start w:val="1"/>
      <w:numFmt w:val="lowerRoman"/>
      <w:lvlText w:val="%6."/>
      <w:lvlJc w:val="right"/>
      <w:pPr>
        <w:ind w:left="4320" w:hanging="180"/>
      </w:pPr>
    </w:lvl>
    <w:lvl w:ilvl="6" w:tplc="67982733" w:tentative="1">
      <w:start w:val="1"/>
      <w:numFmt w:val="decimal"/>
      <w:lvlText w:val="%7."/>
      <w:lvlJc w:val="left"/>
      <w:pPr>
        <w:ind w:left="5040" w:hanging="360"/>
      </w:pPr>
    </w:lvl>
    <w:lvl w:ilvl="7" w:tplc="67982733" w:tentative="1">
      <w:start w:val="1"/>
      <w:numFmt w:val="lowerLetter"/>
      <w:lvlText w:val="%8."/>
      <w:lvlJc w:val="left"/>
      <w:pPr>
        <w:ind w:left="5760" w:hanging="360"/>
      </w:pPr>
    </w:lvl>
    <w:lvl w:ilvl="8" w:tplc="67982733" w:tentative="1">
      <w:start w:val="1"/>
      <w:numFmt w:val="lowerRoman"/>
      <w:lvlText w:val="%9."/>
      <w:lvlJc w:val="right"/>
      <w:pPr>
        <w:ind w:left="6480" w:hanging="180"/>
      </w:pPr>
    </w:lvl>
  </w:abstractNum>
  <w:abstractNum w:abstractNumId="86946818">
    <w:multiLevelType w:val="hybridMultilevel"/>
    <w:lvl w:ilvl="0" w:tplc="73090875">
      <w:start w:val="1"/>
      <w:numFmt w:val="decimal"/>
      <w:lvlText w:val="%1."/>
      <w:lvlJc w:val="left"/>
      <w:pPr>
        <w:ind w:left="720" w:hanging="360"/>
      </w:pPr>
    </w:lvl>
    <w:lvl w:ilvl="1" w:tplc="73090875" w:tentative="1">
      <w:start w:val="1"/>
      <w:numFmt w:val="lowerLetter"/>
      <w:lvlText w:val="%2."/>
      <w:lvlJc w:val="left"/>
      <w:pPr>
        <w:ind w:left="1440" w:hanging="360"/>
      </w:pPr>
    </w:lvl>
    <w:lvl w:ilvl="2" w:tplc="73090875" w:tentative="1">
      <w:start w:val="1"/>
      <w:numFmt w:val="lowerRoman"/>
      <w:lvlText w:val="%3."/>
      <w:lvlJc w:val="right"/>
      <w:pPr>
        <w:ind w:left="2160" w:hanging="180"/>
      </w:pPr>
    </w:lvl>
    <w:lvl w:ilvl="3" w:tplc="73090875" w:tentative="1">
      <w:start w:val="1"/>
      <w:numFmt w:val="decimal"/>
      <w:lvlText w:val="%4."/>
      <w:lvlJc w:val="left"/>
      <w:pPr>
        <w:ind w:left="2880" w:hanging="360"/>
      </w:pPr>
    </w:lvl>
    <w:lvl w:ilvl="4" w:tplc="73090875" w:tentative="1">
      <w:start w:val="1"/>
      <w:numFmt w:val="lowerLetter"/>
      <w:lvlText w:val="%5."/>
      <w:lvlJc w:val="left"/>
      <w:pPr>
        <w:ind w:left="3600" w:hanging="360"/>
      </w:pPr>
    </w:lvl>
    <w:lvl w:ilvl="5" w:tplc="73090875" w:tentative="1">
      <w:start w:val="1"/>
      <w:numFmt w:val="lowerRoman"/>
      <w:lvlText w:val="%6."/>
      <w:lvlJc w:val="right"/>
      <w:pPr>
        <w:ind w:left="4320" w:hanging="180"/>
      </w:pPr>
    </w:lvl>
    <w:lvl w:ilvl="6" w:tplc="73090875" w:tentative="1">
      <w:start w:val="1"/>
      <w:numFmt w:val="decimal"/>
      <w:lvlText w:val="%7."/>
      <w:lvlJc w:val="left"/>
      <w:pPr>
        <w:ind w:left="5040" w:hanging="360"/>
      </w:pPr>
    </w:lvl>
    <w:lvl w:ilvl="7" w:tplc="73090875" w:tentative="1">
      <w:start w:val="1"/>
      <w:numFmt w:val="lowerLetter"/>
      <w:lvlText w:val="%8."/>
      <w:lvlJc w:val="left"/>
      <w:pPr>
        <w:ind w:left="5760" w:hanging="360"/>
      </w:pPr>
    </w:lvl>
    <w:lvl w:ilvl="8" w:tplc="73090875" w:tentative="1">
      <w:start w:val="1"/>
      <w:numFmt w:val="lowerRoman"/>
      <w:lvlText w:val="%9."/>
      <w:lvlJc w:val="right"/>
      <w:pPr>
        <w:ind w:left="6480" w:hanging="180"/>
      </w:pPr>
    </w:lvl>
  </w:abstractNum>
  <w:abstractNum w:abstractNumId="86946817">
    <w:multiLevelType w:val="hybridMultilevel"/>
    <w:lvl w:ilvl="0" w:tplc="81440196">
      <w:start w:val="1"/>
      <w:numFmt w:val="decimal"/>
      <w:lvlText w:val="%1."/>
      <w:lvlJc w:val="left"/>
      <w:pPr>
        <w:ind w:left="720" w:hanging="360"/>
      </w:pPr>
    </w:lvl>
    <w:lvl w:ilvl="1" w:tplc="81440196" w:tentative="1">
      <w:start w:val="1"/>
      <w:numFmt w:val="lowerLetter"/>
      <w:lvlText w:val="%2."/>
      <w:lvlJc w:val="left"/>
      <w:pPr>
        <w:ind w:left="1440" w:hanging="360"/>
      </w:pPr>
    </w:lvl>
    <w:lvl w:ilvl="2" w:tplc="81440196" w:tentative="1">
      <w:start w:val="1"/>
      <w:numFmt w:val="lowerRoman"/>
      <w:lvlText w:val="%3."/>
      <w:lvlJc w:val="right"/>
      <w:pPr>
        <w:ind w:left="2160" w:hanging="180"/>
      </w:pPr>
    </w:lvl>
    <w:lvl w:ilvl="3" w:tplc="81440196" w:tentative="1">
      <w:start w:val="1"/>
      <w:numFmt w:val="decimal"/>
      <w:lvlText w:val="%4."/>
      <w:lvlJc w:val="left"/>
      <w:pPr>
        <w:ind w:left="2880" w:hanging="360"/>
      </w:pPr>
    </w:lvl>
    <w:lvl w:ilvl="4" w:tplc="81440196" w:tentative="1">
      <w:start w:val="1"/>
      <w:numFmt w:val="lowerLetter"/>
      <w:lvlText w:val="%5."/>
      <w:lvlJc w:val="left"/>
      <w:pPr>
        <w:ind w:left="3600" w:hanging="360"/>
      </w:pPr>
    </w:lvl>
    <w:lvl w:ilvl="5" w:tplc="81440196" w:tentative="1">
      <w:start w:val="1"/>
      <w:numFmt w:val="lowerRoman"/>
      <w:lvlText w:val="%6."/>
      <w:lvlJc w:val="right"/>
      <w:pPr>
        <w:ind w:left="4320" w:hanging="180"/>
      </w:pPr>
    </w:lvl>
    <w:lvl w:ilvl="6" w:tplc="81440196" w:tentative="1">
      <w:start w:val="1"/>
      <w:numFmt w:val="decimal"/>
      <w:lvlText w:val="%7."/>
      <w:lvlJc w:val="left"/>
      <w:pPr>
        <w:ind w:left="5040" w:hanging="360"/>
      </w:pPr>
    </w:lvl>
    <w:lvl w:ilvl="7" w:tplc="81440196" w:tentative="1">
      <w:start w:val="1"/>
      <w:numFmt w:val="lowerLetter"/>
      <w:lvlText w:val="%8."/>
      <w:lvlJc w:val="left"/>
      <w:pPr>
        <w:ind w:left="5760" w:hanging="360"/>
      </w:pPr>
    </w:lvl>
    <w:lvl w:ilvl="8" w:tplc="81440196" w:tentative="1">
      <w:start w:val="1"/>
      <w:numFmt w:val="lowerRoman"/>
      <w:lvlText w:val="%9."/>
      <w:lvlJc w:val="right"/>
      <w:pPr>
        <w:ind w:left="6480" w:hanging="180"/>
      </w:pPr>
    </w:lvl>
  </w:abstractNum>
  <w:abstractNum w:abstractNumId="86946816">
    <w:multiLevelType w:val="hybridMultilevel"/>
    <w:lvl w:ilvl="0" w:tplc="67797486">
      <w:start w:val="1"/>
      <w:numFmt w:val="decimal"/>
      <w:lvlText w:val="%1."/>
      <w:lvlJc w:val="left"/>
      <w:pPr>
        <w:ind w:left="720" w:hanging="360"/>
      </w:pPr>
    </w:lvl>
    <w:lvl w:ilvl="1" w:tplc="67797486" w:tentative="1">
      <w:start w:val="1"/>
      <w:numFmt w:val="lowerLetter"/>
      <w:lvlText w:val="%2."/>
      <w:lvlJc w:val="left"/>
      <w:pPr>
        <w:ind w:left="1440" w:hanging="360"/>
      </w:pPr>
    </w:lvl>
    <w:lvl w:ilvl="2" w:tplc="67797486" w:tentative="1">
      <w:start w:val="1"/>
      <w:numFmt w:val="lowerRoman"/>
      <w:lvlText w:val="%3."/>
      <w:lvlJc w:val="right"/>
      <w:pPr>
        <w:ind w:left="2160" w:hanging="180"/>
      </w:pPr>
    </w:lvl>
    <w:lvl w:ilvl="3" w:tplc="67797486" w:tentative="1">
      <w:start w:val="1"/>
      <w:numFmt w:val="decimal"/>
      <w:lvlText w:val="%4."/>
      <w:lvlJc w:val="left"/>
      <w:pPr>
        <w:ind w:left="2880" w:hanging="360"/>
      </w:pPr>
    </w:lvl>
    <w:lvl w:ilvl="4" w:tplc="67797486" w:tentative="1">
      <w:start w:val="1"/>
      <w:numFmt w:val="lowerLetter"/>
      <w:lvlText w:val="%5."/>
      <w:lvlJc w:val="left"/>
      <w:pPr>
        <w:ind w:left="3600" w:hanging="360"/>
      </w:pPr>
    </w:lvl>
    <w:lvl w:ilvl="5" w:tplc="67797486" w:tentative="1">
      <w:start w:val="1"/>
      <w:numFmt w:val="lowerRoman"/>
      <w:lvlText w:val="%6."/>
      <w:lvlJc w:val="right"/>
      <w:pPr>
        <w:ind w:left="4320" w:hanging="180"/>
      </w:pPr>
    </w:lvl>
    <w:lvl w:ilvl="6" w:tplc="67797486" w:tentative="1">
      <w:start w:val="1"/>
      <w:numFmt w:val="decimal"/>
      <w:lvlText w:val="%7."/>
      <w:lvlJc w:val="left"/>
      <w:pPr>
        <w:ind w:left="5040" w:hanging="360"/>
      </w:pPr>
    </w:lvl>
    <w:lvl w:ilvl="7" w:tplc="67797486" w:tentative="1">
      <w:start w:val="1"/>
      <w:numFmt w:val="lowerLetter"/>
      <w:lvlText w:val="%8."/>
      <w:lvlJc w:val="left"/>
      <w:pPr>
        <w:ind w:left="5760" w:hanging="360"/>
      </w:pPr>
    </w:lvl>
    <w:lvl w:ilvl="8" w:tplc="67797486" w:tentative="1">
      <w:start w:val="1"/>
      <w:numFmt w:val="lowerRoman"/>
      <w:lvlText w:val="%9."/>
      <w:lvlJc w:val="right"/>
      <w:pPr>
        <w:ind w:left="6480" w:hanging="180"/>
      </w:pPr>
    </w:lvl>
  </w:abstractNum>
  <w:abstractNum w:abstractNumId="86946815">
    <w:multiLevelType w:val="hybridMultilevel"/>
    <w:lvl w:ilvl="0" w:tplc="45342808">
      <w:start w:val="1"/>
      <w:numFmt w:val="decimal"/>
      <w:lvlText w:val="%1."/>
      <w:lvlJc w:val="left"/>
      <w:pPr>
        <w:ind w:left="720" w:hanging="360"/>
      </w:pPr>
    </w:lvl>
    <w:lvl w:ilvl="1" w:tplc="45342808" w:tentative="1">
      <w:start w:val="1"/>
      <w:numFmt w:val="lowerLetter"/>
      <w:lvlText w:val="%2."/>
      <w:lvlJc w:val="left"/>
      <w:pPr>
        <w:ind w:left="1440" w:hanging="360"/>
      </w:pPr>
    </w:lvl>
    <w:lvl w:ilvl="2" w:tplc="45342808" w:tentative="1">
      <w:start w:val="1"/>
      <w:numFmt w:val="lowerRoman"/>
      <w:lvlText w:val="%3."/>
      <w:lvlJc w:val="right"/>
      <w:pPr>
        <w:ind w:left="2160" w:hanging="180"/>
      </w:pPr>
    </w:lvl>
    <w:lvl w:ilvl="3" w:tplc="45342808" w:tentative="1">
      <w:start w:val="1"/>
      <w:numFmt w:val="decimal"/>
      <w:lvlText w:val="%4."/>
      <w:lvlJc w:val="left"/>
      <w:pPr>
        <w:ind w:left="2880" w:hanging="360"/>
      </w:pPr>
    </w:lvl>
    <w:lvl w:ilvl="4" w:tplc="45342808" w:tentative="1">
      <w:start w:val="1"/>
      <w:numFmt w:val="lowerLetter"/>
      <w:lvlText w:val="%5."/>
      <w:lvlJc w:val="left"/>
      <w:pPr>
        <w:ind w:left="3600" w:hanging="360"/>
      </w:pPr>
    </w:lvl>
    <w:lvl w:ilvl="5" w:tplc="45342808" w:tentative="1">
      <w:start w:val="1"/>
      <w:numFmt w:val="lowerRoman"/>
      <w:lvlText w:val="%6."/>
      <w:lvlJc w:val="right"/>
      <w:pPr>
        <w:ind w:left="4320" w:hanging="180"/>
      </w:pPr>
    </w:lvl>
    <w:lvl w:ilvl="6" w:tplc="45342808" w:tentative="1">
      <w:start w:val="1"/>
      <w:numFmt w:val="decimal"/>
      <w:lvlText w:val="%7."/>
      <w:lvlJc w:val="left"/>
      <w:pPr>
        <w:ind w:left="5040" w:hanging="360"/>
      </w:pPr>
    </w:lvl>
    <w:lvl w:ilvl="7" w:tplc="45342808" w:tentative="1">
      <w:start w:val="1"/>
      <w:numFmt w:val="lowerLetter"/>
      <w:lvlText w:val="%8."/>
      <w:lvlJc w:val="left"/>
      <w:pPr>
        <w:ind w:left="5760" w:hanging="360"/>
      </w:pPr>
    </w:lvl>
    <w:lvl w:ilvl="8" w:tplc="45342808" w:tentative="1">
      <w:start w:val="1"/>
      <w:numFmt w:val="lowerRoman"/>
      <w:lvlText w:val="%9."/>
      <w:lvlJc w:val="right"/>
      <w:pPr>
        <w:ind w:left="6480" w:hanging="180"/>
      </w:pPr>
    </w:lvl>
  </w:abstractNum>
  <w:abstractNum w:abstractNumId="86946814">
    <w:multiLevelType w:val="hybridMultilevel"/>
    <w:lvl w:ilvl="0" w:tplc="72713529">
      <w:start w:val="1"/>
      <w:numFmt w:val="decimal"/>
      <w:lvlText w:val="%1."/>
      <w:lvlJc w:val="left"/>
      <w:pPr>
        <w:ind w:left="720" w:hanging="360"/>
      </w:pPr>
    </w:lvl>
    <w:lvl w:ilvl="1" w:tplc="72713529" w:tentative="1">
      <w:start w:val="1"/>
      <w:numFmt w:val="lowerLetter"/>
      <w:lvlText w:val="%2."/>
      <w:lvlJc w:val="left"/>
      <w:pPr>
        <w:ind w:left="1440" w:hanging="360"/>
      </w:pPr>
    </w:lvl>
    <w:lvl w:ilvl="2" w:tplc="72713529" w:tentative="1">
      <w:start w:val="1"/>
      <w:numFmt w:val="lowerRoman"/>
      <w:lvlText w:val="%3."/>
      <w:lvlJc w:val="right"/>
      <w:pPr>
        <w:ind w:left="2160" w:hanging="180"/>
      </w:pPr>
    </w:lvl>
    <w:lvl w:ilvl="3" w:tplc="72713529" w:tentative="1">
      <w:start w:val="1"/>
      <w:numFmt w:val="decimal"/>
      <w:lvlText w:val="%4."/>
      <w:lvlJc w:val="left"/>
      <w:pPr>
        <w:ind w:left="2880" w:hanging="360"/>
      </w:pPr>
    </w:lvl>
    <w:lvl w:ilvl="4" w:tplc="72713529" w:tentative="1">
      <w:start w:val="1"/>
      <w:numFmt w:val="lowerLetter"/>
      <w:lvlText w:val="%5."/>
      <w:lvlJc w:val="left"/>
      <w:pPr>
        <w:ind w:left="3600" w:hanging="360"/>
      </w:pPr>
    </w:lvl>
    <w:lvl w:ilvl="5" w:tplc="72713529" w:tentative="1">
      <w:start w:val="1"/>
      <w:numFmt w:val="lowerRoman"/>
      <w:lvlText w:val="%6."/>
      <w:lvlJc w:val="right"/>
      <w:pPr>
        <w:ind w:left="4320" w:hanging="180"/>
      </w:pPr>
    </w:lvl>
    <w:lvl w:ilvl="6" w:tplc="72713529" w:tentative="1">
      <w:start w:val="1"/>
      <w:numFmt w:val="decimal"/>
      <w:lvlText w:val="%7."/>
      <w:lvlJc w:val="left"/>
      <w:pPr>
        <w:ind w:left="5040" w:hanging="360"/>
      </w:pPr>
    </w:lvl>
    <w:lvl w:ilvl="7" w:tplc="72713529" w:tentative="1">
      <w:start w:val="1"/>
      <w:numFmt w:val="lowerLetter"/>
      <w:lvlText w:val="%8."/>
      <w:lvlJc w:val="left"/>
      <w:pPr>
        <w:ind w:left="5760" w:hanging="360"/>
      </w:pPr>
    </w:lvl>
    <w:lvl w:ilvl="8" w:tplc="72713529" w:tentative="1">
      <w:start w:val="1"/>
      <w:numFmt w:val="lowerRoman"/>
      <w:lvlText w:val="%9."/>
      <w:lvlJc w:val="right"/>
      <w:pPr>
        <w:ind w:left="6480" w:hanging="180"/>
      </w:pPr>
    </w:lvl>
  </w:abstractNum>
  <w:abstractNum w:abstractNumId="86946813">
    <w:multiLevelType w:val="hybridMultilevel"/>
    <w:lvl w:ilvl="0" w:tplc="63640573">
      <w:start w:val="1"/>
      <w:numFmt w:val="decimal"/>
      <w:lvlText w:val="%1."/>
      <w:lvlJc w:val="left"/>
      <w:pPr>
        <w:ind w:left="720" w:hanging="360"/>
      </w:pPr>
    </w:lvl>
    <w:lvl w:ilvl="1" w:tplc="63640573" w:tentative="1">
      <w:start w:val="1"/>
      <w:numFmt w:val="lowerLetter"/>
      <w:lvlText w:val="%2."/>
      <w:lvlJc w:val="left"/>
      <w:pPr>
        <w:ind w:left="1440" w:hanging="360"/>
      </w:pPr>
    </w:lvl>
    <w:lvl w:ilvl="2" w:tplc="63640573" w:tentative="1">
      <w:start w:val="1"/>
      <w:numFmt w:val="lowerRoman"/>
      <w:lvlText w:val="%3."/>
      <w:lvlJc w:val="right"/>
      <w:pPr>
        <w:ind w:left="2160" w:hanging="180"/>
      </w:pPr>
    </w:lvl>
    <w:lvl w:ilvl="3" w:tplc="63640573" w:tentative="1">
      <w:start w:val="1"/>
      <w:numFmt w:val="decimal"/>
      <w:lvlText w:val="%4."/>
      <w:lvlJc w:val="left"/>
      <w:pPr>
        <w:ind w:left="2880" w:hanging="360"/>
      </w:pPr>
    </w:lvl>
    <w:lvl w:ilvl="4" w:tplc="63640573" w:tentative="1">
      <w:start w:val="1"/>
      <w:numFmt w:val="lowerLetter"/>
      <w:lvlText w:val="%5."/>
      <w:lvlJc w:val="left"/>
      <w:pPr>
        <w:ind w:left="3600" w:hanging="360"/>
      </w:pPr>
    </w:lvl>
    <w:lvl w:ilvl="5" w:tplc="63640573" w:tentative="1">
      <w:start w:val="1"/>
      <w:numFmt w:val="lowerRoman"/>
      <w:lvlText w:val="%6."/>
      <w:lvlJc w:val="right"/>
      <w:pPr>
        <w:ind w:left="4320" w:hanging="180"/>
      </w:pPr>
    </w:lvl>
    <w:lvl w:ilvl="6" w:tplc="63640573" w:tentative="1">
      <w:start w:val="1"/>
      <w:numFmt w:val="decimal"/>
      <w:lvlText w:val="%7."/>
      <w:lvlJc w:val="left"/>
      <w:pPr>
        <w:ind w:left="5040" w:hanging="360"/>
      </w:pPr>
    </w:lvl>
    <w:lvl w:ilvl="7" w:tplc="63640573" w:tentative="1">
      <w:start w:val="1"/>
      <w:numFmt w:val="lowerLetter"/>
      <w:lvlText w:val="%8."/>
      <w:lvlJc w:val="left"/>
      <w:pPr>
        <w:ind w:left="5760" w:hanging="360"/>
      </w:pPr>
    </w:lvl>
    <w:lvl w:ilvl="8" w:tplc="63640573" w:tentative="1">
      <w:start w:val="1"/>
      <w:numFmt w:val="lowerRoman"/>
      <w:lvlText w:val="%9."/>
      <w:lvlJc w:val="right"/>
      <w:pPr>
        <w:ind w:left="6480" w:hanging="180"/>
      </w:pPr>
    </w:lvl>
  </w:abstractNum>
  <w:abstractNum w:abstractNumId="86946812">
    <w:multiLevelType w:val="hybridMultilevel"/>
    <w:lvl w:ilvl="0" w:tplc="40035244">
      <w:start w:val="1"/>
      <w:numFmt w:val="decimal"/>
      <w:lvlText w:val="%1."/>
      <w:lvlJc w:val="left"/>
      <w:pPr>
        <w:ind w:left="720" w:hanging="360"/>
      </w:pPr>
    </w:lvl>
    <w:lvl w:ilvl="1" w:tplc="40035244" w:tentative="1">
      <w:start w:val="1"/>
      <w:numFmt w:val="lowerLetter"/>
      <w:lvlText w:val="%2."/>
      <w:lvlJc w:val="left"/>
      <w:pPr>
        <w:ind w:left="1440" w:hanging="360"/>
      </w:pPr>
    </w:lvl>
    <w:lvl w:ilvl="2" w:tplc="40035244" w:tentative="1">
      <w:start w:val="1"/>
      <w:numFmt w:val="lowerRoman"/>
      <w:lvlText w:val="%3."/>
      <w:lvlJc w:val="right"/>
      <w:pPr>
        <w:ind w:left="2160" w:hanging="180"/>
      </w:pPr>
    </w:lvl>
    <w:lvl w:ilvl="3" w:tplc="40035244" w:tentative="1">
      <w:start w:val="1"/>
      <w:numFmt w:val="decimal"/>
      <w:lvlText w:val="%4."/>
      <w:lvlJc w:val="left"/>
      <w:pPr>
        <w:ind w:left="2880" w:hanging="360"/>
      </w:pPr>
    </w:lvl>
    <w:lvl w:ilvl="4" w:tplc="40035244" w:tentative="1">
      <w:start w:val="1"/>
      <w:numFmt w:val="lowerLetter"/>
      <w:lvlText w:val="%5."/>
      <w:lvlJc w:val="left"/>
      <w:pPr>
        <w:ind w:left="3600" w:hanging="360"/>
      </w:pPr>
    </w:lvl>
    <w:lvl w:ilvl="5" w:tplc="40035244" w:tentative="1">
      <w:start w:val="1"/>
      <w:numFmt w:val="lowerRoman"/>
      <w:lvlText w:val="%6."/>
      <w:lvlJc w:val="right"/>
      <w:pPr>
        <w:ind w:left="4320" w:hanging="180"/>
      </w:pPr>
    </w:lvl>
    <w:lvl w:ilvl="6" w:tplc="40035244" w:tentative="1">
      <w:start w:val="1"/>
      <w:numFmt w:val="decimal"/>
      <w:lvlText w:val="%7."/>
      <w:lvlJc w:val="left"/>
      <w:pPr>
        <w:ind w:left="5040" w:hanging="360"/>
      </w:pPr>
    </w:lvl>
    <w:lvl w:ilvl="7" w:tplc="40035244" w:tentative="1">
      <w:start w:val="1"/>
      <w:numFmt w:val="lowerLetter"/>
      <w:lvlText w:val="%8."/>
      <w:lvlJc w:val="left"/>
      <w:pPr>
        <w:ind w:left="5760" w:hanging="360"/>
      </w:pPr>
    </w:lvl>
    <w:lvl w:ilvl="8" w:tplc="40035244" w:tentative="1">
      <w:start w:val="1"/>
      <w:numFmt w:val="lowerRoman"/>
      <w:lvlText w:val="%9."/>
      <w:lvlJc w:val="right"/>
      <w:pPr>
        <w:ind w:left="6480" w:hanging="180"/>
      </w:pPr>
    </w:lvl>
  </w:abstractNum>
  <w:abstractNum w:abstractNumId="86946811">
    <w:multiLevelType w:val="hybridMultilevel"/>
    <w:lvl w:ilvl="0" w:tplc="15487573">
      <w:start w:val="1"/>
      <w:numFmt w:val="decimal"/>
      <w:lvlText w:val="%1."/>
      <w:lvlJc w:val="left"/>
      <w:pPr>
        <w:ind w:left="720" w:hanging="360"/>
      </w:pPr>
    </w:lvl>
    <w:lvl w:ilvl="1" w:tplc="15487573" w:tentative="1">
      <w:start w:val="1"/>
      <w:numFmt w:val="lowerLetter"/>
      <w:lvlText w:val="%2."/>
      <w:lvlJc w:val="left"/>
      <w:pPr>
        <w:ind w:left="1440" w:hanging="360"/>
      </w:pPr>
    </w:lvl>
    <w:lvl w:ilvl="2" w:tplc="15487573" w:tentative="1">
      <w:start w:val="1"/>
      <w:numFmt w:val="lowerRoman"/>
      <w:lvlText w:val="%3."/>
      <w:lvlJc w:val="right"/>
      <w:pPr>
        <w:ind w:left="2160" w:hanging="180"/>
      </w:pPr>
    </w:lvl>
    <w:lvl w:ilvl="3" w:tplc="15487573" w:tentative="1">
      <w:start w:val="1"/>
      <w:numFmt w:val="decimal"/>
      <w:lvlText w:val="%4."/>
      <w:lvlJc w:val="left"/>
      <w:pPr>
        <w:ind w:left="2880" w:hanging="360"/>
      </w:pPr>
    </w:lvl>
    <w:lvl w:ilvl="4" w:tplc="15487573" w:tentative="1">
      <w:start w:val="1"/>
      <w:numFmt w:val="lowerLetter"/>
      <w:lvlText w:val="%5."/>
      <w:lvlJc w:val="left"/>
      <w:pPr>
        <w:ind w:left="3600" w:hanging="360"/>
      </w:pPr>
    </w:lvl>
    <w:lvl w:ilvl="5" w:tplc="15487573" w:tentative="1">
      <w:start w:val="1"/>
      <w:numFmt w:val="lowerRoman"/>
      <w:lvlText w:val="%6."/>
      <w:lvlJc w:val="right"/>
      <w:pPr>
        <w:ind w:left="4320" w:hanging="180"/>
      </w:pPr>
    </w:lvl>
    <w:lvl w:ilvl="6" w:tplc="15487573" w:tentative="1">
      <w:start w:val="1"/>
      <w:numFmt w:val="decimal"/>
      <w:lvlText w:val="%7."/>
      <w:lvlJc w:val="left"/>
      <w:pPr>
        <w:ind w:left="5040" w:hanging="360"/>
      </w:pPr>
    </w:lvl>
    <w:lvl w:ilvl="7" w:tplc="15487573" w:tentative="1">
      <w:start w:val="1"/>
      <w:numFmt w:val="lowerLetter"/>
      <w:lvlText w:val="%8."/>
      <w:lvlJc w:val="left"/>
      <w:pPr>
        <w:ind w:left="5760" w:hanging="360"/>
      </w:pPr>
    </w:lvl>
    <w:lvl w:ilvl="8" w:tplc="15487573" w:tentative="1">
      <w:start w:val="1"/>
      <w:numFmt w:val="lowerRoman"/>
      <w:lvlText w:val="%9."/>
      <w:lvlJc w:val="right"/>
      <w:pPr>
        <w:ind w:left="6480" w:hanging="180"/>
      </w:pPr>
    </w:lvl>
  </w:abstractNum>
  <w:abstractNum w:abstractNumId="86946810">
    <w:multiLevelType w:val="hybridMultilevel"/>
    <w:lvl w:ilvl="0" w:tplc="73076353">
      <w:start w:val="1"/>
      <w:numFmt w:val="decimal"/>
      <w:lvlText w:val="%1."/>
      <w:lvlJc w:val="left"/>
      <w:pPr>
        <w:ind w:left="720" w:hanging="360"/>
      </w:pPr>
    </w:lvl>
    <w:lvl w:ilvl="1" w:tplc="73076353" w:tentative="1">
      <w:start w:val="1"/>
      <w:numFmt w:val="lowerLetter"/>
      <w:lvlText w:val="%2."/>
      <w:lvlJc w:val="left"/>
      <w:pPr>
        <w:ind w:left="1440" w:hanging="360"/>
      </w:pPr>
    </w:lvl>
    <w:lvl w:ilvl="2" w:tplc="73076353" w:tentative="1">
      <w:start w:val="1"/>
      <w:numFmt w:val="lowerRoman"/>
      <w:lvlText w:val="%3."/>
      <w:lvlJc w:val="right"/>
      <w:pPr>
        <w:ind w:left="2160" w:hanging="180"/>
      </w:pPr>
    </w:lvl>
    <w:lvl w:ilvl="3" w:tplc="73076353" w:tentative="1">
      <w:start w:val="1"/>
      <w:numFmt w:val="decimal"/>
      <w:lvlText w:val="%4."/>
      <w:lvlJc w:val="left"/>
      <w:pPr>
        <w:ind w:left="2880" w:hanging="360"/>
      </w:pPr>
    </w:lvl>
    <w:lvl w:ilvl="4" w:tplc="73076353" w:tentative="1">
      <w:start w:val="1"/>
      <w:numFmt w:val="lowerLetter"/>
      <w:lvlText w:val="%5."/>
      <w:lvlJc w:val="left"/>
      <w:pPr>
        <w:ind w:left="3600" w:hanging="360"/>
      </w:pPr>
    </w:lvl>
    <w:lvl w:ilvl="5" w:tplc="73076353" w:tentative="1">
      <w:start w:val="1"/>
      <w:numFmt w:val="lowerRoman"/>
      <w:lvlText w:val="%6."/>
      <w:lvlJc w:val="right"/>
      <w:pPr>
        <w:ind w:left="4320" w:hanging="180"/>
      </w:pPr>
    </w:lvl>
    <w:lvl w:ilvl="6" w:tplc="73076353" w:tentative="1">
      <w:start w:val="1"/>
      <w:numFmt w:val="decimal"/>
      <w:lvlText w:val="%7."/>
      <w:lvlJc w:val="left"/>
      <w:pPr>
        <w:ind w:left="5040" w:hanging="360"/>
      </w:pPr>
    </w:lvl>
    <w:lvl w:ilvl="7" w:tplc="73076353" w:tentative="1">
      <w:start w:val="1"/>
      <w:numFmt w:val="lowerLetter"/>
      <w:lvlText w:val="%8."/>
      <w:lvlJc w:val="left"/>
      <w:pPr>
        <w:ind w:left="5760" w:hanging="360"/>
      </w:pPr>
    </w:lvl>
    <w:lvl w:ilvl="8" w:tplc="73076353" w:tentative="1">
      <w:start w:val="1"/>
      <w:numFmt w:val="lowerRoman"/>
      <w:lvlText w:val="%9."/>
      <w:lvlJc w:val="right"/>
      <w:pPr>
        <w:ind w:left="6480" w:hanging="180"/>
      </w:pPr>
    </w:lvl>
  </w:abstractNum>
  <w:abstractNum w:abstractNumId="86946809">
    <w:multiLevelType w:val="hybridMultilevel"/>
    <w:lvl w:ilvl="0" w:tplc="61153264">
      <w:start w:val="1"/>
      <w:numFmt w:val="decimal"/>
      <w:lvlText w:val="%1."/>
      <w:lvlJc w:val="left"/>
      <w:pPr>
        <w:ind w:left="720" w:hanging="360"/>
      </w:pPr>
    </w:lvl>
    <w:lvl w:ilvl="1" w:tplc="61153264" w:tentative="1">
      <w:start w:val="1"/>
      <w:numFmt w:val="lowerLetter"/>
      <w:lvlText w:val="%2."/>
      <w:lvlJc w:val="left"/>
      <w:pPr>
        <w:ind w:left="1440" w:hanging="360"/>
      </w:pPr>
    </w:lvl>
    <w:lvl w:ilvl="2" w:tplc="61153264" w:tentative="1">
      <w:start w:val="1"/>
      <w:numFmt w:val="lowerRoman"/>
      <w:lvlText w:val="%3."/>
      <w:lvlJc w:val="right"/>
      <w:pPr>
        <w:ind w:left="2160" w:hanging="180"/>
      </w:pPr>
    </w:lvl>
    <w:lvl w:ilvl="3" w:tplc="61153264" w:tentative="1">
      <w:start w:val="1"/>
      <w:numFmt w:val="decimal"/>
      <w:lvlText w:val="%4."/>
      <w:lvlJc w:val="left"/>
      <w:pPr>
        <w:ind w:left="2880" w:hanging="360"/>
      </w:pPr>
    </w:lvl>
    <w:lvl w:ilvl="4" w:tplc="61153264" w:tentative="1">
      <w:start w:val="1"/>
      <w:numFmt w:val="lowerLetter"/>
      <w:lvlText w:val="%5."/>
      <w:lvlJc w:val="left"/>
      <w:pPr>
        <w:ind w:left="3600" w:hanging="360"/>
      </w:pPr>
    </w:lvl>
    <w:lvl w:ilvl="5" w:tplc="61153264" w:tentative="1">
      <w:start w:val="1"/>
      <w:numFmt w:val="lowerRoman"/>
      <w:lvlText w:val="%6."/>
      <w:lvlJc w:val="right"/>
      <w:pPr>
        <w:ind w:left="4320" w:hanging="180"/>
      </w:pPr>
    </w:lvl>
    <w:lvl w:ilvl="6" w:tplc="61153264" w:tentative="1">
      <w:start w:val="1"/>
      <w:numFmt w:val="decimal"/>
      <w:lvlText w:val="%7."/>
      <w:lvlJc w:val="left"/>
      <w:pPr>
        <w:ind w:left="5040" w:hanging="360"/>
      </w:pPr>
    </w:lvl>
    <w:lvl w:ilvl="7" w:tplc="61153264" w:tentative="1">
      <w:start w:val="1"/>
      <w:numFmt w:val="lowerLetter"/>
      <w:lvlText w:val="%8."/>
      <w:lvlJc w:val="left"/>
      <w:pPr>
        <w:ind w:left="5760" w:hanging="360"/>
      </w:pPr>
    </w:lvl>
    <w:lvl w:ilvl="8" w:tplc="61153264" w:tentative="1">
      <w:start w:val="1"/>
      <w:numFmt w:val="lowerRoman"/>
      <w:lvlText w:val="%9."/>
      <w:lvlJc w:val="right"/>
      <w:pPr>
        <w:ind w:left="6480" w:hanging="180"/>
      </w:pPr>
    </w:lvl>
  </w:abstractNum>
  <w:abstractNum w:abstractNumId="86946808">
    <w:multiLevelType w:val="hybridMultilevel"/>
    <w:lvl w:ilvl="0" w:tplc="97388410">
      <w:start w:val="1"/>
      <w:numFmt w:val="decimal"/>
      <w:lvlText w:val="%1."/>
      <w:lvlJc w:val="left"/>
      <w:pPr>
        <w:ind w:left="720" w:hanging="360"/>
      </w:pPr>
    </w:lvl>
    <w:lvl w:ilvl="1" w:tplc="97388410" w:tentative="1">
      <w:start w:val="1"/>
      <w:numFmt w:val="lowerLetter"/>
      <w:lvlText w:val="%2."/>
      <w:lvlJc w:val="left"/>
      <w:pPr>
        <w:ind w:left="1440" w:hanging="360"/>
      </w:pPr>
    </w:lvl>
    <w:lvl w:ilvl="2" w:tplc="97388410" w:tentative="1">
      <w:start w:val="1"/>
      <w:numFmt w:val="lowerRoman"/>
      <w:lvlText w:val="%3."/>
      <w:lvlJc w:val="right"/>
      <w:pPr>
        <w:ind w:left="2160" w:hanging="180"/>
      </w:pPr>
    </w:lvl>
    <w:lvl w:ilvl="3" w:tplc="97388410" w:tentative="1">
      <w:start w:val="1"/>
      <w:numFmt w:val="decimal"/>
      <w:lvlText w:val="%4."/>
      <w:lvlJc w:val="left"/>
      <w:pPr>
        <w:ind w:left="2880" w:hanging="360"/>
      </w:pPr>
    </w:lvl>
    <w:lvl w:ilvl="4" w:tplc="97388410" w:tentative="1">
      <w:start w:val="1"/>
      <w:numFmt w:val="lowerLetter"/>
      <w:lvlText w:val="%5."/>
      <w:lvlJc w:val="left"/>
      <w:pPr>
        <w:ind w:left="3600" w:hanging="360"/>
      </w:pPr>
    </w:lvl>
    <w:lvl w:ilvl="5" w:tplc="97388410" w:tentative="1">
      <w:start w:val="1"/>
      <w:numFmt w:val="lowerRoman"/>
      <w:lvlText w:val="%6."/>
      <w:lvlJc w:val="right"/>
      <w:pPr>
        <w:ind w:left="4320" w:hanging="180"/>
      </w:pPr>
    </w:lvl>
    <w:lvl w:ilvl="6" w:tplc="97388410" w:tentative="1">
      <w:start w:val="1"/>
      <w:numFmt w:val="decimal"/>
      <w:lvlText w:val="%7."/>
      <w:lvlJc w:val="left"/>
      <w:pPr>
        <w:ind w:left="5040" w:hanging="360"/>
      </w:pPr>
    </w:lvl>
    <w:lvl w:ilvl="7" w:tplc="97388410" w:tentative="1">
      <w:start w:val="1"/>
      <w:numFmt w:val="lowerLetter"/>
      <w:lvlText w:val="%8."/>
      <w:lvlJc w:val="left"/>
      <w:pPr>
        <w:ind w:left="5760" w:hanging="360"/>
      </w:pPr>
    </w:lvl>
    <w:lvl w:ilvl="8" w:tplc="97388410" w:tentative="1">
      <w:start w:val="1"/>
      <w:numFmt w:val="lowerRoman"/>
      <w:lvlText w:val="%9."/>
      <w:lvlJc w:val="right"/>
      <w:pPr>
        <w:ind w:left="6480" w:hanging="180"/>
      </w:pPr>
    </w:lvl>
  </w:abstractNum>
  <w:abstractNum w:abstractNumId="86946807">
    <w:multiLevelType w:val="hybridMultilevel"/>
    <w:lvl w:ilvl="0" w:tplc="72128774">
      <w:start w:val="1"/>
      <w:numFmt w:val="decimal"/>
      <w:lvlText w:val="%1."/>
      <w:lvlJc w:val="left"/>
      <w:pPr>
        <w:ind w:left="720" w:hanging="360"/>
      </w:pPr>
    </w:lvl>
    <w:lvl w:ilvl="1" w:tplc="72128774" w:tentative="1">
      <w:start w:val="1"/>
      <w:numFmt w:val="lowerLetter"/>
      <w:lvlText w:val="%2."/>
      <w:lvlJc w:val="left"/>
      <w:pPr>
        <w:ind w:left="1440" w:hanging="360"/>
      </w:pPr>
    </w:lvl>
    <w:lvl w:ilvl="2" w:tplc="72128774" w:tentative="1">
      <w:start w:val="1"/>
      <w:numFmt w:val="lowerRoman"/>
      <w:lvlText w:val="%3."/>
      <w:lvlJc w:val="right"/>
      <w:pPr>
        <w:ind w:left="2160" w:hanging="180"/>
      </w:pPr>
    </w:lvl>
    <w:lvl w:ilvl="3" w:tplc="72128774" w:tentative="1">
      <w:start w:val="1"/>
      <w:numFmt w:val="decimal"/>
      <w:lvlText w:val="%4."/>
      <w:lvlJc w:val="left"/>
      <w:pPr>
        <w:ind w:left="2880" w:hanging="360"/>
      </w:pPr>
    </w:lvl>
    <w:lvl w:ilvl="4" w:tplc="72128774" w:tentative="1">
      <w:start w:val="1"/>
      <w:numFmt w:val="lowerLetter"/>
      <w:lvlText w:val="%5."/>
      <w:lvlJc w:val="left"/>
      <w:pPr>
        <w:ind w:left="3600" w:hanging="360"/>
      </w:pPr>
    </w:lvl>
    <w:lvl w:ilvl="5" w:tplc="72128774" w:tentative="1">
      <w:start w:val="1"/>
      <w:numFmt w:val="lowerRoman"/>
      <w:lvlText w:val="%6."/>
      <w:lvlJc w:val="right"/>
      <w:pPr>
        <w:ind w:left="4320" w:hanging="180"/>
      </w:pPr>
    </w:lvl>
    <w:lvl w:ilvl="6" w:tplc="72128774" w:tentative="1">
      <w:start w:val="1"/>
      <w:numFmt w:val="decimal"/>
      <w:lvlText w:val="%7."/>
      <w:lvlJc w:val="left"/>
      <w:pPr>
        <w:ind w:left="5040" w:hanging="360"/>
      </w:pPr>
    </w:lvl>
    <w:lvl w:ilvl="7" w:tplc="72128774" w:tentative="1">
      <w:start w:val="1"/>
      <w:numFmt w:val="lowerLetter"/>
      <w:lvlText w:val="%8."/>
      <w:lvlJc w:val="left"/>
      <w:pPr>
        <w:ind w:left="5760" w:hanging="360"/>
      </w:pPr>
    </w:lvl>
    <w:lvl w:ilvl="8" w:tplc="72128774" w:tentative="1">
      <w:start w:val="1"/>
      <w:numFmt w:val="lowerRoman"/>
      <w:lvlText w:val="%9."/>
      <w:lvlJc w:val="right"/>
      <w:pPr>
        <w:ind w:left="6480" w:hanging="180"/>
      </w:pPr>
    </w:lvl>
  </w:abstractNum>
  <w:abstractNum w:abstractNumId="86946806">
    <w:multiLevelType w:val="hybridMultilevel"/>
    <w:lvl w:ilvl="0" w:tplc="56118251">
      <w:start w:val="1"/>
      <w:numFmt w:val="decimal"/>
      <w:lvlText w:val="%1."/>
      <w:lvlJc w:val="left"/>
      <w:pPr>
        <w:ind w:left="720" w:hanging="360"/>
      </w:pPr>
    </w:lvl>
    <w:lvl w:ilvl="1" w:tplc="56118251" w:tentative="1">
      <w:start w:val="1"/>
      <w:numFmt w:val="lowerLetter"/>
      <w:lvlText w:val="%2."/>
      <w:lvlJc w:val="left"/>
      <w:pPr>
        <w:ind w:left="1440" w:hanging="360"/>
      </w:pPr>
    </w:lvl>
    <w:lvl w:ilvl="2" w:tplc="56118251" w:tentative="1">
      <w:start w:val="1"/>
      <w:numFmt w:val="lowerRoman"/>
      <w:lvlText w:val="%3."/>
      <w:lvlJc w:val="right"/>
      <w:pPr>
        <w:ind w:left="2160" w:hanging="180"/>
      </w:pPr>
    </w:lvl>
    <w:lvl w:ilvl="3" w:tplc="56118251" w:tentative="1">
      <w:start w:val="1"/>
      <w:numFmt w:val="decimal"/>
      <w:lvlText w:val="%4."/>
      <w:lvlJc w:val="left"/>
      <w:pPr>
        <w:ind w:left="2880" w:hanging="360"/>
      </w:pPr>
    </w:lvl>
    <w:lvl w:ilvl="4" w:tplc="56118251" w:tentative="1">
      <w:start w:val="1"/>
      <w:numFmt w:val="lowerLetter"/>
      <w:lvlText w:val="%5."/>
      <w:lvlJc w:val="left"/>
      <w:pPr>
        <w:ind w:left="3600" w:hanging="360"/>
      </w:pPr>
    </w:lvl>
    <w:lvl w:ilvl="5" w:tplc="56118251" w:tentative="1">
      <w:start w:val="1"/>
      <w:numFmt w:val="lowerRoman"/>
      <w:lvlText w:val="%6."/>
      <w:lvlJc w:val="right"/>
      <w:pPr>
        <w:ind w:left="4320" w:hanging="180"/>
      </w:pPr>
    </w:lvl>
    <w:lvl w:ilvl="6" w:tplc="56118251" w:tentative="1">
      <w:start w:val="1"/>
      <w:numFmt w:val="decimal"/>
      <w:lvlText w:val="%7."/>
      <w:lvlJc w:val="left"/>
      <w:pPr>
        <w:ind w:left="5040" w:hanging="360"/>
      </w:pPr>
    </w:lvl>
    <w:lvl w:ilvl="7" w:tplc="56118251" w:tentative="1">
      <w:start w:val="1"/>
      <w:numFmt w:val="lowerLetter"/>
      <w:lvlText w:val="%8."/>
      <w:lvlJc w:val="left"/>
      <w:pPr>
        <w:ind w:left="5760" w:hanging="360"/>
      </w:pPr>
    </w:lvl>
    <w:lvl w:ilvl="8" w:tplc="56118251" w:tentative="1">
      <w:start w:val="1"/>
      <w:numFmt w:val="lowerRoman"/>
      <w:lvlText w:val="%9."/>
      <w:lvlJc w:val="right"/>
      <w:pPr>
        <w:ind w:left="6480" w:hanging="180"/>
      </w:pPr>
    </w:lvl>
  </w:abstractNum>
  <w:abstractNum w:abstractNumId="86946805">
    <w:multiLevelType w:val="hybridMultilevel"/>
    <w:lvl w:ilvl="0" w:tplc="97525050">
      <w:start w:val="1"/>
      <w:numFmt w:val="decimal"/>
      <w:lvlText w:val="%1."/>
      <w:lvlJc w:val="left"/>
      <w:pPr>
        <w:ind w:left="720" w:hanging="360"/>
      </w:pPr>
    </w:lvl>
    <w:lvl w:ilvl="1" w:tplc="97525050" w:tentative="1">
      <w:start w:val="1"/>
      <w:numFmt w:val="lowerLetter"/>
      <w:lvlText w:val="%2."/>
      <w:lvlJc w:val="left"/>
      <w:pPr>
        <w:ind w:left="1440" w:hanging="360"/>
      </w:pPr>
    </w:lvl>
    <w:lvl w:ilvl="2" w:tplc="97525050" w:tentative="1">
      <w:start w:val="1"/>
      <w:numFmt w:val="lowerRoman"/>
      <w:lvlText w:val="%3."/>
      <w:lvlJc w:val="right"/>
      <w:pPr>
        <w:ind w:left="2160" w:hanging="180"/>
      </w:pPr>
    </w:lvl>
    <w:lvl w:ilvl="3" w:tplc="97525050" w:tentative="1">
      <w:start w:val="1"/>
      <w:numFmt w:val="decimal"/>
      <w:lvlText w:val="%4."/>
      <w:lvlJc w:val="left"/>
      <w:pPr>
        <w:ind w:left="2880" w:hanging="360"/>
      </w:pPr>
    </w:lvl>
    <w:lvl w:ilvl="4" w:tplc="97525050" w:tentative="1">
      <w:start w:val="1"/>
      <w:numFmt w:val="lowerLetter"/>
      <w:lvlText w:val="%5."/>
      <w:lvlJc w:val="left"/>
      <w:pPr>
        <w:ind w:left="3600" w:hanging="360"/>
      </w:pPr>
    </w:lvl>
    <w:lvl w:ilvl="5" w:tplc="97525050" w:tentative="1">
      <w:start w:val="1"/>
      <w:numFmt w:val="lowerRoman"/>
      <w:lvlText w:val="%6."/>
      <w:lvlJc w:val="right"/>
      <w:pPr>
        <w:ind w:left="4320" w:hanging="180"/>
      </w:pPr>
    </w:lvl>
    <w:lvl w:ilvl="6" w:tplc="97525050" w:tentative="1">
      <w:start w:val="1"/>
      <w:numFmt w:val="decimal"/>
      <w:lvlText w:val="%7."/>
      <w:lvlJc w:val="left"/>
      <w:pPr>
        <w:ind w:left="5040" w:hanging="360"/>
      </w:pPr>
    </w:lvl>
    <w:lvl w:ilvl="7" w:tplc="97525050" w:tentative="1">
      <w:start w:val="1"/>
      <w:numFmt w:val="lowerLetter"/>
      <w:lvlText w:val="%8."/>
      <w:lvlJc w:val="left"/>
      <w:pPr>
        <w:ind w:left="5760" w:hanging="360"/>
      </w:pPr>
    </w:lvl>
    <w:lvl w:ilvl="8" w:tplc="97525050" w:tentative="1">
      <w:start w:val="1"/>
      <w:numFmt w:val="lowerRoman"/>
      <w:lvlText w:val="%9."/>
      <w:lvlJc w:val="right"/>
      <w:pPr>
        <w:ind w:left="6480" w:hanging="180"/>
      </w:pPr>
    </w:lvl>
  </w:abstractNum>
  <w:abstractNum w:abstractNumId="86946804">
    <w:multiLevelType w:val="hybridMultilevel"/>
    <w:lvl w:ilvl="0" w:tplc="96305750">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86946804">
    <w:abstractNumId w:val="86946804"/>
  </w:num>
  <w:num w:numId="86946805">
    <w:abstractNumId w:val="86946805"/>
  </w:num>
  <w:num w:numId="86946806">
    <w:abstractNumId w:val="86946806"/>
  </w:num>
  <w:num w:numId="86946807">
    <w:abstractNumId w:val="86946807"/>
  </w:num>
  <w:num w:numId="86946808">
    <w:abstractNumId w:val="86946808"/>
  </w:num>
  <w:num w:numId="86946809">
    <w:abstractNumId w:val="86946809"/>
  </w:num>
  <w:num w:numId="86946810">
    <w:abstractNumId w:val="86946810"/>
  </w:num>
  <w:num w:numId="86946811">
    <w:abstractNumId w:val="86946811"/>
  </w:num>
  <w:num w:numId="86946812">
    <w:abstractNumId w:val="86946812"/>
  </w:num>
  <w:num w:numId="86946813">
    <w:abstractNumId w:val="86946813"/>
  </w:num>
  <w:num w:numId="86946814">
    <w:abstractNumId w:val="86946814"/>
  </w:num>
  <w:num w:numId="86946815">
    <w:abstractNumId w:val="86946815"/>
  </w:num>
  <w:num w:numId="86946816">
    <w:abstractNumId w:val="86946816"/>
  </w:num>
  <w:num w:numId="86946817">
    <w:abstractNumId w:val="86946817"/>
  </w:num>
  <w:num w:numId="86946818">
    <w:abstractNumId w:val="86946818"/>
  </w:num>
  <w:num w:numId="86946819">
    <w:abstractNumId w:val="86946819"/>
  </w:num>
  <w:num w:numId="86946820">
    <w:abstractNumId w:val="86946820"/>
  </w:num>
  <w:num w:numId="86946821">
    <w:abstractNumId w:val="86946821"/>
  </w:num>
  <w:num w:numId="86946822">
    <w:abstractNumId w:val="86946822"/>
  </w:num>
  <w:num w:numId="86946823">
    <w:abstractNumId w:val="86946823"/>
  </w:num>
  <w:num w:numId="86946824">
    <w:abstractNumId w:val="86946824"/>
  </w:num>
  <w:num w:numId="86946825">
    <w:abstractNumId w:val="86946825"/>
  </w:num>
  <w:num w:numId="86946826">
    <w:abstractNumId w:val="86946826"/>
  </w:num>
  <w:num w:numId="86946827">
    <w:abstractNumId w:val="86946827"/>
  </w:num>
  <w:num w:numId="86946828">
    <w:abstractNumId w:val="86946828"/>
  </w:num>
  <w:num w:numId="86946829">
    <w:abstractNumId w:val="86946829"/>
  </w:num>
  <w:num w:numId="86946830">
    <w:abstractNumId w:val="86946830"/>
  </w:num>
  <w:num w:numId="86946831">
    <w:abstractNumId w:val="86946831"/>
  </w:num>
  <w:num w:numId="86946832">
    <w:abstractNumId w:val="86946832"/>
  </w:num>
  <w:num w:numId="86946833">
    <w:abstractNumId w:val="86946833"/>
  </w:num>
  <w:num w:numId="86946834">
    <w:abstractNumId w:val="86946834"/>
  </w:num>
  <w:num w:numId="86946835">
    <w:abstractNumId w:val="86946835"/>
  </w:num>
  <w:num w:numId="86946836">
    <w:abstractNumId w:val="86946836"/>
  </w:num>
  <w:num w:numId="86946837">
    <w:abstractNumId w:val="86946837"/>
  </w:num>
  <w:num w:numId="86946838">
    <w:abstractNumId w:val="86946838"/>
  </w:num>
  <w:num w:numId="86946839">
    <w:abstractNumId w:val="86946839"/>
  </w:num>
  <w:num w:numId="86946840">
    <w:abstractNumId w:val="86946840"/>
  </w:num>
  <w:num w:numId="86946841">
    <w:abstractNumId w:val="86946841"/>
  </w:num>
  <w:num w:numId="86946842">
    <w:abstractNumId w:val="86946842"/>
  </w:num>
  <w:num w:numId="86946843">
    <w:abstractNumId w:val="86946843"/>
  </w:num>
  <w:num w:numId="86946844">
    <w:abstractNumId w:val="86946844"/>
  </w:num>
  <w:num w:numId="86946845">
    <w:abstractNumId w:val="86946845"/>
  </w:num>
  <w:num w:numId="86946846">
    <w:abstractNumId w:val="86946846"/>
  </w:num>
  <w:num w:numId="86946847">
    <w:abstractNumId w:val="86946847"/>
  </w:num>
  <w:num w:numId="86946848">
    <w:abstractNumId w:val="86946848"/>
  </w:num>
  <w:num w:numId="86946849">
    <w:abstractNumId w:val="86946849"/>
  </w:num>
  <w:num w:numId="86946850">
    <w:abstractNumId w:val="86946850"/>
  </w:num>
  <w:num w:numId="86946851">
    <w:abstractNumId w:val="86946851"/>
  </w:num>
  <w:num w:numId="86946852">
    <w:abstractNumId w:val="86946852"/>
  </w:num>
  <w:num w:numId="86946853">
    <w:abstractNumId w:val="86946853"/>
  </w:num>
  <w:num w:numId="86946854">
    <w:abstractNumId w:val="86946854"/>
  </w:num>
  <w:num w:numId="86946855">
    <w:abstractNumId w:val="86946855"/>
  </w:num>
  <w:num w:numId="86946856">
    <w:abstractNumId w:val="86946856"/>
  </w:num>
  <w:num w:numId="86946857">
    <w:abstractNumId w:val="86946857"/>
  </w:num>
  <w:num w:numId="86946858">
    <w:abstractNumId w:val="86946858"/>
  </w:num>
  <w:num w:numId="86946859">
    <w:abstractNumId w:val="86946859"/>
  </w:num>
  <w:num w:numId="86946860">
    <w:abstractNumId w:val="86946860"/>
  </w:num>
  <w:num w:numId="86946861">
    <w:abstractNumId w:val="86946861"/>
  </w:num>
  <w:num w:numId="86946862">
    <w:abstractNumId w:val="86946862"/>
  </w:num>
  <w:num w:numId="86946863">
    <w:abstractNumId w:val="86946863"/>
  </w:num>
  <w:num w:numId="86946864">
    <w:abstractNumId w:val="86946864"/>
  </w:num>
  <w:num w:numId="86946865">
    <w:abstractNumId w:val="86946865"/>
  </w:num>
  <w:num w:numId="86946866">
    <w:abstractNumId w:val="86946866"/>
  </w:num>
  <w:num w:numId="86946867">
    <w:abstractNumId w:val="86946867"/>
  </w:num>
  <w:num w:numId="86946868">
    <w:abstractNumId w:val="86946868"/>
  </w:num>
  <w:num w:numId="86946869">
    <w:abstractNumId w:val="86946869"/>
  </w:num>
  <w:num w:numId="86946870">
    <w:abstractNumId w:val="86946870"/>
  </w:num>
  <w:num w:numId="86946871">
    <w:abstractNumId w:val="86946871"/>
  </w:num>
  <w:num w:numId="86946872">
    <w:abstractNumId w:val="86946872"/>
  </w:num>
  <w:num w:numId="86946873">
    <w:abstractNumId w:val="86946873"/>
  </w:num>
  <w:num w:numId="86946874">
    <w:abstractNumId w:val="86946874"/>
  </w:num>
  <w:num w:numId="86946875">
    <w:abstractNumId w:val="86946875"/>
  </w:num>
  <w:num w:numId="86946876">
    <w:abstractNumId w:val="86946876"/>
  </w:num>
  <w:num w:numId="86946877">
    <w:abstractNumId w:val="86946877"/>
  </w:num>
  <w:num w:numId="86946878">
    <w:abstractNumId w:val="86946878"/>
  </w:num>
  <w:num w:numId="86946879">
    <w:abstractNumId w:val="86946879"/>
  </w:num>
  <w:num w:numId="86946880">
    <w:abstractNumId w:val="86946880"/>
  </w:num>
  <w:num w:numId="86946881">
    <w:abstractNumId w:val="86946881"/>
  </w:num>
  <w:num w:numId="86946882">
    <w:abstractNumId w:val="86946882"/>
  </w:num>
  <w:num w:numId="86946883">
    <w:abstractNumId w:val="86946883"/>
  </w:num>
  <w:num w:numId="86946884">
    <w:abstractNumId w:val="86946884"/>
  </w:num>
  <w:num w:numId="86946885">
    <w:abstractNumId w:val="86946885"/>
  </w:num>
  <w:num w:numId="86946886">
    <w:abstractNumId w:val="86946886"/>
  </w:num>
  <w:num w:numId="86946887">
    <w:abstractNumId w:val="86946887"/>
  </w:num>
  <w:num w:numId="86946888">
    <w:abstractNumId w:val="86946888"/>
  </w:num>
  <w:num w:numId="86946889">
    <w:abstractNumId w:val="86946889"/>
  </w:num>
  <w:num w:numId="86946890">
    <w:abstractNumId w:val="86946890"/>
  </w:num>
  <w:num w:numId="86946891">
    <w:abstractNumId w:val="86946891"/>
  </w:num>
  <w:num w:numId="86946892">
    <w:abstractNumId w:val="86946892"/>
  </w:num>
  <w:num w:numId="86946893">
    <w:abstractNumId w:val="86946893"/>
  </w:num>
  <w:num w:numId="86946894">
    <w:abstractNumId w:val="86946894"/>
  </w:num>
  <w:num w:numId="86946895">
    <w:abstractNumId w:val="86946895"/>
  </w:num>
  <w:num w:numId="86946896">
    <w:abstractNumId w:val="86946896"/>
  </w:num>
  <w:num w:numId="86946897">
    <w:abstractNumId w:val="86946897"/>
  </w:num>
  <w:num w:numId="86946898">
    <w:abstractNumId w:val="86946898"/>
  </w:num>
  <w:num w:numId="86946899">
    <w:abstractNumId w:val="86946899"/>
  </w:num>
  <w:num w:numId="86946900">
    <w:abstractNumId w:val="86946900"/>
  </w:num>
  <w:num w:numId="86946901">
    <w:abstractNumId w:val="86946901"/>
  </w:num>
  <w:num w:numId="86946902">
    <w:abstractNumId w:val="86946902"/>
  </w:num>
  <w:num w:numId="86946903">
    <w:abstractNumId w:val="86946903"/>
  </w:num>
  <w:num w:numId="86946904">
    <w:abstractNumId w:val="86946904"/>
  </w:num>
  <w:num w:numId="86946905">
    <w:abstractNumId w:val="86946905"/>
  </w:num>
  <w:num w:numId="86946906">
    <w:abstractNumId w:val="86946906"/>
  </w:num>
  <w:num w:numId="86946907">
    <w:abstractNumId w:val="86946907"/>
  </w:num>
  <w:num w:numId="86946908">
    <w:abstractNumId w:val="86946908"/>
  </w:num>
  <w:num w:numId="86946909">
    <w:abstractNumId w:val="86946909"/>
  </w:num>
  <w:num w:numId="86946910">
    <w:abstractNumId w:val="86946910"/>
  </w:num>
  <w:num w:numId="86946911">
    <w:abstractNumId w:val="86946911"/>
  </w:num>
  <w:num w:numId="86946912">
    <w:abstractNumId w:val="86946912"/>
  </w:num>
  <w:num w:numId="86946913">
    <w:abstractNumId w:val="86946913"/>
  </w:num>
  <w:num w:numId="86946914">
    <w:abstractNumId w:val="86946914"/>
  </w:num>
  <w:num w:numId="86946915">
    <w:abstractNumId w:val="86946915"/>
  </w:num>
  <w:num w:numId="86946916">
    <w:abstractNumId w:val="86946916"/>
  </w:num>
  <w:num w:numId="86946917">
    <w:abstractNumId w:val="86946917"/>
  </w:num>
  <w:num w:numId="86946918">
    <w:abstractNumId w:val="86946918"/>
  </w:num>
  <w:num w:numId="86946919">
    <w:abstractNumId w:val="86946919"/>
  </w:num>
  <w:num w:numId="86946920">
    <w:abstractNumId w:val="86946920"/>
  </w:num>
  <w:num w:numId="86946921">
    <w:abstractNumId w:val="86946921"/>
  </w:num>
  <w:num w:numId="86946922">
    <w:abstractNumId w:val="86946922"/>
  </w:num>
  <w:num w:numId="86946923">
    <w:abstractNumId w:val="86946923"/>
  </w:num>
  <w:num w:numId="86946924">
    <w:abstractNumId w:val="86946924"/>
  </w:num>
  <w:num w:numId="86946925">
    <w:abstractNumId w:val="86946925"/>
  </w:num>
  <w:num w:numId="86946926">
    <w:abstractNumId w:val="86946926"/>
  </w:num>
  <w:num w:numId="86946927">
    <w:abstractNumId w:val="86946927"/>
  </w:num>
  <w:num w:numId="86946928">
    <w:abstractNumId w:val="86946928"/>
  </w:num>
  <w:num w:numId="86946929">
    <w:abstractNumId w:val="86946929"/>
  </w:num>
  <w:num w:numId="86946930">
    <w:abstractNumId w:val="86946930"/>
  </w:num>
  <w:num w:numId="86946931">
    <w:abstractNumId w:val="86946931"/>
  </w:num>
  <w:num w:numId="86946932">
    <w:abstractNumId w:val="86946932"/>
  </w:num>
  <w:num w:numId="86946933">
    <w:abstractNumId w:val="86946933"/>
  </w:num>
  <w:num w:numId="86946934">
    <w:abstractNumId w:val="86946934"/>
  </w:num>
  <w:num w:numId="86946935">
    <w:abstractNumId w:val="86946935"/>
  </w:num>
  <w:num w:numId="86946936">
    <w:abstractNumId w:val="86946936"/>
  </w:num>
  <w:num w:numId="86946937">
    <w:abstractNumId w:val="86946937"/>
  </w:num>
  <w:num w:numId="86946938">
    <w:abstractNumId w:val="86946938"/>
  </w:num>
  <w:num w:numId="86946939">
    <w:abstractNumId w:val="86946939"/>
  </w:num>
  <w:num w:numId="86946940">
    <w:abstractNumId w:val="86946940"/>
  </w:num>
  <w:num w:numId="86946941">
    <w:abstractNumId w:val="86946941"/>
  </w:num>
  <w:num w:numId="86946942">
    <w:abstractNumId w:val="86946942"/>
  </w:num>
  <w:num w:numId="86946943">
    <w:abstractNumId w:val="86946943"/>
  </w:num>
  <w:num w:numId="86946944">
    <w:abstractNumId w:val="86946944"/>
  </w:num>
  <w:num w:numId="86946945">
    <w:abstractNumId w:val="86946945"/>
  </w:num>
  <w:num w:numId="86946946">
    <w:abstractNumId w:val="86946946"/>
  </w:num>
  <w:num w:numId="86946947">
    <w:abstractNumId w:val="86946947"/>
  </w:num>
  <w:num w:numId="86946948">
    <w:abstractNumId w:val="86946948"/>
  </w:num>
  <w:num w:numId="86946949">
    <w:abstractNumId w:val="86946949"/>
  </w:num>
  <w:num w:numId="86946950">
    <w:abstractNumId w:val="86946950"/>
  </w:num>
  <w:num w:numId="86946951">
    <w:abstractNumId w:val="86946951"/>
  </w:num>
  <w:num w:numId="86946952">
    <w:abstractNumId w:val="86946952"/>
  </w:num>
  <w:num w:numId="86946953">
    <w:abstractNumId w:val="86946953"/>
  </w:num>
  <w:num w:numId="86946954">
    <w:abstractNumId w:val="86946954"/>
  </w:num>
  <w:num w:numId="86946955">
    <w:abstractNumId w:val="86946955"/>
  </w:num>
  <w:num w:numId="86946956">
    <w:abstractNumId w:val="86946956"/>
  </w:num>
  <w:num w:numId="86946957">
    <w:abstractNumId w:val="86946957"/>
  </w:num>
  <w:num w:numId="86946958">
    <w:abstractNumId w:val="86946958"/>
  </w:num>
  <w:num w:numId="86946959">
    <w:abstractNumId w:val="86946959"/>
  </w:num>
  <w:num w:numId="86946960">
    <w:abstractNumId w:val="86946960"/>
  </w:num>
  <w:num w:numId="86946961">
    <w:abstractNumId w:val="86946961"/>
  </w:num>
  <w:num w:numId="86946962">
    <w:abstractNumId w:val="86946962"/>
  </w:num>
  <w:num w:numId="86946963">
    <w:abstractNumId w:val="86946963"/>
  </w:num>
  <w:num w:numId="86946964">
    <w:abstractNumId w:val="86946964"/>
  </w:num>
  <w:num w:numId="86946965">
    <w:abstractNumId w:val="86946965"/>
  </w:num>
  <w:num w:numId="86946966">
    <w:abstractNumId w:val="86946966"/>
  </w:num>
  <w:num w:numId="86946967">
    <w:abstractNumId w:val="86946967"/>
  </w:num>
  <w:num w:numId="86946968">
    <w:abstractNumId w:val="86946968"/>
  </w:num>
  <w:num w:numId="86946969">
    <w:abstractNumId w:val="86946969"/>
  </w:num>
  <w:num w:numId="86946970">
    <w:abstractNumId w:val="86946970"/>
  </w:num>
  <w:num w:numId="86946971">
    <w:abstractNumId w:val="86946971"/>
  </w:num>
  <w:num w:numId="86946972">
    <w:abstractNumId w:val="86946972"/>
  </w:num>
  <w:num w:numId="86946973">
    <w:abstractNumId w:val="86946973"/>
  </w:num>
  <w:num w:numId="86946974">
    <w:abstractNumId w:val="86946974"/>
  </w:num>
  <w:num w:numId="86946975">
    <w:abstractNumId w:val="86946975"/>
  </w:num>
  <w:num w:numId="86946976">
    <w:abstractNumId w:val="86946976"/>
  </w:num>
  <w:num w:numId="86946977">
    <w:abstractNumId w:val="86946977"/>
  </w:num>
  <w:num w:numId="86946978">
    <w:abstractNumId w:val="86946978"/>
  </w:num>
  <w:num w:numId="86946979">
    <w:abstractNumId w:val="86946979"/>
  </w:num>
  <w:num w:numId="86946980">
    <w:abstractNumId w:val="86946980"/>
  </w:num>
  <w:num w:numId="86946981">
    <w:abstractNumId w:val="86946981"/>
  </w:num>
  <w:num w:numId="86946982">
    <w:abstractNumId w:val="86946982"/>
  </w:num>
  <w:num w:numId="86946983">
    <w:abstractNumId w:val="86946983"/>
  </w:num>
  <w:num w:numId="86946984">
    <w:abstractNumId w:val="86946984"/>
  </w:num>
  <w:num w:numId="86946985">
    <w:abstractNumId w:val="86946985"/>
  </w:num>
  <w:num w:numId="86946986">
    <w:abstractNumId w:val="86946986"/>
  </w:num>
  <w:num w:numId="86946987">
    <w:abstractNumId w:val="86946987"/>
  </w:num>
  <w:num w:numId="86946988">
    <w:abstractNumId w:val="86946988"/>
  </w:num>
  <w:num w:numId="86946989">
    <w:abstractNumId w:val="86946989"/>
  </w:num>
  <w:num w:numId="86946990">
    <w:abstractNumId w:val="86946990"/>
  </w:num>
  <w:num w:numId="86946991">
    <w:abstractNumId w:val="86946991"/>
  </w:num>
  <w:num w:numId="86946992">
    <w:abstractNumId w:val="86946992"/>
  </w:num>
  <w:num w:numId="86946993">
    <w:abstractNumId w:val="86946993"/>
  </w:num>
  <w:num w:numId="86946994">
    <w:abstractNumId w:val="86946994"/>
  </w:num>
  <w:num w:numId="86946995">
    <w:abstractNumId w:val="86946995"/>
  </w:num>
  <w:num w:numId="86946996">
    <w:abstractNumId w:val="86946996"/>
  </w:num>
  <w:num w:numId="86946997">
    <w:abstractNumId w:val="86946997"/>
  </w:num>
  <w:num w:numId="86946998">
    <w:abstractNumId w:val="86946998"/>
  </w:num>
  <w:num w:numId="86946999">
    <w:abstractNumId w:val="86946999"/>
  </w:num>
  <w:num w:numId="86947000">
    <w:abstractNumId w:val="86947000"/>
  </w:num>
  <w:num w:numId="86947001">
    <w:abstractNumId w:val="86947001"/>
  </w:num>
  <w:num w:numId="86947002">
    <w:abstractNumId w:val="86947002"/>
  </w:num>
  <w:num w:numId="86947003">
    <w:abstractNumId w:val="86947003"/>
  </w:num>
  <w:num w:numId="86947004">
    <w:abstractNumId w:val="86947004"/>
  </w:num>
  <w:num w:numId="86947005">
    <w:abstractNumId w:val="86947005"/>
  </w:num>
  <w:num w:numId="86947006">
    <w:abstractNumId w:val="86947006"/>
  </w:num>
  <w:num w:numId="86947007">
    <w:abstractNumId w:val="86947007"/>
  </w:num>
  <w:num w:numId="86947008">
    <w:abstractNumId w:val="86947008"/>
  </w:num>
  <w:num w:numId="86947009">
    <w:abstractNumId w:val="86947009"/>
  </w:num>
  <w:num w:numId="86947010">
    <w:abstractNumId w:val="86947010"/>
  </w:num>
  <w:num w:numId="86947011">
    <w:abstractNumId w:val="86947011"/>
  </w:num>
  <w:num w:numId="86947012">
    <w:abstractNumId w:val="86947012"/>
  </w:num>
  <w:num w:numId="86947013">
    <w:abstractNumId w:val="86947013"/>
  </w:num>
  <w:num w:numId="86947014">
    <w:abstractNumId w:val="86947014"/>
  </w:num>
  <w:num w:numId="86947015">
    <w:abstractNumId w:val="86947015"/>
  </w:num>
  <w:num w:numId="86947016">
    <w:abstractNumId w:val="86947016"/>
  </w:num>
  <w:num w:numId="86947017">
    <w:abstractNumId w:val="86947017"/>
  </w:num>
  <w:num w:numId="86947018">
    <w:abstractNumId w:val="86947018"/>
  </w:num>
  <w:num w:numId="86947019">
    <w:abstractNumId w:val="86947019"/>
  </w:num>
  <w:num w:numId="86947020">
    <w:abstractNumId w:val="86947020"/>
  </w:num>
  <w:num w:numId="86947021">
    <w:abstractNumId w:val="86947021"/>
  </w:num>
  <w:num w:numId="86947022">
    <w:abstractNumId w:val="86947022"/>
  </w:num>
  <w:num w:numId="86947023">
    <w:abstractNumId w:val="86947023"/>
  </w:num>
  <w:num w:numId="86947024">
    <w:abstractNumId w:val="86947024"/>
  </w:num>
  <w:num w:numId="86947025">
    <w:abstractNumId w:val="86947025"/>
  </w:num>
  <w:num w:numId="86947026">
    <w:abstractNumId w:val="86947026"/>
  </w:num>
  <w:num w:numId="86947027">
    <w:abstractNumId w:val="86947027"/>
  </w:num>
  <w:num w:numId="86947028">
    <w:abstractNumId w:val="86947028"/>
  </w:num>
  <w:num w:numId="86947029">
    <w:abstractNumId w:val="86947029"/>
  </w:num>
  <w:num w:numId="86947030">
    <w:abstractNumId w:val="86947030"/>
  </w:num>
  <w:num w:numId="86947031">
    <w:abstractNumId w:val="86947031"/>
  </w:num>
  <w:num w:numId="86947032">
    <w:abstractNumId w:val="86947032"/>
  </w:num>
  <w:num w:numId="86947033">
    <w:abstractNumId w:val="86947033"/>
  </w:num>
  <w:num w:numId="86947034">
    <w:abstractNumId w:val="86947034"/>
  </w:num>
  <w:num w:numId="86947035">
    <w:abstractNumId w:val="86947035"/>
  </w:num>
  <w:num w:numId="86947036">
    <w:abstractNumId w:val="86947036"/>
  </w:num>
  <w:num w:numId="86947037">
    <w:abstractNumId w:val="86947037"/>
  </w:num>
  <w:num w:numId="86947038">
    <w:abstractNumId w:val="86947038"/>
  </w:num>
  <w:num w:numId="86947039">
    <w:abstractNumId w:val="86947039"/>
  </w:num>
  <w:num w:numId="86947040">
    <w:abstractNumId w:val="86947040"/>
  </w:num>
  <w:num w:numId="86947041">
    <w:abstractNumId w:val="86947041"/>
  </w:num>
  <w:num w:numId="86947042">
    <w:abstractNumId w:val="86947042"/>
  </w:num>
  <w:num w:numId="86947043">
    <w:abstractNumId w:val="86947043"/>
  </w:num>
  <w:num w:numId="86947044">
    <w:abstractNumId w:val="86947044"/>
  </w:num>
  <w:num w:numId="86947045">
    <w:abstractNumId w:val="86947045"/>
  </w:num>
  <w:num w:numId="86947046">
    <w:abstractNumId w:val="86947046"/>
  </w:num>
  <w:num w:numId="86947047">
    <w:abstractNumId w:val="86947047"/>
  </w:num>
  <w:num w:numId="86947048">
    <w:abstractNumId w:val="86947048"/>
  </w:num>
  <w:num w:numId="86947049">
    <w:abstractNumId w:val="86947049"/>
  </w:num>
  <w:num w:numId="86947050">
    <w:abstractNumId w:val="86947050"/>
  </w:num>
  <w:num w:numId="86947051">
    <w:abstractNumId w:val="86947051"/>
  </w:num>
  <w:num w:numId="86947052">
    <w:abstractNumId w:val="86947052"/>
  </w:num>
  <w:num w:numId="86947053">
    <w:abstractNumId w:val="86947053"/>
  </w:num>
  <w:num w:numId="86947054">
    <w:abstractNumId w:val="86947054"/>
  </w:num>
  <w:num w:numId="86947055">
    <w:abstractNumId w:val="86947055"/>
  </w:num>
  <w:num w:numId="86947056">
    <w:abstractNumId w:val="86947056"/>
  </w:num>
  <w:num w:numId="86947057">
    <w:abstractNumId w:val="86947057"/>
  </w:num>
  <w:num w:numId="86947058">
    <w:abstractNumId w:val="86947058"/>
  </w:num>
  <w:num w:numId="86947059">
    <w:abstractNumId w:val="86947059"/>
  </w:num>
  <w:num w:numId="86947060">
    <w:abstractNumId w:val="86947060"/>
  </w:num>
  <w:num w:numId="86947061">
    <w:abstractNumId w:val="86947061"/>
  </w:num>
  <w:num w:numId="86947062">
    <w:abstractNumId w:val="86947062"/>
  </w:num>
  <w:num w:numId="86947063">
    <w:abstractNumId w:val="86947063"/>
  </w:num>
  <w:num w:numId="86947064">
    <w:abstractNumId w:val="86947064"/>
  </w:num>
  <w:num w:numId="86947065">
    <w:abstractNumId w:val="86947065"/>
  </w:num>
  <w:num w:numId="86947066">
    <w:abstractNumId w:val="86947066"/>
  </w:num>
  <w:num w:numId="86947067">
    <w:abstractNumId w:val="86947067"/>
  </w:num>
  <w:num w:numId="86947068">
    <w:abstractNumId w:val="86947068"/>
  </w:num>
  <w:num w:numId="86947069">
    <w:abstractNumId w:val="86947069"/>
  </w:num>
  <w:num w:numId="86947070">
    <w:abstractNumId w:val="86947070"/>
  </w:num>
  <w:num w:numId="86947071">
    <w:abstractNumId w:val="86947071"/>
  </w:num>
  <w:num w:numId="86947072">
    <w:abstractNumId w:val="86947072"/>
  </w:num>
  <w:num w:numId="86947073">
    <w:abstractNumId w:val="86947073"/>
  </w:num>
  <w:num w:numId="86947074">
    <w:abstractNumId w:val="86947074"/>
  </w:num>
  <w:num w:numId="86947075">
    <w:abstractNumId w:val="86947075"/>
  </w:num>
  <w:num w:numId="86947076">
    <w:abstractNumId w:val="86947076"/>
  </w:num>
  <w:num w:numId="86947077">
    <w:abstractNumId w:val="86947077"/>
  </w:num>
  <w:num w:numId="86947078">
    <w:abstractNumId w:val="86947078"/>
  </w:num>
  <w:num w:numId="86947079">
    <w:abstractNumId w:val="86947079"/>
  </w:num>
  <w:num w:numId="86947080">
    <w:abstractNumId w:val="86947080"/>
  </w:num>
  <w:num w:numId="86947081">
    <w:abstractNumId w:val="86947081"/>
  </w:num>
  <w:num w:numId="86947082">
    <w:abstractNumId w:val="86947082"/>
  </w:num>
  <w:num w:numId="86947083">
    <w:abstractNumId w:val="86947083"/>
  </w:num>
  <w:num w:numId="86947084">
    <w:abstractNumId w:val="86947084"/>
  </w:num>
  <w:num w:numId="86947085">
    <w:abstractNumId w:val="86947085"/>
  </w:num>
  <w:num w:numId="86947086">
    <w:abstractNumId w:val="86947086"/>
  </w:num>
  <w:num w:numId="86947087">
    <w:abstractNumId w:val="86947087"/>
  </w:num>
  <w:num w:numId="86947088">
    <w:abstractNumId w:val="86947088"/>
  </w:num>
  <w:num w:numId="86947089">
    <w:abstractNumId w:val="86947089"/>
  </w:num>
  <w:num w:numId="86947090">
    <w:abstractNumId w:val="86947090"/>
  </w:num>
  <w:num w:numId="86947091">
    <w:abstractNumId w:val="86947091"/>
  </w:num>
  <w:num w:numId="86947092">
    <w:abstractNumId w:val="86947092"/>
  </w:num>
  <w:num w:numId="86947093">
    <w:abstractNumId w:val="86947093"/>
  </w:num>
  <w:num w:numId="86947094">
    <w:abstractNumId w:val="86947094"/>
  </w:num>
  <w:num w:numId="86947095">
    <w:abstractNumId w:val="86947095"/>
  </w:num>
  <w:num w:numId="86947096">
    <w:abstractNumId w:val="86947096"/>
  </w:num>
  <w:num w:numId="86947097">
    <w:abstractNumId w:val="86947097"/>
  </w:num>
  <w:num w:numId="86947098">
    <w:abstractNumId w:val="86947098"/>
  </w:num>
  <w:num w:numId="86947099">
    <w:abstractNumId w:val="86947099"/>
  </w:num>
  <w:num w:numId="86947100">
    <w:abstractNumId w:val="86947100"/>
  </w:num>
  <w:num w:numId="86947101">
    <w:abstractNumId w:val="86947101"/>
  </w:num>
  <w:num w:numId="86947102">
    <w:abstractNumId w:val="86947102"/>
  </w:num>
  <w:num w:numId="86947103">
    <w:abstractNumId w:val="86947103"/>
  </w:num>
  <w:num w:numId="86947104">
    <w:abstractNumId w:val="86947104"/>
  </w:num>
  <w:num w:numId="86947105">
    <w:abstractNumId w:val="86947105"/>
  </w:num>
  <w:num w:numId="86947106">
    <w:abstractNumId w:val="86947106"/>
  </w:num>
  <w:num w:numId="86947107">
    <w:abstractNumId w:val="86947107"/>
  </w:num>
  <w:num w:numId="86947108">
    <w:abstractNumId w:val="86947108"/>
  </w:num>
  <w:num w:numId="86947109">
    <w:abstractNumId w:val="86947109"/>
  </w:num>
  <w:num w:numId="86947110">
    <w:abstractNumId w:val="86947110"/>
  </w:num>
  <w:num w:numId="86947111">
    <w:abstractNumId w:val="86947111"/>
  </w:num>
  <w:num w:numId="86947112">
    <w:abstractNumId w:val="86947112"/>
  </w:num>
  <w:num w:numId="86947113">
    <w:abstractNumId w:val="86947113"/>
  </w:num>
  <w:num w:numId="86947114">
    <w:abstractNumId w:val="86947114"/>
  </w:num>
  <w:num w:numId="86947115">
    <w:abstractNumId w:val="86947115"/>
  </w:num>
  <w:num w:numId="86947116">
    <w:abstractNumId w:val="86947116"/>
  </w:num>
  <w:num w:numId="86947117">
    <w:abstractNumId w:val="86947117"/>
  </w:num>
  <w:num w:numId="86947118">
    <w:abstractNumId w:val="86947118"/>
  </w:num>
  <w:num w:numId="86947119">
    <w:abstractNumId w:val="86947119"/>
  </w:num>
  <w:num w:numId="86947120">
    <w:abstractNumId w:val="86947120"/>
  </w:num>
  <w:num w:numId="86947121">
    <w:abstractNumId w:val="86947121"/>
  </w:num>
  <w:num w:numId="86947122">
    <w:abstractNumId w:val="86947122"/>
  </w:num>
  <w:num w:numId="86947123">
    <w:abstractNumId w:val="86947123"/>
  </w:num>
  <w:num w:numId="86947124">
    <w:abstractNumId w:val="86947124"/>
  </w:num>
  <w:num w:numId="86947125">
    <w:abstractNumId w:val="86947125"/>
  </w:num>
  <w:num w:numId="86947126">
    <w:abstractNumId w:val="86947126"/>
  </w:num>
  <w:num w:numId="86947127">
    <w:abstractNumId w:val="86947127"/>
  </w:num>
  <w:num w:numId="86947128">
    <w:abstractNumId w:val="86947128"/>
  </w:num>
  <w:num w:numId="86947129">
    <w:abstractNumId w:val="86947129"/>
  </w:num>
  <w:num w:numId="86947130">
    <w:abstractNumId w:val="86947130"/>
  </w:num>
  <w:num w:numId="86947131">
    <w:abstractNumId w:val="86947131"/>
  </w:num>
  <w:num w:numId="86947132">
    <w:abstractNumId w:val="86947132"/>
  </w:num>
  <w:num w:numId="86947133">
    <w:abstractNumId w:val="86947133"/>
  </w:num>
  <w:num w:numId="86947134">
    <w:abstractNumId w:val="86947134"/>
  </w:num>
  <w:num w:numId="86947135">
    <w:abstractNumId w:val="86947135"/>
  </w:num>
  <w:num w:numId="86947136">
    <w:abstractNumId w:val="86947136"/>
  </w:num>
  <w:num w:numId="86947137">
    <w:abstractNumId w:val="86947137"/>
  </w:num>
  <w:num w:numId="86947138">
    <w:abstractNumId w:val="86947138"/>
  </w:num>
  <w:num w:numId="86947139">
    <w:abstractNumId w:val="86947139"/>
  </w:num>
  <w:num w:numId="86947140">
    <w:abstractNumId w:val="86947140"/>
  </w:num>
  <w:num w:numId="86947141">
    <w:abstractNumId w:val="86947141"/>
  </w:num>
  <w:num w:numId="86947142">
    <w:abstractNumId w:val="86947142"/>
  </w:num>
  <w:num w:numId="86947143">
    <w:abstractNumId w:val="86947143"/>
  </w:num>
  <w:num w:numId="86947144">
    <w:abstractNumId w:val="86947144"/>
  </w:num>
  <w:num w:numId="86947145">
    <w:abstractNumId w:val="86947145"/>
  </w:num>
  <w:num w:numId="86947146">
    <w:abstractNumId w:val="86947146"/>
  </w:num>
  <w:num w:numId="86947147">
    <w:abstractNumId w:val="86947147"/>
  </w:num>
  <w:num w:numId="86947148">
    <w:abstractNumId w:val="86947148"/>
  </w:num>
  <w:num w:numId="86947149">
    <w:abstractNumId w:val="86947149"/>
  </w:num>
  <w:num w:numId="86947150">
    <w:abstractNumId w:val="86947150"/>
  </w:num>
  <w:num w:numId="86947151">
    <w:abstractNumId w:val="86947151"/>
  </w:num>
  <w:num w:numId="86947152">
    <w:abstractNumId w:val="86947152"/>
  </w:num>
  <w:num w:numId="86947153">
    <w:abstractNumId w:val="86947153"/>
  </w:num>
  <w:num w:numId="86947154">
    <w:abstractNumId w:val="86947154"/>
  </w:num>
  <w:num w:numId="86947155">
    <w:abstractNumId w:val="86947155"/>
  </w:num>
  <w:num w:numId="86947156">
    <w:abstractNumId w:val="86947156"/>
  </w:num>
  <w:num w:numId="86947157">
    <w:abstractNumId w:val="86947157"/>
  </w:num>
  <w:num w:numId="86947158">
    <w:abstractNumId w:val="86947158"/>
  </w:num>
  <w:num w:numId="86947159">
    <w:abstractNumId w:val="86947159"/>
  </w:num>
  <w:num w:numId="86947160">
    <w:abstractNumId w:val="86947160"/>
  </w:num>
  <w:num w:numId="86947161">
    <w:abstractNumId w:val="86947161"/>
  </w:num>
  <w:num w:numId="86947162">
    <w:abstractNumId w:val="86947162"/>
  </w:num>
  <w:num w:numId="86947163">
    <w:abstractNumId w:val="86947163"/>
  </w:num>
  <w:num w:numId="86947164">
    <w:abstractNumId w:val="86947164"/>
  </w:num>
  <w:num w:numId="86947165">
    <w:abstractNumId w:val="86947165"/>
  </w:num>
  <w:num w:numId="86947166">
    <w:abstractNumId w:val="86947166"/>
  </w:num>
  <w:num w:numId="86947167">
    <w:abstractNumId w:val="86947167"/>
  </w:num>
  <w:num w:numId="86947168">
    <w:abstractNumId w:val="86947168"/>
  </w:num>
  <w:num w:numId="86947169">
    <w:abstractNumId w:val="86947169"/>
  </w:num>
  <w:num w:numId="86947170">
    <w:abstractNumId w:val="86947170"/>
  </w:num>
  <w:num w:numId="86947171">
    <w:abstractNumId w:val="86947171"/>
  </w:num>
  <w:num w:numId="86947172">
    <w:abstractNumId w:val="86947172"/>
  </w:num>
  <w:num w:numId="86947173">
    <w:abstractNumId w:val="86947173"/>
  </w:num>
  <w:num w:numId="86947174">
    <w:abstractNumId w:val="86947174"/>
  </w:num>
  <w:num w:numId="86947175">
    <w:abstractNumId w:val="86947175"/>
  </w:num>
  <w:num w:numId="86947176">
    <w:abstractNumId w:val="86947176"/>
  </w:num>
  <w:num w:numId="86947177">
    <w:abstractNumId w:val="86947177"/>
  </w:num>
  <w:num w:numId="86947178">
    <w:abstractNumId w:val="86947178"/>
  </w:num>
  <w:num w:numId="86947179">
    <w:abstractNumId w:val="86947179"/>
  </w:num>
  <w:num w:numId="86947180">
    <w:abstractNumId w:val="86947180"/>
  </w:num>
  <w:num w:numId="86947181">
    <w:abstractNumId w:val="86947181"/>
  </w:num>
  <w:num w:numId="86947182">
    <w:abstractNumId w:val="86947182"/>
  </w:num>
  <w:num w:numId="86947183">
    <w:abstractNumId w:val="86947183"/>
  </w:num>
  <w:num w:numId="86947184">
    <w:abstractNumId w:val="86947184"/>
  </w:num>
  <w:num w:numId="86947185">
    <w:abstractNumId w:val="86947185"/>
  </w:num>
  <w:num w:numId="86947186">
    <w:abstractNumId w:val="86947186"/>
  </w:num>
  <w:num w:numId="86947187">
    <w:abstractNumId w:val="86947187"/>
  </w:num>
  <w:num w:numId="86947188">
    <w:abstractNumId w:val="86947188"/>
  </w:num>
  <w:num w:numId="86947189">
    <w:abstractNumId w:val="86947189"/>
  </w:num>
  <w:num w:numId="86947190">
    <w:abstractNumId w:val="86947190"/>
  </w:num>
  <w:num w:numId="86947191">
    <w:abstractNumId w:val="86947191"/>
  </w:num>
  <w:num w:numId="86947192">
    <w:abstractNumId w:val="8694719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38354758" Type="http://schemas.openxmlformats.org/officeDocument/2006/relationships/comments" Target="comments.xml"/><Relationship Id="rId79609103" Type="http://schemas.openxmlformats.org/officeDocument/2006/relationships/image" Target="media/imgrId79609103.jpg"/><Relationship Id="rId72005e26f1d888582" Type="http://schemas.openxmlformats.org/officeDocument/2006/relationships/hyperlink" Target="https://iservice.lombardini.it/jsp/Template2/manuale.jsp?id=96&amp;parent=1000" TargetMode="External"/><Relationship Id="rId34235e26f1d8885b1" Type="http://schemas.openxmlformats.org/officeDocument/2006/relationships/hyperlink" Target="https://iservice.lombardini.it/jsp/Template2/manuale.jsp?id=97&amp;parent=1000" TargetMode="External"/><Relationship Id="rId39645e26f1d888717" Type="http://schemas.openxmlformats.org/officeDocument/2006/relationships/hyperlink" Target="https://iservice.lombardini.it/jsp/Template2/manuale.jsp?id=193&amp;parent=1000" TargetMode="External"/><Relationship Id="rId68595e26f1d888738" Type="http://schemas.openxmlformats.org/officeDocument/2006/relationships/hyperlink" Target="https://iservice.lombardini.it/jsp/Template2/manuale.jsp?id=193&amp;parent=1000" TargetMode="External"/><Relationship Id="rId85415e26f1d89c07d" Type="http://schemas.openxmlformats.org/officeDocument/2006/relationships/hyperlink" Target="https://iservice.lombardini.it/jsp/Template2/manuale.jsp?id=114&amp;parent=1000" TargetMode="External"/><Relationship Id="rId42185e26f1da592c1" Type="http://schemas.openxmlformats.org/officeDocument/2006/relationships/hyperlink" Target="https://iservice.lombardini.it/jsp/Template2/manuale.jsp?id=176&amp;parent=1000" TargetMode="External"/><Relationship Id="rId73845e26f1dac76b8" Type="http://schemas.openxmlformats.org/officeDocument/2006/relationships/hyperlink" Target="https://iservice.lombardini.it/jsp/Template2/manuale.jsp?id=55&amp;parent=1000" TargetMode="External"/><Relationship Id="rId96615e26f1dac8163" Type="http://schemas.openxmlformats.org/officeDocument/2006/relationships/hyperlink" Target="https://iservice.lombardini.it/jsp/Template2/manuale.jsp?id=195&amp;parent=1000" TargetMode="External"/><Relationship Id="rId44285e26f1db64890" Type="http://schemas.openxmlformats.org/officeDocument/2006/relationships/hyperlink" Target="https://iservice.lombardini.it/jsp/Template2/manuale.jsp?id=203&amp;parent=1000" TargetMode="External"/><Relationship Id="rId34425e26f1dc08bc9" Type="http://schemas.openxmlformats.org/officeDocument/2006/relationships/hyperlink" Target="https://iservice.lombardini.it/jsp/Template2/manuale.jsp?id=112&amp;parent=1000" TargetMode="External"/><Relationship Id="rId41315e26f1dc43f0a" Type="http://schemas.openxmlformats.org/officeDocument/2006/relationships/hyperlink" Target="https://iservice.lombardini.it/jsp/Template2/manuale.jsp?id=822&amp;parent=1000" TargetMode="External"/><Relationship Id="rId81965e26f1dca453b" Type="http://schemas.openxmlformats.org/officeDocument/2006/relationships/hyperlink" Target="https://iservice.lombardini.it/jsp/Template2/manuale.jsp?id=822&amp;parent=1000" TargetMode="External"/><Relationship Id="rId60115e26f1dca4778" Type="http://schemas.openxmlformats.org/officeDocument/2006/relationships/hyperlink" Target="https://iservice.lombardini.it/jsp/Template2/manuale.jsp?id=822&amp;parent=1000" TargetMode="External"/><Relationship Id="rId73625e26f1dd2ae95" Type="http://schemas.openxmlformats.org/officeDocument/2006/relationships/hyperlink" Target="https://www.youtube.com/embed/Ig3XosQ8h0s?rel=0" TargetMode="External"/><Relationship Id="rId15775e26f1de23a5c" Type="http://schemas.openxmlformats.org/officeDocument/2006/relationships/hyperlink" Target="https://iservice.lombardini.it/jsp/Template2/manuale.jsp?id=113&amp;parent=1000" TargetMode="External"/><Relationship Id="rId96545e26f1e012fc8" Type="http://schemas.openxmlformats.org/officeDocument/2006/relationships/hyperlink" Target="https://www.youtube.com/embed/6-0TbYG2EkY?rel=0" TargetMode="External"/><Relationship Id="rId60015e26f1e1336a2" Type="http://schemas.openxmlformats.org/officeDocument/2006/relationships/hyperlink" Target="https://iservice.lombardini.it/jsp/Template2/manuale.jsp?id=171&amp;parent=1000" TargetMode="External"/><Relationship Id="rId34475e26f1e147d0e" Type="http://schemas.openxmlformats.org/officeDocument/2006/relationships/hyperlink" Target="https://iservice.lombardini.it/jsp/Template2/manuale.jsp?id=171&amp;parent=1000" TargetMode="External"/><Relationship Id="rId61365e26f1e1e7984" Type="http://schemas.openxmlformats.org/officeDocument/2006/relationships/hyperlink" Target="https://iservice.lombardini.it/jsp/Template2/manuale.jsp?id=103&amp;parent=1000" TargetMode="External"/><Relationship Id="rId20405e26f1e23071e" Type="http://schemas.openxmlformats.org/officeDocument/2006/relationships/hyperlink" Target="https://iservice.lombardini.it/jsp/Template2/manuale.jsp?id=103&amp;parent=1000" TargetMode="External"/><Relationship Id="rId72205e26f1e35c249" Type="http://schemas.openxmlformats.org/officeDocument/2006/relationships/hyperlink" Target="https://iservice.lombardini.it/jsp/Template2/manuale.jsp?id=103&amp;parent=1000" TargetMode="External"/><Relationship Id="rId31215e26f1e4b3386" Type="http://schemas.openxmlformats.org/officeDocument/2006/relationships/hyperlink" Target="https://iservice.lombardini.it/jsp/Template2/manuale.jsp?id=55&amp;parent=1000" TargetMode="External"/><Relationship Id="rId15485e26f1e513c56" Type="http://schemas.openxmlformats.org/officeDocument/2006/relationships/hyperlink" Target="https://iservice.lombardini.it/jsp/Template2/manuale.jsp?id=113&amp;parent=1000" TargetMode="External"/><Relationship Id="rId53745e26f1e560116" Type="http://schemas.openxmlformats.org/officeDocument/2006/relationships/hyperlink" Target="https://iservice.lombardini.it/jsp/Template2/manuale.jsp?id=55&amp;parent=1000" TargetMode="External"/><Relationship Id="rId94215e26f1e560172" Type="http://schemas.openxmlformats.org/officeDocument/2006/relationships/hyperlink" Target="https://iservice.lombardini.it/jsp/Template2/manuale.jsp?id=102&amp;parent=1000" TargetMode="External"/><Relationship Id="rId87225e26f1e59b2c2" Type="http://schemas.openxmlformats.org/officeDocument/2006/relationships/hyperlink" Target="https://iservice.lombardini.it/jsp/Template2/manuale.jsp?id=112&amp;parent=1000" TargetMode="External"/><Relationship Id="rId82425e26f1e65035e" Type="http://schemas.openxmlformats.org/officeDocument/2006/relationships/hyperlink" Target="https://iservice.lombardini.it/jsp/Template2/manuale.jsp?id=199&amp;parent=1000" TargetMode="External"/><Relationship Id="rId14515e26f1e8df6fd" Type="http://schemas.openxmlformats.org/officeDocument/2006/relationships/hyperlink" Target="https://iservice.lombardini.it/jsp/Template2/manuale.jsp?id=117&amp;parent=1000" TargetMode="External"/><Relationship Id="rId70475e26f1e8df741" Type="http://schemas.openxmlformats.org/officeDocument/2006/relationships/hyperlink" Target="https://iservice.lombardini.it/jsp/Template2/manuale.jsp?id=118&amp;parent=1000" TargetMode="External"/><Relationship Id="rId45835e26f1e8dfa20" Type="http://schemas.openxmlformats.org/officeDocument/2006/relationships/hyperlink" Target="https://iservice.lombardini.it/jsp/Template2/manuale.jsp?id=136&amp;parent=1000" TargetMode="External"/><Relationship Id="rId12175e26f1e8dfa48" Type="http://schemas.openxmlformats.org/officeDocument/2006/relationships/hyperlink" Target="https://iservice.lombardini.it/jsp/Template2/manuale.jsp?id=178&amp;parent=1000" TargetMode="External"/><Relationship Id="rId94415e26f1e8dfaf1" Type="http://schemas.openxmlformats.org/officeDocument/2006/relationships/hyperlink" Target="https://iservice.lombardini.it/jsp/Template2/manuale.jsp?id=171&amp;parent=1000" TargetMode="External"/><Relationship Id="rId99125e26f1e8dfb03" Type="http://schemas.openxmlformats.org/officeDocument/2006/relationships/hyperlink" Target="https://iservice.lombardini.it/jsp/Template2/manuale.jsp?id=178&amp;parent=1000" TargetMode="External"/><Relationship Id="rId62365e26f1e8f18e5" Type="http://schemas.openxmlformats.org/officeDocument/2006/relationships/hyperlink" Target="https://iservice.lombardini.it/jsp/Template2/manuale.jsp?id=102&amp;parent=1000" TargetMode="External"/><Relationship Id="rId94725e26f1e8f1984" Type="http://schemas.openxmlformats.org/officeDocument/2006/relationships/hyperlink" Target="https://iservice.lombardini.it/jsp/Template2/manuale.jsp?id=121&amp;parent=1000" TargetMode="External"/><Relationship Id="rId92405e26f1e8f19b8" Type="http://schemas.openxmlformats.org/officeDocument/2006/relationships/hyperlink" Target="https://iservice.lombardini.it/jsp/Template2/manuale.jsp?id=174&amp;parent=1000" TargetMode="External"/><Relationship Id="rId24355e26f1e8f19dc" Type="http://schemas.openxmlformats.org/officeDocument/2006/relationships/hyperlink" Target="https://iservice.lombardini.it/jsp/Template2/manuale.jsp?id=120&amp;parent=1000" TargetMode="External"/><Relationship Id="rId50705e26f1e8f19ec" Type="http://schemas.openxmlformats.org/officeDocument/2006/relationships/hyperlink" Target="https://iservice.lombardini.it/jsp/Template2/manuale.jsp?id=175&amp;parent=1000" TargetMode="External"/><Relationship Id="rId45145e26f1e909ff9" Type="http://schemas.openxmlformats.org/officeDocument/2006/relationships/hyperlink" Target="https://iservice.lombardini.it/jsp/Template2/manuale.jsp?id=198&amp;parent=1000" TargetMode="External"/><Relationship Id="rId32875e26f1e935f2e" Type="http://schemas.openxmlformats.org/officeDocument/2006/relationships/hyperlink" Target="https://iservice.lombardini.it/jsp/Template2/manuale.jsp?id=203&amp;parent=1000" TargetMode="External"/><Relationship Id="rId96945e26f1e950834" Type="http://schemas.openxmlformats.org/officeDocument/2006/relationships/hyperlink" Target="https://iservice.lombardini.it/jsp/Template2/manuale.jsp?id=203&amp;parent=1000" TargetMode="External"/><Relationship Id="rId76475e26f1e97cd68" Type="http://schemas.openxmlformats.org/officeDocument/2006/relationships/hyperlink" Target="https://www.youtube.com/embed/_s_qNZuOqQU?rel=0" TargetMode="External"/><Relationship Id="rId99535e26f1e98ab9f" Type="http://schemas.openxmlformats.org/officeDocument/2006/relationships/hyperlink" Target="https://iservice.lombardini.it/jsp/Template2/manuale.jsp?id=198&amp;parent=1000" TargetMode="External"/><Relationship Id="rId43175e26f1e98ac9b" Type="http://schemas.openxmlformats.org/officeDocument/2006/relationships/hyperlink" Target="https://iservice.lombardini.it/jsp/Template2/manuale.jsp?id=104&amp;parent=1000" TargetMode="External"/><Relationship Id="rId26175e26f1e98ad44" Type="http://schemas.openxmlformats.org/officeDocument/2006/relationships/hyperlink" Target="https://iservice.lombardini.it/jsp/Template2/manuale.jsp?id=203&amp;parent=1000" TargetMode="External"/><Relationship Id="rId35575e26f1e98adb5" Type="http://schemas.openxmlformats.org/officeDocument/2006/relationships/hyperlink" Target="https://iservice.lombardini.it/jsp/Template2/manuale.jsp?id=132&amp;parent=1000" TargetMode="External"/><Relationship Id="rId41885e26f1e98adc9" Type="http://schemas.openxmlformats.org/officeDocument/2006/relationships/hyperlink" Target="https://iservice.lombardini.it/jsp/Template2/manuale.jsp?id=132&amp;parent=1000" TargetMode="External"/><Relationship Id="rId32105e26f1e9b7bc0" Type="http://schemas.openxmlformats.org/officeDocument/2006/relationships/hyperlink" Target="https://www.youtube.com/embed/7T2NNBQqPpU?rel=0" TargetMode="External"/><Relationship Id="rId72935e26f1e9c8e79" Type="http://schemas.openxmlformats.org/officeDocument/2006/relationships/hyperlink" Target="https://iservice.lombardini.it/jsp/Template2/manuale.jsp?id=198&amp;parent=1000" TargetMode="External"/><Relationship Id="rId60845e26f1e9c8ec1" Type="http://schemas.openxmlformats.org/officeDocument/2006/relationships/hyperlink" Target="https://iservice.lombardini.it/jsp/Template2/manuale.jsp?id=103&amp;parent=1000&amp;txts=2.9.8" TargetMode="External"/><Relationship Id="rId94525e26f1e9c8ee9" Type="http://schemas.openxmlformats.org/officeDocument/2006/relationships/hyperlink" Target="https://iservice.lombardini.it/jsp/Template2/manuale.jsp?id=112&amp;parent=1000&amp;txts=2.9.8" TargetMode="External"/><Relationship Id="rId30475e26f1e9c8f51" Type="http://schemas.openxmlformats.org/officeDocument/2006/relationships/hyperlink" Target="https://iservice.lombardini.it/jsp/Template2/manuale.jsp?id=822&amp;parent=1000" TargetMode="External"/><Relationship Id="rId26705e26f1ea10a73" Type="http://schemas.openxmlformats.org/officeDocument/2006/relationships/hyperlink" Target="https://iservice.lombardini.it/jsp/Template2/manuale.jsp?id=103&amp;parent=1088" TargetMode="External"/><Relationship Id="rId92995e26f1ea3c7a6" Type="http://schemas.openxmlformats.org/officeDocument/2006/relationships/hyperlink" Target="https://iservice.lombardini.it/jsp/Template2/manuale.jsp?id=199&amp;parent=1000" TargetMode="External"/><Relationship Id="rId16645e26f1ea4e7e0" Type="http://schemas.openxmlformats.org/officeDocument/2006/relationships/hyperlink" Target="https://iservice.lombardini.it/jsp/Template2/manuale.jsp?id=103&amp;parent=1000&amp;txts=2.9.8" TargetMode="External"/><Relationship Id="rId29085e26f1ea7aa5e" Type="http://schemas.openxmlformats.org/officeDocument/2006/relationships/hyperlink" Target="https://iservice.lombardini.it/jsp/Template2/manuale.jsp?id=103&amp;parent=1000" TargetMode="External"/><Relationship Id="rId11755e26f1eaa9563" Type="http://schemas.openxmlformats.org/officeDocument/2006/relationships/hyperlink" Target="https://www.youtube.com/embed/QQZtx2i75AY?rel=0" TargetMode="External"/><Relationship Id="rId10145e26f1eb5aa01" Type="http://schemas.openxmlformats.org/officeDocument/2006/relationships/hyperlink" Target="https://www.youtube.com/embed/ArOgFV739EU?rel=0" TargetMode="External"/><Relationship Id="rId86285e26f1eb6b741" Type="http://schemas.openxmlformats.org/officeDocument/2006/relationships/hyperlink" Target="https://iservice.lombardini.it/jsp/Template2/manuale.jsp?id=199&amp;parent=1000" TargetMode="External"/><Relationship Id="rId53765e26f1eb7cf88" Type="http://schemas.openxmlformats.org/officeDocument/2006/relationships/hyperlink" Target="https://iservice.lombardini.it/jsp/Template2/manuale.jsp?id=198&amp;parent=1000" TargetMode="External"/><Relationship Id="rId85765e26f1eb7d037" Type="http://schemas.openxmlformats.org/officeDocument/2006/relationships/hyperlink" Target="https://iservice.lombardini.it/jsp/Template2/manuale.jsp?id=822&amp;parent=1000" TargetMode="External"/><Relationship Id="rId17845e26f1eb7d084" Type="http://schemas.openxmlformats.org/officeDocument/2006/relationships/hyperlink" Target="https://iservice.lombardini.it/jsp/Template2/manuale.jsp?id=103&amp;parent=1000&amp;txts=2.9.8" TargetMode="External"/><Relationship Id="rId81195e26f1eb7d0c2" Type="http://schemas.openxmlformats.org/officeDocument/2006/relationships/hyperlink" Target="https://iservice.lombardini.it/jsp/Template2/manuale.jsp?id=638&amp;parent=1273" TargetMode="External"/><Relationship Id="rId69945e26f1ebd37ac" Type="http://schemas.openxmlformats.org/officeDocument/2006/relationships/hyperlink" Target="https://iservice.lombardini.it/jsp/Template2/manuale.jsp?id=136&amp;parent=1000" TargetMode="External"/><Relationship Id="rId68355e26f1ebd37db" Type="http://schemas.openxmlformats.org/officeDocument/2006/relationships/hyperlink" Target="https://iservice.lombardini.it/jsp/Template2/manuale.jsp?id=822&amp;parent=1000" TargetMode="External"/><Relationship Id="rId67745e26f1ebd3807" Type="http://schemas.openxmlformats.org/officeDocument/2006/relationships/hyperlink" Target="https://iservice.lombardini.it/jsp/Template2/manuale.jsp?id=140&amp;parent=1000" TargetMode="External"/><Relationship Id="rId83045e26f1ebd3847" Type="http://schemas.openxmlformats.org/officeDocument/2006/relationships/hyperlink" Target="https://iservice.lombardini.it/jsp/Template2/manuale.jsp?id=822&amp;parent=1000" TargetMode="External"/><Relationship Id="rId51765e26f1ebe68ba" Type="http://schemas.openxmlformats.org/officeDocument/2006/relationships/hyperlink" Target="https://iservice.lombardini.it/jsp/Template2/manuale.jsp?id=822&amp;parent=1000" TargetMode="External"/><Relationship Id="rId65195e26f1ec20b9e" Type="http://schemas.openxmlformats.org/officeDocument/2006/relationships/hyperlink" Target="https://iservice.lombardini.it/jsp/Template2/manuale.jsp?id=112&amp;parent=1000&amp;txts=2.9.8" TargetMode="External"/><Relationship Id="rId22105e26f1ec20bcf" Type="http://schemas.openxmlformats.org/officeDocument/2006/relationships/hyperlink" Target="https://iservice.lombardini.it/jsp/Template2/manuale.jsp?id=103&amp;parent=1000" TargetMode="External"/><Relationship Id="rId29965e26f1ec20cd9" Type="http://schemas.openxmlformats.org/officeDocument/2006/relationships/hyperlink" Target="https://iservice.lombardini.it/jsp/Template2/manuale.jsp?id=822&amp;parent=1000" TargetMode="External"/><Relationship Id="rId76085e26f1ec20d51" Type="http://schemas.openxmlformats.org/officeDocument/2006/relationships/hyperlink" Target="https://iservice.lombardini.it/jsp/Template2/manuale.jsp?id=822&amp;parent=1000" TargetMode="External"/><Relationship Id="rId79795e26f1ec508d9" Type="http://schemas.openxmlformats.org/officeDocument/2006/relationships/hyperlink" Target="https://www.youtube.com/embed/UaZgKyWrP48?rel=0" TargetMode="External"/><Relationship Id="rId67615e26f1ec62f66" Type="http://schemas.openxmlformats.org/officeDocument/2006/relationships/hyperlink" Target="https://iservice.lombardini.it/jsp/Template2/manuale.jsp?id=112&amp;parent=1000&amp;txts=2.9.8" TargetMode="External"/><Relationship Id="rId84745e26f1ec63060" Type="http://schemas.openxmlformats.org/officeDocument/2006/relationships/hyperlink" Target="https://iservice.lombardini.it/jsp/Template2/manuale.jsp?id=822&amp;parent=1000" TargetMode="External"/><Relationship Id="rId67905e26f1ed2638c" Type="http://schemas.openxmlformats.org/officeDocument/2006/relationships/hyperlink" Target="https://iservice.lombardini.it/jsp/Template2/manuale.jsp?id=822&amp;parent=1000" TargetMode="External"/><Relationship Id="rId45855e26f1ed3a655" Type="http://schemas.openxmlformats.org/officeDocument/2006/relationships/hyperlink" Target="https://iservice.lombardini.it/jsp/Template2/manuale.jsp?id=822&amp;parent=1000" TargetMode="External"/><Relationship Id="rId33275e26f1ed3a704" Type="http://schemas.openxmlformats.org/officeDocument/2006/relationships/hyperlink" Target="https://iservice.lombardini.it/jsp/Template2/manuale.jsp?id=822&amp;parent=1000" TargetMode="External"/><Relationship Id="rId84735e26f1ed52c2b" Type="http://schemas.openxmlformats.org/officeDocument/2006/relationships/hyperlink" Target="https://www.youtube.com/embed/o3h6Say9sc4?rel=0" TargetMode="External"/><Relationship Id="rId37395e26f1ed64246" Type="http://schemas.openxmlformats.org/officeDocument/2006/relationships/hyperlink" Target="https://iservice.lombardini.it/jsp/Template2/manuale.jsp?id=198&amp;parent=1000" TargetMode="External"/><Relationship Id="rId91325e26f1ed642c5" Type="http://schemas.openxmlformats.org/officeDocument/2006/relationships/hyperlink" Target="https://iservice.lombardini.it/jsp/Template2/manuale.jsp?id=112&amp;parent=1000&amp;txts=2.9.8" TargetMode="External"/><Relationship Id="rId93575e26f1ed643a5" Type="http://schemas.openxmlformats.org/officeDocument/2006/relationships/hyperlink" Target="https://iservice.lombardini.it/jsp/Template2/manuale.jsp?id=120&amp;parent=1000" TargetMode="External"/><Relationship Id="rId55685e26f1ed90289" Type="http://schemas.openxmlformats.org/officeDocument/2006/relationships/hyperlink" Target="https://iservice.lombardini.it/jsp/Template2/manuale.jsp?id=822&amp;parent=1000" TargetMode="External"/><Relationship Id="rId87855e26f1eda65d9" Type="http://schemas.openxmlformats.org/officeDocument/2006/relationships/hyperlink" Target="https://www.youtube.com/embed/xGWUnc-V1YY?rel=0" TargetMode="External"/><Relationship Id="rId44625e26f1eda6e03" Type="http://schemas.openxmlformats.org/officeDocument/2006/relationships/hyperlink" Target="https://iservice.lombardini.it/jsp/Template2/manuale.jsp?id=822&amp;parent=1000" TargetMode="External"/><Relationship Id="rId64795e26f1edcd6c0" Type="http://schemas.openxmlformats.org/officeDocument/2006/relationships/hyperlink" Target="https://iservice.lombardini.it/jsp/Template2/manuale.jsp?id=822&amp;parent=1000" TargetMode="External"/><Relationship Id="rId19425e26f1edcd713" Type="http://schemas.openxmlformats.org/officeDocument/2006/relationships/hyperlink" Target="https://iservice.lombardini.it/jsp/Template2/manuale.jsp?id=175&amp;parent=1000" TargetMode="External"/><Relationship Id="rId63755e26f1ede21ca" Type="http://schemas.openxmlformats.org/officeDocument/2006/relationships/hyperlink" Target="https://www.youtube.com/embed/XSTfzyJa-9Q?rel=0" TargetMode="External"/><Relationship Id="rId12845e26f1ee02745" Type="http://schemas.openxmlformats.org/officeDocument/2006/relationships/hyperlink" Target="https://iservice.lombardini.it/jsp/Template2/manuale.jsp?id=198&amp;parent=1000" TargetMode="External"/><Relationship Id="rId43625e26f1ee0279a" Type="http://schemas.openxmlformats.org/officeDocument/2006/relationships/hyperlink" Target="https://iservice.lombardini.it/jsp/Template2/manuale.jsp?id=120&amp;parent=1000" TargetMode="External"/><Relationship Id="rId51355e26f1ee1a115" Type="http://schemas.openxmlformats.org/officeDocument/2006/relationships/hyperlink" Target="https://www.youtube.com/embed/lZlk78GFzsg?rel=0" TargetMode="External"/><Relationship Id="rId11025e26f1ee28a99" Type="http://schemas.openxmlformats.org/officeDocument/2006/relationships/hyperlink" Target="https://iservice.lombardini.it/jsp/Template2/manuale.jsp?id=112&amp;parent=1000&amp;txts=2.9.8" TargetMode="External"/><Relationship Id="rId83235e26f1ee3cbda" Type="http://schemas.openxmlformats.org/officeDocument/2006/relationships/hyperlink" Target="https://iservice.lombardini.it/jsp/Template2/manuale.jsp?id=175&amp;parent=1000" TargetMode="External"/><Relationship Id="rId75785e26f1ee51ce7" Type="http://schemas.openxmlformats.org/officeDocument/2006/relationships/hyperlink" Target="https://www.youtube.com/embed/KGHm0dnsQdc?rel=0" TargetMode="External"/><Relationship Id="rId79365e26f1ee52d22" Type="http://schemas.openxmlformats.org/officeDocument/2006/relationships/hyperlink" Target="https://iservice.lombardini.it/jsp/Template2/manuale.jsp?id=120&amp;parent=1000" TargetMode="External"/><Relationship Id="rId71045e26f1ee61f54" Type="http://schemas.openxmlformats.org/officeDocument/2006/relationships/hyperlink" Target="https://iservice.lombardini.it/jsp/Template2/manuale.jsp?id=198&amp;parent=1000" TargetMode="External"/><Relationship Id="rId98925e26f1ee61fc6" Type="http://schemas.openxmlformats.org/officeDocument/2006/relationships/hyperlink" Target="https://iservice.lombardini.it/jsp/Template2/manuale.jsp?id=178&amp;parent=1000" TargetMode="External"/><Relationship Id="rId27075e26f1ee9e4ae" Type="http://schemas.openxmlformats.org/officeDocument/2006/relationships/hyperlink" Target="https://www.youtube.com/embed/_QESHZf50PU?rel=0" TargetMode="External"/><Relationship Id="rId38945e26f1eeab26d" Type="http://schemas.openxmlformats.org/officeDocument/2006/relationships/hyperlink" Target="https://iservice.lombardini.it/jsp/Template2/manuale.jsp?id=178&amp;parent=1000" TargetMode="External"/><Relationship Id="rId19835e26f1eeab2e9" Type="http://schemas.openxmlformats.org/officeDocument/2006/relationships/hyperlink" Target="https://iservice.lombardini.it/jsp/Template2/manuale.jsp?id=112&amp;parent=1000&amp;txts=2.9.8" TargetMode="External"/><Relationship Id="rId49605e26f1eeed073" Type="http://schemas.openxmlformats.org/officeDocument/2006/relationships/hyperlink" Target="https://www.youtube.com/embed/GbvNS15R9SQ?rel=0" TargetMode="External"/><Relationship Id="rId87295e26f1ef08351" Type="http://schemas.openxmlformats.org/officeDocument/2006/relationships/hyperlink" Target="https://iservice.lombardini.it/jsp/Template2/manuale.jsp?id=198&amp;parent=1000" TargetMode="External"/><Relationship Id="rId14845e26f1ef08462" Type="http://schemas.openxmlformats.org/officeDocument/2006/relationships/hyperlink" Target="https://iservice.lombardini.it/jsp/Template2/manuale.jsp?id=127&amp;parent=1000" TargetMode="External"/><Relationship Id="rId87465e26f1ef1c9cd" Type="http://schemas.openxmlformats.org/officeDocument/2006/relationships/hyperlink" Target="https://iservice.lombardini.it/jsp/Template2/manuale.jsp?id=822&amp;parent=1000" TargetMode="External"/><Relationship Id="rId66665e26f1ef6c450" Type="http://schemas.openxmlformats.org/officeDocument/2006/relationships/hyperlink" Target="https://iservice.lombardini.it/jsp/Template2/manuale.jsp?id=129&amp;parent=1000" TargetMode="External"/><Relationship Id="rId28425e26f1ef6c489" Type="http://schemas.openxmlformats.org/officeDocument/2006/relationships/hyperlink" Target="https://iservice.lombardini.it/jsp/Template2/manuale.jsp?id=127&amp;parent=1000" TargetMode="External"/><Relationship Id="rId45645e26f1ef8d1f4" Type="http://schemas.openxmlformats.org/officeDocument/2006/relationships/hyperlink" Target="https://iservice.lombardini.it/jsp/Template2/manuale.jsp?id=198&amp;parent=1000" TargetMode="External"/><Relationship Id="rId21985e26f1ef8d2ac" Type="http://schemas.openxmlformats.org/officeDocument/2006/relationships/hyperlink" Target="https://iservice.lombardini.it/jsp/Template2/manuale.jsp?id=127&amp;parent=1000" TargetMode="External"/><Relationship Id="rId77965e26f1ef8d30d" Type="http://schemas.openxmlformats.org/officeDocument/2006/relationships/hyperlink" Target="https://iservice.lombardini.it/jsp/Template2/manuale.jsp?id=128&amp;parent=1000" TargetMode="External"/><Relationship Id="rId46875e26f1efb190f" Type="http://schemas.openxmlformats.org/officeDocument/2006/relationships/hyperlink" Target="https://iservice.lombardini.it/jsp/Template2/manuale.jsp?id=121&amp;parent=1000" TargetMode="External"/><Relationship Id="rId98815e26f1efb1a0f" Type="http://schemas.openxmlformats.org/officeDocument/2006/relationships/hyperlink" Target="https://iservice.lombardini.it/jsp/Template2/manuale.jsp?id=822&amp;parent=1000" TargetMode="External"/><Relationship Id="rId48645e26f1efc4717" Type="http://schemas.openxmlformats.org/officeDocument/2006/relationships/hyperlink" Target="https://iservice.lombardini.it/jsp/Template2/manuale.jsp?id=822&amp;parent=1000" TargetMode="External"/><Relationship Id="rId13615e26f1efe8f02" Type="http://schemas.openxmlformats.org/officeDocument/2006/relationships/hyperlink" Target="https://iservice.lombardini.it/jsp/Template2/manuale.jsp?id=157&amp;parent=1000" TargetMode="External"/><Relationship Id="rId69025e26f1efe90a4" Type="http://schemas.openxmlformats.org/officeDocument/2006/relationships/hyperlink" Target="https://iservice.lombardini.it/jsp/Template2/manuale.jsp?id=104&amp;parent=1000" TargetMode="External"/><Relationship Id="rId18645e26f1efe91cb" Type="http://schemas.openxmlformats.org/officeDocument/2006/relationships/hyperlink" Target="https://iservice.lombardini.it/jsp/Template2/manuale.jsp?id=822&amp;parent=1000" TargetMode="External"/><Relationship Id="rId35775e26f1f04007d" Type="http://schemas.openxmlformats.org/officeDocument/2006/relationships/hyperlink" Target="https://iservice.lombardini.it/jsp/Template2/manuale.jsp?id=822&amp;parent=1000" TargetMode="External"/><Relationship Id="rId98795e26f1f0643bb" Type="http://schemas.openxmlformats.org/officeDocument/2006/relationships/hyperlink" Target="https://iservice.lombardini.it/jsp/Template2/manuale.jsp?id=822&amp;parent=1000" TargetMode="External"/><Relationship Id="rId23245e26f1f078abf" Type="http://schemas.openxmlformats.org/officeDocument/2006/relationships/hyperlink" Target="https://iservice.lombardini.it/jsp/Template2/manuale.jsp?id=822&amp;parent=1000" TargetMode="External"/><Relationship Id="rId23585e26f1f078af9" Type="http://schemas.openxmlformats.org/officeDocument/2006/relationships/hyperlink" Target="https://iservice.lombardini.it/jsp/Template2/manuale.jsp?id=128&amp;parent=1000" TargetMode="External"/><Relationship Id="rId27835e26f1f078cd7" Type="http://schemas.openxmlformats.org/officeDocument/2006/relationships/hyperlink" Target="https://iservice.lombardini.it/jsp/Template2/manuale.jsp?id=822&amp;parent=1000" TargetMode="External"/><Relationship Id="rId12865e26f1f078d01" Type="http://schemas.openxmlformats.org/officeDocument/2006/relationships/hyperlink" Target="https://iservice.lombardini.it/jsp/Template2/manuale.jsp?id=128&amp;parent=1000" TargetMode="External"/><Relationship Id="rId17325e26f1f08d22c" Type="http://schemas.openxmlformats.org/officeDocument/2006/relationships/hyperlink" Target="https://iservice.lombardini.it/jsp/Template2/manuale.jsp?id=168&amp;parent=1000" TargetMode="External"/><Relationship Id="rId79965e26f1f08d3ad" Type="http://schemas.openxmlformats.org/officeDocument/2006/relationships/hyperlink" Target="https://iservice.lombardini.it/jsp/Template2/manuale.jsp?id=127&amp;parent=1000" TargetMode="External"/><Relationship Id="rId81665e26f1f0b4f0a" Type="http://schemas.openxmlformats.org/officeDocument/2006/relationships/hyperlink" Target="https://iservice.lombardini.it/jsp/Template2/manuale.jsp?id=198&amp;parent=1000" TargetMode="External"/><Relationship Id="rId80135e26f1f0f00ff" Type="http://schemas.openxmlformats.org/officeDocument/2006/relationships/hyperlink" Target="https://iservice.lombardini.it/jsp/Template2/manuale.jsp?id=198&amp;parent=1000" TargetMode="External"/><Relationship Id="rId75265e26f1f174d5c" Type="http://schemas.openxmlformats.org/officeDocument/2006/relationships/hyperlink" Target="https://iservice.lombardini.it/jsp/Template2/manuale.jsp?id=198&amp;parent=1000" TargetMode="External"/><Relationship Id="rId89875e26f1f174d90" Type="http://schemas.openxmlformats.org/officeDocument/2006/relationships/hyperlink" Target="https://iservice.lombardini.it/jsp/Template2/manuale.jsp?id=120&amp;parent=1000" TargetMode="External"/><Relationship Id="rId57395e26f1f174da6" Type="http://schemas.openxmlformats.org/officeDocument/2006/relationships/hyperlink" Target="https://iservice.lombardini.it/jsp/Template2/manuale.jsp?id=121&amp;parent=1000" TargetMode="External"/><Relationship Id="rId78285e26f1f239cc0" Type="http://schemas.openxmlformats.org/officeDocument/2006/relationships/hyperlink" Target="https://iservice.lombardini.it/jsp/Template2/manuale.jsp?id=198&amp;parent=1000" TargetMode="External"/><Relationship Id="rId19865e26f1f34b84b" Type="http://schemas.openxmlformats.org/officeDocument/2006/relationships/hyperlink" Target="https://iservice.lombardini.it/jsp/Template2/manuale.jsp?id=120&amp;parent=1000" TargetMode="External"/><Relationship Id="rId80775e26f1f34b8b1" Type="http://schemas.openxmlformats.org/officeDocument/2006/relationships/hyperlink" Target="https://iservice.lombardini.it/jsp/Template2/manuale.jsp?id=114&amp;parent=1000" TargetMode="External"/><Relationship Id="rId79735e26f1f34b93d" Type="http://schemas.openxmlformats.org/officeDocument/2006/relationships/hyperlink" Target="https://iservice.lombardini.it/jsp/Template2/manuale.jsp?id=103&amp;parent=1000" TargetMode="External"/><Relationship Id="rId76325e26f1f34b9d0" Type="http://schemas.openxmlformats.org/officeDocument/2006/relationships/hyperlink" Target="https://iservice.lombardini.it/jsp/Template2/manuale.jsp?id=822&amp;parent=1000" TargetMode="External"/><Relationship Id="rId59115e26f1f34ba05" Type="http://schemas.openxmlformats.org/officeDocument/2006/relationships/hyperlink" Target="https://iservice.lombardini.it/jsp/Template2/manuale.jsp?id=822&amp;parent=1000" TargetMode="External"/><Relationship Id="rId98595e26f1f34bbd0" Type="http://schemas.openxmlformats.org/officeDocument/2006/relationships/hyperlink" Target="https://iservice.lombardini.it/jsp/Template2/manuale.jsp?id=822&amp;parent=1000" TargetMode="External"/><Relationship Id="rId19465e26f1f360d3c" Type="http://schemas.openxmlformats.org/officeDocument/2006/relationships/hyperlink" Target="https://iservice.lombardini.it/jsp/Template2/manuale.jsp?id=822&amp;parent=1000" TargetMode="External"/><Relationship Id="rId31305e26f1f37403e" Type="http://schemas.openxmlformats.org/officeDocument/2006/relationships/hyperlink" Target="https://iservice.lombardini.it/jsp/Template2/manuale.jsp?id=822&amp;parent=1000" TargetMode="External"/><Relationship Id="rId75525e26f1f3c6dd3" Type="http://schemas.openxmlformats.org/officeDocument/2006/relationships/hyperlink" Target="https://iservice.lombardini.it/jsp/Template2/manuale.jsp?id=107&amp;parent=1000" TargetMode="External"/><Relationship Id="rId89985e26f1f429184" Type="http://schemas.openxmlformats.org/officeDocument/2006/relationships/hyperlink" Target="https://iservice.lombardini.it/jsp/Template2/manuale.jsp?id=822&amp;parent=1000" TargetMode="External"/><Relationship Id="rId71285e26f1f508e1b" Type="http://schemas.openxmlformats.org/officeDocument/2006/relationships/hyperlink" Target="https://iservice.lombardini.it/jsp/Template2/manuale.jsp?id=822&amp;parent=1000" TargetMode="External"/><Relationship Id="rId51045e26f1f508e79" Type="http://schemas.openxmlformats.org/officeDocument/2006/relationships/hyperlink" Target="https://iservice.lombardini.it/jsp/Template2/manuale.jsp?id=822&amp;parent=1000" TargetMode="External"/><Relationship Id="rId51065e26f1f51ef7a" Type="http://schemas.openxmlformats.org/officeDocument/2006/relationships/hyperlink" Target="https://iservice.lombardini.it/jsp/Template2/manuale.jsp?id=822&amp;parent=1000" TargetMode="External"/><Relationship Id="rId75325e26f1f5427c8" Type="http://schemas.openxmlformats.org/officeDocument/2006/relationships/hyperlink" Target="https://iservice.lombardini.it/jsp/Template2/manuale.jsp?id=822&amp;parent=1000" TargetMode="External"/><Relationship Id="rId24205e26f1f5ed044" Type="http://schemas.openxmlformats.org/officeDocument/2006/relationships/hyperlink" Target="https://iservice.lombardini.it/jsp/Template2/manuale.jsp?id=822&amp;parent=1000" TargetMode="External"/><Relationship Id="rId58275e26f1f664517" Type="http://schemas.openxmlformats.org/officeDocument/2006/relationships/hyperlink" Target="https://iservice.lombardini.it/jsp/Template2/manuale.jsp?id=105&amp;parent=1000" TargetMode="External"/><Relationship Id="rId78655e26f1f6cd60b" Type="http://schemas.openxmlformats.org/officeDocument/2006/relationships/hyperlink" Target="https://iservice.lombardini.it/jsp/Template2/manuale.jsp?id=822&amp;parent=1000" TargetMode="External"/><Relationship Id="rId74475e26f1f714eb6" Type="http://schemas.openxmlformats.org/officeDocument/2006/relationships/hyperlink" Target="https://iservice.lombardini.it/jsp/Template2/manuale.jsp?id=822&amp;parent=1000" TargetMode="External"/><Relationship Id="rId10905e26f1f75ef84" Type="http://schemas.openxmlformats.org/officeDocument/2006/relationships/hyperlink" Target="https://iservice.lombardini.it/jsp/Template2/manuale.jsp?id=132&amp;parent=1000" TargetMode="External"/><Relationship Id="rId10315e26f1f799f2b" Type="http://schemas.openxmlformats.org/officeDocument/2006/relationships/hyperlink" Target="https://iservice.lombardini.it/jsp/Template2/manuale.jsp?id=822&amp;parent=1000" TargetMode="External"/><Relationship Id="rId95385e26f1f7ae4b8" Type="http://schemas.openxmlformats.org/officeDocument/2006/relationships/hyperlink" Target="https://iservice.lombardini.it/jsp/Template2/manuale.jsp?id=822&amp;parent=1000" TargetMode="External"/><Relationship Id="rId37175e26f1f84a9e9" Type="http://schemas.openxmlformats.org/officeDocument/2006/relationships/hyperlink" Target="https://iservice.lombardini.it/jsp/Template2/manuale.jsp?id=199&amp;parent=1000" TargetMode="External"/><Relationship Id="rId25985e26f1f878cde" Type="http://schemas.openxmlformats.org/officeDocument/2006/relationships/hyperlink" Target="https://iservice.lombardini.it/jsp/Template2/manuale.jsp?id=103&amp;parent=1000" TargetMode="External"/><Relationship Id="rId78085e26f1f89ed23" Type="http://schemas.openxmlformats.org/officeDocument/2006/relationships/hyperlink" Target="https://iservice.lombardini.it/jsp/Template2/manuale.jsp?id=822&amp;parent=1000" TargetMode="External"/><Relationship Id="rId24195e26f1f89effd" Type="http://schemas.openxmlformats.org/officeDocument/2006/relationships/hyperlink" Target="https://iservice.lombardini.it/jsp/Template2/manuale.jsp?id=103&amp;parent=1000" TargetMode="External"/><Relationship Id="rId52025e26f1f9101ef" Type="http://schemas.openxmlformats.org/officeDocument/2006/relationships/hyperlink" Target="https://iservice.lombardini.it/jsp/Template2/manuale.jsp?id=112&amp;parent=1000" TargetMode="External"/><Relationship Id="rId75215e26f1f9102c6" Type="http://schemas.openxmlformats.org/officeDocument/2006/relationships/hyperlink" Target="https://iservice.lombardini.it/jsp/Template2/manuale.jsp?id=822&amp;parent=1000" TargetMode="External"/><Relationship Id="rId57925e26f1f910450" Type="http://schemas.openxmlformats.org/officeDocument/2006/relationships/hyperlink" Target="https://iservice.lombardini.it/jsp/Template2/manuale.jsp?id=822&amp;parent=1000" TargetMode="External"/><Relationship Id="rId39305e26f1f910680" Type="http://schemas.openxmlformats.org/officeDocument/2006/relationships/hyperlink" Target="https://iservice.lombardini.it/jsp/Template2/manuale.jsp?id=103&amp;parent=1000" TargetMode="External"/><Relationship Id="rId71625e26f1f97262b" Type="http://schemas.openxmlformats.org/officeDocument/2006/relationships/hyperlink" Target="https://iservice.lombardini.it/jsp/Template2/manuale.jsp?id=822&amp;parent=1000" TargetMode="External"/><Relationship Id="rId47275e26f1f97267f" Type="http://schemas.openxmlformats.org/officeDocument/2006/relationships/hyperlink" Target="https://iservice.lombardini.it/jsp/Template2/manuale.jsp?id=140&amp;parent=1000" TargetMode="External"/><Relationship Id="rId59045e26f1f9727aa" Type="http://schemas.openxmlformats.org/officeDocument/2006/relationships/hyperlink" Target="https://iservice.lombardini.it/jsp/Template2/manuale.jsp?id=822&amp;parent=1000" TargetMode="External"/><Relationship Id="rId45845e26f1f983aa5" Type="http://schemas.openxmlformats.org/officeDocument/2006/relationships/hyperlink" Target="https://iservice.lombardini.it/jsp/Template2/manuale.jsp?id=822&amp;parent=1000" TargetMode="External"/><Relationship Id="rId30595e26f1f983b16" Type="http://schemas.openxmlformats.org/officeDocument/2006/relationships/hyperlink" Target="https://iservice.lombardini.it/jsp/Template2/manuale.jsp?id=822&amp;parent=1000" TargetMode="External"/><Relationship Id="rId61215e26f1f983b52" Type="http://schemas.openxmlformats.org/officeDocument/2006/relationships/hyperlink" Target="https://iservice.lombardini.it/jsp/Template2/manuale.jsp?id=136&amp;parent=1000" TargetMode="External"/><Relationship Id="rId40475e26f1fa84f48" Type="http://schemas.openxmlformats.org/officeDocument/2006/relationships/hyperlink" Target="https://iservice.lombardini.it/jsp/Template2/manuale.jsp?id=822&amp;parent=1000" TargetMode="External"/><Relationship Id="rId15845e26f1fa850c3" Type="http://schemas.openxmlformats.org/officeDocument/2006/relationships/hyperlink" Target="https://iservice.lombardini.it/jsp/Template2/manuale.jsp?id=822&amp;parent=1000" TargetMode="External"/><Relationship Id="rId33925e26f1fa996eb" Type="http://schemas.openxmlformats.org/officeDocument/2006/relationships/hyperlink" Target="https://iservice.lombardini.it/jsp/Template2/manuale.jsp?id=822&amp;parent=1000" TargetMode="External"/><Relationship Id="rId43425e26f1fe0a596" Type="http://schemas.openxmlformats.org/officeDocument/2006/relationships/hyperlink" Target="https://iservice.lombardini.it/jsp/Template2/manuale.jsp?id=259&amp;parent=1136" TargetMode="External"/><Relationship Id="rId99585e26f2000f26a" Type="http://schemas.openxmlformats.org/officeDocument/2006/relationships/hyperlink" Target="https://iservice.lombardini.it/jsp/Template2/manuale.jsp?id=160&amp;parent=1000" TargetMode="External"/><Relationship Id="rId53455e26f2000f286" Type="http://schemas.openxmlformats.org/officeDocument/2006/relationships/hyperlink" Target="https://iservice.lombardini.it/jsp/Template2/manuale.jsp?id=160&amp;parent=1000" TargetMode="External"/><Relationship Id="rId99945e26f20035220" Type="http://schemas.openxmlformats.org/officeDocument/2006/relationships/hyperlink" Target="https://iservice.lombardini.it/jsp/Template2/manuale.jsp?id=160&amp;parent=1000" TargetMode="External"/><Relationship Id="rId79275e26f2005b827" Type="http://schemas.openxmlformats.org/officeDocument/2006/relationships/hyperlink" Target="https://iservice.lombardini.it/jsp/Template2/manuale.jsp?id=160&amp;parent=1000" TargetMode="External"/><Relationship Id="rId91315e26f20073d79" Type="http://schemas.openxmlformats.org/officeDocument/2006/relationships/hyperlink" Target="https://iservice.lombardini.it/jsp/Template2/manuale.jsp?id=154&amp;parent=1000" TargetMode="External"/><Relationship Id="rId33795e26f2017707d" Type="http://schemas.openxmlformats.org/officeDocument/2006/relationships/hyperlink" Target="https://iservice.lombardini.it/jsp/Template2/manuale.jsp?id=51&amp;parent=1000" TargetMode="External"/><Relationship Id="rId55105e26f20278f74" Type="http://schemas.openxmlformats.org/officeDocument/2006/relationships/hyperlink" Target="https://iservice.lombardini.it/jsp/Template2/manuale.jsp?id=141&amp;parent=1000" TargetMode="External"/><Relationship Id="rId74145e26f202bd804" Type="http://schemas.openxmlformats.org/officeDocument/2006/relationships/hyperlink" Target="https://iservice.lombardini.it/jsp/Template2/manuale.jsp?id=167&amp;parent=1000" TargetMode="External"/><Relationship Id="rId47525e26f20339c75" Type="http://schemas.openxmlformats.org/officeDocument/2006/relationships/hyperlink" Target="https://iservice.lombardini.it/jsp/Template2/manuale.jsp?id=96&amp;parent=1000" TargetMode="External"/><Relationship Id="rId43435e26f20339cab" Type="http://schemas.openxmlformats.org/officeDocument/2006/relationships/hyperlink" Target="https://iservice.lombardini.it/jsp/Template2/manuale.jsp?id=97&amp;parent=1000" TargetMode="External"/><Relationship Id="rId83375e26f20339cf8" Type="http://schemas.openxmlformats.org/officeDocument/2006/relationships/hyperlink" Target="https://iservice.lombardini.it/jsp/Template2/manuale.jsp?id=176&amp;parent=1000" TargetMode="External"/><Relationship Id="rId86535e26f20339d3c" Type="http://schemas.openxmlformats.org/officeDocument/2006/relationships/hyperlink" Target="https://iservice.lombardini.it/jsp/Template2/manuale.jsp?id=176&amp;parent=1000" TargetMode="External"/><Relationship Id="rId51875e26f20339dc8" Type="http://schemas.openxmlformats.org/officeDocument/2006/relationships/hyperlink" Target="https://iservice.lombardini.it/jsp/Template2/manuale.jsp?id=176&amp;parent=1000" TargetMode="External"/><Relationship Id="rId60075e26f20339ded" Type="http://schemas.openxmlformats.org/officeDocument/2006/relationships/hyperlink" Target="https://iservice.lombardini.it/jsp/Template2/manuale.jsp?id=177&amp;parent=1000" TargetMode="External"/><Relationship Id="rId97845e26f20339e0d" Type="http://schemas.openxmlformats.org/officeDocument/2006/relationships/hyperlink" Target="https://iservice.lombardini.it/jsp/Template2/manuale.jsp?id=178&amp;parent=1000" TargetMode="External"/><Relationship Id="rId80795e26f20339e2d" Type="http://schemas.openxmlformats.org/officeDocument/2006/relationships/hyperlink" Target="https://iservice.lombardini.it/jsp/Template2/manuale.jsp?id=179&amp;parent=1000" TargetMode="External"/><Relationship Id="rId62755e26f20339e4b" Type="http://schemas.openxmlformats.org/officeDocument/2006/relationships/hyperlink" Target="https://iservice.lombardini.it/jsp/Template2/manuale.jsp?id=180&amp;parent=1000" TargetMode="External"/><Relationship Id="rId32785e26f20339ea6" Type="http://schemas.openxmlformats.org/officeDocument/2006/relationships/hyperlink" Target="https://iservice.lombardini.it/jsp/Template2/manuale.jsp?id=181&amp;parent=1000" TargetMode="External"/><Relationship Id="rId44945e26f20339ee6" Type="http://schemas.openxmlformats.org/officeDocument/2006/relationships/hyperlink" Target="https://iservice.lombardini.it/jsp/Template2/manuale.jsp?id=182&amp;parent=1000" TargetMode="External"/><Relationship Id="rId70905e26f20339f51" Type="http://schemas.openxmlformats.org/officeDocument/2006/relationships/hyperlink" Target="https://iservice.lombardini.it/jsp/Template2/manuale.jsp?id=364&amp;parent=1000" TargetMode="External"/><Relationship Id="rId10795e26f20339fa2" Type="http://schemas.openxmlformats.org/officeDocument/2006/relationships/hyperlink" Target="https://iservice.lombardini.it/jsp/Template2/manuale.jsp?id=183&amp;parent=1000" TargetMode="External"/><Relationship Id="rId64895e26f20339fc3" Type="http://schemas.openxmlformats.org/officeDocument/2006/relationships/hyperlink" Target="https://iservice.lombardini.it/jsp/Template2/manuale.jsp?id=184&amp;parent=1000" TargetMode="External"/><Relationship Id="rId14715e26f20339fe9" Type="http://schemas.openxmlformats.org/officeDocument/2006/relationships/hyperlink" Target="https://iservice.lombardini.it/jsp/Template2/manuale.jsp?id=185&amp;parent=1000" TargetMode="External"/><Relationship Id="rId30075e26f2033a026" Type="http://schemas.openxmlformats.org/officeDocument/2006/relationships/hyperlink" Target="https://iservice.lombardini.it/jsp/Template2/manuale.jsp?id=821&amp;parent=1000" TargetMode="External"/><Relationship Id="rId26585e26f2033a06d" Type="http://schemas.openxmlformats.org/officeDocument/2006/relationships/hyperlink" Target="https://iservice.lombardini.it/jsp/Template4/manuale.jsp?id=2663&amp;parent=1088" TargetMode="External"/><Relationship Id="rId86485e26f2033a0b9" Type="http://schemas.openxmlformats.org/officeDocument/2006/relationships/hyperlink" Target="https://iservice.lombardini.it/jsp/Template4/manuale.jsp?id=2665&amp;parent=1088" TargetMode="External"/><Relationship Id="rId54645e26f2033a10c" Type="http://schemas.openxmlformats.org/officeDocument/2006/relationships/hyperlink" Target="https://iservice.lombardini.it/jsp/Template4/manuale.jsp?id=2666&amp;parent=1088" TargetMode="External"/><Relationship Id="rId39515e26f2033a15b" Type="http://schemas.openxmlformats.org/officeDocument/2006/relationships/hyperlink" Target="https://iservice.lombardini.it/jsp/Template4/manuale.jsp?id=2667&amp;parent=1088" TargetMode="External"/><Relationship Id="rId62475e26f2033a1a7" Type="http://schemas.openxmlformats.org/officeDocument/2006/relationships/hyperlink" Target="https://iservice.lombardini.it/jsp/Template4/manuale.jsp?id=2675&amp;parent=1088" TargetMode="External"/><Relationship Id="rId28975e26f2033a276" Type="http://schemas.openxmlformats.org/officeDocument/2006/relationships/hyperlink" Target="https://iservice.lombardini.it/jsp/Template2/manuale.jsp?id=822&amp;parent=1000" TargetMode="External"/><Relationship Id="rId78705e26f2033a2b5" Type="http://schemas.openxmlformats.org/officeDocument/2006/relationships/hyperlink" Target="https://iservice.lombardini.it/jsp/Template2/manuale.jsp?id=822&amp;parent=1000" TargetMode="External"/><Relationship Id="rId47385e26f203616a9" Type="http://schemas.openxmlformats.org/officeDocument/2006/relationships/hyperlink" Target="https://iservice.lombardini.it/jsp/Template2/manuale.jsp?id=198&amp;parent=1000" TargetMode="External"/><Relationship Id="rId23855e26f20371e42" Type="http://schemas.openxmlformats.org/officeDocument/2006/relationships/hyperlink" Target="https://iservice.lombardini.it/jsp/Template2/manuale.jsp?id=152&amp;parent=1000" TargetMode="External"/><Relationship Id="rId95255e26f2040d4f9" Type="http://schemas.openxmlformats.org/officeDocument/2006/relationships/hyperlink" Target="https://iservice.lombardini.it/jsp/Template2/manuale.jsp?id=154&amp;parent=1000" TargetMode="External"/><Relationship Id="rId83865e26f20460b0f" Type="http://schemas.openxmlformats.org/officeDocument/2006/relationships/hyperlink" Target="https://iservice.lombardini.it/jsp/Template2/manuale.jsp?id=154&amp;parent=1000" TargetMode="External"/><Relationship Id="rId17435e26f20488d99" Type="http://schemas.openxmlformats.org/officeDocument/2006/relationships/hyperlink" Target="https://iservice.lombardini.it/jsp/Template2/manuale.jsp?id=154&amp;parent=1000" TargetMode="External"/><Relationship Id="rId55375e26f204a7f6e" Type="http://schemas.openxmlformats.org/officeDocument/2006/relationships/hyperlink" Target="https://iservice.lombardini.it/jsp/Template2/manuale.jsp?id=155&amp;parent=1000" TargetMode="External"/><Relationship Id="rId56875e26f204bd2d1" Type="http://schemas.openxmlformats.org/officeDocument/2006/relationships/hyperlink" Target="https://iservice.lombardini.it/jsp/Template2/manuale.jsp?id=155&amp;parent=1000" TargetMode="External"/><Relationship Id="rId45805e26f204e10ea" Type="http://schemas.openxmlformats.org/officeDocument/2006/relationships/hyperlink" Target="https://iservice.lombardini.it/jsp/Template2/manuale.jsp?id=155&amp;parent=1000" TargetMode="External"/><Relationship Id="rId64895e26f204e11c8" Type="http://schemas.openxmlformats.org/officeDocument/2006/relationships/hyperlink" Target="https://iservice.lombardini.it/jsp/Template2/manuale.jsp?id=148&amp;parent=1000" TargetMode="External"/><Relationship Id="rId53235e26f20528731" Type="http://schemas.openxmlformats.org/officeDocument/2006/relationships/hyperlink" Target="https://iservice.lombardini.it/jsp/Template2/manuale.jsp?id=155&amp;parent=1000" TargetMode="External"/><Relationship Id="rId81475e26f205b2faf" Type="http://schemas.openxmlformats.org/officeDocument/2006/relationships/hyperlink" Target="https://iservice.lombardini.it/jsp/Template2/manuale.jsp?id=148&amp;parent=1000" TargetMode="External"/><Relationship Id="rId36655e26f2060d422" Type="http://schemas.openxmlformats.org/officeDocument/2006/relationships/hyperlink" Target="https://www.youtube.com/embed/Ba8qqxTx6wA?rel=0" TargetMode="External"/><Relationship Id="rId92625e26f207478fb" Type="http://schemas.openxmlformats.org/officeDocument/2006/relationships/hyperlink" Target="https://iservice.lombardini.it/jsp/Template2/manuale.jsp?id=822&amp;parent=1000" TargetMode="External"/><Relationship Id="rId81855e26f207479a1" Type="http://schemas.openxmlformats.org/officeDocument/2006/relationships/hyperlink" Target="https://iservice.lombardini.it/jsp/Template2/manuale.jsp?id=822&amp;parent=1000" TargetMode="External"/><Relationship Id="rId87065e26f207479c0" Type="http://schemas.openxmlformats.org/officeDocument/2006/relationships/hyperlink" Target="https://iservice.lombardini.it/jsp/Template2/manuale.jsp?id=822&amp;parent=1000" TargetMode="External"/><Relationship Id="rId24605e26f20747a03" Type="http://schemas.openxmlformats.org/officeDocument/2006/relationships/hyperlink" Target="https://iservice.lombardini.it/jsp/Template2/manuale.jsp?id=822&amp;parent=1000" TargetMode="External"/><Relationship Id="rId65515e26f207d980b" Type="http://schemas.openxmlformats.org/officeDocument/2006/relationships/hyperlink" Target="https://iservice.lombardini.it/jsp/Template2/manuale.jsp?id=822&amp;parent=1000" TargetMode="External"/><Relationship Id="rId93905e26f2082c09d" Type="http://schemas.openxmlformats.org/officeDocument/2006/relationships/hyperlink" Target="https://iservice.lombardini.it/jsp/Template2/manuale.jsp?id=680&amp;parent=1000" TargetMode="External"/><Relationship Id="rId15055e26f2082c287" Type="http://schemas.openxmlformats.org/officeDocument/2006/relationships/hyperlink" Target="https://iservice.lombardini.it/jsp/Template2/manuale.jsp?id=822&amp;parent=1000" TargetMode="External"/><Relationship Id="rId84305e26f2086a553" Type="http://schemas.openxmlformats.org/officeDocument/2006/relationships/hyperlink" Target="https://iservice.lombardini.it/jsp/Template2/manuale.jsp?id=822&amp;parent=1000" TargetMode="External"/><Relationship Id="rId91385e26f20897951" Type="http://schemas.openxmlformats.org/officeDocument/2006/relationships/hyperlink" Target="https://iservice.lombardini.it/jsp/Template2/manuale.jsp?id=146&amp;parent=1000" TargetMode="External"/><Relationship Id="rId22545e26f20897a24" Type="http://schemas.openxmlformats.org/officeDocument/2006/relationships/hyperlink" Target="https://iservice.lombardini.it/jsp/Template2/manuale.jsp?id=822&amp;parent=1000" TargetMode="External"/><Relationship Id="rId59415e26f20897acc" Type="http://schemas.openxmlformats.org/officeDocument/2006/relationships/hyperlink" Target="https://iservice.lombardini.it/jsp/Template2/manuale.jsp?id=822&amp;parent=1000" TargetMode="External"/><Relationship Id="rId14985e26f20897b0f" Type="http://schemas.openxmlformats.org/officeDocument/2006/relationships/hyperlink" Target="https://iservice.lombardini.it/jsp/Template2/manuale.jsp?id=822&amp;parent=1000" TargetMode="External"/><Relationship Id="rId33915e26f20897bb3" Type="http://schemas.openxmlformats.org/officeDocument/2006/relationships/hyperlink" Target="https://iservice.lombardini.it/jsp/Template2/manuale.jsp?id=822&amp;parent=1000" TargetMode="External"/><Relationship Id="rId69425e26f20897c02" Type="http://schemas.openxmlformats.org/officeDocument/2006/relationships/hyperlink" Target="https://iservice.lombardini.it/jsp/Template2/manuale.jsp?id=822&amp;parent=1000" TargetMode="External"/><Relationship Id="rId10035e26f208d087c" Type="http://schemas.openxmlformats.org/officeDocument/2006/relationships/hyperlink" Target="https://iservice.lombardini.it/jsp/Template2/manuale.jsp?id=822&amp;parent=1000" TargetMode="External"/><Relationship Id="rId85095e26f20ad1480" Type="http://schemas.openxmlformats.org/officeDocument/2006/relationships/hyperlink" Target="https://iservice.lombardini.it/jsp/Template2/manuale.jsp?id=822&amp;parent=1000" TargetMode="External"/><Relationship Id="rId94935e26f20ad14a2" Type="http://schemas.openxmlformats.org/officeDocument/2006/relationships/hyperlink" Target="https://iservice.lombardini.it/jsp/Template2/manuale.jsp?id=822&amp;parent=1000" TargetMode="External"/><Relationship Id="rId42245e26f20ad1538" Type="http://schemas.openxmlformats.org/officeDocument/2006/relationships/hyperlink" Target="https://iservice.lombardini.it/jsp/Template2/manuale.jsp?id=822&amp;parent=1000" TargetMode="External"/><Relationship Id="rId40305e26f20ad15aa" Type="http://schemas.openxmlformats.org/officeDocument/2006/relationships/hyperlink" Target="https://iservice.lombardini.it/jsp/Template2/manuale.jsp?id=822&amp;parent=1000" TargetMode="External"/><Relationship Id="rId85135e26f20b2d2ac" Type="http://schemas.openxmlformats.org/officeDocument/2006/relationships/hyperlink" Target="https://iservice.lombardini.it/jsp/Template2/manuale.jsp?id=822&amp;parent=1000" TargetMode="External"/><Relationship Id="rId15155e26f20b2d3ac" Type="http://schemas.openxmlformats.org/officeDocument/2006/relationships/hyperlink" Target="https://iservice.lombardini.it/jsp/Template2/manuale.jsp?id=133&amp;parent=1000" TargetMode="External"/><Relationship Id="rId63455e26f20b9b203" Type="http://schemas.openxmlformats.org/officeDocument/2006/relationships/hyperlink" Target="https://iservice.lombardini.it/jsp/Template2/manuale.jsp?id=143&amp;parent=1000" TargetMode="External"/><Relationship Id="rId12495e26f20b9b285" Type="http://schemas.openxmlformats.org/officeDocument/2006/relationships/hyperlink" Target="https://iservice.lombardini.it/jsp/Template2/manuale.jsp?id=822&amp;parent=1000" TargetMode="External"/><Relationship Id="rId24535e26f20c77207" Type="http://schemas.openxmlformats.org/officeDocument/2006/relationships/hyperlink" Target="https://iservice.lombardini.it/jsp/Template2/manuale.jsp?id=97&amp;parent=1000" TargetMode="External"/><Relationship Id="rId94565e26f20c9fb82" Type="http://schemas.openxmlformats.org/officeDocument/2006/relationships/hyperlink" Target="https://iservice.lombardini.it/jsp/Template2/manuale.jsp?id=822&amp;parent=1000" TargetMode="External"/><Relationship Id="rId54915e26f20c9feb6" Type="http://schemas.openxmlformats.org/officeDocument/2006/relationships/hyperlink" Target="https://iservice.lombardini.it/jsp/Template2/manuale.jsp?id=822&amp;parent=1000" TargetMode="External"/><Relationship Id="rId45235e26f20c9ffad" Type="http://schemas.openxmlformats.org/officeDocument/2006/relationships/hyperlink" Target="https://iservice.lombardini.it/jsp/Template2/manuale.jsp?id=822&amp;parent=1000" TargetMode="External"/><Relationship Id="rId74525e26f20cddb59" Type="http://schemas.openxmlformats.org/officeDocument/2006/relationships/hyperlink" Target="https://iservice.lombardini.it/jsp/Template2/manuale.jsp?id=822&amp;parent=1000" TargetMode="External"/><Relationship Id="rId97975e26f20db8acc" Type="http://schemas.openxmlformats.org/officeDocument/2006/relationships/hyperlink" Target="https://iservice.lombardini.it/jsp/Template2/manuale.jsp?id=132&amp;parent=1000" TargetMode="External"/><Relationship Id="rId22345e26f20ddcbe4" Type="http://schemas.openxmlformats.org/officeDocument/2006/relationships/hyperlink" Target="https://iservice.lombardini.it/jsp/Template2/manuale.jsp?id=157&amp;parent=1000" TargetMode="External"/><Relationship Id="rId93675e26f20ddcd76" Type="http://schemas.openxmlformats.org/officeDocument/2006/relationships/hyperlink" Target="https://iservice.lombardini.it/jsp/Template2/manuale.jsp?id=104&amp;parent=1000" TargetMode="External"/><Relationship Id="rId85875e26f20e195d9" Type="http://schemas.openxmlformats.org/officeDocument/2006/relationships/hyperlink" Target="https://iservice.lombardini.it/jsp/Template2/manuale.jsp?id=822&amp;parent=1000" TargetMode="External"/><Relationship Id="rId60725e26f20e62580" Type="http://schemas.openxmlformats.org/officeDocument/2006/relationships/hyperlink" Target="https://iservice.lombardini.it/jsp/Template2/manuale.jsp?id=822&amp;parent=1000" TargetMode="External"/><Relationship Id="rId26505e26f20e9b3d2" Type="http://schemas.openxmlformats.org/officeDocument/2006/relationships/hyperlink" Target="https://iservice.lombardini.it/jsp/Template2/manuale.jsp?id=128&amp;parent=1000" TargetMode="External"/><Relationship Id="rId42355e26f20e9b4fc" Type="http://schemas.openxmlformats.org/officeDocument/2006/relationships/hyperlink" Target="https://iservice.lombardini.it/jsp/Template2/manuale.jsp?id=822&amp;parent=1000" TargetMode="External"/><Relationship Id="rId45055e26f20f207e8" Type="http://schemas.openxmlformats.org/officeDocument/2006/relationships/hyperlink" Target="https://iservice.lombardini.it/jsp/Template2/manuale.jsp?id=822&amp;parent=1000" TargetMode="External"/><Relationship Id="rId35305e26f20f4ca92" Type="http://schemas.openxmlformats.org/officeDocument/2006/relationships/hyperlink" Target="https://iservice.lombardini.it/jsp/Template2/manuale.jsp?id=113&amp;parent=1000" TargetMode="External"/><Relationship Id="rId55785e26f20f758bf" Type="http://schemas.openxmlformats.org/officeDocument/2006/relationships/hyperlink" Target="https://iservice.lombardini.it/jsp/Template2/manuale.jsp?id=113&amp;parent=1000" TargetMode="External"/><Relationship Id="rId19075e26f20fd7483" Type="http://schemas.openxmlformats.org/officeDocument/2006/relationships/hyperlink" Target="https://iservice.lombardini.it/jsp/Template2/manuale.jsp?id=822&amp;parent=1000" TargetMode="External"/><Relationship Id="rId55915e26f21020928" Type="http://schemas.openxmlformats.org/officeDocument/2006/relationships/hyperlink" Target="https://iservice.lombardini.it/jsp/Template2/manuale.jsp?id=822&amp;parent=1000" TargetMode="External"/><Relationship Id="rId12025e26f21045165" Type="http://schemas.openxmlformats.org/officeDocument/2006/relationships/hyperlink" Target="https://iservice.lombardini.it/jsp/Template2/manuale.jsp?id=822&amp;parent=1000" TargetMode="External"/><Relationship Id="rId10025e26f210451f5" Type="http://schemas.openxmlformats.org/officeDocument/2006/relationships/hyperlink" Target="https://iservice.lombardini.it/jsp/Template2/manuale.jsp?id=822&amp;parent=1000" TargetMode="External"/><Relationship Id="rId81235e26f21101c65" Type="http://schemas.openxmlformats.org/officeDocument/2006/relationships/hyperlink" Target="https://iservice.lombardini.it/jsp/Template2/manuale.jsp?id=822&amp;parent=1000" TargetMode="External"/><Relationship Id="rId53715e26f211176e1" Type="http://schemas.openxmlformats.org/officeDocument/2006/relationships/hyperlink" Target="https://iservice.lombardini.it/jsp/Template2/manuale.jsp?id=822&amp;parent=1000" TargetMode="External"/><Relationship Id="rId17145e26f211c478c" Type="http://schemas.openxmlformats.org/officeDocument/2006/relationships/hyperlink" Target="https://iservice.lombardini.it/jsp/Template2/manuale.jsp?id=822&amp;parent=1000" TargetMode="External"/><Relationship Id="rId49895e26f211d354e" Type="http://schemas.openxmlformats.org/officeDocument/2006/relationships/hyperlink" Target="https://iservice.lombardini.it/jsp/Template2/manuale.jsp?id=822&amp;parent=1000" TargetMode="External"/><Relationship Id="rId41895e26f211e61ae" Type="http://schemas.openxmlformats.org/officeDocument/2006/relationships/hyperlink" Target="https://iservice.lombardini.it/jsp/Template2/manuale.jsp?id=822&amp;parent=1000" TargetMode="External"/><Relationship Id="rId79165e26f211e6324" Type="http://schemas.openxmlformats.org/officeDocument/2006/relationships/hyperlink" Target="https://iservice.lombardini.it/jsp/Template2/manuale.jsp?id=822&amp;parent=1000" TargetMode="External"/><Relationship Id="rId95425e26f21277a7e" Type="http://schemas.openxmlformats.org/officeDocument/2006/relationships/hyperlink" Target="https://iservice.lombardini.it/jsp/Template2/manuale.jsp?id=198&amp;parent=1000" TargetMode="External"/><Relationship Id="rId14805e26f2127a00d" Type="http://schemas.openxmlformats.org/officeDocument/2006/relationships/hyperlink" Target="https://iservice.lombardini.it/jsp/Template2/manuale.jsp?id=55&amp;parent=1000" TargetMode="External"/><Relationship Id="rId16845e26f212973f6" Type="http://schemas.openxmlformats.org/officeDocument/2006/relationships/hyperlink" Target="https://iservice.lombardini.it/jsp/Template2/manuale.jsp?id=176&amp;parent=1000" TargetMode="External"/><Relationship Id="rId56435e26f212b0a44" Type="http://schemas.openxmlformats.org/officeDocument/2006/relationships/hyperlink" Target="https://www.youtube.com/embed/cVpoy_m253A?showinfo=0&amp;rel=0" TargetMode="External"/><Relationship Id="rId59525e26f212c335e" Type="http://schemas.openxmlformats.org/officeDocument/2006/relationships/hyperlink" Target="https://iservice.lombardini.it/jsp/Template2/manuale.jsp?id=198&amp;parent=1000" TargetMode="External"/><Relationship Id="rId42285e26f21300787" Type="http://schemas.openxmlformats.org/officeDocument/2006/relationships/hyperlink" Target="https://iservice.lombardini.it/jsp/Template2/manuale.jsp?id=195&amp;parent=1000" TargetMode="External"/><Relationship Id="rId61255e26f213600a8" Type="http://schemas.openxmlformats.org/officeDocument/2006/relationships/hyperlink" Target="https://www.youtube.com/embed/S79xPhTZMps?showinfo=0&amp;rel=0" TargetMode="External"/><Relationship Id="rId90535e26f2137388c" Type="http://schemas.openxmlformats.org/officeDocument/2006/relationships/hyperlink" Target="https://iservice.lombardini.it/jsp/Template2/manuale.jsp?id=198&amp;parent=1000" TargetMode="External"/><Relationship Id="rId29105e26f214081bd" Type="http://schemas.openxmlformats.org/officeDocument/2006/relationships/hyperlink" Target="https://iservice.lombardini.it/jsp/Template2/manuale.jsp?id=198&amp;parent=1000" TargetMode="External"/><Relationship Id="rId70185e26f21463496" Type="http://schemas.openxmlformats.org/officeDocument/2006/relationships/hyperlink" Target="https://iservice.lombardini.it/jsp/Template2/manuale.jsp?id=198&amp;parent=1000" TargetMode="External"/><Relationship Id="rId77845e26f214f0abb" Type="http://schemas.openxmlformats.org/officeDocument/2006/relationships/hyperlink" Target="https://iservice.lombardini.it/jsp/Template2/manuale.jsp?id=198&amp;parent=1000" TargetMode="External"/><Relationship Id="rId68495e26f215008ce" Type="http://schemas.openxmlformats.org/officeDocument/2006/relationships/hyperlink" Target="https://iservice.lombardini.it/jsp/Template2/manuale.jsp?id=178&amp;parent=1000" TargetMode="External"/><Relationship Id="rId42155e26f21500909" Type="http://schemas.openxmlformats.org/officeDocument/2006/relationships/hyperlink" Target="https://iservice.lombardini.it/jsp/Template2/manuale.jsp?id=178&amp;parent=1000" TargetMode="External"/><Relationship Id="rId15825e26f215be4e4" Type="http://schemas.openxmlformats.org/officeDocument/2006/relationships/hyperlink" Target="https://iservice.lombardini.it/jsp/Template2/manuale.jsp?id=198&amp;parent=1000" TargetMode="External"/><Relationship Id="rId99875e26f21657499" Type="http://schemas.openxmlformats.org/officeDocument/2006/relationships/hyperlink" Target="https://iservice.lombardini.it/jsp/Template2/manuale.jsp?id=198&amp;parent=1000" TargetMode="External"/><Relationship Id="rId30715e26f21753c4c" Type="http://schemas.openxmlformats.org/officeDocument/2006/relationships/hyperlink" Target="https://iservice.lombardini.it/jsp/Template2/manuale.jsp?id=198&amp;parent=1000" TargetMode="External"/><Relationship Id="rId10035e26f21852435" Type="http://schemas.openxmlformats.org/officeDocument/2006/relationships/hyperlink" Target="https://iservice.lombardini.it/jsp/Template2/manuale.jsp?id=822&amp;parent=1000" TargetMode="External"/><Relationship Id="rId98245e26f218b8e10" Type="http://schemas.openxmlformats.org/officeDocument/2006/relationships/hyperlink" Target="https://iservice.lombardini.it/jsp/Template2/manuale.jsp?id=180&amp;parent=1000" TargetMode="External"/><Relationship Id="rId57605e26f218b8e2a" Type="http://schemas.openxmlformats.org/officeDocument/2006/relationships/hyperlink" Target="https://iservice.lombardini.it/jsp/Template2/manuale.jsp?id=181&amp;parent=1000" TargetMode="External"/><Relationship Id="rId26965e26f218b8e3e" Type="http://schemas.openxmlformats.org/officeDocument/2006/relationships/hyperlink" Target="https://iservice.lombardini.it/jsp/Template2/manuale.jsp?id=182&amp;parent=1000" TargetMode="External"/><Relationship Id="rId45445e26f218e405a" Type="http://schemas.openxmlformats.org/officeDocument/2006/relationships/hyperlink" Target="https://iservice.lombardini.it/jsp/Template2/manuale.jsp?id=198&amp;parent=1000" TargetMode="External"/><Relationship Id="rId87485e26f218e6922" Type="http://schemas.openxmlformats.org/officeDocument/2006/relationships/hyperlink" Target="https://iservice.lombardini.it/jsp/Template2/manuale.jsp?id=121&amp;parent=1000" TargetMode="External"/><Relationship Id="rId15835e26f219984e9" Type="http://schemas.openxmlformats.org/officeDocument/2006/relationships/hyperlink" Target="https://iservice.lombardini.it/jsp/Template2/manuale.jsp?id=191&amp;parent=1000" TargetMode="External"/><Relationship Id="rId36595e26f21998543" Type="http://schemas.openxmlformats.org/officeDocument/2006/relationships/hyperlink" Target="https://iservice.lombardini.it/jsp/Template2/manuale.jsp?id=191&amp;parent=1000" TargetMode="External"/><Relationship Id="rId62205e26f219ae076" Type="http://schemas.openxmlformats.org/officeDocument/2006/relationships/hyperlink" Target="https://iservice.lombardini.it/jsp/Template2/manuale.jsp?id=822&amp;parent=1000" TargetMode="External"/><Relationship Id="rId62775e26f219c26e1" Type="http://schemas.openxmlformats.org/officeDocument/2006/relationships/hyperlink" Target="https://iservice.lombardini.it/jsp/Template2/manuale.jsp?id=822&amp;parent=1000" TargetMode="External"/><Relationship Id="rId83625e26f219e5eaa" Type="http://schemas.openxmlformats.org/officeDocument/2006/relationships/hyperlink" Target="https://iservice.lombardini.it/jsp/Template2/manuale.jsp?id=822&amp;parent=1000" TargetMode="External"/><Relationship Id="rId21365e26f219e5fbd" Type="http://schemas.openxmlformats.org/officeDocument/2006/relationships/hyperlink" Target="https://iservice.lombardini.it/jsp/Template2/manuale.jsp?id=161&amp;parent=1000" TargetMode="External"/><Relationship Id="rId61525e26f21a1d7c5" Type="http://schemas.openxmlformats.org/officeDocument/2006/relationships/hyperlink" Target="https://iservice.lombardini.it/jsp/Template2/manuale.jsp?id=198&amp;parent=1000" TargetMode="External"/><Relationship Id="rId73205e26f21a37c86" Type="http://schemas.openxmlformats.org/officeDocument/2006/relationships/hyperlink" Target="https://iservice.lombardini.it/jsp/Template2/manuale.jsp?id=121&amp;parent=1000" TargetMode="External"/><Relationship Id="rId11305e26f21a45a6a" Type="http://schemas.openxmlformats.org/officeDocument/2006/relationships/hyperlink" Target="https://iservice.lombardini.it/jsp/Template2/manuale.jsp?id=283&amp;parent=1136" TargetMode="External"/><Relationship Id="rId53255e26f21b0c303" Type="http://schemas.openxmlformats.org/officeDocument/2006/relationships/hyperlink" Target="https://iservice.lombardini.it/jsp/Template2/manuale.jsp?id=121&amp;parent=1000" TargetMode="External"/><Relationship Id="rId69405e26f21b0c359" Type="http://schemas.openxmlformats.org/officeDocument/2006/relationships/hyperlink" Target="https://iservice.lombardini.it/jsp/Template2/manuale.jsp?id=121&amp;parent=1000" TargetMode="External"/><Relationship Id="rId14575e26f21b201a1" Type="http://schemas.openxmlformats.org/officeDocument/2006/relationships/hyperlink" Target="https://iservice.lombardini.it/jsp/Template2/manuale.jsp?id=283&amp;parent=1136" TargetMode="External"/><Relationship Id="rId31275e26f21c26f2b" Type="http://schemas.openxmlformats.org/officeDocument/2006/relationships/hyperlink" Target="https://iservice.lombardini.it/jsp/Template2/manuale.jsp?id=121&amp;parent=1000" TargetMode="External"/><Relationship Id="rId23485e26f21c5837c" Type="http://schemas.openxmlformats.org/officeDocument/2006/relationships/hyperlink" Target="https://iservice.lombardini.it/jsp/Template2/manuale.jsp?id=145&amp;parent=1000" TargetMode="External"/><Relationship Id="rId23405e26f21c58477" Type="http://schemas.openxmlformats.org/officeDocument/2006/relationships/hyperlink" Target="https://iservice.lombardini.it/jsp/Template2/manuale.jsp?id=145&amp;parent=1000" TargetMode="External"/><Relationship Id="rId65295e26f21c77677" Type="http://schemas.openxmlformats.org/officeDocument/2006/relationships/hyperlink" Target="https://iservice.lombardini.it/jsp/Template2/manuale.jsp?id=121&amp;parent=1000" TargetMode="External"/><Relationship Id="rId11925e26f21c94b44" Type="http://schemas.openxmlformats.org/officeDocument/2006/relationships/hyperlink" Target="https://iservice.lombardini.it/jsp/Template2/manuale.jsp?id=822&amp;parent=1000" TargetMode="External"/><Relationship Id="rId66185e26f21d55c28" Type="http://schemas.openxmlformats.org/officeDocument/2006/relationships/hyperlink" Target="https://iservice.lombardini.it/jsp/Template2/manuale.jsp?id=162&amp;parent=1000" TargetMode="External"/><Relationship Id="rId70815e26f22031423" Type="http://schemas.openxmlformats.org/officeDocument/2006/relationships/hyperlink" Target="https://iservice.lombardini.it/jsp/Template2/manuale.jsp?id=198&amp;parent=1000" TargetMode="External"/><Relationship Id="rId35055e26f221479bc" Type="http://schemas.openxmlformats.org/officeDocument/2006/relationships/hyperlink" Target="https://iservice.lombardini.it/jsp/Template2/manuale.jsp?id=814&amp;parent=1545" TargetMode="External"/><Relationship Id="rId91955e26f22178aa1" Type="http://schemas.openxmlformats.org/officeDocument/2006/relationships/hyperlink" Target="https://iservice.lombardini.it/jsp/Template2/manuale.jsp?id=198&amp;parent=1000" TargetMode="External"/><Relationship Id="rId13075e26f2219f052" Type="http://schemas.openxmlformats.org/officeDocument/2006/relationships/hyperlink" Target="https://iservice.lombardini.it/jsp/Template2/manuale.jsp?id=198&amp;parent=1000" TargetMode="External"/><Relationship Id="rId54085e26f221d2558" Type="http://schemas.openxmlformats.org/officeDocument/2006/relationships/hyperlink" Target="https://iservice.lombardini.it/jsp/Template2/manuale.jsp?id=198&amp;parent=1000" TargetMode="External"/><Relationship Id="rId35295e26f22227394" Type="http://schemas.openxmlformats.org/officeDocument/2006/relationships/hyperlink" Target="https://iservice.lombardini.it/jsp/Template2/manuale.jsp?id=198&amp;parent=1000" TargetMode="External"/><Relationship Id="rId44975e26f2226c7d0" Type="http://schemas.openxmlformats.org/officeDocument/2006/relationships/hyperlink" Target="https://iservice.lombardini.it/jsp/Template2/manuale.jsp?id=198&amp;parent=1000" TargetMode="External"/><Relationship Id="rId56865e26f1d89b787" Type="http://schemas.openxmlformats.org/officeDocument/2006/relationships/image" Target="media/imgrId56865e26f1d89b787.gif"/><Relationship Id="rId37875e26f1d8b2a93" Type="http://schemas.openxmlformats.org/officeDocument/2006/relationships/image" Target="media/imgrId37875e26f1d8b2a93.jpg"/><Relationship Id="rId41685e26f1d8c8a48" Type="http://schemas.openxmlformats.org/officeDocument/2006/relationships/image" Target="media/imgrId41685e26f1d8c8a48.jpg"/><Relationship Id="rId84575e26f1d8ea229" Type="http://schemas.openxmlformats.org/officeDocument/2006/relationships/image" Target="media/imgrId84575e26f1d8ea229.jpg"/><Relationship Id="rId82095e26f1d912da6" Type="http://schemas.openxmlformats.org/officeDocument/2006/relationships/image" Target="media/imgrId82095e26f1d912da6.jpg"/><Relationship Id="rId28525e26f1d92d302" Type="http://schemas.openxmlformats.org/officeDocument/2006/relationships/image" Target="media/imgrId28525e26f1d92d302.jpg"/><Relationship Id="rId82565e26f1d9456e4" Type="http://schemas.openxmlformats.org/officeDocument/2006/relationships/image" Target="media/imgrId82565e26f1d9456e4.jpg"/><Relationship Id="rId34635e26f1d958d5b" Type="http://schemas.openxmlformats.org/officeDocument/2006/relationships/image" Target="media/imgrId34635e26f1d958d5b.gif"/><Relationship Id="rId34665e26f1d967a72" Type="http://schemas.openxmlformats.org/officeDocument/2006/relationships/image" Target="media/imgrId34665e26f1d967a72.gif"/><Relationship Id="rId22985e26f1d97a11f" Type="http://schemas.openxmlformats.org/officeDocument/2006/relationships/image" Target="media/imgrId22985e26f1d97a11f.gif"/><Relationship Id="rId65205e26f1d98cf27" Type="http://schemas.openxmlformats.org/officeDocument/2006/relationships/image" Target="media/imgrId65205e26f1d98cf27.gif"/><Relationship Id="rId11205e26f1d9f220c" Type="http://schemas.openxmlformats.org/officeDocument/2006/relationships/image" Target="media/imgrId11205e26f1d9f220c.jpg"/><Relationship Id="rId43475e26f1da19748" Type="http://schemas.openxmlformats.org/officeDocument/2006/relationships/image" Target="media/imgrId43475e26f1da19748.jpg"/><Relationship Id="rId45945e26f1da36623" Type="http://schemas.openxmlformats.org/officeDocument/2006/relationships/image" Target="media/imgrId45945e26f1da36623.png"/><Relationship Id="rId23465e26f1da589cc" Type="http://schemas.openxmlformats.org/officeDocument/2006/relationships/image" Target="media/imgrId23465e26f1da589cc.png"/><Relationship Id="rId72185e26f1da7968e" Type="http://schemas.openxmlformats.org/officeDocument/2006/relationships/image" Target="media/imgrId72185e26f1da7968e.png"/><Relationship Id="rId11055e26f1da9d404" Type="http://schemas.openxmlformats.org/officeDocument/2006/relationships/image" Target="media/imgrId11055e26f1da9d404.png"/><Relationship Id="rId43325e26f1dac3a17" Type="http://schemas.openxmlformats.org/officeDocument/2006/relationships/image" Target="media/imgrId43325e26f1dac3a17.png"/><Relationship Id="rId56865e26f1dae434b" Type="http://schemas.openxmlformats.org/officeDocument/2006/relationships/image" Target="media/imgrId56865e26f1dae434b.jpg"/><Relationship Id="rId99725e26f1db07866" Type="http://schemas.openxmlformats.org/officeDocument/2006/relationships/image" Target="media/imgrId99725e26f1db07866.jpg"/><Relationship Id="rId25265e26f1db3c989" Type="http://schemas.openxmlformats.org/officeDocument/2006/relationships/image" Target="media/imgrId25265e26f1db3c989.jpg"/><Relationship Id="rId34725e26f1db52e14" Type="http://schemas.openxmlformats.org/officeDocument/2006/relationships/image" Target="media/imgrId34725e26f1db52e14.jpg"/><Relationship Id="rId59035e26f1db63fa0" Type="http://schemas.openxmlformats.org/officeDocument/2006/relationships/image" Target="media/imgrId59035e26f1db63fa0.jpg"/><Relationship Id="rId92735e26f1db7a1a6" Type="http://schemas.openxmlformats.org/officeDocument/2006/relationships/image" Target="media/imgrId92735e26f1db7a1a6.jpg"/><Relationship Id="rId17215e26f1db8a7bb" Type="http://schemas.openxmlformats.org/officeDocument/2006/relationships/image" Target="media/imgrId17215e26f1db8a7bb.jpg"/><Relationship Id="rId84405e26f1dba3137" Type="http://schemas.openxmlformats.org/officeDocument/2006/relationships/image" Target="media/imgrId84405e26f1dba3137.png"/><Relationship Id="rId74555e26f1dbbb5a4" Type="http://schemas.openxmlformats.org/officeDocument/2006/relationships/image" Target="media/imgrId74555e26f1dbbb5a4.jpg"/><Relationship Id="rId39355e26f1dbd27ab" Type="http://schemas.openxmlformats.org/officeDocument/2006/relationships/image" Target="media/imgrId39355e26f1dbd27ab.jpg"/><Relationship Id="rId42925e26f1dbe9855" Type="http://schemas.openxmlformats.org/officeDocument/2006/relationships/image" Target="media/imgrId42925e26f1dbe9855.jpg"/><Relationship Id="rId30545e26f1dc08285" Type="http://schemas.openxmlformats.org/officeDocument/2006/relationships/image" Target="media/imgrId30545e26f1dc08285.jpg"/><Relationship Id="rId27485e26f1dc1c05d" Type="http://schemas.openxmlformats.org/officeDocument/2006/relationships/image" Target="media/imgrId27485e26f1dc1c05d.jpg"/><Relationship Id="rId36595e26f1dc3240c" Type="http://schemas.openxmlformats.org/officeDocument/2006/relationships/image" Target="media/imgrId36595e26f1dc3240c.jpg"/><Relationship Id="rId57575e26f1dc43203" Type="http://schemas.openxmlformats.org/officeDocument/2006/relationships/image" Target="media/imgrId57575e26f1dc43203.jpg"/><Relationship Id="rId90285e26f1dc568f0" Type="http://schemas.openxmlformats.org/officeDocument/2006/relationships/image" Target="media/imgrId90285e26f1dc568f0.jpg"/><Relationship Id="rId52595e26f1dc68e65" Type="http://schemas.openxmlformats.org/officeDocument/2006/relationships/image" Target="media/imgrId52595e26f1dc68e65.jpg"/><Relationship Id="rId12295e26f1dc7d1b0" Type="http://schemas.openxmlformats.org/officeDocument/2006/relationships/image" Target="media/imgrId12295e26f1dc7d1b0.jpg"/><Relationship Id="rId68725e26f1dc90bbd" Type="http://schemas.openxmlformats.org/officeDocument/2006/relationships/image" Target="media/imgrId68725e26f1dc90bbd.jpg"/><Relationship Id="rId69055e26f1dca331f" Type="http://schemas.openxmlformats.org/officeDocument/2006/relationships/image" Target="media/imgrId69055e26f1dca331f.jpg"/><Relationship Id="rId44255e26f1dcb7caf" Type="http://schemas.openxmlformats.org/officeDocument/2006/relationships/image" Target="media/imgrId44255e26f1dcb7caf.jpg"/><Relationship Id="rId27685e26f1dccb557" Type="http://schemas.openxmlformats.org/officeDocument/2006/relationships/image" Target="media/imgrId27685e26f1dccb557.jpg"/><Relationship Id="rId50515e26f1dcde156" Type="http://schemas.openxmlformats.org/officeDocument/2006/relationships/image" Target="media/imgrId50515e26f1dcde156.jpg"/><Relationship Id="rId96755e26f1dcef9ed" Type="http://schemas.openxmlformats.org/officeDocument/2006/relationships/image" Target="media/imgrId96755e26f1dcef9ed.jpg"/><Relationship Id="rId25305e26f1dd15d7a" Type="http://schemas.openxmlformats.org/officeDocument/2006/relationships/image" Target="media/imgrId25305e26f1dd15d7a.jpg"/><Relationship Id="rId27905e26f1dd2a502" Type="http://schemas.openxmlformats.org/officeDocument/2006/relationships/image" Target="media/imgrId27905e26f1dd2a502.jpg"/><Relationship Id="rId74155e26f1dd48351" Type="http://schemas.openxmlformats.org/officeDocument/2006/relationships/image" Target="media/imgrId74155e26f1dd48351.jpg"/><Relationship Id="rId43205e26f1dd63516" Type="http://schemas.openxmlformats.org/officeDocument/2006/relationships/image" Target="media/imgrId43205e26f1dd63516.jpg"/><Relationship Id="rId35505e26f1dd7924a" Type="http://schemas.openxmlformats.org/officeDocument/2006/relationships/image" Target="media/imgrId35505e26f1dd7924a.jpg"/><Relationship Id="rId21555e26f1dd97462" Type="http://schemas.openxmlformats.org/officeDocument/2006/relationships/image" Target="media/imgrId21555e26f1dd97462.jpg"/><Relationship Id="rId45525e26f1ddae31d" Type="http://schemas.openxmlformats.org/officeDocument/2006/relationships/image" Target="media/imgrId45525e26f1ddae31d.jpg"/><Relationship Id="rId47245e26f1ddc2a68" Type="http://schemas.openxmlformats.org/officeDocument/2006/relationships/image" Target="media/imgrId47245e26f1ddc2a68.jpg"/><Relationship Id="rId52845e26f1dddaa4b" Type="http://schemas.openxmlformats.org/officeDocument/2006/relationships/image" Target="media/imgrId52845e26f1dddaa4b.png"/><Relationship Id="rId81415e26f1ddf2682" Type="http://schemas.openxmlformats.org/officeDocument/2006/relationships/image" Target="media/imgrId81415e26f1ddf2682.jpg"/><Relationship Id="rId16575e26f1de0fd1d" Type="http://schemas.openxmlformats.org/officeDocument/2006/relationships/image" Target="media/imgrId16575e26f1de0fd1d.jpg"/><Relationship Id="rId54505e26f1de22de4" Type="http://schemas.openxmlformats.org/officeDocument/2006/relationships/image" Target="media/imgrId54505e26f1de22de4.jpg"/><Relationship Id="rId23045e26f1de3f20c" Type="http://schemas.openxmlformats.org/officeDocument/2006/relationships/image" Target="media/imgrId23045e26f1de3f20c.png"/><Relationship Id="rId27355e26f1de52b17" Type="http://schemas.openxmlformats.org/officeDocument/2006/relationships/image" Target="media/imgrId27355e26f1de52b17.jpg"/><Relationship Id="rId73195e26f1de6eaa5" Type="http://schemas.openxmlformats.org/officeDocument/2006/relationships/image" Target="media/imgrId73195e26f1de6eaa5.png"/><Relationship Id="rId77215e26f1de8a901" Type="http://schemas.openxmlformats.org/officeDocument/2006/relationships/image" Target="media/imgrId77215e26f1de8a901.jpg"/><Relationship Id="rId84595e26f1dea2760" Type="http://schemas.openxmlformats.org/officeDocument/2006/relationships/image" Target="media/imgrId84595e26f1dea2760.jpg"/><Relationship Id="rId85995e26f1deb5945" Type="http://schemas.openxmlformats.org/officeDocument/2006/relationships/image" Target="media/imgrId85995e26f1deb5945.jpg"/><Relationship Id="rId60475e26f1dedd061" Type="http://schemas.openxmlformats.org/officeDocument/2006/relationships/image" Target="media/imgrId60475e26f1dedd061.png"/><Relationship Id="rId74735e26f1def4098" Type="http://schemas.openxmlformats.org/officeDocument/2006/relationships/image" Target="media/imgrId74735e26f1def4098.png"/><Relationship Id="rId98535e26f1df0f391" Type="http://schemas.openxmlformats.org/officeDocument/2006/relationships/image" Target="media/imgrId98535e26f1df0f391.png"/><Relationship Id="rId16695e26f1df23f04" Type="http://schemas.openxmlformats.org/officeDocument/2006/relationships/image" Target="media/imgrId16695e26f1df23f04.png"/><Relationship Id="rId11835e26f1df317de" Type="http://schemas.openxmlformats.org/officeDocument/2006/relationships/image" Target="media/imgrId11835e26f1df317de.jpg"/><Relationship Id="rId44405e26f1df57d09" Type="http://schemas.openxmlformats.org/officeDocument/2006/relationships/image" Target="media/imgrId44405e26f1df57d09.png"/><Relationship Id="rId47435e26f1df6a6c6" Type="http://schemas.openxmlformats.org/officeDocument/2006/relationships/image" Target="media/imgrId47435e26f1df6a6c6.jpg"/><Relationship Id="rId80535e26f1df7f751" Type="http://schemas.openxmlformats.org/officeDocument/2006/relationships/image" Target="media/imgrId80535e26f1df7f751.png"/><Relationship Id="rId53885e26f1df97726" Type="http://schemas.openxmlformats.org/officeDocument/2006/relationships/image" Target="media/imgrId53885e26f1df97726.jpg"/><Relationship Id="rId23535e26f1dfa7b57" Type="http://schemas.openxmlformats.org/officeDocument/2006/relationships/image" Target="media/imgrId23535e26f1dfa7b57.jpg"/><Relationship Id="rId23125e26f1dfbd801" Type="http://schemas.openxmlformats.org/officeDocument/2006/relationships/image" Target="media/imgrId23125e26f1dfbd801.png"/><Relationship Id="rId29205e26f1dfe09a9" Type="http://schemas.openxmlformats.org/officeDocument/2006/relationships/image" Target="media/imgrId29205e26f1dfe09a9.png"/><Relationship Id="rId64045e26f1e002e04" Type="http://schemas.openxmlformats.org/officeDocument/2006/relationships/image" Target="media/imgrId64045e26f1e002e04.jpg"/><Relationship Id="rId96345e26f1e011cec" Type="http://schemas.openxmlformats.org/officeDocument/2006/relationships/image" Target="media/imgrId96345e26f1e011cec.jpg"/><Relationship Id="rId34045e26f1e02ac0f" Type="http://schemas.openxmlformats.org/officeDocument/2006/relationships/image" Target="media/imgrId34045e26f1e02ac0f.jpg"/><Relationship Id="rId53975e26f1e03cced" Type="http://schemas.openxmlformats.org/officeDocument/2006/relationships/image" Target="media/imgrId53975e26f1e03cced.jpg"/><Relationship Id="rId48605e26f1e051a2b" Type="http://schemas.openxmlformats.org/officeDocument/2006/relationships/image" Target="media/imgrId48605e26f1e051a2b.jpg"/><Relationship Id="rId11925e26f1e062979" Type="http://schemas.openxmlformats.org/officeDocument/2006/relationships/image" Target="media/imgrId11925e26f1e062979.jpg"/><Relationship Id="rId28265e26f1e0753f4" Type="http://schemas.openxmlformats.org/officeDocument/2006/relationships/image" Target="media/imgrId28265e26f1e0753f4.jpg"/><Relationship Id="rId99755e26f1e0873a9" Type="http://schemas.openxmlformats.org/officeDocument/2006/relationships/image" Target="media/imgrId99755e26f1e0873a9.jpg"/><Relationship Id="rId20495e26f1e09a89e" Type="http://schemas.openxmlformats.org/officeDocument/2006/relationships/image" Target="media/imgrId20495e26f1e09a89e.jpg"/><Relationship Id="rId41545e26f1e0ae726" Type="http://schemas.openxmlformats.org/officeDocument/2006/relationships/image" Target="media/imgrId41545e26f1e0ae726.jpg"/><Relationship Id="rId69415e26f1e0c04b2" Type="http://schemas.openxmlformats.org/officeDocument/2006/relationships/image" Target="media/imgrId69415e26f1e0c04b2.jpg"/><Relationship Id="rId65025e26f1e0d2d80" Type="http://schemas.openxmlformats.org/officeDocument/2006/relationships/image" Target="media/imgrId65025e26f1e0d2d80.jpg"/><Relationship Id="rId81855e26f1e0e909a" Type="http://schemas.openxmlformats.org/officeDocument/2006/relationships/image" Target="media/imgrId81855e26f1e0e909a.jpg"/><Relationship Id="rId57855e26f1e1094a3" Type="http://schemas.openxmlformats.org/officeDocument/2006/relationships/image" Target="media/imgrId57855e26f1e1094a3.jpg"/><Relationship Id="rId95395e26f1e11a049" Type="http://schemas.openxmlformats.org/officeDocument/2006/relationships/image" Target="media/imgrId95395e26f1e11a049.jpg"/><Relationship Id="rId75365e26f1e131b34" Type="http://schemas.openxmlformats.org/officeDocument/2006/relationships/image" Target="media/imgrId75365e26f1e131b34.jpg"/><Relationship Id="rId34335e26f1e145da2" Type="http://schemas.openxmlformats.org/officeDocument/2006/relationships/image" Target="media/imgrId34335e26f1e145da2.jpg"/><Relationship Id="rId96655e26f1e156ee9" Type="http://schemas.openxmlformats.org/officeDocument/2006/relationships/image" Target="media/imgrId96655e26f1e156ee9.jpg"/><Relationship Id="rId99985e26f1e171b18" Type="http://schemas.openxmlformats.org/officeDocument/2006/relationships/image" Target="media/imgrId99985e26f1e171b18.png"/><Relationship Id="rId44665e26f1e189090" Type="http://schemas.openxmlformats.org/officeDocument/2006/relationships/image" Target="media/imgrId44665e26f1e189090.png"/><Relationship Id="rId42155e26f1e1a1134" Type="http://schemas.openxmlformats.org/officeDocument/2006/relationships/image" Target="media/imgrId42155e26f1e1a1134.png"/><Relationship Id="rId74035e26f1e1ae468" Type="http://schemas.openxmlformats.org/officeDocument/2006/relationships/image" Target="media/imgrId74035e26f1e1ae468.jpg"/><Relationship Id="rId74515e26f1e1bfac9" Type="http://schemas.openxmlformats.org/officeDocument/2006/relationships/image" Target="media/imgrId74515e26f1e1bfac9.png"/><Relationship Id="rId82155e26f1e1d5b58" Type="http://schemas.openxmlformats.org/officeDocument/2006/relationships/image" Target="media/imgrId82155e26f1e1d5b58.png"/><Relationship Id="rId93615e26f1e1e73ac" Type="http://schemas.openxmlformats.org/officeDocument/2006/relationships/image" Target="media/imgrId93615e26f1e1e73ac.jpg"/><Relationship Id="rId78625e26f1e20d06e" Type="http://schemas.openxmlformats.org/officeDocument/2006/relationships/image" Target="media/imgrId78625e26f1e20d06e.jpg"/><Relationship Id="rId50325e26f1e22013d" Type="http://schemas.openxmlformats.org/officeDocument/2006/relationships/image" Target="media/imgrId50325e26f1e22013d.jpg"/><Relationship Id="rId64335e26f1e230027" Type="http://schemas.openxmlformats.org/officeDocument/2006/relationships/image" Target="media/imgrId64335e26f1e230027.jpg"/><Relationship Id="rId32405e26f1e23f5f2" Type="http://schemas.openxmlformats.org/officeDocument/2006/relationships/image" Target="media/imgrId32405e26f1e23f5f2.jpg"/><Relationship Id="rId36275e26f1e25da23" Type="http://schemas.openxmlformats.org/officeDocument/2006/relationships/image" Target="media/imgrId36275e26f1e25da23.jpg"/><Relationship Id="rId74885e26f1e275438" Type="http://schemas.openxmlformats.org/officeDocument/2006/relationships/image" Target="media/imgrId74885e26f1e275438.jpg"/><Relationship Id="rId48745e26f1e28e0b7" Type="http://schemas.openxmlformats.org/officeDocument/2006/relationships/image" Target="media/imgrId48745e26f1e28e0b7.png"/><Relationship Id="rId30935e26f1e2a77fa" Type="http://schemas.openxmlformats.org/officeDocument/2006/relationships/image" Target="media/imgrId30935e26f1e2a77fa.png"/><Relationship Id="rId73905e26f1e2c70bc" Type="http://schemas.openxmlformats.org/officeDocument/2006/relationships/image" Target="media/imgrId73905e26f1e2c70bc.png"/><Relationship Id="rId48355e26f1e2d8e06" Type="http://schemas.openxmlformats.org/officeDocument/2006/relationships/image" Target="media/imgrId48355e26f1e2d8e06.jpg"/><Relationship Id="rId10265e26f1e2ec21b" Type="http://schemas.openxmlformats.org/officeDocument/2006/relationships/image" Target="media/imgrId10265e26f1e2ec21b.jpg"/><Relationship Id="rId27505e26f1e30b8d2" Type="http://schemas.openxmlformats.org/officeDocument/2006/relationships/image" Target="media/imgrId27505e26f1e30b8d2.jpg"/><Relationship Id="rId52115e26f1e32394d" Type="http://schemas.openxmlformats.org/officeDocument/2006/relationships/image" Target="media/imgrId52115e26f1e32394d.png"/><Relationship Id="rId47785e26f1e3361b3" Type="http://schemas.openxmlformats.org/officeDocument/2006/relationships/image" Target="media/imgrId47785e26f1e3361b3.jpg"/><Relationship Id="rId71625e26f1e34d9b3" Type="http://schemas.openxmlformats.org/officeDocument/2006/relationships/image" Target="media/imgrId71625e26f1e34d9b3.jpg"/><Relationship Id="rId17145e26f1e35bc49" Type="http://schemas.openxmlformats.org/officeDocument/2006/relationships/image" Target="media/imgrId17145e26f1e35bc49.jpg"/><Relationship Id="rId68985e26f1e3746a5" Type="http://schemas.openxmlformats.org/officeDocument/2006/relationships/image" Target="media/imgrId68985e26f1e3746a5.jpg"/><Relationship Id="rId88705e26f1e38d597" Type="http://schemas.openxmlformats.org/officeDocument/2006/relationships/image" Target="media/imgrId88705e26f1e38d597.png"/><Relationship Id="rId84985e26f1e3a4055" Type="http://schemas.openxmlformats.org/officeDocument/2006/relationships/image" Target="media/imgrId84985e26f1e3a4055.png"/><Relationship Id="rId18355e26f1e3b659e" Type="http://schemas.openxmlformats.org/officeDocument/2006/relationships/image" Target="media/imgrId18355e26f1e3b659e.png"/><Relationship Id="rId26425e26f1e3d0c00" Type="http://schemas.openxmlformats.org/officeDocument/2006/relationships/image" Target="media/imgrId26425e26f1e3d0c00.png"/><Relationship Id="rId51545e26f1e3e38ba" Type="http://schemas.openxmlformats.org/officeDocument/2006/relationships/image" Target="media/imgrId51545e26f1e3e38ba.png"/><Relationship Id="rId12765e26f1e404889" Type="http://schemas.openxmlformats.org/officeDocument/2006/relationships/image" Target="media/imgrId12765e26f1e404889.png"/><Relationship Id="rId96485e26f1e41ac12" Type="http://schemas.openxmlformats.org/officeDocument/2006/relationships/image" Target="media/imgrId96485e26f1e41ac12.jpg"/><Relationship Id="rId12995e26f1e435761" Type="http://schemas.openxmlformats.org/officeDocument/2006/relationships/image" Target="media/imgrId12995e26f1e435761.jpg"/><Relationship Id="rId46695e26f1e447bb4" Type="http://schemas.openxmlformats.org/officeDocument/2006/relationships/image" Target="media/imgrId46695e26f1e447bb4.jpg"/><Relationship Id="rId99535e26f1e45ac60" Type="http://schemas.openxmlformats.org/officeDocument/2006/relationships/image" Target="media/imgrId99535e26f1e45ac60.jpg"/><Relationship Id="rId92205e26f1e474595" Type="http://schemas.openxmlformats.org/officeDocument/2006/relationships/image" Target="media/imgrId92205e26f1e474595.png"/><Relationship Id="rId41015e26f1e48b007" Type="http://schemas.openxmlformats.org/officeDocument/2006/relationships/image" Target="media/imgrId41015e26f1e48b007.jpg"/><Relationship Id="rId25775e26f1e49cee4" Type="http://schemas.openxmlformats.org/officeDocument/2006/relationships/image" Target="media/imgrId25775e26f1e49cee4.jpg"/><Relationship Id="rId20095e26f1e4b186f" Type="http://schemas.openxmlformats.org/officeDocument/2006/relationships/image" Target="media/imgrId20095e26f1e4b186f.jpg"/><Relationship Id="rId25555e26f1e4c68a8" Type="http://schemas.openxmlformats.org/officeDocument/2006/relationships/image" Target="media/imgrId25555e26f1e4c68a8.jpg"/><Relationship Id="rId46605e26f1e4ddf5b" Type="http://schemas.openxmlformats.org/officeDocument/2006/relationships/image" Target="media/imgrId46605e26f1e4ddf5b.jpg"/><Relationship Id="rId17815e26f1e4f0f86" Type="http://schemas.openxmlformats.org/officeDocument/2006/relationships/image" Target="media/imgrId17815e26f1e4f0f86.jpg"/><Relationship Id="rId93515e26f1e5136c8" Type="http://schemas.openxmlformats.org/officeDocument/2006/relationships/image" Target="media/imgrId93515e26f1e5136c8.jpg"/><Relationship Id="rId27595e26f1e526752" Type="http://schemas.openxmlformats.org/officeDocument/2006/relationships/image" Target="media/imgrId27595e26f1e526752.jpg"/><Relationship Id="rId84375e26f1e53a51b" Type="http://schemas.openxmlformats.org/officeDocument/2006/relationships/image" Target="media/imgrId84375e26f1e53a51b.png"/><Relationship Id="rId87725e26f1e54f152" Type="http://schemas.openxmlformats.org/officeDocument/2006/relationships/image" Target="media/imgrId87725e26f1e54f152.png"/><Relationship Id="rId67875e26f1e55f4b9" Type="http://schemas.openxmlformats.org/officeDocument/2006/relationships/image" Target="media/imgrId67875e26f1e55f4b9.png"/><Relationship Id="rId97815e26f1e571e88" Type="http://schemas.openxmlformats.org/officeDocument/2006/relationships/image" Target="media/imgrId97815e26f1e571e88.jpg"/><Relationship Id="rId15035e26f1e58926e" Type="http://schemas.openxmlformats.org/officeDocument/2006/relationships/image" Target="media/imgrId15035e26f1e58926e.jpg"/><Relationship Id="rId99905e26f1e59abce" Type="http://schemas.openxmlformats.org/officeDocument/2006/relationships/image" Target="media/imgrId99905e26f1e59abce.jpg"/><Relationship Id="rId36155e26f1e5b26a1" Type="http://schemas.openxmlformats.org/officeDocument/2006/relationships/image" Target="media/imgrId36155e26f1e5b26a1.jpg"/><Relationship Id="rId36235e26f1e5c299c" Type="http://schemas.openxmlformats.org/officeDocument/2006/relationships/image" Target="media/imgrId36235e26f1e5c299c.jpg"/><Relationship Id="rId55925e26f1e5d87c5" Type="http://schemas.openxmlformats.org/officeDocument/2006/relationships/image" Target="media/imgrId55925e26f1e5d87c5.jpg"/><Relationship Id="rId19295e26f1e5eae50" Type="http://schemas.openxmlformats.org/officeDocument/2006/relationships/image" Target="media/imgrId19295e26f1e5eae50.jpg"/><Relationship Id="rId64605e26f1e609582" Type="http://schemas.openxmlformats.org/officeDocument/2006/relationships/image" Target="media/imgrId64605e26f1e609582.jpg"/><Relationship Id="rId17595e26f1e61a5b8" Type="http://schemas.openxmlformats.org/officeDocument/2006/relationships/image" Target="media/imgrId17595e26f1e61a5b8.jpg"/><Relationship Id="rId53675e26f1e63cc92" Type="http://schemas.openxmlformats.org/officeDocument/2006/relationships/image" Target="media/imgrId53675e26f1e63cc92.jpg"/><Relationship Id="rId45775e26f1e64e85d" Type="http://schemas.openxmlformats.org/officeDocument/2006/relationships/image" Target="media/imgrId45775e26f1e64e85d.jpg"/><Relationship Id="rId64355e26f1e669b65" Type="http://schemas.openxmlformats.org/officeDocument/2006/relationships/image" Target="media/imgrId64355e26f1e669b65.jpg"/><Relationship Id="rId84255e26f1e67cc23" Type="http://schemas.openxmlformats.org/officeDocument/2006/relationships/image" Target="media/imgrId84255e26f1e67cc23.jpg"/><Relationship Id="rId46455e26f1e694ad2" Type="http://schemas.openxmlformats.org/officeDocument/2006/relationships/image" Target="media/imgrId46455e26f1e694ad2.jpg"/><Relationship Id="rId46055e26f1e6a2666" Type="http://schemas.openxmlformats.org/officeDocument/2006/relationships/image" Target="media/imgrId46055e26f1e6a2666.jpg"/><Relationship Id="rId24495e26f1e6b3686" Type="http://schemas.openxmlformats.org/officeDocument/2006/relationships/image" Target="media/imgrId24495e26f1e6b3686.jpg"/><Relationship Id="rId83835e26f1e6c75a5" Type="http://schemas.openxmlformats.org/officeDocument/2006/relationships/image" Target="media/imgrId83835e26f1e6c75a5.jpg"/><Relationship Id="rId57095e26f1e6e0a38" Type="http://schemas.openxmlformats.org/officeDocument/2006/relationships/image" Target="media/imgrId57095e26f1e6e0a38.jpg"/><Relationship Id="rId36755e26f1e6f3777" Type="http://schemas.openxmlformats.org/officeDocument/2006/relationships/image" Target="media/imgrId36755e26f1e6f3777.png"/><Relationship Id="rId26035e26f1e714c77" Type="http://schemas.openxmlformats.org/officeDocument/2006/relationships/image" Target="media/imgrId26035e26f1e714c77.png"/><Relationship Id="rId46765e26f1e726a81" Type="http://schemas.openxmlformats.org/officeDocument/2006/relationships/image" Target="media/imgrId46765e26f1e726a81.png"/><Relationship Id="rId93615e26f1e736918" Type="http://schemas.openxmlformats.org/officeDocument/2006/relationships/image" Target="media/imgrId93615e26f1e736918.jpg"/><Relationship Id="rId71625e26f1e74735c" Type="http://schemas.openxmlformats.org/officeDocument/2006/relationships/image" Target="media/imgrId71625e26f1e74735c.jpg"/><Relationship Id="rId26035e26f1e75b319" Type="http://schemas.openxmlformats.org/officeDocument/2006/relationships/image" Target="media/imgrId26035e26f1e75b319.jpg"/><Relationship Id="rId33445e26f1e76ce6b" Type="http://schemas.openxmlformats.org/officeDocument/2006/relationships/image" Target="media/imgrId33445e26f1e76ce6b.jpg"/><Relationship Id="rId72325e26f1e77b60e" Type="http://schemas.openxmlformats.org/officeDocument/2006/relationships/image" Target="media/imgrId72325e26f1e77b60e.jpg"/><Relationship Id="rId83575e26f1e788332" Type="http://schemas.openxmlformats.org/officeDocument/2006/relationships/image" Target="media/imgrId83575e26f1e788332.jpg"/><Relationship Id="rId44225e26f1e79d198" Type="http://schemas.openxmlformats.org/officeDocument/2006/relationships/image" Target="media/imgrId44225e26f1e79d198.jpg"/><Relationship Id="rId45935e26f1e7acc12" Type="http://schemas.openxmlformats.org/officeDocument/2006/relationships/image" Target="media/imgrId45935e26f1e7acc12.jpg"/><Relationship Id="rId64955e26f1e7bfbf4" Type="http://schemas.openxmlformats.org/officeDocument/2006/relationships/image" Target="media/imgrId64955e26f1e7bfbf4.jpg"/><Relationship Id="rId91835e26f1e7cf66f" Type="http://schemas.openxmlformats.org/officeDocument/2006/relationships/image" Target="media/imgrId91835e26f1e7cf66f.jpg"/><Relationship Id="rId62615e26f1e7e0f31" Type="http://schemas.openxmlformats.org/officeDocument/2006/relationships/image" Target="media/imgrId62615e26f1e7e0f31.jpg"/><Relationship Id="rId79905e26f1e7edbf1" Type="http://schemas.openxmlformats.org/officeDocument/2006/relationships/image" Target="media/imgrId79905e26f1e7edbf1.jpg"/><Relationship Id="rId24945e26f1e809b26" Type="http://schemas.openxmlformats.org/officeDocument/2006/relationships/image" Target="media/imgrId24945e26f1e809b26.jpg"/><Relationship Id="rId60115e26f1e8179c5" Type="http://schemas.openxmlformats.org/officeDocument/2006/relationships/image" Target="media/imgrId60115e26f1e8179c5.jpg"/><Relationship Id="rId58135e26f1e827653" Type="http://schemas.openxmlformats.org/officeDocument/2006/relationships/image" Target="media/imgrId58135e26f1e827653.jpg"/><Relationship Id="rId16115e26f1e835ba9" Type="http://schemas.openxmlformats.org/officeDocument/2006/relationships/image" Target="media/imgrId16115e26f1e835ba9.jpg"/><Relationship Id="rId48955e26f1e857a11" Type="http://schemas.openxmlformats.org/officeDocument/2006/relationships/image" Target="media/imgrId48955e26f1e857a11.jpg"/><Relationship Id="rId97675e26f1e8688f7" Type="http://schemas.openxmlformats.org/officeDocument/2006/relationships/image" Target="media/imgrId97675e26f1e8688f7.jpg"/><Relationship Id="rId68935e26f1e87d1a1" Type="http://schemas.openxmlformats.org/officeDocument/2006/relationships/image" Target="media/imgrId68935e26f1e87d1a1.jpg"/><Relationship Id="rId81095e26f1e88e247" Type="http://schemas.openxmlformats.org/officeDocument/2006/relationships/image" Target="media/imgrId81095e26f1e88e247.jpg"/><Relationship Id="rId32465e26f1e8a1d69" Type="http://schemas.openxmlformats.org/officeDocument/2006/relationships/image" Target="media/imgrId32465e26f1e8a1d69.jpg"/><Relationship Id="rId32575e26f1e8b0f55" Type="http://schemas.openxmlformats.org/officeDocument/2006/relationships/image" Target="media/imgrId32575e26f1e8b0f55.jpg"/><Relationship Id="rId13205e26f1e8d09f8" Type="http://schemas.openxmlformats.org/officeDocument/2006/relationships/image" Target="media/imgrId13205e26f1e8d09f8.png"/><Relationship Id="rId90535e26f1e8df1ea" Type="http://schemas.openxmlformats.org/officeDocument/2006/relationships/image" Target="media/imgrId90535e26f1e8df1ea.jpg"/><Relationship Id="rId73595e26f1e8f13a6" Type="http://schemas.openxmlformats.org/officeDocument/2006/relationships/image" Target="media/imgrId73595e26f1e8f13a6.jpg"/><Relationship Id="rId90565e26f1e909aa9" Type="http://schemas.openxmlformats.org/officeDocument/2006/relationships/image" Target="media/imgrId90565e26f1e909aa9.jpg"/><Relationship Id="rId62285e26f1e91aadc" Type="http://schemas.openxmlformats.org/officeDocument/2006/relationships/image" Target="media/imgrId62285e26f1e91aadc.jpg"/><Relationship Id="rId78545e26f1e933a08" Type="http://schemas.openxmlformats.org/officeDocument/2006/relationships/image" Target="media/imgrId78545e26f1e933a08.png"/><Relationship Id="rId30845e26f1e94f035" Type="http://schemas.openxmlformats.org/officeDocument/2006/relationships/image" Target="media/imgrId30845e26f1e94f035.png"/><Relationship Id="rId59745e26f1e963cf5" Type="http://schemas.openxmlformats.org/officeDocument/2006/relationships/image" Target="media/imgrId59745e26f1e963cf5.png"/><Relationship Id="rId21425e26f1e97b3db" Type="http://schemas.openxmlformats.org/officeDocument/2006/relationships/image" Target="media/imgrId21425e26f1e97b3db.png"/><Relationship Id="rId36145e26f1e98a631" Type="http://schemas.openxmlformats.org/officeDocument/2006/relationships/image" Target="media/imgrId36145e26f1e98a631.jpg"/><Relationship Id="rId53255e26f1e9a2318" Type="http://schemas.openxmlformats.org/officeDocument/2006/relationships/image" Target="media/imgrId53255e26f1e9a2318.jpg"/><Relationship Id="rId17485e26f1e9b6376" Type="http://schemas.openxmlformats.org/officeDocument/2006/relationships/image" Target="media/imgrId17485e26f1e9b6376.png"/><Relationship Id="rId68355e26f1e9c891f" Type="http://schemas.openxmlformats.org/officeDocument/2006/relationships/image" Target="media/imgrId68355e26f1e9c891f.jpg"/><Relationship Id="rId96645e26f1e9d84a2" Type="http://schemas.openxmlformats.org/officeDocument/2006/relationships/image" Target="media/imgrId96645e26f1e9d84a2.jpg"/><Relationship Id="rId81085e26f1e9ec9f4" Type="http://schemas.openxmlformats.org/officeDocument/2006/relationships/image" Target="media/imgrId81085e26f1e9ec9f4.jpg"/><Relationship Id="rId71395e26f1ea0fd66" Type="http://schemas.openxmlformats.org/officeDocument/2006/relationships/image" Target="media/imgrId71395e26f1ea0fd66.jpg"/><Relationship Id="rId23835e26f1ea2a2ad" Type="http://schemas.openxmlformats.org/officeDocument/2006/relationships/image" Target="media/imgrId23835e26f1ea2a2ad.jpg"/><Relationship Id="rId86155e26f1ea3bcb6" Type="http://schemas.openxmlformats.org/officeDocument/2006/relationships/image" Target="media/imgrId86155e26f1ea3bcb6.jpg"/><Relationship Id="rId45855e26f1ea4e161" Type="http://schemas.openxmlformats.org/officeDocument/2006/relationships/image" Target="media/imgrId45855e26f1ea4e161.jpg"/><Relationship Id="rId46735e26f1ea629c0" Type="http://schemas.openxmlformats.org/officeDocument/2006/relationships/image" Target="media/imgrId46735e26f1ea629c0.jpg"/><Relationship Id="rId98995e26f1ea7a369" Type="http://schemas.openxmlformats.org/officeDocument/2006/relationships/image" Target="media/imgrId98995e26f1ea7a369.jpg"/><Relationship Id="rId77205e26f1ea90312" Type="http://schemas.openxmlformats.org/officeDocument/2006/relationships/image" Target="media/imgrId77205e26f1ea90312.jpg"/><Relationship Id="rId44545e26f1eaa8803" Type="http://schemas.openxmlformats.org/officeDocument/2006/relationships/image" Target="media/imgrId44545e26f1eaa8803.jpg"/><Relationship Id="rId94105e26f1eab54f8" Type="http://schemas.openxmlformats.org/officeDocument/2006/relationships/image" Target="media/imgrId94105e26f1eab54f8.jpg"/><Relationship Id="rId36215e26f1eac713a" Type="http://schemas.openxmlformats.org/officeDocument/2006/relationships/image" Target="media/imgrId36215e26f1eac713a.jpg"/><Relationship Id="rId45145e26f1eadb79c" Type="http://schemas.openxmlformats.org/officeDocument/2006/relationships/image" Target="media/imgrId45145e26f1eadb79c.jpg"/><Relationship Id="rId71345e26f1eaee765" Type="http://schemas.openxmlformats.org/officeDocument/2006/relationships/image" Target="media/imgrId71345e26f1eaee765.jpg"/><Relationship Id="rId16045e26f1eb0a005" Type="http://schemas.openxmlformats.org/officeDocument/2006/relationships/image" Target="media/imgrId16045e26f1eb0a005.jpg"/><Relationship Id="rId36175e26f1eb1e25f" Type="http://schemas.openxmlformats.org/officeDocument/2006/relationships/image" Target="media/imgrId36175e26f1eb1e25f.jpg"/><Relationship Id="rId58675e26f1eb2f083" Type="http://schemas.openxmlformats.org/officeDocument/2006/relationships/image" Target="media/imgrId58675e26f1eb2f083.jpg"/><Relationship Id="rId77925e26f1eb46890" Type="http://schemas.openxmlformats.org/officeDocument/2006/relationships/image" Target="media/imgrId77925e26f1eb46890.jpg"/><Relationship Id="rId89505e26f1eb58f82" Type="http://schemas.openxmlformats.org/officeDocument/2006/relationships/image" Target="media/imgrId89505e26f1eb58f82.png"/><Relationship Id="rId86195e26f1eb6b1af" Type="http://schemas.openxmlformats.org/officeDocument/2006/relationships/image" Target="media/imgrId86195e26f1eb6b1af.jpg"/><Relationship Id="rId65915e26f1eb7c832" Type="http://schemas.openxmlformats.org/officeDocument/2006/relationships/image" Target="media/imgrId65915e26f1eb7c832.jpg"/><Relationship Id="rId34125e26f1eb9926c" Type="http://schemas.openxmlformats.org/officeDocument/2006/relationships/image" Target="media/imgrId34125e26f1eb9926c.jpg"/><Relationship Id="rId86165e26f1ebaa72d" Type="http://schemas.openxmlformats.org/officeDocument/2006/relationships/image" Target="media/imgrId86165e26f1ebaa72d.jpg"/><Relationship Id="rId39165e26f1ebbdab1" Type="http://schemas.openxmlformats.org/officeDocument/2006/relationships/image" Target="media/imgrId39165e26f1ebbdab1.jpg"/><Relationship Id="rId33905e26f1ebd2e04" Type="http://schemas.openxmlformats.org/officeDocument/2006/relationships/image" Target="media/imgrId33905e26f1ebd2e04.jpg"/><Relationship Id="rId41835e26f1ebe5974" Type="http://schemas.openxmlformats.org/officeDocument/2006/relationships/image" Target="media/imgrId41835e26f1ebe5974.jpg"/><Relationship Id="rId78425e26f1ebf28c7" Type="http://schemas.openxmlformats.org/officeDocument/2006/relationships/image" Target="media/imgrId78425e26f1ebf28c7.jpg"/><Relationship Id="rId40775e26f1ec130d7" Type="http://schemas.openxmlformats.org/officeDocument/2006/relationships/image" Target="media/imgrId40775e26f1ec130d7.jpg"/><Relationship Id="rId16265e26f1ec205a1" Type="http://schemas.openxmlformats.org/officeDocument/2006/relationships/image" Target="media/imgrId16265e26f1ec205a1.jpg"/><Relationship Id="rId82275e26f1ec39cf5" Type="http://schemas.openxmlformats.org/officeDocument/2006/relationships/image" Target="media/imgrId82275e26f1ec39cf5.jpg"/><Relationship Id="rId58585e26f1ec4fef4" Type="http://schemas.openxmlformats.org/officeDocument/2006/relationships/image" Target="media/imgrId58585e26f1ec4fef4.jpg"/><Relationship Id="rId65505e26f1ec6230e" Type="http://schemas.openxmlformats.org/officeDocument/2006/relationships/image" Target="media/imgrId65505e26f1ec6230e.jpg"/><Relationship Id="rId86995e26f1ec751a3" Type="http://schemas.openxmlformats.org/officeDocument/2006/relationships/image" Target="media/imgrId86995e26f1ec751a3.jpg"/><Relationship Id="rId65045e26f1ec94568" Type="http://schemas.openxmlformats.org/officeDocument/2006/relationships/image" Target="media/imgrId65045e26f1ec94568.jpg"/><Relationship Id="rId86675e26f1eca1f64" Type="http://schemas.openxmlformats.org/officeDocument/2006/relationships/image" Target="media/imgrId86675e26f1eca1f64.jpg"/><Relationship Id="rId64015e26f1ecb6e78" Type="http://schemas.openxmlformats.org/officeDocument/2006/relationships/image" Target="media/imgrId64015e26f1ecb6e78.jpg"/><Relationship Id="rId67635e26f1ecc76d2" Type="http://schemas.openxmlformats.org/officeDocument/2006/relationships/image" Target="media/imgrId67635e26f1ecc76d2.jpg"/><Relationship Id="rId53975e26f1ecdfe01" Type="http://schemas.openxmlformats.org/officeDocument/2006/relationships/image" Target="media/imgrId53975e26f1ecdfe01.jpg"/><Relationship Id="rId41695e26f1ecf2a38" Type="http://schemas.openxmlformats.org/officeDocument/2006/relationships/image" Target="media/imgrId41695e26f1ecf2a38.jpg"/><Relationship Id="rId88385e26f1ed1218c" Type="http://schemas.openxmlformats.org/officeDocument/2006/relationships/image" Target="media/imgrId88385e26f1ed1218c.jpg"/><Relationship Id="rId22175e26f1ed2526b" Type="http://schemas.openxmlformats.org/officeDocument/2006/relationships/image" Target="media/imgrId22175e26f1ed2526b.jpg"/><Relationship Id="rId71435e26f1ed38ede" Type="http://schemas.openxmlformats.org/officeDocument/2006/relationships/image" Target="media/imgrId71435e26f1ed38ede.jpg"/><Relationship Id="rId26325e26f1ed513f8" Type="http://schemas.openxmlformats.org/officeDocument/2006/relationships/image" Target="media/imgrId26325e26f1ed513f8.jpg"/><Relationship Id="rId64475e26f1ed6356d" Type="http://schemas.openxmlformats.org/officeDocument/2006/relationships/image" Target="media/imgrId64475e26f1ed6356d.jpg"/><Relationship Id="rId51215e26f1ed76121" Type="http://schemas.openxmlformats.org/officeDocument/2006/relationships/image" Target="media/imgrId51215e26f1ed76121.jpg"/><Relationship Id="rId14725e26f1ed8f8b2" Type="http://schemas.openxmlformats.org/officeDocument/2006/relationships/image" Target="media/imgrId14725e26f1ed8f8b2.jpg"/><Relationship Id="rId93585e26f1eda4d70" Type="http://schemas.openxmlformats.org/officeDocument/2006/relationships/image" Target="media/imgrId93585e26f1eda4d70.jpg"/><Relationship Id="rId98035e26f1edbb08c" Type="http://schemas.openxmlformats.org/officeDocument/2006/relationships/image" Target="media/imgrId98035e26f1edbb08c.jpg"/><Relationship Id="rId40135e26f1edccc07" Type="http://schemas.openxmlformats.org/officeDocument/2006/relationships/image" Target="media/imgrId40135e26f1edccc07.jpg"/><Relationship Id="rId74845e26f1ede08cb" Type="http://schemas.openxmlformats.org/officeDocument/2006/relationships/image" Target="media/imgrId74845e26f1ede08cb.jpg"/><Relationship Id="rId46775e26f1ee020e1" Type="http://schemas.openxmlformats.org/officeDocument/2006/relationships/image" Target="media/imgrId46775e26f1ee020e1.jpg"/><Relationship Id="rId72905e26f1ee1684e" Type="http://schemas.openxmlformats.org/officeDocument/2006/relationships/image" Target="media/imgrId72905e26f1ee1684e.jpg"/><Relationship Id="rId37865e26f1ee2847a" Type="http://schemas.openxmlformats.org/officeDocument/2006/relationships/image" Target="media/imgrId37865e26f1ee2847a.jpg"/><Relationship Id="rId51305e26f1ee3b0f2" Type="http://schemas.openxmlformats.org/officeDocument/2006/relationships/image" Target="media/imgrId51305e26f1ee3b0f2.jpg"/><Relationship Id="rId22155e26f1ee50455" Type="http://schemas.openxmlformats.org/officeDocument/2006/relationships/image" Target="media/imgrId22155e26f1ee50455.jpg"/><Relationship Id="rId61765e26f1ee6134f" Type="http://schemas.openxmlformats.org/officeDocument/2006/relationships/image" Target="media/imgrId61765e26f1ee6134f.jpg"/><Relationship Id="rId32475e26f1ee778cb" Type="http://schemas.openxmlformats.org/officeDocument/2006/relationships/image" Target="media/imgrId32475e26f1ee778cb.jpg"/><Relationship Id="rId13015e26f1ee8b99c" Type="http://schemas.openxmlformats.org/officeDocument/2006/relationships/image" Target="media/imgrId13015e26f1ee8b99c.jpg"/><Relationship Id="rId48755e26f1ee9daa6" Type="http://schemas.openxmlformats.org/officeDocument/2006/relationships/image" Target="media/imgrId48755e26f1ee9daa6.jpg"/><Relationship Id="rId38285e26f1eeaa4c3" Type="http://schemas.openxmlformats.org/officeDocument/2006/relationships/image" Target="media/imgrId38285e26f1eeaa4c3.jpg"/><Relationship Id="rId88495e26f1eec27b2" Type="http://schemas.openxmlformats.org/officeDocument/2006/relationships/image" Target="media/imgrId88495e26f1eec27b2.jpg"/><Relationship Id="rId13995e26f1eed74f6" Type="http://schemas.openxmlformats.org/officeDocument/2006/relationships/image" Target="media/imgrId13995e26f1eed74f6.jpg"/><Relationship Id="rId46385e26f1eeeb7b7" Type="http://schemas.openxmlformats.org/officeDocument/2006/relationships/image" Target="media/imgrId46385e26f1eeeb7b7.jpg"/><Relationship Id="rId63125e26f1ef076bf" Type="http://schemas.openxmlformats.org/officeDocument/2006/relationships/image" Target="media/imgrId63125e26f1ef076bf.jpg"/><Relationship Id="rId25685e26f1ef19851" Type="http://schemas.openxmlformats.org/officeDocument/2006/relationships/image" Target="media/imgrId25685e26f1ef19851.jpg"/><Relationship Id="rId73195e26f1ef2e0f7" Type="http://schemas.openxmlformats.org/officeDocument/2006/relationships/image" Target="media/imgrId73195e26f1ef2e0f7.jpg"/><Relationship Id="rId75385e26f1ef427ba" Type="http://schemas.openxmlformats.org/officeDocument/2006/relationships/image" Target="media/imgrId75385e26f1ef427ba.jpg"/><Relationship Id="rId86515e26f1ef59503" Type="http://schemas.openxmlformats.org/officeDocument/2006/relationships/image" Target="media/imgrId86515e26f1ef59503.jpg"/><Relationship Id="rId67605e26f1ef6b9a5" Type="http://schemas.openxmlformats.org/officeDocument/2006/relationships/image" Target="media/imgrId67605e26f1ef6b9a5.jpg"/><Relationship Id="rId59725e26f1ef7e051" Type="http://schemas.openxmlformats.org/officeDocument/2006/relationships/image" Target="media/imgrId59725e26f1ef7e051.jpg"/><Relationship Id="rId80865e26f1ef8cc9e" Type="http://schemas.openxmlformats.org/officeDocument/2006/relationships/image" Target="media/imgrId80865e26f1ef8cc9e.jpg"/><Relationship Id="rId38245e26f1efa226d" Type="http://schemas.openxmlformats.org/officeDocument/2006/relationships/image" Target="media/imgrId38245e26f1efa226d.jpg"/><Relationship Id="rId81485e26f1efb0ce2" Type="http://schemas.openxmlformats.org/officeDocument/2006/relationships/image" Target="media/imgrId81485e26f1efb0ce2.jpg"/><Relationship Id="rId99485e26f1efc3c82" Type="http://schemas.openxmlformats.org/officeDocument/2006/relationships/image" Target="media/imgrId99485e26f1efc3c82.jpg"/><Relationship Id="rId14405e26f1efd70a6" Type="http://schemas.openxmlformats.org/officeDocument/2006/relationships/image" Target="media/imgrId14405e26f1efd70a6.jpg"/><Relationship Id="rId19035e26f1efe748a" Type="http://schemas.openxmlformats.org/officeDocument/2006/relationships/image" Target="media/imgrId19035e26f1efe748a.jpg"/><Relationship Id="rId30355e26f1f007186" Type="http://schemas.openxmlformats.org/officeDocument/2006/relationships/image" Target="media/imgrId30355e26f1f007186.jpg"/><Relationship Id="rId86965e26f1f01b75f" Type="http://schemas.openxmlformats.org/officeDocument/2006/relationships/image" Target="media/imgrId86965e26f1f01b75f.jpg"/><Relationship Id="rId60595e26f1f029a00" Type="http://schemas.openxmlformats.org/officeDocument/2006/relationships/image" Target="media/imgrId60595e26f1f029a00.jpg"/><Relationship Id="rId69455e26f1f03ef80" Type="http://schemas.openxmlformats.org/officeDocument/2006/relationships/image" Target="media/imgrId69455e26f1f03ef80.jpg"/><Relationship Id="rId91915e26f1f04f969" Type="http://schemas.openxmlformats.org/officeDocument/2006/relationships/image" Target="media/imgrId91915e26f1f04f969.jpg"/><Relationship Id="rId64435e26f1f0638e3" Type="http://schemas.openxmlformats.org/officeDocument/2006/relationships/image" Target="media/imgrId64435e26f1f0638e3.jpg"/><Relationship Id="rId22905e26f1f077a02" Type="http://schemas.openxmlformats.org/officeDocument/2006/relationships/image" Target="media/imgrId22905e26f1f077a02.jpg"/><Relationship Id="rId27585e26f1f08c613" Type="http://schemas.openxmlformats.org/officeDocument/2006/relationships/image" Target="media/imgrId27585e26f1f08c613.jpg"/><Relationship Id="rId74245e26f1f0a3f3b" Type="http://schemas.openxmlformats.org/officeDocument/2006/relationships/image" Target="media/imgrId74245e26f1f0a3f3b.jpg"/><Relationship Id="rId73855e26f1f0b43af" Type="http://schemas.openxmlformats.org/officeDocument/2006/relationships/image" Target="media/imgrId73855e26f1f0b43af.jpg"/><Relationship Id="rId38755e26f1f0c75d2" Type="http://schemas.openxmlformats.org/officeDocument/2006/relationships/image" Target="media/imgrId38755e26f1f0c75d2.jpg"/><Relationship Id="rId19285e26f1f0dc130" Type="http://schemas.openxmlformats.org/officeDocument/2006/relationships/image" Target="media/imgrId19285e26f1f0dc130.jpg"/><Relationship Id="rId72135e26f1f0efa1a" Type="http://schemas.openxmlformats.org/officeDocument/2006/relationships/image" Target="media/imgrId72135e26f1f0efa1a.jpg"/><Relationship Id="rId64975e26f1f10bfa6" Type="http://schemas.openxmlformats.org/officeDocument/2006/relationships/image" Target="media/imgrId64975e26f1f10bfa6.jpg"/><Relationship Id="rId29685e26f1f123736" Type="http://schemas.openxmlformats.org/officeDocument/2006/relationships/image" Target="media/imgrId29685e26f1f123736.jpg"/><Relationship Id="rId41285e26f1f132db0" Type="http://schemas.openxmlformats.org/officeDocument/2006/relationships/image" Target="media/imgrId41285e26f1f132db0.jpg"/><Relationship Id="rId79295e26f1f14d862" Type="http://schemas.openxmlformats.org/officeDocument/2006/relationships/image" Target="media/imgrId79295e26f1f14d862.jpg"/><Relationship Id="rId69365e26f1f166afb" Type="http://schemas.openxmlformats.org/officeDocument/2006/relationships/image" Target="media/imgrId69365e26f1f166afb.jpg"/><Relationship Id="rId41455e26f1f174799" Type="http://schemas.openxmlformats.org/officeDocument/2006/relationships/image" Target="media/imgrId41455e26f1f174799.jpg"/><Relationship Id="rId99335e26f1f18b7e0" Type="http://schemas.openxmlformats.org/officeDocument/2006/relationships/image" Target="media/imgrId99335e26f1f18b7e0.jpg"/><Relationship Id="rId22785e26f1f19d14f" Type="http://schemas.openxmlformats.org/officeDocument/2006/relationships/image" Target="media/imgrId22785e26f1f19d14f.jpg"/><Relationship Id="rId97945e26f1f1b3913" Type="http://schemas.openxmlformats.org/officeDocument/2006/relationships/image" Target="media/imgrId97945e26f1f1b3913.jpg"/><Relationship Id="rId85455e26f1f1c4c37" Type="http://schemas.openxmlformats.org/officeDocument/2006/relationships/image" Target="media/imgrId85455e26f1f1c4c37.jpg"/><Relationship Id="rId73985e26f1f1d5f0a" Type="http://schemas.openxmlformats.org/officeDocument/2006/relationships/image" Target="media/imgrId73985e26f1f1d5f0a.jpg"/><Relationship Id="rId98015e26f1f1e63c3" Type="http://schemas.openxmlformats.org/officeDocument/2006/relationships/image" Target="media/imgrId98015e26f1f1e63c3.jpg"/><Relationship Id="rId83855e26f1f2017d4" Type="http://schemas.openxmlformats.org/officeDocument/2006/relationships/image" Target="media/imgrId83855e26f1f2017d4.jpg"/><Relationship Id="rId20965e26f1f211928" Type="http://schemas.openxmlformats.org/officeDocument/2006/relationships/image" Target="media/imgrId20965e26f1f211928.jpg"/><Relationship Id="rId28665e26f1f228752" Type="http://schemas.openxmlformats.org/officeDocument/2006/relationships/image" Target="media/imgrId28665e26f1f228752.jpg"/><Relationship Id="rId48275e26f1f239098" Type="http://schemas.openxmlformats.org/officeDocument/2006/relationships/image" Target="media/imgrId48275e26f1f239098.jpg"/><Relationship Id="rId47485e26f1f249a84" Type="http://schemas.openxmlformats.org/officeDocument/2006/relationships/image" Target="media/imgrId47485e26f1f249a84.jpg"/><Relationship Id="rId60385e26f1f25b5ff" Type="http://schemas.openxmlformats.org/officeDocument/2006/relationships/image" Target="media/imgrId60385e26f1f25b5ff.jpg"/><Relationship Id="rId18985e26f1f270269" Type="http://schemas.openxmlformats.org/officeDocument/2006/relationships/image" Target="media/imgrId18985e26f1f270269.jpg"/><Relationship Id="rId57825e26f1f285577" Type="http://schemas.openxmlformats.org/officeDocument/2006/relationships/image" Target="media/imgrId57825e26f1f285577.jpg"/><Relationship Id="rId70185e26f1f29ab88" Type="http://schemas.openxmlformats.org/officeDocument/2006/relationships/image" Target="media/imgrId70185e26f1f29ab88.jpg"/><Relationship Id="rId10665e26f1f2ad15e" Type="http://schemas.openxmlformats.org/officeDocument/2006/relationships/image" Target="media/imgrId10665e26f1f2ad15e.jpg"/><Relationship Id="rId53935e26f1f2c34a6" Type="http://schemas.openxmlformats.org/officeDocument/2006/relationships/image" Target="media/imgrId53935e26f1f2c34a6.jpg"/><Relationship Id="rId13145e26f1f2dca8d" Type="http://schemas.openxmlformats.org/officeDocument/2006/relationships/image" Target="media/imgrId13145e26f1f2dca8d.jpg"/><Relationship Id="rId56425e26f1f2f060b" Type="http://schemas.openxmlformats.org/officeDocument/2006/relationships/image" Target="media/imgrId56425e26f1f2f060b.jpg"/><Relationship Id="rId18305e26f1f311b6b" Type="http://schemas.openxmlformats.org/officeDocument/2006/relationships/image" Target="media/imgrId18305e26f1f311b6b.jpg"/><Relationship Id="rId63735e26f1f32617a" Type="http://schemas.openxmlformats.org/officeDocument/2006/relationships/image" Target="media/imgrId63735e26f1f32617a.jpg"/><Relationship Id="rId94545e26f1f336b3b" Type="http://schemas.openxmlformats.org/officeDocument/2006/relationships/image" Target="media/imgrId94545e26f1f336b3b.jpg"/><Relationship Id="rId16205e26f1f34ac4e" Type="http://schemas.openxmlformats.org/officeDocument/2006/relationships/image" Target="media/imgrId16205e26f1f34ac4e.gif"/><Relationship Id="rId43775e26f1f35d3e0" Type="http://schemas.openxmlformats.org/officeDocument/2006/relationships/image" Target="media/imgrId43775e26f1f35d3e0.jpg"/><Relationship Id="rId89865e26f1f3726de" Type="http://schemas.openxmlformats.org/officeDocument/2006/relationships/image" Target="media/imgrId89865e26f1f3726de.jpg"/><Relationship Id="rId69415e26f1f384aa0" Type="http://schemas.openxmlformats.org/officeDocument/2006/relationships/image" Target="media/imgrId69415e26f1f384aa0.jpg"/><Relationship Id="rId80505e26f1f39bbdb" Type="http://schemas.openxmlformats.org/officeDocument/2006/relationships/image" Target="media/imgrId80505e26f1f39bbdb.jpg"/><Relationship Id="rId69605e26f1f3b0794" Type="http://schemas.openxmlformats.org/officeDocument/2006/relationships/image" Target="media/imgrId69605e26f1f3b0794.jpg"/><Relationship Id="rId12895e26f1f3c623c" Type="http://schemas.openxmlformats.org/officeDocument/2006/relationships/image" Target="media/imgrId12895e26f1f3c623c.jpg"/><Relationship Id="rId49925e26f1f3d837b" Type="http://schemas.openxmlformats.org/officeDocument/2006/relationships/image" Target="media/imgrId49925e26f1f3d837b.jpg"/><Relationship Id="rId77415e26f1f3f2fe0" Type="http://schemas.openxmlformats.org/officeDocument/2006/relationships/image" Target="media/imgrId77415e26f1f3f2fe0.jpg"/><Relationship Id="rId53835e26f1f412b6c" Type="http://schemas.openxmlformats.org/officeDocument/2006/relationships/image" Target="media/imgrId53835e26f1f412b6c.jpg"/><Relationship Id="rId54175e26f1f427594" Type="http://schemas.openxmlformats.org/officeDocument/2006/relationships/image" Target="media/imgrId54175e26f1f427594.jpg"/><Relationship Id="rId97095e26f1f43a6d6" Type="http://schemas.openxmlformats.org/officeDocument/2006/relationships/image" Target="media/imgrId97095e26f1f43a6d6.jpg"/><Relationship Id="rId99505e26f1f451215" Type="http://schemas.openxmlformats.org/officeDocument/2006/relationships/image" Target="media/imgrId99505e26f1f451215.jpg"/><Relationship Id="rId38875e26f1f464408" Type="http://schemas.openxmlformats.org/officeDocument/2006/relationships/image" Target="media/imgrId38875e26f1f464408.jpg"/><Relationship Id="rId32145e26f1f47974c" Type="http://schemas.openxmlformats.org/officeDocument/2006/relationships/image" Target="media/imgrId32145e26f1f47974c.jpg"/><Relationship Id="rId77515e26f1f48ec06" Type="http://schemas.openxmlformats.org/officeDocument/2006/relationships/image" Target="media/imgrId77515e26f1f48ec06.jpg"/><Relationship Id="rId81255e26f1f49f5e7" Type="http://schemas.openxmlformats.org/officeDocument/2006/relationships/image" Target="media/imgrId81255e26f1f49f5e7.jpg"/><Relationship Id="rId57645e26f1f4af6bb" Type="http://schemas.openxmlformats.org/officeDocument/2006/relationships/image" Target="media/imgrId57645e26f1f4af6bb.gif"/><Relationship Id="rId79945e26f1f4c1138" Type="http://schemas.openxmlformats.org/officeDocument/2006/relationships/image" Target="media/imgrId79945e26f1f4c1138.jpg"/><Relationship Id="rId64995e26f1f4d485a" Type="http://schemas.openxmlformats.org/officeDocument/2006/relationships/image" Target="media/imgrId64995e26f1f4d485a.gif"/><Relationship Id="rId39785e26f1f4eb50e" Type="http://schemas.openxmlformats.org/officeDocument/2006/relationships/image" Target="media/imgrId39785e26f1f4eb50e.jpg"/><Relationship Id="rId91625e26f1f5088a9" Type="http://schemas.openxmlformats.org/officeDocument/2006/relationships/image" Target="media/imgrId91625e26f1f5088a9.gif"/><Relationship Id="rId69615e26f1f51d4c2" Type="http://schemas.openxmlformats.org/officeDocument/2006/relationships/image" Target="media/imgrId69615e26f1f51d4c2.jpg"/><Relationship Id="rId39675e26f1f52f6ef" Type="http://schemas.openxmlformats.org/officeDocument/2006/relationships/image" Target="media/imgrId39675e26f1f52f6ef.jpg"/><Relationship Id="rId53975e26f1f541d21" Type="http://schemas.openxmlformats.org/officeDocument/2006/relationships/image" Target="media/imgrId53975e26f1f541d21.gif"/><Relationship Id="rId12815e26f1f55531c" Type="http://schemas.openxmlformats.org/officeDocument/2006/relationships/image" Target="media/imgrId12815e26f1f55531c.jpg"/><Relationship Id="rId67035e26f1f568471" Type="http://schemas.openxmlformats.org/officeDocument/2006/relationships/image" Target="media/imgrId67035e26f1f568471.gif"/><Relationship Id="rId39125e26f1f57bf06" Type="http://schemas.openxmlformats.org/officeDocument/2006/relationships/image" Target="media/imgrId39125e26f1f57bf06.jpg"/><Relationship Id="rId72375e26f1f58ed4f" Type="http://schemas.openxmlformats.org/officeDocument/2006/relationships/image" Target="media/imgrId72375e26f1f58ed4f.jpg"/><Relationship Id="rId55905e26f1f5a4b77" Type="http://schemas.openxmlformats.org/officeDocument/2006/relationships/image" Target="media/imgrId55905e26f1f5a4b77.jpg"/><Relationship Id="rId23505e26f1f5b9256" Type="http://schemas.openxmlformats.org/officeDocument/2006/relationships/image" Target="media/imgrId23505e26f1f5b9256.jpg"/><Relationship Id="rId80955e26f1f5cff0d" Type="http://schemas.openxmlformats.org/officeDocument/2006/relationships/image" Target="media/imgrId80955e26f1f5cff0d.jpg"/><Relationship Id="rId82755e26f1f5e857e" Type="http://schemas.openxmlformats.org/officeDocument/2006/relationships/image" Target="media/imgrId82755e26f1f5e857e.jpg"/><Relationship Id="rId64975e26f1f610858" Type="http://schemas.openxmlformats.org/officeDocument/2006/relationships/image" Target="media/imgrId64975e26f1f610858.jpg"/><Relationship Id="rId79465e26f1f628256" Type="http://schemas.openxmlformats.org/officeDocument/2006/relationships/image" Target="media/imgrId79465e26f1f628256.jpg"/><Relationship Id="rId95735e26f1f63e322" Type="http://schemas.openxmlformats.org/officeDocument/2006/relationships/image" Target="media/imgrId95735e26f1f63e322.jpg"/><Relationship Id="rId35685e26f1f650650" Type="http://schemas.openxmlformats.org/officeDocument/2006/relationships/image" Target="media/imgrId35685e26f1f650650.jpg"/><Relationship Id="rId29785e26f1f6638d3" Type="http://schemas.openxmlformats.org/officeDocument/2006/relationships/image" Target="media/imgrId29785e26f1f6638d3.jpg"/><Relationship Id="rId90745e26f1f67b309" Type="http://schemas.openxmlformats.org/officeDocument/2006/relationships/image" Target="media/imgrId90745e26f1f67b309.jpg"/><Relationship Id="rId92885e26f1f694055" Type="http://schemas.openxmlformats.org/officeDocument/2006/relationships/image" Target="media/imgrId92885e26f1f694055.jpg"/><Relationship Id="rId37295e26f1f6a3cda" Type="http://schemas.openxmlformats.org/officeDocument/2006/relationships/image" Target="media/imgrId37295e26f1f6a3cda.gif"/><Relationship Id="rId56405e26f1f6b83cb" Type="http://schemas.openxmlformats.org/officeDocument/2006/relationships/image" Target="media/imgrId56405e26f1f6b83cb.jpg"/><Relationship Id="rId18075e26f1f6ccec1" Type="http://schemas.openxmlformats.org/officeDocument/2006/relationships/image" Target="media/imgrId18075e26f1f6ccec1.gif"/><Relationship Id="rId67725e26f1f6e2551" Type="http://schemas.openxmlformats.org/officeDocument/2006/relationships/image" Target="media/imgrId67725e26f1f6e2551.jpg"/><Relationship Id="rId71765e26f1f7038bf" Type="http://schemas.openxmlformats.org/officeDocument/2006/relationships/image" Target="media/imgrId71765e26f1f7038bf.jpg"/><Relationship Id="rId43875e26f1f7140e2" Type="http://schemas.openxmlformats.org/officeDocument/2006/relationships/image" Target="media/imgrId43875e26f1f7140e2.jpg"/><Relationship Id="rId69635e26f1f7258a1" Type="http://schemas.openxmlformats.org/officeDocument/2006/relationships/image" Target="media/imgrId69635e26f1f7258a1.jpg"/><Relationship Id="rId22775e26f1f73a1c2" Type="http://schemas.openxmlformats.org/officeDocument/2006/relationships/image" Target="media/imgrId22775e26f1f73a1c2.jpg"/><Relationship Id="rId92365e26f1f74a58b" Type="http://schemas.openxmlformats.org/officeDocument/2006/relationships/image" Target="media/imgrId92365e26f1f74a58b.jpg"/><Relationship Id="rId98995e26f1f75d414" Type="http://schemas.openxmlformats.org/officeDocument/2006/relationships/image" Target="media/imgrId98995e26f1f75d414.jpg"/><Relationship Id="rId81725e26f1f771067" Type="http://schemas.openxmlformats.org/officeDocument/2006/relationships/image" Target="media/imgrId81725e26f1f771067.jpg"/><Relationship Id="rId59355e26f1f784a43" Type="http://schemas.openxmlformats.org/officeDocument/2006/relationships/image" Target="media/imgrId59355e26f1f784a43.jpg"/><Relationship Id="rId79425e26f1f7972a3" Type="http://schemas.openxmlformats.org/officeDocument/2006/relationships/image" Target="media/imgrId79425e26f1f7972a3.jpg"/><Relationship Id="rId44855e26f1f7aa523" Type="http://schemas.openxmlformats.org/officeDocument/2006/relationships/image" Target="media/imgrId44855e26f1f7aa523.jpg"/><Relationship Id="rId77535e26f1f7c3db4" Type="http://schemas.openxmlformats.org/officeDocument/2006/relationships/image" Target="media/imgrId77535e26f1f7c3db4.jpg"/><Relationship Id="rId85775e26f1f7d67c0" Type="http://schemas.openxmlformats.org/officeDocument/2006/relationships/image" Target="media/imgrId85775e26f1f7d67c0.jpg"/><Relationship Id="rId33195e26f1f7e7a3b" Type="http://schemas.openxmlformats.org/officeDocument/2006/relationships/image" Target="media/imgrId33195e26f1f7e7a3b.jpg"/><Relationship Id="rId66675e26f1f80bda3" Type="http://schemas.openxmlformats.org/officeDocument/2006/relationships/image" Target="media/imgrId66675e26f1f80bda3.jpg"/><Relationship Id="rId74995e26f1f81fd36" Type="http://schemas.openxmlformats.org/officeDocument/2006/relationships/image" Target="media/imgrId74995e26f1f81fd36.jpg"/><Relationship Id="rId28875e26f1f838e0f" Type="http://schemas.openxmlformats.org/officeDocument/2006/relationships/image" Target="media/imgrId28875e26f1f838e0f.jpg"/><Relationship Id="rId12425e26f1f849e10" Type="http://schemas.openxmlformats.org/officeDocument/2006/relationships/image" Target="media/imgrId12425e26f1f849e10.jpg"/><Relationship Id="rId66395e26f1f864d3c" Type="http://schemas.openxmlformats.org/officeDocument/2006/relationships/image" Target="media/imgrId66395e26f1f864d3c.jpg"/><Relationship Id="rId71705e26f1f87817d" Type="http://schemas.openxmlformats.org/officeDocument/2006/relationships/image" Target="media/imgrId71705e26f1f87817d.jpg"/><Relationship Id="rId46375e26f1f88c17b" Type="http://schemas.openxmlformats.org/officeDocument/2006/relationships/image" Target="media/imgrId46375e26f1f88c17b.jpg"/><Relationship Id="rId23515e26f1f89dc4a" Type="http://schemas.openxmlformats.org/officeDocument/2006/relationships/image" Target="media/imgrId23515e26f1f89dc4a.jpg"/><Relationship Id="rId52235e26f1f8b4f81" Type="http://schemas.openxmlformats.org/officeDocument/2006/relationships/image" Target="media/imgrId52235e26f1f8b4f81.jpg"/><Relationship Id="rId92475e26f1f8cc2b9" Type="http://schemas.openxmlformats.org/officeDocument/2006/relationships/image" Target="media/imgrId92475e26f1f8cc2b9.jpg"/><Relationship Id="rId44835e26f1f8df5f3" Type="http://schemas.openxmlformats.org/officeDocument/2006/relationships/image" Target="media/imgrId44835e26f1f8df5f3.gif"/><Relationship Id="rId74065e26f1f8f4072" Type="http://schemas.openxmlformats.org/officeDocument/2006/relationships/image" Target="media/imgrId74065e26f1f8f4072.jpg"/><Relationship Id="rId14645e26f1f90f53b" Type="http://schemas.openxmlformats.org/officeDocument/2006/relationships/image" Target="media/imgrId14645e26f1f90f53b.jpg"/><Relationship Id="rId37375e26f1f92208d" Type="http://schemas.openxmlformats.org/officeDocument/2006/relationships/image" Target="media/imgrId37375e26f1f92208d.jpg"/><Relationship Id="rId91015e26f1f932a74" Type="http://schemas.openxmlformats.org/officeDocument/2006/relationships/image" Target="media/imgrId91015e26f1f932a74.jpg"/><Relationship Id="rId79385e26f1f94cd54" Type="http://schemas.openxmlformats.org/officeDocument/2006/relationships/image" Target="media/imgrId79385e26f1f94cd54.jpg"/><Relationship Id="rId41415e26f1f96188b" Type="http://schemas.openxmlformats.org/officeDocument/2006/relationships/image" Target="media/imgrId41415e26f1f96188b.jpg"/><Relationship Id="rId53555e26f1f97176d" Type="http://schemas.openxmlformats.org/officeDocument/2006/relationships/image" Target="media/imgrId53555e26f1f97176d.jpg"/><Relationship Id="rId41775e26f1f982c9c" Type="http://schemas.openxmlformats.org/officeDocument/2006/relationships/image" Target="media/imgrId41775e26f1f982c9c.jpg"/><Relationship Id="rId38905e26f1f9943d0" Type="http://schemas.openxmlformats.org/officeDocument/2006/relationships/image" Target="media/imgrId38905e26f1f9943d0.jpg"/><Relationship Id="rId11225e26f1f9a8527" Type="http://schemas.openxmlformats.org/officeDocument/2006/relationships/image" Target="media/imgrId11225e26f1f9a8527.jpg"/><Relationship Id="rId33295e26f1f9baca4" Type="http://schemas.openxmlformats.org/officeDocument/2006/relationships/image" Target="media/imgrId33295e26f1f9baca4.jpg"/><Relationship Id="rId15795e26f1f9cbaaf" Type="http://schemas.openxmlformats.org/officeDocument/2006/relationships/image" Target="media/imgrId15795e26f1f9cbaaf.jpg"/><Relationship Id="rId49525e26f1f9e0f49" Type="http://schemas.openxmlformats.org/officeDocument/2006/relationships/image" Target="media/imgrId49525e26f1f9e0f49.jpg"/><Relationship Id="rId81505e26f1f9f30be" Type="http://schemas.openxmlformats.org/officeDocument/2006/relationships/image" Target="media/imgrId81505e26f1f9f30be.gif"/><Relationship Id="rId81075e26f1fa100e0" Type="http://schemas.openxmlformats.org/officeDocument/2006/relationships/image" Target="media/imgrId81075e26f1fa100e0.jpg"/><Relationship Id="rId70485e26f1fa258f1" Type="http://schemas.openxmlformats.org/officeDocument/2006/relationships/image" Target="media/imgrId70485e26f1fa258f1.jpg"/><Relationship Id="rId11965e26f1fa36f6e" Type="http://schemas.openxmlformats.org/officeDocument/2006/relationships/image" Target="media/imgrId11965e26f1fa36f6e.jpg"/><Relationship Id="rId10805e26f1fa4e122" Type="http://schemas.openxmlformats.org/officeDocument/2006/relationships/image" Target="media/imgrId10805e26f1fa4e122.jpg"/><Relationship Id="rId83995e26f1fa60b7f" Type="http://schemas.openxmlformats.org/officeDocument/2006/relationships/image" Target="media/imgrId83995e26f1fa60b7f.jpg"/><Relationship Id="rId14525e26f1fa73b85" Type="http://schemas.openxmlformats.org/officeDocument/2006/relationships/image" Target="media/imgrId14525e26f1fa73b85.jpg"/><Relationship Id="rId44645e26f1fa84445" Type="http://schemas.openxmlformats.org/officeDocument/2006/relationships/image" Target="media/imgrId44645e26f1fa84445.gif"/><Relationship Id="rId89555e26f1fa97c5b" Type="http://schemas.openxmlformats.org/officeDocument/2006/relationships/image" Target="media/imgrId89555e26f1fa97c5b.jpg"/><Relationship Id="rId29545e26f1faae533" Type="http://schemas.openxmlformats.org/officeDocument/2006/relationships/image" Target="media/imgrId29545e26f1faae533.jpg"/><Relationship Id="rId90185e26f1fabf55f" Type="http://schemas.openxmlformats.org/officeDocument/2006/relationships/image" Target="media/imgrId90185e26f1fabf55f.jpg"/><Relationship Id="rId31765e26f1fad06a4" Type="http://schemas.openxmlformats.org/officeDocument/2006/relationships/image" Target="media/imgrId31765e26f1fad06a4.jpg"/><Relationship Id="rId70045e26f1fadf7ea" Type="http://schemas.openxmlformats.org/officeDocument/2006/relationships/image" Target="media/imgrId70045e26f1fadf7ea.gif"/><Relationship Id="rId35655e26f1fb004e3" Type="http://schemas.openxmlformats.org/officeDocument/2006/relationships/image" Target="media/imgrId35655e26f1fb004e3.jpg"/><Relationship Id="rId68175e26f1fb0fb74" Type="http://schemas.openxmlformats.org/officeDocument/2006/relationships/image" Target="media/imgrId68175e26f1fb0fb74.gif"/><Relationship Id="rId90835e26f1fb21cb9" Type="http://schemas.openxmlformats.org/officeDocument/2006/relationships/image" Target="media/imgrId90835e26f1fb21cb9.jpg"/><Relationship Id="rId50115e26f1fb30ae8" Type="http://schemas.openxmlformats.org/officeDocument/2006/relationships/image" Target="media/imgrId50115e26f1fb30ae8.gif"/><Relationship Id="rId40465e26f1fb4397a" Type="http://schemas.openxmlformats.org/officeDocument/2006/relationships/image" Target="media/imgrId40465e26f1fb4397a.jpg"/><Relationship Id="rId27835e26f1fb55537" Type="http://schemas.openxmlformats.org/officeDocument/2006/relationships/image" Target="media/imgrId27835e26f1fb55537.jpg"/><Relationship Id="rId58385e26f1fb6c079" Type="http://schemas.openxmlformats.org/officeDocument/2006/relationships/image" Target="media/imgrId58385e26f1fb6c079.jpg"/><Relationship Id="rId70225e26f1fb7d30d" Type="http://schemas.openxmlformats.org/officeDocument/2006/relationships/image" Target="media/imgrId70225e26f1fb7d30d.gif"/><Relationship Id="rId71255e26f1fb902e9" Type="http://schemas.openxmlformats.org/officeDocument/2006/relationships/image" Target="media/imgrId71255e26f1fb902e9.jpg"/><Relationship Id="rId40235e26f1fba5726" Type="http://schemas.openxmlformats.org/officeDocument/2006/relationships/image" Target="media/imgrId40235e26f1fba5726.jpg"/><Relationship Id="rId31485e26f1fbb797d" Type="http://schemas.openxmlformats.org/officeDocument/2006/relationships/image" Target="media/imgrId31485e26f1fbb797d.jpg"/><Relationship Id="rId45645e26f1fbc764a" Type="http://schemas.openxmlformats.org/officeDocument/2006/relationships/image" Target="media/imgrId45645e26f1fbc764a.jpg"/><Relationship Id="rId73375e26f1fbe320a" Type="http://schemas.openxmlformats.org/officeDocument/2006/relationships/image" Target="media/imgrId73375e26f1fbe320a.png"/><Relationship Id="rId56315e26f1fc0cd4a" Type="http://schemas.openxmlformats.org/officeDocument/2006/relationships/image" Target="media/imgrId56315e26f1fc0cd4a.png"/><Relationship Id="rId74505e26f1fc29886" Type="http://schemas.openxmlformats.org/officeDocument/2006/relationships/image" Target="media/imgrId74505e26f1fc29886.png"/><Relationship Id="rId75295e26f1fc3f8fc" Type="http://schemas.openxmlformats.org/officeDocument/2006/relationships/image" Target="media/imgrId75295e26f1fc3f8fc.jpg"/><Relationship Id="rId88925e26f1fc52c81" Type="http://schemas.openxmlformats.org/officeDocument/2006/relationships/image" Target="media/imgrId88925e26f1fc52c81.jpg"/><Relationship Id="rId92295e26f1fc6764b" Type="http://schemas.openxmlformats.org/officeDocument/2006/relationships/image" Target="media/imgrId92295e26f1fc6764b.jpg"/><Relationship Id="rId95975e26f1fc81bff" Type="http://schemas.openxmlformats.org/officeDocument/2006/relationships/image" Target="media/imgrId95975e26f1fc81bff.jpg"/><Relationship Id="rId64155e26f1fc9cd94" Type="http://schemas.openxmlformats.org/officeDocument/2006/relationships/image" Target="media/imgrId64155e26f1fc9cd94.jpg"/><Relationship Id="rId91665e26f1fcb4e4e" Type="http://schemas.openxmlformats.org/officeDocument/2006/relationships/image" Target="media/imgrId91665e26f1fcb4e4e.jpg"/><Relationship Id="rId28425e26f1fcc822c" Type="http://schemas.openxmlformats.org/officeDocument/2006/relationships/image" Target="media/imgrId28425e26f1fcc822c.gif"/><Relationship Id="rId60155e26f1fcd9c67" Type="http://schemas.openxmlformats.org/officeDocument/2006/relationships/image" Target="media/imgrId60155e26f1fcd9c67.jpg"/><Relationship Id="rId58235e26f1fcedf31" Type="http://schemas.openxmlformats.org/officeDocument/2006/relationships/image" Target="media/imgrId58235e26f1fcedf31.jpg"/><Relationship Id="rId40875e26f1fd0db43" Type="http://schemas.openxmlformats.org/officeDocument/2006/relationships/image" Target="media/imgrId40875e26f1fd0db43.gif"/><Relationship Id="rId82735e26f1fd22b96" Type="http://schemas.openxmlformats.org/officeDocument/2006/relationships/image" Target="media/imgrId82735e26f1fd22b96.jpg"/><Relationship Id="rId57975e26f1fd31e00" Type="http://schemas.openxmlformats.org/officeDocument/2006/relationships/image" Target="media/imgrId57975e26f1fd31e00.gif"/><Relationship Id="rId85765e26f1fd44bae" Type="http://schemas.openxmlformats.org/officeDocument/2006/relationships/image" Target="media/imgrId85765e26f1fd44bae.jpg"/><Relationship Id="rId75155e26f1fd56f73" Type="http://schemas.openxmlformats.org/officeDocument/2006/relationships/image" Target="media/imgrId75155e26f1fd56f73.jpg"/><Relationship Id="rId88375e26f1fd678d3" Type="http://schemas.openxmlformats.org/officeDocument/2006/relationships/image" Target="media/imgrId88375e26f1fd678d3.jpg"/><Relationship Id="rId54325e26f1fd7cdde" Type="http://schemas.openxmlformats.org/officeDocument/2006/relationships/image" Target="media/imgrId54325e26f1fd7cdde.jpg"/><Relationship Id="rId92085e26f1fd924ed" Type="http://schemas.openxmlformats.org/officeDocument/2006/relationships/image" Target="media/imgrId92085e26f1fd924ed.jpg"/><Relationship Id="rId18215e26f1fda55e6" Type="http://schemas.openxmlformats.org/officeDocument/2006/relationships/image" Target="media/imgrId18215e26f1fda55e6.jpg"/><Relationship Id="rId63585e26f1fdb8a05" Type="http://schemas.openxmlformats.org/officeDocument/2006/relationships/image" Target="media/imgrId63585e26f1fdb8a05.gif"/><Relationship Id="rId39395e26f1fdcaeea" Type="http://schemas.openxmlformats.org/officeDocument/2006/relationships/image" Target="media/imgrId39395e26f1fdcaeea.jpg"/><Relationship Id="rId88385e26f1fde31ae" Type="http://schemas.openxmlformats.org/officeDocument/2006/relationships/image" Target="media/imgrId88385e26f1fde31ae.jpg"/><Relationship Id="rId73745e26f1fe09ecd" Type="http://schemas.openxmlformats.org/officeDocument/2006/relationships/image" Target="media/imgrId73745e26f1fe09ecd.jpg"/><Relationship Id="rId76815e26f1fe22f40" Type="http://schemas.openxmlformats.org/officeDocument/2006/relationships/image" Target="media/imgrId76815e26f1fe22f40.jpg"/><Relationship Id="rId60045e26f1feda51d" Type="http://schemas.openxmlformats.org/officeDocument/2006/relationships/image" Target="media/imgrId60045e26f1feda51d.jpg"/><Relationship Id="rId10565e26f1ff040ab" Type="http://schemas.openxmlformats.org/officeDocument/2006/relationships/image" Target="media/imgrId10565e26f1ff040ab.jpg"/><Relationship Id="rId42135e26f1ff179fc" Type="http://schemas.openxmlformats.org/officeDocument/2006/relationships/image" Target="media/imgrId42135e26f1ff179fc.jpg"/><Relationship Id="rId50395e26f1ff2a0c7" Type="http://schemas.openxmlformats.org/officeDocument/2006/relationships/image" Target="media/imgrId50395e26f1ff2a0c7.jpg"/><Relationship Id="rId64155e26f1ff42524" Type="http://schemas.openxmlformats.org/officeDocument/2006/relationships/image" Target="media/imgrId64155e26f1ff42524.jpg"/><Relationship Id="rId89315e26f1ff547de" Type="http://schemas.openxmlformats.org/officeDocument/2006/relationships/image" Target="media/imgrId89315e26f1ff547de.jpg"/><Relationship Id="rId18785e26f1ff71d33" Type="http://schemas.openxmlformats.org/officeDocument/2006/relationships/image" Target="media/imgrId18785e26f1ff71d33.jpg"/><Relationship Id="rId28665e26f1ff836be" Type="http://schemas.openxmlformats.org/officeDocument/2006/relationships/image" Target="media/imgrId28665e26f1ff836be.jpg"/><Relationship Id="rId89405e26f1ff99a5d" Type="http://schemas.openxmlformats.org/officeDocument/2006/relationships/image" Target="media/imgrId89405e26f1ff99a5d.jpg"/><Relationship Id="rId33615e26f1ffaddf6" Type="http://schemas.openxmlformats.org/officeDocument/2006/relationships/image" Target="media/imgrId33615e26f1ffaddf6.jpg"/><Relationship Id="rId76415e26f1ffe670b" Type="http://schemas.openxmlformats.org/officeDocument/2006/relationships/image" Target="media/imgrId76415e26f1ffe670b.jpg"/><Relationship Id="rId56965e26f2000e089" Type="http://schemas.openxmlformats.org/officeDocument/2006/relationships/image" Target="media/imgrId56965e26f2000e089.jpg"/><Relationship Id="rId98575e26f200226a7" Type="http://schemas.openxmlformats.org/officeDocument/2006/relationships/image" Target="media/imgrId98575e26f200226a7.jpg"/><Relationship Id="rId60075e26f2003064b" Type="http://schemas.openxmlformats.org/officeDocument/2006/relationships/image" Target="media/imgrId60075e26f2003064b.jpg"/><Relationship Id="rId60015e26f200469e4" Type="http://schemas.openxmlformats.org/officeDocument/2006/relationships/image" Target="media/imgrId60015e26f200469e4.jpg"/><Relationship Id="rId91945e26f2005af6a" Type="http://schemas.openxmlformats.org/officeDocument/2006/relationships/image" Target="media/imgrId91945e26f2005af6a.jpg"/><Relationship Id="rId62185e26f2007360a" Type="http://schemas.openxmlformats.org/officeDocument/2006/relationships/image" Target="media/imgrId62185e26f2007360a.jpg"/><Relationship Id="rId91945e26f20081b41" Type="http://schemas.openxmlformats.org/officeDocument/2006/relationships/image" Target="media/imgrId91945e26f20081b41.jpg"/><Relationship Id="rId95285e26f20094311" Type="http://schemas.openxmlformats.org/officeDocument/2006/relationships/image" Target="media/imgrId95285e26f20094311.jpg"/><Relationship Id="rId65975e26f200a4b8c" Type="http://schemas.openxmlformats.org/officeDocument/2006/relationships/image" Target="media/imgrId65975e26f200a4b8c.jpg"/><Relationship Id="rId45195e26f200b4760" Type="http://schemas.openxmlformats.org/officeDocument/2006/relationships/image" Target="media/imgrId45195e26f200b4760.jpg"/><Relationship Id="rId43855e26f200cc4ff" Type="http://schemas.openxmlformats.org/officeDocument/2006/relationships/image" Target="media/imgrId43855e26f200cc4ff.jpg"/><Relationship Id="rId42125e26f200e2f40" Type="http://schemas.openxmlformats.org/officeDocument/2006/relationships/image" Target="media/imgrId42125e26f200e2f40.jpg"/><Relationship Id="rId84945e26f20103043" Type="http://schemas.openxmlformats.org/officeDocument/2006/relationships/image" Target="media/imgrId84945e26f20103043.jpg"/><Relationship Id="rId70525e26f2011e771" Type="http://schemas.openxmlformats.org/officeDocument/2006/relationships/image" Target="media/imgrId70525e26f2011e771.jpg"/><Relationship Id="rId14205e26f2012e362" Type="http://schemas.openxmlformats.org/officeDocument/2006/relationships/image" Target="media/imgrId14205e26f2012e362.jpg"/><Relationship Id="rId80475e26f2014c1fb" Type="http://schemas.openxmlformats.org/officeDocument/2006/relationships/image" Target="media/imgrId80475e26f2014c1fb.jpg"/><Relationship Id="rId87075e26f20165970" Type="http://schemas.openxmlformats.org/officeDocument/2006/relationships/image" Target="media/imgrId87075e26f20165970.jpg"/><Relationship Id="rId55775e26f20176918" Type="http://schemas.openxmlformats.org/officeDocument/2006/relationships/image" Target="media/imgrId55775e26f20176918.jpg"/><Relationship Id="rId56085e26f201860a4" Type="http://schemas.openxmlformats.org/officeDocument/2006/relationships/image" Target="media/imgrId56085e26f201860a4.jpg"/><Relationship Id="rId42945e26f201a2c4b" Type="http://schemas.openxmlformats.org/officeDocument/2006/relationships/image" Target="media/imgrId42945e26f201a2c4b.jpg"/><Relationship Id="rId76425e26f201b6569" Type="http://schemas.openxmlformats.org/officeDocument/2006/relationships/image" Target="media/imgrId76425e26f201b6569.jpg"/><Relationship Id="rId55615e26f201c99ca" Type="http://schemas.openxmlformats.org/officeDocument/2006/relationships/image" Target="media/imgrId55615e26f201c99ca.jpg"/><Relationship Id="rId47885e26f201db196" Type="http://schemas.openxmlformats.org/officeDocument/2006/relationships/image" Target="media/imgrId47885e26f201db196.jpg"/><Relationship Id="rId60525e26f202089e4" Type="http://schemas.openxmlformats.org/officeDocument/2006/relationships/image" Target="media/imgrId60525e26f202089e4.jpg"/><Relationship Id="rId37295e26f202186b0" Type="http://schemas.openxmlformats.org/officeDocument/2006/relationships/image" Target="media/imgrId37295e26f202186b0.jpg"/><Relationship Id="rId31755e26f20230971" Type="http://schemas.openxmlformats.org/officeDocument/2006/relationships/image" Target="media/imgrId31755e26f20230971.jpg"/><Relationship Id="rId69945e26f20244faf" Type="http://schemas.openxmlformats.org/officeDocument/2006/relationships/image" Target="media/imgrId69945e26f20244faf.png"/><Relationship Id="rId16825e26f2025fefc" Type="http://schemas.openxmlformats.org/officeDocument/2006/relationships/image" Target="media/imgrId16825e26f2025fefc.png"/><Relationship Id="rId84255e26f20276405" Type="http://schemas.openxmlformats.org/officeDocument/2006/relationships/image" Target="media/imgrId84255e26f20276405.png"/><Relationship Id="rId51055e26f20286e38" Type="http://schemas.openxmlformats.org/officeDocument/2006/relationships/image" Target="media/imgrId51055e26f20286e38.jpg"/><Relationship Id="rId23125e26f20296aa1" Type="http://schemas.openxmlformats.org/officeDocument/2006/relationships/image" Target="media/imgrId23125e26f20296aa1.jpg"/><Relationship Id="rId80045e26f202a7d14" Type="http://schemas.openxmlformats.org/officeDocument/2006/relationships/image" Target="media/imgrId80045e26f202a7d14.jpg"/><Relationship Id="rId63595e26f202bd201" Type="http://schemas.openxmlformats.org/officeDocument/2006/relationships/image" Target="media/imgrId63595e26f202bd201.jpg"/><Relationship Id="rId80265e26f202d38af" Type="http://schemas.openxmlformats.org/officeDocument/2006/relationships/image" Target="media/imgrId80265e26f202d38af.jpg"/><Relationship Id="rId11875e26f202f2620" Type="http://schemas.openxmlformats.org/officeDocument/2006/relationships/image" Target="media/imgrId11875e26f202f2620.jpg"/><Relationship Id="rId83315e26f2031c655" Type="http://schemas.openxmlformats.org/officeDocument/2006/relationships/image" Target="media/imgrId83315e26f2031c655.png"/><Relationship Id="rId37225e26f2033832a" Type="http://schemas.openxmlformats.org/officeDocument/2006/relationships/image" Target="media/imgrId37225e26f2033832a.jpg"/><Relationship Id="rId66855e26f2034dc18" Type="http://schemas.openxmlformats.org/officeDocument/2006/relationships/image" Target="media/imgrId66855e26f2034dc18.jpg"/><Relationship Id="rId52315e26f203610e3" Type="http://schemas.openxmlformats.org/officeDocument/2006/relationships/image" Target="media/imgrId52315e26f203610e3.jpg"/><Relationship Id="rId18245e26f203710ed" Type="http://schemas.openxmlformats.org/officeDocument/2006/relationships/image" Target="media/imgrId18245e26f203710ed.jpg"/><Relationship Id="rId10475e26f20381ef8" Type="http://schemas.openxmlformats.org/officeDocument/2006/relationships/image" Target="media/imgrId10475e26f20381ef8.jpg"/><Relationship Id="rId48585e26f2039547a" Type="http://schemas.openxmlformats.org/officeDocument/2006/relationships/image" Target="media/imgrId48585e26f2039547a.jpg"/><Relationship Id="rId25605e26f203aa320" Type="http://schemas.openxmlformats.org/officeDocument/2006/relationships/image" Target="media/imgrId25605e26f203aa320.jpg"/><Relationship Id="rId98335e26f203c5af4" Type="http://schemas.openxmlformats.org/officeDocument/2006/relationships/image" Target="media/imgrId98335e26f203c5af4.jpg"/><Relationship Id="rId51665e26f203d9748" Type="http://schemas.openxmlformats.org/officeDocument/2006/relationships/image" Target="media/imgrId51665e26f203d9748.jpg"/><Relationship Id="rId13415e26f203eadb9" Type="http://schemas.openxmlformats.org/officeDocument/2006/relationships/image" Target="media/imgrId13415e26f203eadb9.jpg"/><Relationship Id="rId85495e26f2040cb55" Type="http://schemas.openxmlformats.org/officeDocument/2006/relationships/image" Target="media/imgrId85495e26f2040cb55.jpg"/><Relationship Id="rId28155e26f204222e1" Type="http://schemas.openxmlformats.org/officeDocument/2006/relationships/image" Target="media/imgrId28155e26f204222e1.jpg"/><Relationship Id="rId69225e26f20434868" Type="http://schemas.openxmlformats.org/officeDocument/2006/relationships/image" Target="media/imgrId69225e26f20434868.jpg"/><Relationship Id="rId61845e26f2044aa5c" Type="http://schemas.openxmlformats.org/officeDocument/2006/relationships/image" Target="media/imgrId61845e26f2044aa5c.jpg"/><Relationship Id="rId13435e26f2046024d" Type="http://schemas.openxmlformats.org/officeDocument/2006/relationships/image" Target="media/imgrId13435e26f2046024d.jpg"/><Relationship Id="rId65465e26f20479403" Type="http://schemas.openxmlformats.org/officeDocument/2006/relationships/image" Target="media/imgrId65465e26f20479403.jpg"/><Relationship Id="rId47055e26f204886b6" Type="http://schemas.openxmlformats.org/officeDocument/2006/relationships/image" Target="media/imgrId47055e26f204886b6.jpg"/><Relationship Id="rId94845e26f204a724b" Type="http://schemas.openxmlformats.org/officeDocument/2006/relationships/image" Target="media/imgrId94845e26f204a724b.jpg"/><Relationship Id="rId53395e26f204bc400" Type="http://schemas.openxmlformats.org/officeDocument/2006/relationships/image" Target="media/imgrId53395e26f204bc400.jpg"/><Relationship Id="rId83635e26f204cd1b5" Type="http://schemas.openxmlformats.org/officeDocument/2006/relationships/image" Target="media/imgrId83635e26f204cd1b5.png"/><Relationship Id="rId79715e26f204e04df" Type="http://schemas.openxmlformats.org/officeDocument/2006/relationships/image" Target="media/imgrId79715e26f204e04df.jpg"/><Relationship Id="rId88245e26f204ee9d7" Type="http://schemas.openxmlformats.org/officeDocument/2006/relationships/image" Target="media/imgrId88245e26f204ee9d7.jpg"/><Relationship Id="rId75215e26f205105bf" Type="http://schemas.openxmlformats.org/officeDocument/2006/relationships/image" Target="media/imgrId75215e26f205105bf.jpg"/><Relationship Id="rId46265e26f20527edf" Type="http://schemas.openxmlformats.org/officeDocument/2006/relationships/image" Target="media/imgrId46265e26f20527edf.jpg"/><Relationship Id="rId98185e26f20538218" Type="http://schemas.openxmlformats.org/officeDocument/2006/relationships/image" Target="media/imgrId98185e26f20538218.jpg"/><Relationship Id="rId87635e26f2054994b" Type="http://schemas.openxmlformats.org/officeDocument/2006/relationships/image" Target="media/imgrId87635e26f2054994b.jpg"/><Relationship Id="rId15345e26f2055b2bd" Type="http://schemas.openxmlformats.org/officeDocument/2006/relationships/image" Target="media/imgrId15345e26f2055b2bd.jpg"/><Relationship Id="rId29585e26f2056b6d6" Type="http://schemas.openxmlformats.org/officeDocument/2006/relationships/image" Target="media/imgrId29585e26f2056b6d6.jpg"/><Relationship Id="rId46165e26f2057df0d" Type="http://schemas.openxmlformats.org/officeDocument/2006/relationships/image" Target="media/imgrId46165e26f2057df0d.jpg"/><Relationship Id="rId41015e26f2058e263" Type="http://schemas.openxmlformats.org/officeDocument/2006/relationships/image" Target="media/imgrId41015e26f2058e263.jpg"/><Relationship Id="rId29825e26f205a2075" Type="http://schemas.openxmlformats.org/officeDocument/2006/relationships/image" Target="media/imgrId29825e26f205a2075.jpg"/><Relationship Id="rId42785e26f205b287f" Type="http://schemas.openxmlformats.org/officeDocument/2006/relationships/image" Target="media/imgrId42785e26f205b287f.jpg"/><Relationship Id="rId30885e26f205c3c7e" Type="http://schemas.openxmlformats.org/officeDocument/2006/relationships/image" Target="media/imgrId30885e26f205c3c7e.jpg"/><Relationship Id="rId69145e26f205d584a" Type="http://schemas.openxmlformats.org/officeDocument/2006/relationships/image" Target="media/imgrId69145e26f205d584a.jpg"/><Relationship Id="rId94635e26f205e9c5e" Type="http://schemas.openxmlformats.org/officeDocument/2006/relationships/image" Target="media/imgrId94635e26f205e9c5e.jpg"/><Relationship Id="rId23845e26f2060820e" Type="http://schemas.openxmlformats.org/officeDocument/2006/relationships/image" Target="media/imgrId23845e26f2060820e.jpg"/><Relationship Id="rId22475e26f20620f96" Type="http://schemas.openxmlformats.org/officeDocument/2006/relationships/image" Target="media/imgrId22475e26f20620f96.jpg"/><Relationship Id="rId76955e26f206334be" Type="http://schemas.openxmlformats.org/officeDocument/2006/relationships/image" Target="media/imgrId76955e26f206334be.jpg"/><Relationship Id="rId91865e26f20643c65" Type="http://schemas.openxmlformats.org/officeDocument/2006/relationships/image" Target="media/imgrId91865e26f20643c65.jpg"/><Relationship Id="rId49985e26f20653f3f" Type="http://schemas.openxmlformats.org/officeDocument/2006/relationships/image" Target="media/imgrId49985e26f20653f3f.jpg"/><Relationship Id="rId15455e26f206693d7" Type="http://schemas.openxmlformats.org/officeDocument/2006/relationships/image" Target="media/imgrId15455e26f206693d7.jpg"/><Relationship Id="rId89615e26f2067ef3e" Type="http://schemas.openxmlformats.org/officeDocument/2006/relationships/image" Target="media/imgrId89615e26f2067ef3e.jpg"/><Relationship Id="rId10945e26f20691f46" Type="http://schemas.openxmlformats.org/officeDocument/2006/relationships/image" Target="media/imgrId10945e26f20691f46.jpg"/><Relationship Id="rId88505e26f206a117f" Type="http://schemas.openxmlformats.org/officeDocument/2006/relationships/image" Target="media/imgrId88505e26f206a117f.jpg"/><Relationship Id="rId86485e26f206b3bbe" Type="http://schemas.openxmlformats.org/officeDocument/2006/relationships/image" Target="media/imgrId86485e26f206b3bbe.jpg"/><Relationship Id="rId17535e26f206c79d1" Type="http://schemas.openxmlformats.org/officeDocument/2006/relationships/image" Target="media/imgrId17535e26f206c79d1.jpg"/><Relationship Id="rId35565e26f206e0b9b" Type="http://schemas.openxmlformats.org/officeDocument/2006/relationships/image" Target="media/imgrId35565e26f206e0b9b.jpg"/><Relationship Id="rId67455e26f206ee38c" Type="http://schemas.openxmlformats.org/officeDocument/2006/relationships/image" Target="media/imgrId67455e26f206ee38c.jpg"/><Relationship Id="rId91335e26f2070e143" Type="http://schemas.openxmlformats.org/officeDocument/2006/relationships/image" Target="media/imgrId91335e26f2070e143.jpg"/><Relationship Id="rId93285e26f2071fe76" Type="http://schemas.openxmlformats.org/officeDocument/2006/relationships/image" Target="media/imgrId93285e26f2071fe76.jpg"/><Relationship Id="rId70045e26f2073672d" Type="http://schemas.openxmlformats.org/officeDocument/2006/relationships/image" Target="media/imgrId70045e26f2073672d.jpg"/><Relationship Id="rId64355e26f20747227" Type="http://schemas.openxmlformats.org/officeDocument/2006/relationships/image" Target="media/imgrId64355e26f20747227.jpg"/><Relationship Id="rId42345e26f207556ef" Type="http://schemas.openxmlformats.org/officeDocument/2006/relationships/image" Target="media/imgrId42345e26f207556ef.jpg"/><Relationship Id="rId48025e26f20765c80" Type="http://schemas.openxmlformats.org/officeDocument/2006/relationships/image" Target="media/imgrId48025e26f20765c80.jpg"/><Relationship Id="rId33835e26f207771ac" Type="http://schemas.openxmlformats.org/officeDocument/2006/relationships/image" Target="media/imgrId33835e26f207771ac.jpg"/><Relationship Id="rId96785e26f20789357" Type="http://schemas.openxmlformats.org/officeDocument/2006/relationships/image" Target="media/imgrId96785e26f20789357.jpg"/><Relationship Id="rId30435e26f2079eb5b" Type="http://schemas.openxmlformats.org/officeDocument/2006/relationships/image" Target="media/imgrId30435e26f2079eb5b.jpg"/><Relationship Id="rId68125e26f207af7ed" Type="http://schemas.openxmlformats.org/officeDocument/2006/relationships/image" Target="media/imgrId68125e26f207af7ed.jpg"/><Relationship Id="rId68335e26f207c520e" Type="http://schemas.openxmlformats.org/officeDocument/2006/relationships/image" Target="media/imgrId68335e26f207c520e.jpg"/><Relationship Id="rId81435e26f207d8614" Type="http://schemas.openxmlformats.org/officeDocument/2006/relationships/image" Target="media/imgrId81435e26f207d8614.jpg"/><Relationship Id="rId68655e26f207f05c5" Type="http://schemas.openxmlformats.org/officeDocument/2006/relationships/image" Target="media/imgrId68655e26f207f05c5.jpg"/><Relationship Id="rId16975e26f20809d05" Type="http://schemas.openxmlformats.org/officeDocument/2006/relationships/image" Target="media/imgrId16975e26f20809d05.jpg"/><Relationship Id="rId59935e26f2081aa94" Type="http://schemas.openxmlformats.org/officeDocument/2006/relationships/image" Target="media/imgrId59935e26f2081aa94.jpg"/><Relationship Id="rId53855e26f2082b483" Type="http://schemas.openxmlformats.org/officeDocument/2006/relationships/image" Target="media/imgrId53855e26f2082b483.jpg"/><Relationship Id="rId15865e26f208407e3" Type="http://schemas.openxmlformats.org/officeDocument/2006/relationships/image" Target="media/imgrId15865e26f208407e3.jpg"/><Relationship Id="rId96985e26f208544fe" Type="http://schemas.openxmlformats.org/officeDocument/2006/relationships/image" Target="media/imgrId96985e26f208544fe.gif"/><Relationship Id="rId56475e26f208683de" Type="http://schemas.openxmlformats.org/officeDocument/2006/relationships/image" Target="media/imgrId56475e26f208683de.jpg"/><Relationship Id="rId65035e26f20886ac8" Type="http://schemas.openxmlformats.org/officeDocument/2006/relationships/image" Target="media/imgrId65035e26f20886ac8.jpg"/><Relationship Id="rId43535e26f20896c4f" Type="http://schemas.openxmlformats.org/officeDocument/2006/relationships/image" Target="media/imgrId43535e26f20896c4f.jpg"/><Relationship Id="rId73495e26f208a935a" Type="http://schemas.openxmlformats.org/officeDocument/2006/relationships/image" Target="media/imgrId73495e26f208a935a.jpg"/><Relationship Id="rId71425e26f208b8fef" Type="http://schemas.openxmlformats.org/officeDocument/2006/relationships/image" Target="media/imgrId71425e26f208b8fef.jpg"/><Relationship Id="rId31825e26f208cf795" Type="http://schemas.openxmlformats.org/officeDocument/2006/relationships/image" Target="media/imgrId31825e26f208cf795.jpg"/><Relationship Id="rId73065e26f208edda5" Type="http://schemas.openxmlformats.org/officeDocument/2006/relationships/image" Target="media/imgrId73065e26f208edda5.jpg"/><Relationship Id="rId65735e26f2091685c" Type="http://schemas.openxmlformats.org/officeDocument/2006/relationships/image" Target="media/imgrId65735e26f2091685c.jpg"/><Relationship Id="rId47935e26f20927b25" Type="http://schemas.openxmlformats.org/officeDocument/2006/relationships/image" Target="media/imgrId47935e26f20927b25.jpg"/><Relationship Id="rId30775e26f2093ddf1" Type="http://schemas.openxmlformats.org/officeDocument/2006/relationships/image" Target="media/imgrId30775e26f2093ddf1.jpg"/><Relationship Id="rId68125e26f20950c05" Type="http://schemas.openxmlformats.org/officeDocument/2006/relationships/image" Target="media/imgrId68125e26f20950c05.jpg"/><Relationship Id="rId14295e26f2096495a" Type="http://schemas.openxmlformats.org/officeDocument/2006/relationships/image" Target="media/imgrId14295e26f2096495a.jpg"/><Relationship Id="rId40755e26f20975732" Type="http://schemas.openxmlformats.org/officeDocument/2006/relationships/image" Target="media/imgrId40755e26f20975732.jpg"/><Relationship Id="rId73465e26f20984b68" Type="http://schemas.openxmlformats.org/officeDocument/2006/relationships/image" Target="media/imgrId73465e26f20984b68.jpg"/><Relationship Id="rId75575e26f20998101" Type="http://schemas.openxmlformats.org/officeDocument/2006/relationships/image" Target="media/imgrId75575e26f20998101.jpg"/><Relationship Id="rId69285e26f209b7550" Type="http://schemas.openxmlformats.org/officeDocument/2006/relationships/image" Target="media/imgrId69285e26f209b7550.jpg"/><Relationship Id="rId89005e26f209ce3a9" Type="http://schemas.openxmlformats.org/officeDocument/2006/relationships/image" Target="media/imgrId89005e26f209ce3a9.jpg"/><Relationship Id="rId89045e26f209ea9f9" Type="http://schemas.openxmlformats.org/officeDocument/2006/relationships/image" Target="media/imgrId89045e26f209ea9f9.jpg"/><Relationship Id="rId46975e26f20a062c4" Type="http://schemas.openxmlformats.org/officeDocument/2006/relationships/image" Target="media/imgrId46975e26f20a062c4.jpg"/><Relationship Id="rId41845e26f20a16d70" Type="http://schemas.openxmlformats.org/officeDocument/2006/relationships/image" Target="media/imgrId41845e26f20a16d70.jpg"/><Relationship Id="rId13355e26f20a29b99" Type="http://schemas.openxmlformats.org/officeDocument/2006/relationships/image" Target="media/imgrId13355e26f20a29b99.jpg"/><Relationship Id="rId46795e26f20a3c057" Type="http://schemas.openxmlformats.org/officeDocument/2006/relationships/image" Target="media/imgrId46795e26f20a3c057.jpg"/><Relationship Id="rId75705e26f20a4c57e" Type="http://schemas.openxmlformats.org/officeDocument/2006/relationships/image" Target="media/imgrId75705e26f20a4c57e.jpg"/><Relationship Id="rId10555e26f20a5d816" Type="http://schemas.openxmlformats.org/officeDocument/2006/relationships/image" Target="media/imgrId10555e26f20a5d816.jpg"/><Relationship Id="rId91475e26f20a6bd4a" Type="http://schemas.openxmlformats.org/officeDocument/2006/relationships/image" Target="media/imgrId91475e26f20a6bd4a.jpg"/><Relationship Id="rId84025e26f20a7c354" Type="http://schemas.openxmlformats.org/officeDocument/2006/relationships/image" Target="media/imgrId84025e26f20a7c354.jpg"/><Relationship Id="rId59045e26f20a8ee3c" Type="http://schemas.openxmlformats.org/officeDocument/2006/relationships/image" Target="media/imgrId59045e26f20a8ee3c.jpg"/><Relationship Id="rId17415e26f20aa3643" Type="http://schemas.openxmlformats.org/officeDocument/2006/relationships/image" Target="media/imgrId17415e26f20aa3643.jpg"/><Relationship Id="rId37995e26f20abab9a" Type="http://schemas.openxmlformats.org/officeDocument/2006/relationships/image" Target="media/imgrId37995e26f20abab9a.jpg"/><Relationship Id="rId83125e26f20ad0d4f" Type="http://schemas.openxmlformats.org/officeDocument/2006/relationships/image" Target="media/imgrId83125e26f20ad0d4f.jpg"/><Relationship Id="rId47265e26f20ae5f28" Type="http://schemas.openxmlformats.org/officeDocument/2006/relationships/image" Target="media/imgrId47265e26f20ae5f28.jpg"/><Relationship Id="rId44775e26f20b07d19" Type="http://schemas.openxmlformats.org/officeDocument/2006/relationships/image" Target="media/imgrId44775e26f20b07d19.jpg"/><Relationship Id="rId29275e26f20b1a0e4" Type="http://schemas.openxmlformats.org/officeDocument/2006/relationships/image" Target="media/imgrId29275e26f20b1a0e4.jpg"/><Relationship Id="rId73595e26f20b2cd5e" Type="http://schemas.openxmlformats.org/officeDocument/2006/relationships/image" Target="media/imgrId73595e26f20b2cd5e.jpg"/><Relationship Id="rId59335e26f20b417fd" Type="http://schemas.openxmlformats.org/officeDocument/2006/relationships/image" Target="media/imgrId59335e26f20b417fd.jpg"/><Relationship Id="rId66535e26f20b5cb8b" Type="http://schemas.openxmlformats.org/officeDocument/2006/relationships/image" Target="media/imgrId66535e26f20b5cb8b.jpg"/><Relationship Id="rId49185e26f20b750c7" Type="http://schemas.openxmlformats.org/officeDocument/2006/relationships/image" Target="media/imgrId49185e26f20b750c7.jpg"/><Relationship Id="rId98305e26f20b888d6" Type="http://schemas.openxmlformats.org/officeDocument/2006/relationships/image" Target="media/imgrId98305e26f20b888d6.jpg"/><Relationship Id="rId80015e26f20b9a479" Type="http://schemas.openxmlformats.org/officeDocument/2006/relationships/image" Target="media/imgrId80015e26f20b9a479.jpg"/><Relationship Id="rId93935e26f20bac519" Type="http://schemas.openxmlformats.org/officeDocument/2006/relationships/image" Target="media/imgrId93935e26f20bac519.jpg"/><Relationship Id="rId71775e26f20bbb271" Type="http://schemas.openxmlformats.org/officeDocument/2006/relationships/image" Target="media/imgrId71775e26f20bbb271.jpg"/><Relationship Id="rId57115e26f20bcd78e" Type="http://schemas.openxmlformats.org/officeDocument/2006/relationships/image" Target="media/imgrId57115e26f20bcd78e.jpg"/><Relationship Id="rId54345e26f20bdde1c" Type="http://schemas.openxmlformats.org/officeDocument/2006/relationships/image" Target="media/imgrId54345e26f20bdde1c.jpg"/><Relationship Id="rId43175e26f20bf1218" Type="http://schemas.openxmlformats.org/officeDocument/2006/relationships/image" Target="media/imgrId43175e26f20bf1218.jpg"/><Relationship Id="rId40195e26f20c0f79d" Type="http://schemas.openxmlformats.org/officeDocument/2006/relationships/image" Target="media/imgrId40195e26f20c0f79d.jpg"/><Relationship Id="rId78365e26f20c26a0a" Type="http://schemas.openxmlformats.org/officeDocument/2006/relationships/image" Target="media/imgrId78365e26f20c26a0a.jpg"/><Relationship Id="rId45145e26f20c3b130" Type="http://schemas.openxmlformats.org/officeDocument/2006/relationships/image" Target="media/imgrId45145e26f20c3b130.jpg"/><Relationship Id="rId24755e26f20c5449b" Type="http://schemas.openxmlformats.org/officeDocument/2006/relationships/image" Target="media/imgrId24755e26f20c5449b.jpg"/><Relationship Id="rId82185e26f20c66039" Type="http://schemas.openxmlformats.org/officeDocument/2006/relationships/image" Target="media/imgrId82185e26f20c66039.jpg"/><Relationship Id="rId45755e26f20c76ccf" Type="http://schemas.openxmlformats.org/officeDocument/2006/relationships/image" Target="media/imgrId45755e26f20c76ccf.jpg"/><Relationship Id="rId52165e26f20c8d6b3" Type="http://schemas.openxmlformats.org/officeDocument/2006/relationships/image" Target="media/imgrId52165e26f20c8d6b3.jpg"/><Relationship Id="rId45505e26f20c9ecc0" Type="http://schemas.openxmlformats.org/officeDocument/2006/relationships/image" Target="media/imgrId45505e26f20c9ecc0.jpg"/><Relationship Id="rId54645e26f20cb4f6e" Type="http://schemas.openxmlformats.org/officeDocument/2006/relationships/image" Target="media/imgrId54645e26f20cb4f6e.jpg"/><Relationship Id="rId57455e26f20cc8211" Type="http://schemas.openxmlformats.org/officeDocument/2006/relationships/image" Target="media/imgrId57455e26f20cc8211.jpg"/><Relationship Id="rId12065e26f20cdd2fb" Type="http://schemas.openxmlformats.org/officeDocument/2006/relationships/image" Target="media/imgrId12065e26f20cdd2fb.jpg"/><Relationship Id="rId45065e26f20cf3f4d" Type="http://schemas.openxmlformats.org/officeDocument/2006/relationships/image" Target="media/imgrId45065e26f20cf3f4d.jpg"/><Relationship Id="rId63085e26f20d1200e" Type="http://schemas.openxmlformats.org/officeDocument/2006/relationships/image" Target="media/imgrId63085e26f20d1200e.jpg"/><Relationship Id="rId89105e26f20d24c6a" Type="http://schemas.openxmlformats.org/officeDocument/2006/relationships/image" Target="media/imgrId89105e26f20d24c6a.jpg"/><Relationship Id="rId81305e26f20d375d3" Type="http://schemas.openxmlformats.org/officeDocument/2006/relationships/image" Target="media/imgrId81305e26f20d375d3.jpg"/><Relationship Id="rId37135e26f20d50dac" Type="http://schemas.openxmlformats.org/officeDocument/2006/relationships/image" Target="media/imgrId37135e26f20d50dac.jpg"/><Relationship Id="rId43355e26f20d63487" Type="http://schemas.openxmlformats.org/officeDocument/2006/relationships/image" Target="media/imgrId43355e26f20d63487.jpg"/><Relationship Id="rId94645e26f20d79574" Type="http://schemas.openxmlformats.org/officeDocument/2006/relationships/image" Target="media/imgrId94645e26f20d79574.jpg"/><Relationship Id="rId85315e26f20d8cf44" Type="http://schemas.openxmlformats.org/officeDocument/2006/relationships/image" Target="media/imgrId85315e26f20d8cf44.jpg"/><Relationship Id="rId81785e26f20d9fc82" Type="http://schemas.openxmlformats.org/officeDocument/2006/relationships/image" Target="media/imgrId81785e26f20d9fc82.jpg"/><Relationship Id="rId65005e26f20db7137" Type="http://schemas.openxmlformats.org/officeDocument/2006/relationships/image" Target="media/imgrId65005e26f20db7137.jpg"/><Relationship Id="rId20265e26f20dc6be0" Type="http://schemas.openxmlformats.org/officeDocument/2006/relationships/image" Target="media/imgrId20265e26f20dc6be0.jpg"/><Relationship Id="rId78895e26f20ddb884" Type="http://schemas.openxmlformats.org/officeDocument/2006/relationships/image" Target="media/imgrId78895e26f20ddb884.jpg"/><Relationship Id="rId21785e26f20decfe0" Type="http://schemas.openxmlformats.org/officeDocument/2006/relationships/image" Target="media/imgrId21785e26f20decfe0.jpg"/><Relationship Id="rId19345e26f20e0ae1b" Type="http://schemas.openxmlformats.org/officeDocument/2006/relationships/image" Target="media/imgrId19345e26f20e0ae1b.jpg"/><Relationship Id="rId56095e26f20e1903f" Type="http://schemas.openxmlformats.org/officeDocument/2006/relationships/image" Target="media/imgrId56095e26f20e1903f.jpg"/><Relationship Id="rId40205e26f20e2bb08" Type="http://schemas.openxmlformats.org/officeDocument/2006/relationships/image" Target="media/imgrId40205e26f20e2bb08.jpg"/><Relationship Id="rId42575e26f20e3d581" Type="http://schemas.openxmlformats.org/officeDocument/2006/relationships/image" Target="media/imgrId42575e26f20e3d581.jpg"/><Relationship Id="rId52485e26f20e509a3" Type="http://schemas.openxmlformats.org/officeDocument/2006/relationships/image" Target="media/imgrId52485e26f20e509a3.jpg"/><Relationship Id="rId35635e26f20e61870" Type="http://schemas.openxmlformats.org/officeDocument/2006/relationships/image" Target="media/imgrId35635e26f20e61870.jpg"/><Relationship Id="rId67075e26f20e7995c" Type="http://schemas.openxmlformats.org/officeDocument/2006/relationships/image" Target="media/imgrId67075e26f20e7995c.jpg"/><Relationship Id="rId28525e26f20e89dc5" Type="http://schemas.openxmlformats.org/officeDocument/2006/relationships/image" Target="media/imgrId28525e26f20e89dc5.jpg"/><Relationship Id="rId31685e26f20e99f58" Type="http://schemas.openxmlformats.org/officeDocument/2006/relationships/image" Target="media/imgrId31685e26f20e99f58.jpg"/><Relationship Id="rId20925e26f20eb1334" Type="http://schemas.openxmlformats.org/officeDocument/2006/relationships/image" Target="media/imgrId20925e26f20eb1334.jpg"/><Relationship Id="rId69645e26f20ec2a61" Type="http://schemas.openxmlformats.org/officeDocument/2006/relationships/image" Target="media/imgrId69645e26f20ec2a61.jpg"/><Relationship Id="rId94785e26f20ed5630" Type="http://schemas.openxmlformats.org/officeDocument/2006/relationships/image" Target="media/imgrId94785e26f20ed5630.jpg"/><Relationship Id="rId98525e26f20eea933" Type="http://schemas.openxmlformats.org/officeDocument/2006/relationships/image" Target="media/imgrId98525e26f20eea933.jpg"/><Relationship Id="rId52035e26f20f0ad4e" Type="http://schemas.openxmlformats.org/officeDocument/2006/relationships/image" Target="media/imgrId52035e26f20f0ad4e.jpg"/><Relationship Id="rId59595e26f20f1fa64" Type="http://schemas.openxmlformats.org/officeDocument/2006/relationships/image" Target="media/imgrId59595e26f20f1fa64.jpg"/><Relationship Id="rId42455e26f20f388b2" Type="http://schemas.openxmlformats.org/officeDocument/2006/relationships/image" Target="media/imgrId42455e26f20f388b2.jpg"/><Relationship Id="rId91935e26f20f4c552" Type="http://schemas.openxmlformats.org/officeDocument/2006/relationships/image" Target="media/imgrId91935e26f20f4c552.jpg"/><Relationship Id="rId92445e26f20f5a8b5" Type="http://schemas.openxmlformats.org/officeDocument/2006/relationships/image" Target="media/imgrId92445e26f20f5a8b5.jpg"/><Relationship Id="rId17965e26f20f6787c" Type="http://schemas.openxmlformats.org/officeDocument/2006/relationships/image" Target="media/imgrId17965e26f20f6787c.jpg"/><Relationship Id="rId33865e26f20f74cbc" Type="http://schemas.openxmlformats.org/officeDocument/2006/relationships/image" Target="media/imgrId33865e26f20f74cbc.jpg"/><Relationship Id="rId80855e26f20f89549" Type="http://schemas.openxmlformats.org/officeDocument/2006/relationships/image" Target="media/imgrId80855e26f20f89549.jpg"/><Relationship Id="rId88485e26f20fa379b" Type="http://schemas.openxmlformats.org/officeDocument/2006/relationships/image" Target="media/imgrId88485e26f20fa379b.jpg"/><Relationship Id="rId36125e26f20fbc07e" Type="http://schemas.openxmlformats.org/officeDocument/2006/relationships/image" Target="media/imgrId36125e26f20fbc07e.jpg"/><Relationship Id="rId76995e26f20fd2177" Type="http://schemas.openxmlformats.org/officeDocument/2006/relationships/image" Target="media/imgrId76995e26f20fd2177.jpg"/><Relationship Id="rId95885e26f20feb2cc" Type="http://schemas.openxmlformats.org/officeDocument/2006/relationships/image" Target="media/imgrId95885e26f20feb2cc.jpg"/><Relationship Id="rId42085e26f2100d3cd" Type="http://schemas.openxmlformats.org/officeDocument/2006/relationships/image" Target="media/imgrId42085e26f2100d3cd.jpg"/><Relationship Id="rId28255e26f2101f727" Type="http://schemas.openxmlformats.org/officeDocument/2006/relationships/image" Target="media/imgrId28255e26f2101f727.jpg"/><Relationship Id="rId66585e26f21031cce" Type="http://schemas.openxmlformats.org/officeDocument/2006/relationships/image" Target="media/imgrId66585e26f21031cce.jpg"/><Relationship Id="rId19035e26f210442b1" Type="http://schemas.openxmlformats.org/officeDocument/2006/relationships/image" Target="media/imgrId19035e26f210442b1.jpg"/><Relationship Id="rId73035e26f2105a79a" Type="http://schemas.openxmlformats.org/officeDocument/2006/relationships/image" Target="media/imgrId73035e26f2105a79a.jpg"/><Relationship Id="rId34865e26f2107176e" Type="http://schemas.openxmlformats.org/officeDocument/2006/relationships/image" Target="media/imgrId34865e26f2107176e.jpg"/><Relationship Id="rId69325e26f21086ecf" Type="http://schemas.openxmlformats.org/officeDocument/2006/relationships/image" Target="media/imgrId69325e26f21086ecf.jpg"/><Relationship Id="rId51685e26f21096dae" Type="http://schemas.openxmlformats.org/officeDocument/2006/relationships/image" Target="media/imgrId51685e26f21096dae.jpg"/><Relationship Id="rId93935e26f210a6fd9" Type="http://schemas.openxmlformats.org/officeDocument/2006/relationships/image" Target="media/imgrId93935e26f210a6fd9.jpg"/><Relationship Id="rId87415e26f210bd165" Type="http://schemas.openxmlformats.org/officeDocument/2006/relationships/image" Target="media/imgrId87415e26f210bd165.jpg"/><Relationship Id="rId67795e26f210d1dcb" Type="http://schemas.openxmlformats.org/officeDocument/2006/relationships/image" Target="media/imgrId67795e26f210d1dcb.jpg"/><Relationship Id="rId33765e26f210e3a6f" Type="http://schemas.openxmlformats.org/officeDocument/2006/relationships/image" Target="media/imgrId33765e26f210e3a6f.jpg"/><Relationship Id="rId30235e26f211016b5" Type="http://schemas.openxmlformats.org/officeDocument/2006/relationships/image" Target="media/imgrId30235e26f211016b5.jpg"/><Relationship Id="rId86695e26f21115635" Type="http://schemas.openxmlformats.org/officeDocument/2006/relationships/image" Target="media/imgrId86695e26f21115635.jpg"/><Relationship Id="rId81435e26f2112bdb9" Type="http://schemas.openxmlformats.org/officeDocument/2006/relationships/image" Target="media/imgrId81435e26f2112bdb9.jpg"/><Relationship Id="rId32555e26f2113da92" Type="http://schemas.openxmlformats.org/officeDocument/2006/relationships/image" Target="media/imgrId32555e26f2113da92.jpg"/><Relationship Id="rId27975e26f2114d5d9" Type="http://schemas.openxmlformats.org/officeDocument/2006/relationships/image" Target="media/imgrId27975e26f2114d5d9.jpg"/><Relationship Id="rId12665e26f21160b28" Type="http://schemas.openxmlformats.org/officeDocument/2006/relationships/image" Target="media/imgrId12665e26f21160b28.jpg"/><Relationship Id="rId58355e26f2116f7f0" Type="http://schemas.openxmlformats.org/officeDocument/2006/relationships/image" Target="media/imgrId58355e26f2116f7f0.jpg"/><Relationship Id="rId17985e26f21184647" Type="http://schemas.openxmlformats.org/officeDocument/2006/relationships/image" Target="media/imgrId17985e26f21184647.jpg"/><Relationship Id="rId26735e26f2119a402" Type="http://schemas.openxmlformats.org/officeDocument/2006/relationships/image" Target="media/imgrId26735e26f2119a402.jpg"/><Relationship Id="rId90065e26f211b0823" Type="http://schemas.openxmlformats.org/officeDocument/2006/relationships/image" Target="media/imgrId90065e26f211b0823.jpg"/><Relationship Id="rId28995e26f211c2f45" Type="http://schemas.openxmlformats.org/officeDocument/2006/relationships/image" Target="media/imgrId28995e26f211c2f45.jpg"/><Relationship Id="rId36295e26f211d27be" Type="http://schemas.openxmlformats.org/officeDocument/2006/relationships/image" Target="media/imgrId36295e26f211d27be.jpg"/><Relationship Id="rId42615e26f211e4338" Type="http://schemas.openxmlformats.org/officeDocument/2006/relationships/image" Target="media/imgrId42615e26f211e4338.jpg"/><Relationship Id="rId74415e26f212012ca" Type="http://schemas.openxmlformats.org/officeDocument/2006/relationships/image" Target="media/imgrId74415e26f212012ca.jpg"/><Relationship Id="rId68015e26f212774de" Type="http://schemas.openxmlformats.org/officeDocument/2006/relationships/image" Target="media/imgrId68015e26f212774de.jpg"/><Relationship Id="rId94615e26f21295289" Type="http://schemas.openxmlformats.org/officeDocument/2006/relationships/image" Target="media/imgrId94615e26f21295289.png"/><Relationship Id="rId46415e26f212ae92f" Type="http://schemas.openxmlformats.org/officeDocument/2006/relationships/image" Target="media/imgrId46415e26f212ae92f.png"/><Relationship Id="rId34865e26f212c254f" Type="http://schemas.openxmlformats.org/officeDocument/2006/relationships/image" Target="media/imgrId34865e26f212c254f.jpg"/><Relationship Id="rId12245e26f212de202" Type="http://schemas.openxmlformats.org/officeDocument/2006/relationships/image" Target="media/imgrId12245e26f212de202.png"/><Relationship Id="rId30365e26f212f25ce" Type="http://schemas.openxmlformats.org/officeDocument/2006/relationships/image" Target="media/imgrId30365e26f212f25ce.png"/><Relationship Id="rId44925e26f2130e747" Type="http://schemas.openxmlformats.org/officeDocument/2006/relationships/image" Target="media/imgrId44925e26f2130e747.jpg"/><Relationship Id="rId36755e26f2132907e" Type="http://schemas.openxmlformats.org/officeDocument/2006/relationships/image" Target="media/imgrId36755e26f2132907e.png"/><Relationship Id="rId78795e26f2133a0d1" Type="http://schemas.openxmlformats.org/officeDocument/2006/relationships/image" Target="media/imgrId78795e26f2133a0d1.jpg"/><Relationship Id="rId62115e26f2135d7a6" Type="http://schemas.openxmlformats.org/officeDocument/2006/relationships/image" Target="media/imgrId62115e26f2135d7a6.png"/><Relationship Id="rId89325e26f21373233" Type="http://schemas.openxmlformats.org/officeDocument/2006/relationships/image" Target="media/imgrId89325e26f21373233.jpg"/><Relationship Id="rId87275e26f21389eb2" Type="http://schemas.openxmlformats.org/officeDocument/2006/relationships/image" Target="media/imgrId87275e26f21389eb2.png"/><Relationship Id="rId23055e26f2139c8a4" Type="http://schemas.openxmlformats.org/officeDocument/2006/relationships/image" Target="media/imgrId23055e26f2139c8a4.jpg"/><Relationship Id="rId37565e26f213a9f0a" Type="http://schemas.openxmlformats.org/officeDocument/2006/relationships/image" Target="media/imgrId37565e26f213a9f0a.jpg"/><Relationship Id="rId60035e26f213bc60d" Type="http://schemas.openxmlformats.org/officeDocument/2006/relationships/image" Target="media/imgrId60035e26f213bc60d.jpg"/><Relationship Id="rId54715e26f213d17a5" Type="http://schemas.openxmlformats.org/officeDocument/2006/relationships/image" Target="media/imgrId54715e26f213d17a5.jpg"/><Relationship Id="rId57495e26f213e4fb7" Type="http://schemas.openxmlformats.org/officeDocument/2006/relationships/image" Target="media/imgrId57495e26f213e4fb7.jpg"/><Relationship Id="rId69445e26f21407349" Type="http://schemas.openxmlformats.org/officeDocument/2006/relationships/image" Target="media/imgrId69445e26f21407349.jpg"/><Relationship Id="rId78525e26f21425353" Type="http://schemas.openxmlformats.org/officeDocument/2006/relationships/image" Target="media/imgrId78525e26f21425353.png"/><Relationship Id="rId73295e26f21436838" Type="http://schemas.openxmlformats.org/officeDocument/2006/relationships/image" Target="media/imgrId73295e26f21436838.jpg"/><Relationship Id="rId20765e26f21451920" Type="http://schemas.openxmlformats.org/officeDocument/2006/relationships/image" Target="media/imgrId20765e26f21451920.jpg"/><Relationship Id="rId71965e26f214627d7" Type="http://schemas.openxmlformats.org/officeDocument/2006/relationships/image" Target="media/imgrId71965e26f214627d7.jpg"/><Relationship Id="rId53305e26f214793e5" Type="http://schemas.openxmlformats.org/officeDocument/2006/relationships/image" Target="media/imgrId53305e26f214793e5.png"/><Relationship Id="rId13515e26f21492699" Type="http://schemas.openxmlformats.org/officeDocument/2006/relationships/image" Target="media/imgrId13515e26f21492699.png"/><Relationship Id="rId91235e26f214ab3b6" Type="http://schemas.openxmlformats.org/officeDocument/2006/relationships/image" Target="media/imgrId91235e26f214ab3b6.png"/><Relationship Id="rId76255e26f214c5806" Type="http://schemas.openxmlformats.org/officeDocument/2006/relationships/image" Target="media/imgrId76255e26f214c5806.png"/><Relationship Id="rId15845e26f214dea20" Type="http://schemas.openxmlformats.org/officeDocument/2006/relationships/image" Target="media/imgrId15845e26f214dea20.png"/><Relationship Id="rId23725e26f214efeb7" Type="http://schemas.openxmlformats.org/officeDocument/2006/relationships/image" Target="media/imgrId23725e26f214efeb7.jpg"/><Relationship Id="rId71745e26f21517bb6" Type="http://schemas.openxmlformats.org/officeDocument/2006/relationships/image" Target="media/imgrId71745e26f21517bb6.png"/><Relationship Id="rId99505e26f2152d366" Type="http://schemas.openxmlformats.org/officeDocument/2006/relationships/image" Target="media/imgrId99505e26f2152d366.jpg"/><Relationship Id="rId19505e26f21542513" Type="http://schemas.openxmlformats.org/officeDocument/2006/relationships/image" Target="media/imgrId19505e26f21542513.jpg"/><Relationship Id="rId56605e26f21553ef4" Type="http://schemas.openxmlformats.org/officeDocument/2006/relationships/image" Target="media/imgrId56605e26f21553ef4.jpg"/><Relationship Id="rId92235e26f21568c71" Type="http://schemas.openxmlformats.org/officeDocument/2006/relationships/image" Target="media/imgrId92235e26f21568c71.jpg"/><Relationship Id="rId63465e26f215813ba" Type="http://schemas.openxmlformats.org/officeDocument/2006/relationships/image" Target="media/imgrId63465e26f215813ba.jpg"/><Relationship Id="rId47225e26f215976b0" Type="http://schemas.openxmlformats.org/officeDocument/2006/relationships/image" Target="media/imgrId47225e26f215976b0.jpg"/><Relationship Id="rId95795e26f215ac36a" Type="http://schemas.openxmlformats.org/officeDocument/2006/relationships/image" Target="media/imgrId95795e26f215ac36a.png"/><Relationship Id="rId85055e26f215bda70" Type="http://schemas.openxmlformats.org/officeDocument/2006/relationships/image" Target="media/imgrId85055e26f215bda70.jpg"/><Relationship Id="rId83995e26f215dad48" Type="http://schemas.openxmlformats.org/officeDocument/2006/relationships/image" Target="media/imgrId83995e26f215dad48.jpg"/><Relationship Id="rId70855e26f215ed85b" Type="http://schemas.openxmlformats.org/officeDocument/2006/relationships/image" Target="media/imgrId70855e26f215ed85b.jpg"/><Relationship Id="rId85755e26f21609846" Type="http://schemas.openxmlformats.org/officeDocument/2006/relationships/image" Target="media/imgrId85755e26f21609846.jpg"/><Relationship Id="rId40585e26f21618255" Type="http://schemas.openxmlformats.org/officeDocument/2006/relationships/image" Target="media/imgrId40585e26f21618255.jpg"/><Relationship Id="rId97245e26f2162cd83" Type="http://schemas.openxmlformats.org/officeDocument/2006/relationships/image" Target="media/imgrId97245e26f2162cd83.jpg"/><Relationship Id="rId11485e26f21646959" Type="http://schemas.openxmlformats.org/officeDocument/2006/relationships/image" Target="media/imgrId11485e26f21646959.jpg"/><Relationship Id="rId36195e26f21656ccb" Type="http://schemas.openxmlformats.org/officeDocument/2006/relationships/image" Target="media/imgrId36195e26f21656ccb.jpg"/><Relationship Id="rId36715e26f2166ad08" Type="http://schemas.openxmlformats.org/officeDocument/2006/relationships/image" Target="media/imgrId36715e26f2166ad08.jpg"/><Relationship Id="rId83355e26f2167e2d0" Type="http://schemas.openxmlformats.org/officeDocument/2006/relationships/image" Target="media/imgrId83355e26f2167e2d0.jpg"/><Relationship Id="rId70505e26f216940eb" Type="http://schemas.openxmlformats.org/officeDocument/2006/relationships/image" Target="media/imgrId70505e26f216940eb.jpg"/><Relationship Id="rId38695e26f216abc71" Type="http://schemas.openxmlformats.org/officeDocument/2006/relationships/image" Target="media/imgrId38695e26f216abc71.jpg"/><Relationship Id="rId76565e26f216bda8a" Type="http://schemas.openxmlformats.org/officeDocument/2006/relationships/image" Target="media/imgrId76565e26f216bda8a.jpg"/><Relationship Id="rId88025e26f216ce245" Type="http://schemas.openxmlformats.org/officeDocument/2006/relationships/image" Target="media/imgrId88025e26f216ce245.jpg"/><Relationship Id="rId33215e26f216e5c6a" Type="http://schemas.openxmlformats.org/officeDocument/2006/relationships/image" Target="media/imgrId33215e26f216e5c6a.jpg"/><Relationship Id="rId75915e26f2170682d" Type="http://schemas.openxmlformats.org/officeDocument/2006/relationships/image" Target="media/imgrId75915e26f2170682d.jpg"/><Relationship Id="rId93755e26f21718f7f" Type="http://schemas.openxmlformats.org/officeDocument/2006/relationships/image" Target="media/imgrId93755e26f21718f7f.jpg"/><Relationship Id="rId85805e26f2172f48b" Type="http://schemas.openxmlformats.org/officeDocument/2006/relationships/image" Target="media/imgrId85805e26f2172f48b.jpg"/><Relationship Id="rId51985e26f21744988" Type="http://schemas.openxmlformats.org/officeDocument/2006/relationships/image" Target="media/imgrId51985e26f21744988.jpg"/><Relationship Id="rId67235e26f2175306a" Type="http://schemas.openxmlformats.org/officeDocument/2006/relationships/image" Target="media/imgrId67235e26f2175306a.jpg"/><Relationship Id="rId47515e26f21767085" Type="http://schemas.openxmlformats.org/officeDocument/2006/relationships/image" Target="media/imgrId47515e26f21767085.jpg"/><Relationship Id="rId50455e26f2177d6b8" Type="http://schemas.openxmlformats.org/officeDocument/2006/relationships/image" Target="media/imgrId50455e26f2177d6b8.jpg"/><Relationship Id="rId30665e26f217917c9" Type="http://schemas.openxmlformats.org/officeDocument/2006/relationships/image" Target="media/imgrId30665e26f217917c9.jpg"/><Relationship Id="rId95865e26f217a7264" Type="http://schemas.openxmlformats.org/officeDocument/2006/relationships/image" Target="media/imgrId95865e26f217a7264.jpg"/><Relationship Id="rId73615e26f217bb84a" Type="http://schemas.openxmlformats.org/officeDocument/2006/relationships/image" Target="media/imgrId73615e26f217bb84a.jpg"/><Relationship Id="rId95485e26f217ce171" Type="http://schemas.openxmlformats.org/officeDocument/2006/relationships/image" Target="media/imgrId95485e26f217ce171.jpg"/><Relationship Id="rId40635e26f217de51e" Type="http://schemas.openxmlformats.org/officeDocument/2006/relationships/image" Target="media/imgrId40635e26f217de51e.jpg"/><Relationship Id="rId64945e26f217f3da3" Type="http://schemas.openxmlformats.org/officeDocument/2006/relationships/image" Target="media/imgrId64945e26f217f3da3.jpg"/><Relationship Id="rId25815e26f218138bf" Type="http://schemas.openxmlformats.org/officeDocument/2006/relationships/image" Target="media/imgrId25815e26f218138bf.jpg"/><Relationship Id="rId70815e26f21825ae3" Type="http://schemas.openxmlformats.org/officeDocument/2006/relationships/image" Target="media/imgrId70815e26f21825ae3.jpg"/><Relationship Id="rId54205e26f2183bc44" Type="http://schemas.openxmlformats.org/officeDocument/2006/relationships/image" Target="media/imgrId54205e26f2183bc44.jpg"/><Relationship Id="rId93115e26f218516b1" Type="http://schemas.openxmlformats.org/officeDocument/2006/relationships/image" Target="media/imgrId93115e26f218516b1.jpg"/><Relationship Id="rId36575e26f21864fb2" Type="http://schemas.openxmlformats.org/officeDocument/2006/relationships/image" Target="media/imgrId36575e26f21864fb2.jpg"/><Relationship Id="rId23315e26f2187492b" Type="http://schemas.openxmlformats.org/officeDocument/2006/relationships/image" Target="media/imgrId23315e26f2187492b.jpg"/><Relationship Id="rId31835e26f21886e94" Type="http://schemas.openxmlformats.org/officeDocument/2006/relationships/image" Target="media/imgrId31835e26f21886e94.jpg"/><Relationship Id="rId67135e26f218a57dc" Type="http://schemas.openxmlformats.org/officeDocument/2006/relationships/image" Target="media/imgrId67135e26f218a57dc.jpg"/><Relationship Id="rId46545e26f218b8897" Type="http://schemas.openxmlformats.org/officeDocument/2006/relationships/image" Target="media/imgrId46545e26f218b8897.jpg"/><Relationship Id="rId20095e26f218d02a1" Type="http://schemas.openxmlformats.org/officeDocument/2006/relationships/image" Target="media/imgrId20095e26f218d02a1.jpg"/><Relationship Id="rId44475e26f218e3aaf" Type="http://schemas.openxmlformats.org/officeDocument/2006/relationships/image" Target="media/imgrId44475e26f218e3aaf.jpg"/><Relationship Id="rId15525e26f2190841c" Type="http://schemas.openxmlformats.org/officeDocument/2006/relationships/image" Target="media/imgrId15525e26f2190841c.jpg"/><Relationship Id="rId92365e26f2191acf4" Type="http://schemas.openxmlformats.org/officeDocument/2006/relationships/image" Target="media/imgrId92365e26f2191acf4.jpg"/><Relationship Id="rId34595e26f219302c2" Type="http://schemas.openxmlformats.org/officeDocument/2006/relationships/image" Target="media/imgrId34595e26f219302c2.jpg"/><Relationship Id="rId16835e26f2193e1a7" Type="http://schemas.openxmlformats.org/officeDocument/2006/relationships/image" Target="media/imgrId16835e26f2193e1a7.jpg"/><Relationship Id="rId88485e26f21954439" Type="http://schemas.openxmlformats.org/officeDocument/2006/relationships/image" Target="media/imgrId88485e26f21954439.jpg"/><Relationship Id="rId39755e26f2196a1dc" Type="http://schemas.openxmlformats.org/officeDocument/2006/relationships/image" Target="media/imgrId39755e26f2196a1dc.jpg"/><Relationship Id="rId15125e26f219827d9" Type="http://schemas.openxmlformats.org/officeDocument/2006/relationships/image" Target="media/imgrId15125e26f219827d9.jpg"/><Relationship Id="rId35945e26f21996249" Type="http://schemas.openxmlformats.org/officeDocument/2006/relationships/image" Target="media/imgrId35945e26f21996249.jpg"/><Relationship Id="rId64375e26f219ab8aa" Type="http://schemas.openxmlformats.org/officeDocument/2006/relationships/image" Target="media/imgrId64375e26f219ab8aa.jpg"/><Relationship Id="rId11875e26f219c04a6" Type="http://schemas.openxmlformats.org/officeDocument/2006/relationships/image" Target="media/imgrId11875e26f219c04a6.jpg"/><Relationship Id="rId26555e26f219d4833" Type="http://schemas.openxmlformats.org/officeDocument/2006/relationships/image" Target="media/imgrId26555e26f219d4833.jpg"/><Relationship Id="rId75775e26f219e595d" Type="http://schemas.openxmlformats.org/officeDocument/2006/relationships/image" Target="media/imgrId75775e26f219e595d.jpg"/><Relationship Id="rId22715e26f21a0a40c" Type="http://schemas.openxmlformats.org/officeDocument/2006/relationships/image" Target="media/imgrId22715e26f21a0a40c.jpg"/><Relationship Id="rId74735e26f21a1d278" Type="http://schemas.openxmlformats.org/officeDocument/2006/relationships/image" Target="media/imgrId74735e26f21a1d278.jpg"/><Relationship Id="rId10035e26f21a34448" Type="http://schemas.openxmlformats.org/officeDocument/2006/relationships/image" Target="media/imgrId10035e26f21a34448.png"/><Relationship Id="rId80365e26f21a453f7" Type="http://schemas.openxmlformats.org/officeDocument/2006/relationships/image" Target="media/imgrId80365e26f21a453f7.jpg"/><Relationship Id="rId88665e26f21a5a4e4" Type="http://schemas.openxmlformats.org/officeDocument/2006/relationships/image" Target="media/imgrId88665e26f21a5a4e4.jpg"/><Relationship Id="rId12005e26f21a6d268" Type="http://schemas.openxmlformats.org/officeDocument/2006/relationships/image" Target="media/imgrId12005e26f21a6d268.jpg"/><Relationship Id="rId41685e26f21a86896" Type="http://schemas.openxmlformats.org/officeDocument/2006/relationships/image" Target="media/imgrId41685e26f21a86896.jpg"/><Relationship Id="rId41355e26f21a979e6" Type="http://schemas.openxmlformats.org/officeDocument/2006/relationships/image" Target="media/imgrId41355e26f21a979e6.jpg"/><Relationship Id="rId46895e26f21aaa447" Type="http://schemas.openxmlformats.org/officeDocument/2006/relationships/image" Target="media/imgrId46895e26f21aaa447.jpg"/><Relationship Id="rId87745e26f21abc473" Type="http://schemas.openxmlformats.org/officeDocument/2006/relationships/image" Target="media/imgrId87745e26f21abc473.jpg"/><Relationship Id="rId17875e26f21aceb04" Type="http://schemas.openxmlformats.org/officeDocument/2006/relationships/image" Target="media/imgrId17875e26f21aceb04.jpg"/><Relationship Id="rId94365e26f21add7e5" Type="http://schemas.openxmlformats.org/officeDocument/2006/relationships/image" Target="media/imgrId94365e26f21add7e5.jpg"/><Relationship Id="rId73785e26f21aed8a1" Type="http://schemas.openxmlformats.org/officeDocument/2006/relationships/image" Target="media/imgrId73785e26f21aed8a1.jpg"/><Relationship Id="rId82835e26f21b0aac8" Type="http://schemas.openxmlformats.org/officeDocument/2006/relationships/image" Target="media/imgrId82835e26f21b0aac8.jpg"/><Relationship Id="rId96745e26f21b1f38a" Type="http://schemas.openxmlformats.org/officeDocument/2006/relationships/image" Target="media/imgrId96745e26f21b1f38a.jpg"/><Relationship Id="rId88195e26f21b316bc" Type="http://schemas.openxmlformats.org/officeDocument/2006/relationships/image" Target="media/imgrId88195e26f21b316bc.png"/><Relationship Id="rId77285e26f21b46ad7" Type="http://schemas.openxmlformats.org/officeDocument/2006/relationships/image" Target="media/imgrId77285e26f21b46ad7.png"/><Relationship Id="rId37845e26f21b5876d" Type="http://schemas.openxmlformats.org/officeDocument/2006/relationships/image" Target="media/imgrId37845e26f21b5876d.png"/><Relationship Id="rId82875e26f21b6c0aa" Type="http://schemas.openxmlformats.org/officeDocument/2006/relationships/image" Target="media/imgrId82875e26f21b6c0aa.png"/><Relationship Id="rId91425e26f21b808d0" Type="http://schemas.openxmlformats.org/officeDocument/2006/relationships/image" Target="media/imgrId91425e26f21b808d0.png"/><Relationship Id="rId76785e26f21b97ff4" Type="http://schemas.openxmlformats.org/officeDocument/2006/relationships/image" Target="media/imgrId76785e26f21b97ff4.png"/><Relationship Id="rId92475e26f21bac97e" Type="http://schemas.openxmlformats.org/officeDocument/2006/relationships/image" Target="media/imgrId92475e26f21bac97e.jpg"/><Relationship Id="rId17655e26f21bc2147" Type="http://schemas.openxmlformats.org/officeDocument/2006/relationships/image" Target="media/imgrId17655e26f21bc2147.png"/><Relationship Id="rId96775e26f21bdc4c7" Type="http://schemas.openxmlformats.org/officeDocument/2006/relationships/image" Target="media/imgrId96775e26f21bdc4c7.png"/><Relationship Id="rId85075e26f21bf19de" Type="http://schemas.openxmlformats.org/officeDocument/2006/relationships/image" Target="media/imgrId85075e26f21bf19de.png"/><Relationship Id="rId83565e26f21c13fb9" Type="http://schemas.openxmlformats.org/officeDocument/2006/relationships/image" Target="media/imgrId83565e26f21c13fb9.png"/><Relationship Id="rId99175e26f21c25aee" Type="http://schemas.openxmlformats.org/officeDocument/2006/relationships/image" Target="media/imgrId99175e26f21c25aee.png"/><Relationship Id="rId93285e26f21c3b207" Type="http://schemas.openxmlformats.org/officeDocument/2006/relationships/image" Target="media/imgrId93285e26f21c3b207.png"/><Relationship Id="rId15895e26f21c547d0" Type="http://schemas.openxmlformats.org/officeDocument/2006/relationships/image" Target="media/imgrId15895e26f21c547d0.png"/><Relationship Id="rId95165e26f21c72fbe" Type="http://schemas.openxmlformats.org/officeDocument/2006/relationships/image" Target="media/imgrId95165e26f21c72fbe.jpg"/><Relationship Id="rId26005e26f21c8df54" Type="http://schemas.openxmlformats.org/officeDocument/2006/relationships/image" Target="media/imgrId26005e26f21c8df54.jpg"/><Relationship Id="rId47735e26f21ca7899" Type="http://schemas.openxmlformats.org/officeDocument/2006/relationships/image" Target="media/imgrId47735e26f21ca7899.jpg"/><Relationship Id="rId82215e26f21cccf77" Type="http://schemas.openxmlformats.org/officeDocument/2006/relationships/image" Target="media/imgrId82215e26f21cccf77.jpg"/><Relationship Id="rId62405e26f21ce67f5" Type="http://schemas.openxmlformats.org/officeDocument/2006/relationships/image" Target="media/imgrId62405e26f21ce67f5.jpg"/><Relationship Id="rId27035e26f21d11a64" Type="http://schemas.openxmlformats.org/officeDocument/2006/relationships/image" Target="media/imgrId27035e26f21d11a64.jpg"/><Relationship Id="rId76385e26f21d25dcd" Type="http://schemas.openxmlformats.org/officeDocument/2006/relationships/image" Target="media/imgrId76385e26f21d25dcd.png"/><Relationship Id="rId11255e26f21d381f6" Type="http://schemas.openxmlformats.org/officeDocument/2006/relationships/image" Target="media/imgrId11255e26f21d381f6.jpg"/><Relationship Id="rId56345e26f21d4fa90" Type="http://schemas.openxmlformats.org/officeDocument/2006/relationships/image" Target="media/imgrId56345e26f21d4fa90.jpg"/><Relationship Id="rId32315e26f21d6f975" Type="http://schemas.openxmlformats.org/officeDocument/2006/relationships/image" Target="media/imgrId32315e26f21d6f975.jpg"/><Relationship Id="rId25005e26f21d8690f" Type="http://schemas.openxmlformats.org/officeDocument/2006/relationships/image" Target="media/imgrId25005e26f21d8690f.jpg"/><Relationship Id="rId97345e26f21da13c9" Type="http://schemas.openxmlformats.org/officeDocument/2006/relationships/image" Target="media/imgrId97345e26f21da13c9.png"/><Relationship Id="rId21735e26f21db70e7" Type="http://schemas.openxmlformats.org/officeDocument/2006/relationships/image" Target="media/imgrId21735e26f21db70e7.png"/><Relationship Id="rId40915e26f21dca582" Type="http://schemas.openxmlformats.org/officeDocument/2006/relationships/image" Target="media/imgrId40915e26f21dca582.jpg"/><Relationship Id="rId72265e26f21dde22f" Type="http://schemas.openxmlformats.org/officeDocument/2006/relationships/image" Target="media/imgrId72265e26f21dde22f.png"/><Relationship Id="rId51345e26f21e00a7a" Type="http://schemas.openxmlformats.org/officeDocument/2006/relationships/image" Target="media/imgrId51345e26f21e00a7a.png"/><Relationship Id="rId45315e26f21e177d4" Type="http://schemas.openxmlformats.org/officeDocument/2006/relationships/image" Target="media/imgrId45315e26f21e177d4.jpg"/><Relationship Id="rId87945e26f21e31b4d" Type="http://schemas.openxmlformats.org/officeDocument/2006/relationships/image" Target="media/imgrId87945e26f21e31b4d.png"/><Relationship Id="rId36095e26f21e4f2d4" Type="http://schemas.openxmlformats.org/officeDocument/2006/relationships/image" Target="media/imgrId36095e26f21e4f2d4.png"/><Relationship Id="rId14935e26f21e63c6d" Type="http://schemas.openxmlformats.org/officeDocument/2006/relationships/image" Target="media/imgrId14935e26f21e63c6d.jpg"/><Relationship Id="rId62685e26f21e78f21" Type="http://schemas.openxmlformats.org/officeDocument/2006/relationships/image" Target="media/imgrId62685e26f21e78f21.png"/><Relationship Id="rId81135e26f21e90fc9" Type="http://schemas.openxmlformats.org/officeDocument/2006/relationships/image" Target="media/imgrId81135e26f21e90fc9.png"/><Relationship Id="rId30545e26f21ea7ecd" Type="http://schemas.openxmlformats.org/officeDocument/2006/relationships/image" Target="media/imgrId30545e26f21ea7ecd.png"/><Relationship Id="rId71595e26f21ec19ac" Type="http://schemas.openxmlformats.org/officeDocument/2006/relationships/image" Target="media/imgrId71595e26f21ec19ac.png"/><Relationship Id="rId62905e26f21ed88cd" Type="http://schemas.openxmlformats.org/officeDocument/2006/relationships/image" Target="media/imgrId62905e26f21ed88cd.png"/><Relationship Id="rId50365e26f21eeb18d" Type="http://schemas.openxmlformats.org/officeDocument/2006/relationships/image" Target="media/imgrId50365e26f21eeb18d.png"/><Relationship Id="rId64095e26f21f0947a" Type="http://schemas.openxmlformats.org/officeDocument/2006/relationships/image" Target="media/imgrId64095e26f21f0947a.png"/><Relationship Id="rId89425e26f21f1f62e" Type="http://schemas.openxmlformats.org/officeDocument/2006/relationships/image" Target="media/imgrId89425e26f21f1f62e.jpg"/><Relationship Id="rId88905e26f21f33471" Type="http://schemas.openxmlformats.org/officeDocument/2006/relationships/image" Target="media/imgrId88905e26f21f33471.png"/><Relationship Id="rId32265e26f21f4d838" Type="http://schemas.openxmlformats.org/officeDocument/2006/relationships/image" Target="media/imgrId32265e26f21f4d838.png"/><Relationship Id="rId17035e26f21f5fc96" Type="http://schemas.openxmlformats.org/officeDocument/2006/relationships/image" Target="media/imgrId17035e26f21f5fc96.jpg"/><Relationship Id="rId86915e26f21f76fa0" Type="http://schemas.openxmlformats.org/officeDocument/2006/relationships/image" Target="media/imgrId86915e26f21f76fa0.png"/><Relationship Id="rId43755e26f21f88aff" Type="http://schemas.openxmlformats.org/officeDocument/2006/relationships/image" Target="media/imgrId43755e26f21f88aff.jpg"/><Relationship Id="rId61525e26f21f9e54a" Type="http://schemas.openxmlformats.org/officeDocument/2006/relationships/image" Target="media/imgrId61525e26f21f9e54a.png"/><Relationship Id="rId74735e26f21fb6793" Type="http://schemas.openxmlformats.org/officeDocument/2006/relationships/image" Target="media/imgrId74735e26f21fb6793.png"/><Relationship Id="rId68005e26f21fd4a3d" Type="http://schemas.openxmlformats.org/officeDocument/2006/relationships/image" Target="media/imgrId68005e26f21fd4a3d.png"/><Relationship Id="rId54845e26f21fef167" Type="http://schemas.openxmlformats.org/officeDocument/2006/relationships/image" Target="media/imgrId54845e26f21fef167.png"/><Relationship Id="rId53535e26f22017883" Type="http://schemas.openxmlformats.org/officeDocument/2006/relationships/image" Target="media/imgrId53535e26f22017883.png"/><Relationship Id="rId52505e26f22030748" Type="http://schemas.openxmlformats.org/officeDocument/2006/relationships/image" Target="media/imgrId52505e26f22030748.jpg"/><Relationship Id="rId82565e26f2205042b" Type="http://schemas.openxmlformats.org/officeDocument/2006/relationships/image" Target="media/imgrId82565e26f2205042b.png"/><Relationship Id="rId41055e26f22064c8c" Type="http://schemas.openxmlformats.org/officeDocument/2006/relationships/image" Target="media/imgrId41055e26f22064c8c.png"/><Relationship Id="rId20035e26f2207916e" Type="http://schemas.openxmlformats.org/officeDocument/2006/relationships/image" Target="media/imgrId20035e26f2207916e.png"/><Relationship Id="rId85215e26f22093ec6" Type="http://schemas.openxmlformats.org/officeDocument/2006/relationships/image" Target="media/imgrId85215e26f22093ec6.png"/><Relationship Id="rId88155e26f220a3f3b" Type="http://schemas.openxmlformats.org/officeDocument/2006/relationships/image" Target="media/imgrId88155e26f220a3f3b.png"/><Relationship Id="rId88405e26f220b2291" Type="http://schemas.openxmlformats.org/officeDocument/2006/relationships/image" Target="media/imgrId88405e26f220b2291.jpg"/><Relationship Id="rId55045e26f220c5aa5" Type="http://schemas.openxmlformats.org/officeDocument/2006/relationships/image" Target="media/imgrId55045e26f220c5aa5.png"/><Relationship Id="rId52205e26f220db4c5" Type="http://schemas.openxmlformats.org/officeDocument/2006/relationships/image" Target="media/imgrId52205e26f220db4c5.png"/><Relationship Id="rId90905e26f220ef014" Type="http://schemas.openxmlformats.org/officeDocument/2006/relationships/image" Target="media/imgrId90905e26f220ef014.png"/><Relationship Id="rId94945e26f2210d38f" Type="http://schemas.openxmlformats.org/officeDocument/2006/relationships/image" Target="media/imgrId94945e26f2210d38f.png"/><Relationship Id="rId98685e26f22124fa8" Type="http://schemas.openxmlformats.org/officeDocument/2006/relationships/image" Target="media/imgrId98685e26f22124fa8.png"/><Relationship Id="rId25385e26f22139ab3" Type="http://schemas.openxmlformats.org/officeDocument/2006/relationships/image" Target="media/imgrId25385e26f22139ab3.png"/><Relationship Id="rId34145e26f22146e07" Type="http://schemas.openxmlformats.org/officeDocument/2006/relationships/image" Target="media/imgrId34145e26f22146e07.jpg"/><Relationship Id="rId99325e26f22167c9f" Type="http://schemas.openxmlformats.org/officeDocument/2006/relationships/image" Target="media/imgrId99325e26f22167c9f.jpg"/><Relationship Id="rId53985e26f22177e9d" Type="http://schemas.openxmlformats.org/officeDocument/2006/relationships/image" Target="media/imgrId53985e26f22177e9d.jpg"/><Relationship Id="rId21685e26f2218fc29" Type="http://schemas.openxmlformats.org/officeDocument/2006/relationships/image" Target="media/imgrId21685e26f2218fc29.png"/><Relationship Id="rId83575e26f2219e3bc" Type="http://schemas.openxmlformats.org/officeDocument/2006/relationships/image" Target="media/imgrId83575e26f2219e3bc.jpg"/><Relationship Id="rId31475e26f221b6425" Type="http://schemas.openxmlformats.org/officeDocument/2006/relationships/image" Target="media/imgrId31475e26f221b6425.png"/><Relationship Id="rId10375e26f221d19e4" Type="http://schemas.openxmlformats.org/officeDocument/2006/relationships/image" Target="media/imgrId10375e26f221d19e4.jpg"/><Relationship Id="rId93805e26f221eaac1" Type="http://schemas.openxmlformats.org/officeDocument/2006/relationships/image" Target="media/imgrId93805e26f221eaac1.png"/><Relationship Id="rId46835e26f2220d383" Type="http://schemas.openxmlformats.org/officeDocument/2006/relationships/image" Target="media/imgrId46835e26f2220d383.png"/><Relationship Id="rId65025e26f22226990" Type="http://schemas.openxmlformats.org/officeDocument/2006/relationships/image" Target="media/imgrId65025e26f22226990.jpg"/><Relationship Id="rId48335e26f222404c5" Type="http://schemas.openxmlformats.org/officeDocument/2006/relationships/image" Target="media/imgrId48335e26f222404c5.png"/><Relationship Id="rId53265e26f22250ac9" Type="http://schemas.openxmlformats.org/officeDocument/2006/relationships/image" Target="media/imgrId53265e26f22250ac9.png"/><Relationship Id="rId15755e26f2226bb3b" Type="http://schemas.openxmlformats.org/officeDocument/2006/relationships/image" Target="media/imgrId15755e26f2226bb3b.jpg"/><Relationship Id="rId45535e26f222862cc" Type="http://schemas.openxmlformats.org/officeDocument/2006/relationships/image" Target="media/imgrId45535e26f222862cc.png"/><Relationship Id="rId67795e26f222a0cd8" Type="http://schemas.openxmlformats.org/officeDocument/2006/relationships/image" Target="media/imgrId67795e26f222a0cd8.png"/><Relationship Id="rId71935e26f222b80b8" Type="http://schemas.openxmlformats.org/officeDocument/2006/relationships/image" Target="media/imgrId71935e26f222b80b8.png"/><Relationship Id="rId76525e26f222cfb08" Type="http://schemas.openxmlformats.org/officeDocument/2006/relationships/image" Target="media/imgrId76525e26f222cfb08.jpg"/><Relationship Id="rId33055e26f222e5a4b" Type="http://schemas.openxmlformats.org/officeDocument/2006/relationships/image" Target="media/imgrId33055e26f222e5a4b.jpg"/><Relationship Id="rId82155e26f223076ad" Type="http://schemas.openxmlformats.org/officeDocument/2006/relationships/image" Target="media/imgrId82155e26f223076ad.jpg"/><Relationship Id="rId25415e26f2231a49f" Type="http://schemas.openxmlformats.org/officeDocument/2006/relationships/image" Target="media/imgrId25415e26f2231a49f.jpg"/><Relationship Id="rId80225e26f22330c35" Type="http://schemas.openxmlformats.org/officeDocument/2006/relationships/image" Target="media/imgrId80225e26f22330c35.jpg"/><Relationship Id="rId43405e26f223447fe" Type="http://schemas.openxmlformats.org/officeDocument/2006/relationships/image" Target="media/imgrId43405e26f223447fe.jpg"/><Relationship Id="rId39715e26f2235a7c8" Type="http://schemas.openxmlformats.org/officeDocument/2006/relationships/image" Target="media/imgrId39715e26f2235a7c8.jpg"/><Relationship Id="rId71825e26f22372e3d" Type="http://schemas.openxmlformats.org/officeDocument/2006/relationships/image" Target="media/imgrId71825e26f22372e3d.jpg"/><Relationship Id="rId41235e26f223889f3" Type="http://schemas.openxmlformats.org/officeDocument/2006/relationships/image" Target="media/imgrId41235e26f223889f3.jpg"/><Relationship Id="rId56135e26f2239cdf0" Type="http://schemas.openxmlformats.org/officeDocument/2006/relationships/image" Target="media/imgrId56135e26f2239cdf0.jpg"/><Relationship Id="rId75485e26f223af315" Type="http://schemas.openxmlformats.org/officeDocument/2006/relationships/image" Target="media/imgrId75485e26f223af315.jpg"/><Relationship Id="rId90095e26f223c29e7" Type="http://schemas.openxmlformats.org/officeDocument/2006/relationships/image" Target="media/imgrId90095e26f223c29e7.jpg"/><Relationship Id="rId63665e26f223d67a7" Type="http://schemas.openxmlformats.org/officeDocument/2006/relationships/image" Target="media/imgrId63665e26f223d67a7.jpg"/><Relationship Id="rId38935e26f223e4a93" Type="http://schemas.openxmlformats.org/officeDocument/2006/relationships/image" Target="media/imgrId38935e26f223e4a93.jpg"/><Relationship Id="rId64745e26f22404671" Type="http://schemas.openxmlformats.org/officeDocument/2006/relationships/image" Target="media/imgrId64745e26f22404671.jpg"/><Relationship Id="rId32955e26f22417a6e" Type="http://schemas.openxmlformats.org/officeDocument/2006/relationships/image" Target="media/imgrId32955e26f22417a6e.png"/><Relationship Id="rId17445e26f2242b20c" Type="http://schemas.openxmlformats.org/officeDocument/2006/relationships/image" Target="media/imgrId17445e26f2242b20c.jpg"/><Relationship Id="rId12665e26f2243a20c" Type="http://schemas.openxmlformats.org/officeDocument/2006/relationships/image" Target="media/imgrId12665e26f2243a20c.jpg"/><Relationship Id="rId53595e26f22451ef3" Type="http://schemas.openxmlformats.org/officeDocument/2006/relationships/image" Target="media/imgrId53595e26f22451ef3.png"/><Relationship Id="rId10895e26f2246a959" Type="http://schemas.openxmlformats.org/officeDocument/2006/relationships/image" Target="media/imgrId10895e26f2246a959.png"/><Relationship Id="rId82645e26f22484f91" Type="http://schemas.openxmlformats.org/officeDocument/2006/relationships/image" Target="media/imgrId82645e26f22484f91.png"/><Relationship Id="rId62525e26f224987a5" Type="http://schemas.openxmlformats.org/officeDocument/2006/relationships/image" Target="media/imgrId62525e26f224987a5.jpg"/><Relationship Id="rId64395e26f224be852" Type="http://schemas.openxmlformats.org/officeDocument/2006/relationships/image" Target="media/imgrId64395e26f224be852.png"/><Relationship Id="rId13475e26f2255cba5" Type="http://schemas.openxmlformats.org/officeDocument/2006/relationships/image" Target="media/imgrId13475e26f2255cba5.png"/><Relationship Id="rId19445e26f2256aa06" Type="http://schemas.openxmlformats.org/officeDocument/2006/relationships/image" Target="media/imgrId19445e26f2256aa06.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79609103" Type="http://schemas.openxmlformats.org/officeDocument/2006/relationships/image" Target="media/imgrId79609103.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79609103" Type="http://schemas.openxmlformats.org/officeDocument/2006/relationships/image" Target="media/imgrId79609103.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79609103" Type="http://schemas.openxmlformats.org/officeDocument/2006/relationships/image" Target="media/imgrId79609103.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79609103" Type="http://schemas.openxmlformats.org/officeDocument/2006/relationships/image" Target="media/imgrId79609103.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79609103" Type="http://schemas.openxmlformats.org/officeDocument/2006/relationships/image" Target="media/imgrId79609103.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79609103" Type="http://schemas.openxmlformats.org/officeDocument/2006/relationships/image" Target="media/imgrId79609103.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