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20603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3793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898560" w:name="ctxt"/>
    <w:bookmarkEnd w:id="63898560"/>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2811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811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599061dd810763dfc"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71861dd810763ea0"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811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81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811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811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11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658461dd810764f69"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620861dd810765079"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811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811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811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3374087" name="name827261dd81078f4a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3261dd81078f4a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811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811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811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60861dd81078fc69"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39181002" name="name445161dd8107a65ac"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23161dd8107a658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52447773" name="name802761dd8107c0ab4"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32061dd8107c0ab0"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7365090" name="name436861dd8107df0e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9461dd8107df0d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2871537" name="name399461dd81080735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6161dd81080734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6602419" name="name876161dd81082191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78261dd8108218f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7815326" name="name787561dd810838a0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3361dd810838a0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6310934" name="name532861dd81084820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8861dd81084820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6582022" name="name734261dd810859e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1761dd810859e2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7619143" name="name336261dd81086cc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9961dd81086cc0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3558248" name="name892061dd81087f1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3761dd81087f14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89136218" name="name188061dd8108937b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97361dd8108937b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68218520" name="name412861dd8108acdb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73161dd8108acdb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42985538" name="name919761dd8108c9bf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14361dd8108c9bf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34170705" name="name381261dd8108ea94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53461dd8108ea93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64561dd8108eaf3c"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9300041" name="name301261dd81091e70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17661dd81091e70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10257481" name="name363061dd81093ac9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25961dd81093ac9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7421016" name="name789161dd810963bb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96961dd810963bb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120">
    <w:multiLevelType w:val="hybridMultilevel"/>
    <w:lvl w:ilvl="0" w:tplc="41059493">
      <w:start w:val="1"/>
      <w:numFmt w:val="decimal"/>
      <w:lvlText w:val="%1."/>
      <w:lvlJc w:val="left"/>
      <w:pPr>
        <w:ind w:left="720" w:hanging="360"/>
      </w:pPr>
    </w:lvl>
    <w:lvl w:ilvl="1" w:tplc="41059493" w:tentative="1">
      <w:start w:val="1"/>
      <w:numFmt w:val="lowerLetter"/>
      <w:lvlText w:val="%2."/>
      <w:lvlJc w:val="left"/>
      <w:pPr>
        <w:ind w:left="1440" w:hanging="360"/>
      </w:pPr>
    </w:lvl>
    <w:lvl w:ilvl="2" w:tplc="41059493" w:tentative="1">
      <w:start w:val="1"/>
      <w:numFmt w:val="lowerRoman"/>
      <w:lvlText w:val="%3."/>
      <w:lvlJc w:val="right"/>
      <w:pPr>
        <w:ind w:left="2160" w:hanging="180"/>
      </w:pPr>
    </w:lvl>
    <w:lvl w:ilvl="3" w:tplc="41059493" w:tentative="1">
      <w:start w:val="1"/>
      <w:numFmt w:val="decimal"/>
      <w:lvlText w:val="%4."/>
      <w:lvlJc w:val="left"/>
      <w:pPr>
        <w:ind w:left="2880" w:hanging="360"/>
      </w:pPr>
    </w:lvl>
    <w:lvl w:ilvl="4" w:tplc="41059493" w:tentative="1">
      <w:start w:val="1"/>
      <w:numFmt w:val="lowerLetter"/>
      <w:lvlText w:val="%5."/>
      <w:lvlJc w:val="left"/>
      <w:pPr>
        <w:ind w:left="3600" w:hanging="360"/>
      </w:pPr>
    </w:lvl>
    <w:lvl w:ilvl="5" w:tplc="41059493" w:tentative="1">
      <w:start w:val="1"/>
      <w:numFmt w:val="lowerRoman"/>
      <w:lvlText w:val="%6."/>
      <w:lvlJc w:val="right"/>
      <w:pPr>
        <w:ind w:left="4320" w:hanging="180"/>
      </w:pPr>
    </w:lvl>
    <w:lvl w:ilvl="6" w:tplc="41059493" w:tentative="1">
      <w:start w:val="1"/>
      <w:numFmt w:val="decimal"/>
      <w:lvlText w:val="%7."/>
      <w:lvlJc w:val="left"/>
      <w:pPr>
        <w:ind w:left="5040" w:hanging="360"/>
      </w:pPr>
    </w:lvl>
    <w:lvl w:ilvl="7" w:tplc="41059493" w:tentative="1">
      <w:start w:val="1"/>
      <w:numFmt w:val="lowerLetter"/>
      <w:lvlText w:val="%8."/>
      <w:lvlJc w:val="left"/>
      <w:pPr>
        <w:ind w:left="5760" w:hanging="360"/>
      </w:pPr>
    </w:lvl>
    <w:lvl w:ilvl="8" w:tplc="41059493" w:tentative="1">
      <w:start w:val="1"/>
      <w:numFmt w:val="lowerRoman"/>
      <w:lvlText w:val="%9."/>
      <w:lvlJc w:val="right"/>
      <w:pPr>
        <w:ind w:left="6480" w:hanging="180"/>
      </w:pPr>
    </w:lvl>
  </w:abstractNum>
  <w:abstractNum w:abstractNumId="28119">
    <w:multiLevelType w:val="hybridMultilevel"/>
    <w:lvl w:ilvl="0" w:tplc="266196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119">
    <w:abstractNumId w:val="28119"/>
  </w:num>
  <w:num w:numId="28120">
    <w:abstractNumId w:val="28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8526873" Type="http://schemas.openxmlformats.org/officeDocument/2006/relationships/comments" Target="comments.xml"/><Relationship Id="rId624555888" Type="http://schemas.microsoft.com/office/2011/relationships/commentsExtended" Target="commentsExtended.xml"/><Relationship Id="rId58379379" Type="http://schemas.openxmlformats.org/officeDocument/2006/relationships/image" Target="media/imgrId58379379.jpg"/><Relationship Id="rId599061dd810763dfc" Type="http://schemas.openxmlformats.org/officeDocument/2006/relationships/hyperlink" Target="https://iservice.lombardini.it/jsp/Template2/manuale.jsp?id=96&amp;parent=1000" TargetMode="External"/><Relationship Id="rId571861dd810763ea0" Type="http://schemas.openxmlformats.org/officeDocument/2006/relationships/hyperlink" Target="https://iservice.lombardini.it/jsp/Template2/manuale.jsp?id=97&amp;parent=1000" TargetMode="External"/><Relationship Id="rId658461dd810764f69" Type="http://schemas.openxmlformats.org/officeDocument/2006/relationships/hyperlink" Target="https://iservice.lombardini.it/jsp/Template2/manuale.jsp?id=193&amp;parent=1000" TargetMode="External"/><Relationship Id="rId620861dd810765079" Type="http://schemas.openxmlformats.org/officeDocument/2006/relationships/hyperlink" Target="https://iservice.lombardini.it/jsp/Template2/manuale.jsp?id=193&amp;parent=1000" TargetMode="External"/><Relationship Id="rId960861dd81078fc69" Type="http://schemas.openxmlformats.org/officeDocument/2006/relationships/hyperlink" Target="https://iservice.lombardini.it/jsp/Template2/manuale.jsp?id=114&amp;parent=1000" TargetMode="External"/><Relationship Id="rId364561dd8108eaf3c" Type="http://schemas.openxmlformats.org/officeDocument/2006/relationships/hyperlink" Target="https://iservice.lombardini.it/jsp/Template2/manuale.jsp?id=176&amp;parent=1000" TargetMode="External"/><Relationship Id="rId213261dd81078f4a3" Type="http://schemas.openxmlformats.org/officeDocument/2006/relationships/image" Target="media/imgrId213261dd81078f4a3.gif"/><Relationship Id="rId423161dd8107a658b" Type="http://schemas.openxmlformats.org/officeDocument/2006/relationships/image" Target="media/imgrId423161dd8107a658b.jpg"/><Relationship Id="rId932061dd8107c0ab0" Type="http://schemas.openxmlformats.org/officeDocument/2006/relationships/image" Target="media/imgrId932061dd8107c0ab0.jpg"/><Relationship Id="rId799461dd8107df0d9" Type="http://schemas.openxmlformats.org/officeDocument/2006/relationships/image" Target="media/imgrId799461dd8107df0d9.jpg"/><Relationship Id="rId766161dd81080734b" Type="http://schemas.openxmlformats.org/officeDocument/2006/relationships/image" Target="media/imgrId766161dd81080734b.jpg"/><Relationship Id="rId678261dd8108218f4" Type="http://schemas.openxmlformats.org/officeDocument/2006/relationships/image" Target="media/imgrId678261dd8108218f4.jpg"/><Relationship Id="rId413361dd810838a06" Type="http://schemas.openxmlformats.org/officeDocument/2006/relationships/image" Target="media/imgrId413361dd810838a06.jpg"/><Relationship Id="rId568861dd810848202" Type="http://schemas.openxmlformats.org/officeDocument/2006/relationships/image" Target="media/imgrId568861dd810848202.gif"/><Relationship Id="rId551761dd810859e20" Type="http://schemas.openxmlformats.org/officeDocument/2006/relationships/image" Target="media/imgrId551761dd810859e20.gif"/><Relationship Id="rId429961dd81086cc06" Type="http://schemas.openxmlformats.org/officeDocument/2006/relationships/image" Target="media/imgrId429961dd81086cc06.gif"/><Relationship Id="rId513761dd81087f143" Type="http://schemas.openxmlformats.org/officeDocument/2006/relationships/image" Target="media/imgrId513761dd81087f143.gif"/><Relationship Id="rId997361dd8108937ba" Type="http://schemas.openxmlformats.org/officeDocument/2006/relationships/image" Target="media/imgrId997361dd8108937ba.jpg"/><Relationship Id="rId973161dd8108acdb1" Type="http://schemas.openxmlformats.org/officeDocument/2006/relationships/image" Target="media/imgrId973161dd8108acdb1.jpg"/><Relationship Id="rId314361dd8108c9bf6" Type="http://schemas.openxmlformats.org/officeDocument/2006/relationships/image" Target="media/imgrId314361dd8108c9bf6.png"/><Relationship Id="rId753461dd8108ea93f" Type="http://schemas.openxmlformats.org/officeDocument/2006/relationships/image" Target="media/imgrId753461dd8108ea93f.png"/><Relationship Id="rId817661dd81091e701" Type="http://schemas.openxmlformats.org/officeDocument/2006/relationships/image" Target="media/imgrId817661dd81091e701.png"/><Relationship Id="rId225961dd81093ac99" Type="http://schemas.openxmlformats.org/officeDocument/2006/relationships/image" Target="media/imgrId225961dd81093ac99.png"/><Relationship Id="rId696961dd810963bb7" Type="http://schemas.openxmlformats.org/officeDocument/2006/relationships/image" Target="media/imgrId696961dd810963bb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379379" Type="http://schemas.openxmlformats.org/officeDocument/2006/relationships/image" Target="media/imgrId583793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379379" Type="http://schemas.openxmlformats.org/officeDocument/2006/relationships/image" Target="media/imgrId583793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379379" Type="http://schemas.openxmlformats.org/officeDocument/2006/relationships/image" Target="media/imgrId583793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379379" Type="http://schemas.openxmlformats.org/officeDocument/2006/relationships/image" Target="media/imgrId583793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379379" Type="http://schemas.openxmlformats.org/officeDocument/2006/relationships/image" Target="media/imgrId583793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379379" Type="http://schemas.openxmlformats.org/officeDocument/2006/relationships/image" Target="media/imgrId583793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